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CCC3C" w14:textId="2329B1C3" w:rsidR="002C449D" w:rsidRDefault="00993B1F" w:rsidP="009429E4">
      <w:pPr>
        <w:spacing w:line="360" w:lineRule="auto"/>
        <w:jc w:val="both"/>
        <w:rPr>
          <w:rFonts w:eastAsia="Times New Roman" w:cs="Times New Roman"/>
          <w:b/>
          <w:color w:val="000000"/>
          <w:lang w:eastAsia="pt-BR" w:bidi="ar-SA"/>
        </w:rPr>
      </w:pPr>
      <w:r w:rsidRPr="00D60241">
        <w:rPr>
          <w:rFonts w:eastAsia="Times New Roman" w:cs="Times New Roman"/>
          <w:b/>
          <w:color w:val="000000"/>
          <w:lang w:eastAsia="pt-BR" w:bidi="ar-SA"/>
        </w:rPr>
        <w:t>DISPENSA ELETRÔNICA Nº</w:t>
      </w:r>
      <w:proofErr w:type="gramStart"/>
      <w:r w:rsidR="00D60241">
        <w:rPr>
          <w:rFonts w:eastAsia="Times New Roman" w:cs="Times New Roman"/>
          <w:b/>
          <w:color w:val="000000"/>
          <w:lang w:eastAsia="pt-BR" w:bidi="ar-SA"/>
        </w:rPr>
        <w:t>.:</w:t>
      </w:r>
      <w:proofErr w:type="gramEnd"/>
      <w:r w:rsidR="00D60241">
        <w:rPr>
          <w:rFonts w:eastAsia="Times New Roman" w:cs="Times New Roman"/>
          <w:b/>
          <w:color w:val="000000"/>
          <w:lang w:eastAsia="pt-BR" w:bidi="ar-SA"/>
        </w:rPr>
        <w:t xml:space="preserve"> 07/2024</w:t>
      </w:r>
    </w:p>
    <w:p w14:paraId="0B359F37" w14:textId="39A288B1" w:rsidR="00D60241" w:rsidRDefault="00D60241" w:rsidP="009429E4">
      <w:pPr>
        <w:spacing w:line="360" w:lineRule="auto"/>
        <w:jc w:val="both"/>
        <w:rPr>
          <w:rFonts w:eastAsia="Times New Roman" w:cs="Times New Roman"/>
          <w:b/>
          <w:color w:val="000000"/>
          <w:lang w:eastAsia="pt-BR" w:bidi="ar-SA"/>
        </w:rPr>
      </w:pPr>
      <w:r>
        <w:rPr>
          <w:rFonts w:eastAsia="Times New Roman" w:cs="Times New Roman"/>
          <w:b/>
          <w:color w:val="000000"/>
          <w:lang w:eastAsia="pt-BR" w:bidi="ar-SA"/>
        </w:rPr>
        <w:t>PROCESSO DE COMPRAS N° 136276/2024</w:t>
      </w:r>
    </w:p>
    <w:p w14:paraId="6F7D6BEE" w14:textId="3E17C919" w:rsidR="00D60241" w:rsidRPr="00D60241" w:rsidRDefault="00D60241" w:rsidP="009429E4">
      <w:pPr>
        <w:spacing w:line="360" w:lineRule="auto"/>
        <w:jc w:val="both"/>
        <w:rPr>
          <w:rFonts w:eastAsia="Times New Roman" w:cs="Times New Roman"/>
          <w:b/>
          <w:iCs/>
          <w:color w:val="000000"/>
          <w:u w:val="single"/>
          <w:lang w:eastAsia="pt-BR" w:bidi="ar-SA"/>
        </w:rPr>
      </w:pPr>
      <w:r>
        <w:rPr>
          <w:rFonts w:eastAsia="Times New Roman" w:cs="Times New Roman"/>
          <w:b/>
          <w:color w:val="000000"/>
          <w:lang w:eastAsia="pt-BR" w:bidi="ar-SA"/>
        </w:rPr>
        <w:t>PROCESSO ADMINISTRATIVO N° 483/2024</w:t>
      </w:r>
    </w:p>
    <w:p w14:paraId="44C43EDF" w14:textId="330104F6" w:rsidR="00993B1F" w:rsidRPr="00D60241" w:rsidRDefault="00993B1F" w:rsidP="00993B1F">
      <w:pPr>
        <w:pStyle w:val="Padr"/>
        <w:jc w:val="both"/>
        <w:rPr>
          <w:snapToGrid w:val="0"/>
          <w:color w:val="000000"/>
          <w:lang w:val="pt-BR"/>
        </w:rPr>
      </w:pPr>
      <w:r w:rsidRPr="00D60241">
        <w:rPr>
          <w:b/>
          <w:snapToGrid w:val="0"/>
          <w:color w:val="000000"/>
          <w:lang w:val="pt-BR"/>
        </w:rPr>
        <w:t xml:space="preserve">OBJETO: </w:t>
      </w:r>
      <w:r w:rsidR="00276DFF" w:rsidRPr="00D60241">
        <w:rPr>
          <w:snapToGrid w:val="0"/>
          <w:color w:val="000000"/>
          <w:lang w:val="pt-BR"/>
        </w:rPr>
        <w:t xml:space="preserve">CONTRATAÇÃO DE EMPRESA PARA FORNECIMENTO DE ESTRUTURA COMPLETA PARA O EVENTO INTEGRADO DA “FESTA DA PASCOA” E “PARA ELAS”. </w:t>
      </w:r>
    </w:p>
    <w:p w14:paraId="0A2D2719" w14:textId="77777777" w:rsidR="00CA1C17" w:rsidRPr="00D60241" w:rsidRDefault="00CA1C17" w:rsidP="00993B1F">
      <w:pPr>
        <w:pStyle w:val="Padr"/>
        <w:jc w:val="both"/>
        <w:rPr>
          <w:snapToGrid w:val="0"/>
          <w:color w:val="000000"/>
          <w:lang w:val="pt-BR"/>
        </w:rPr>
      </w:pPr>
    </w:p>
    <w:p w14:paraId="1BD028E4" w14:textId="038E3057" w:rsidR="00C54AFD" w:rsidRPr="00D60241" w:rsidRDefault="00993B1F" w:rsidP="00C54AFD">
      <w:pPr>
        <w:jc w:val="both"/>
        <w:rPr>
          <w:rFonts w:cs="Times New Roman"/>
          <w:snapToGrid w:val="0"/>
          <w:color w:val="000000"/>
        </w:rPr>
      </w:pPr>
      <w:r w:rsidRPr="00D60241">
        <w:rPr>
          <w:rFonts w:cs="Times New Roman"/>
          <w:snapToGrid w:val="0"/>
          <w:color w:val="000000"/>
        </w:rPr>
        <w:t>A Prefeitura Municipal de Rio Grande da Serra,</w:t>
      </w:r>
      <w:r w:rsidR="005144D5" w:rsidRPr="00D60241">
        <w:rPr>
          <w:rFonts w:cs="Times New Roman"/>
          <w:snapToGrid w:val="0"/>
          <w:color w:val="000000"/>
        </w:rPr>
        <w:t xml:space="preserve"> </w:t>
      </w:r>
      <w:r w:rsidR="005144D5" w:rsidRPr="00D60241">
        <w:rPr>
          <w:rFonts w:cs="Times New Roman"/>
        </w:rPr>
        <w:t>CNPJ</w:t>
      </w:r>
      <w:r w:rsidR="005144D5" w:rsidRPr="00D60241">
        <w:rPr>
          <w:rFonts w:cs="Times New Roman"/>
          <w:spacing w:val="-3"/>
        </w:rPr>
        <w:t xml:space="preserve"> </w:t>
      </w:r>
      <w:r w:rsidR="005144D5" w:rsidRPr="00D60241">
        <w:rPr>
          <w:rFonts w:cs="Times New Roman"/>
        </w:rPr>
        <w:t>sob</w:t>
      </w:r>
      <w:r w:rsidR="005144D5" w:rsidRPr="00D60241">
        <w:rPr>
          <w:rFonts w:cs="Times New Roman"/>
          <w:spacing w:val="-5"/>
        </w:rPr>
        <w:t xml:space="preserve"> </w:t>
      </w:r>
      <w:r w:rsidR="005144D5" w:rsidRPr="00D60241">
        <w:rPr>
          <w:rFonts w:cs="Times New Roman"/>
        </w:rPr>
        <w:t>o</w:t>
      </w:r>
      <w:r w:rsidR="005144D5" w:rsidRPr="00D60241">
        <w:rPr>
          <w:rFonts w:cs="Times New Roman"/>
          <w:spacing w:val="-6"/>
        </w:rPr>
        <w:t xml:space="preserve"> </w:t>
      </w:r>
      <w:r w:rsidR="005144D5" w:rsidRPr="00D60241">
        <w:rPr>
          <w:rFonts w:cs="Times New Roman"/>
        </w:rPr>
        <w:t>nº</w:t>
      </w:r>
      <w:r w:rsidR="005144D5" w:rsidRPr="00D60241">
        <w:rPr>
          <w:rFonts w:cs="Times New Roman"/>
          <w:spacing w:val="-5"/>
        </w:rPr>
        <w:t xml:space="preserve"> 46.522.975/0001-8</w:t>
      </w:r>
      <w:r w:rsidR="00D60241">
        <w:rPr>
          <w:rFonts w:cs="Times New Roman"/>
          <w:spacing w:val="-5"/>
        </w:rPr>
        <w:t>0</w:t>
      </w:r>
      <w:r w:rsidR="005144D5" w:rsidRPr="00D60241">
        <w:rPr>
          <w:rFonts w:cs="Times New Roman"/>
          <w:spacing w:val="-5"/>
        </w:rPr>
        <w:t>,</w:t>
      </w:r>
      <w:r w:rsidRPr="00D60241">
        <w:rPr>
          <w:rFonts w:cs="Times New Roman"/>
          <w:snapToGrid w:val="0"/>
          <w:color w:val="000000"/>
        </w:rPr>
        <w:t xml:space="preserve"> através da Secretaria de Administração e por intermédio do Departamento de Licitações, torna público para conhecimento dos interessados, que realizará</w:t>
      </w:r>
      <w:r w:rsidR="00316C43" w:rsidRPr="00D60241">
        <w:rPr>
          <w:rFonts w:cs="Times New Roman"/>
          <w:snapToGrid w:val="0"/>
          <w:color w:val="000000"/>
        </w:rPr>
        <w:t xml:space="preserve"> procedimento licitatório, na modalidade </w:t>
      </w:r>
      <w:r w:rsidRPr="00D60241">
        <w:rPr>
          <w:rFonts w:cs="Times New Roman"/>
          <w:b/>
          <w:bCs/>
          <w:iCs/>
          <w:snapToGrid w:val="0"/>
          <w:color w:val="000000"/>
        </w:rPr>
        <w:t>DISPENSA</w:t>
      </w:r>
      <w:r w:rsidR="00EA1E28" w:rsidRPr="00D60241">
        <w:rPr>
          <w:rFonts w:cs="Times New Roman"/>
          <w:b/>
          <w:bCs/>
          <w:iCs/>
          <w:snapToGrid w:val="0"/>
          <w:color w:val="000000"/>
        </w:rPr>
        <w:t xml:space="preserve"> EXCLUSIVA ME/EPP</w:t>
      </w:r>
      <w:r w:rsidR="00316C43" w:rsidRPr="00D60241">
        <w:rPr>
          <w:rFonts w:cs="Times New Roman"/>
          <w:b/>
          <w:bCs/>
          <w:iCs/>
          <w:snapToGrid w:val="0"/>
          <w:color w:val="000000"/>
        </w:rPr>
        <w:t xml:space="preserve">, </w:t>
      </w:r>
      <w:r w:rsidR="00316C43" w:rsidRPr="00D60241">
        <w:rPr>
          <w:rFonts w:cs="Times New Roman"/>
          <w:iCs/>
          <w:snapToGrid w:val="0"/>
          <w:color w:val="000000"/>
        </w:rPr>
        <w:t>na forma</w:t>
      </w:r>
      <w:r w:rsidRPr="00D60241">
        <w:rPr>
          <w:rFonts w:cs="Times New Roman"/>
          <w:b/>
          <w:bCs/>
          <w:iCs/>
          <w:snapToGrid w:val="0"/>
          <w:color w:val="000000"/>
        </w:rPr>
        <w:t xml:space="preserve"> ELETRÔNICA</w:t>
      </w:r>
      <w:r w:rsidR="00316C43" w:rsidRPr="00D60241">
        <w:rPr>
          <w:rFonts w:cs="Times New Roman"/>
          <w:b/>
          <w:bCs/>
          <w:iCs/>
          <w:snapToGrid w:val="0"/>
          <w:color w:val="000000"/>
        </w:rPr>
        <w:t>,</w:t>
      </w:r>
      <w:r w:rsidRPr="00D60241">
        <w:rPr>
          <w:rFonts w:cs="Times New Roman"/>
          <w:snapToGrid w:val="0"/>
          <w:color w:val="000000"/>
        </w:rPr>
        <w:t xml:space="preserve"> do tipo</w:t>
      </w:r>
      <w:r w:rsidRPr="00D60241">
        <w:rPr>
          <w:rFonts w:cs="Times New Roman"/>
          <w:b/>
          <w:snapToGrid w:val="0"/>
          <w:color w:val="000000"/>
        </w:rPr>
        <w:t xml:space="preserve"> MENOR PREÇO </w:t>
      </w:r>
      <w:r w:rsidR="008F4859" w:rsidRPr="00D60241">
        <w:rPr>
          <w:rFonts w:cs="Times New Roman"/>
          <w:b/>
          <w:snapToGrid w:val="0"/>
          <w:color w:val="000000"/>
        </w:rPr>
        <w:t xml:space="preserve">POR </w:t>
      </w:r>
      <w:r w:rsidR="00A96FF5" w:rsidRPr="00D60241">
        <w:rPr>
          <w:rFonts w:cs="Times New Roman"/>
          <w:b/>
          <w:snapToGrid w:val="0"/>
          <w:color w:val="000000"/>
        </w:rPr>
        <w:t>VALOR GLOBAL</w:t>
      </w:r>
      <w:r w:rsidR="00316C43" w:rsidRPr="00D60241">
        <w:rPr>
          <w:rFonts w:cs="Times New Roman"/>
          <w:b/>
          <w:snapToGrid w:val="0"/>
          <w:color w:val="000000"/>
        </w:rPr>
        <w:t xml:space="preserve">, </w:t>
      </w:r>
      <w:r w:rsidRPr="00D60241">
        <w:rPr>
          <w:rFonts w:cs="Times New Roman"/>
          <w:snapToGrid w:val="0"/>
          <w:color w:val="000000"/>
        </w:rPr>
        <w:t xml:space="preserve">para </w:t>
      </w:r>
      <w:r w:rsidR="00A96FF5" w:rsidRPr="00D60241">
        <w:rPr>
          <w:rFonts w:cs="Times New Roman"/>
          <w:b/>
          <w:snapToGrid w:val="0"/>
          <w:color w:val="000000"/>
        </w:rPr>
        <w:t>CONTRATAÇÃO DE EMPRESA DE EVENTOS PARA LOCAÇÃO DE EQUIPAMENTOS DE SONORIZAÇÃO, ILUMINAÇÃO, PROJEÇÃO DE IMAGENS, ESTRUTURAS DE COBERTURA E CONTENÇÃO, BARRACAS E TENDAS, GERAÇÃO E SERVIÇOS DE LIGAÇÃO DE ENERGIA ELÉTRICA</w:t>
      </w:r>
      <w:r w:rsidR="00316C43" w:rsidRPr="00D60241">
        <w:rPr>
          <w:rFonts w:cs="Times New Roman"/>
          <w:snapToGrid w:val="0"/>
          <w:color w:val="000000"/>
        </w:rPr>
        <w:t>, de acordo com as condições estabelecidas neste Edital.</w:t>
      </w:r>
    </w:p>
    <w:p w14:paraId="78645779" w14:textId="77777777" w:rsidR="00C54AFD" w:rsidRPr="00D60241" w:rsidRDefault="00C54AFD" w:rsidP="00C54AFD">
      <w:pPr>
        <w:jc w:val="both"/>
        <w:rPr>
          <w:rFonts w:cs="Times New Roman"/>
          <w:snapToGrid w:val="0"/>
          <w:color w:val="000000"/>
        </w:rPr>
      </w:pPr>
    </w:p>
    <w:p w14:paraId="7EAF88A1" w14:textId="5510CCD3" w:rsidR="00C54AFD" w:rsidRPr="00D60241" w:rsidRDefault="00C54AFD" w:rsidP="00C54AFD">
      <w:pPr>
        <w:jc w:val="both"/>
        <w:rPr>
          <w:rFonts w:cs="Times New Roman"/>
          <w:snapToGrid w:val="0"/>
          <w:color w:val="000000"/>
        </w:rPr>
      </w:pPr>
      <w:r w:rsidRPr="00D60241">
        <w:rPr>
          <w:rFonts w:cs="Times New Roman"/>
          <w:snapToGrid w:val="0"/>
          <w:color w:val="000000"/>
        </w:rPr>
        <w:t xml:space="preserve">Esta </w:t>
      </w:r>
      <w:r w:rsidR="000334CA" w:rsidRPr="00D60241">
        <w:rPr>
          <w:rFonts w:cs="Times New Roman"/>
          <w:snapToGrid w:val="0"/>
          <w:color w:val="000000"/>
        </w:rPr>
        <w:t>licitação</w:t>
      </w:r>
      <w:r w:rsidRPr="00D60241">
        <w:rPr>
          <w:rFonts w:cs="Times New Roman"/>
          <w:snapToGrid w:val="0"/>
          <w:color w:val="000000"/>
        </w:rPr>
        <w:t xml:space="preserve"> e a aquisição dela decorrente subordinam-se às disposições da Lei Federal nº 14.133, de 01 de abril de 2021, da Lei Complementar nº 123, de 14 de dezembro de 2006, com as alterações que lhe sobrevieram; pelo</w:t>
      </w:r>
      <w:r w:rsidR="00B3520D" w:rsidRPr="00D60241">
        <w:rPr>
          <w:rFonts w:cs="Times New Roman"/>
          <w:snapToGrid w:val="0"/>
          <w:color w:val="000000"/>
        </w:rPr>
        <w:t xml:space="preserve"> </w:t>
      </w:r>
      <w:r w:rsidRPr="00D60241">
        <w:rPr>
          <w:rFonts w:cs="Times New Roman"/>
          <w:snapToGrid w:val="0"/>
          <w:color w:val="000000"/>
        </w:rPr>
        <w:t>Decreto Municipa</w:t>
      </w:r>
      <w:r w:rsidR="00B3520D" w:rsidRPr="00D60241">
        <w:rPr>
          <w:rFonts w:cs="Times New Roman"/>
          <w:snapToGrid w:val="0"/>
          <w:color w:val="000000"/>
        </w:rPr>
        <w:t>l</w:t>
      </w:r>
      <w:r w:rsidRPr="00D60241">
        <w:rPr>
          <w:rFonts w:cs="Times New Roman"/>
          <w:snapToGrid w:val="0"/>
          <w:color w:val="000000"/>
        </w:rPr>
        <w:t xml:space="preserve"> nº</w:t>
      </w:r>
      <w:r w:rsidR="00B3520D" w:rsidRPr="00D60241">
        <w:rPr>
          <w:rFonts w:cs="Times New Roman"/>
          <w:snapToGrid w:val="0"/>
          <w:color w:val="000000"/>
        </w:rPr>
        <w:t xml:space="preserve"> 3.097, de 17 de janeiro de 2024</w:t>
      </w:r>
      <w:r w:rsidRPr="00D60241">
        <w:rPr>
          <w:rFonts w:cs="Times New Roman"/>
          <w:snapToGrid w:val="0"/>
          <w:color w:val="000000"/>
        </w:rPr>
        <w:t xml:space="preserve">, </w:t>
      </w:r>
      <w:r w:rsidR="00B3520D" w:rsidRPr="00D60241">
        <w:rPr>
          <w:rFonts w:cs="Times New Roman"/>
          <w:snapToGrid w:val="0"/>
          <w:color w:val="000000"/>
        </w:rPr>
        <w:t xml:space="preserve">e </w:t>
      </w:r>
      <w:r w:rsidRPr="00D60241">
        <w:rPr>
          <w:rFonts w:cs="Times New Roman"/>
          <w:snapToGrid w:val="0"/>
          <w:color w:val="000000"/>
        </w:rPr>
        <w:t>demais normas regulamentadoras aplicáveis à espécie, bem como as condições estabelecidas no presente Edital.</w:t>
      </w:r>
    </w:p>
    <w:p w14:paraId="64506465" w14:textId="77777777" w:rsidR="00993B1F" w:rsidRPr="00D60241" w:rsidRDefault="00993B1F" w:rsidP="00993B1F">
      <w:pPr>
        <w:spacing w:line="360" w:lineRule="auto"/>
        <w:jc w:val="both"/>
        <w:rPr>
          <w:rFonts w:eastAsia="Times New Roman" w:cs="Times New Roman"/>
          <w:b/>
          <w:color w:val="000000"/>
          <w:lang w:eastAsia="pt-BR" w:bidi="ar-SA"/>
        </w:rPr>
      </w:pPr>
    </w:p>
    <w:p w14:paraId="75BBAD38" w14:textId="10077DCD" w:rsidR="005A2F5C" w:rsidRDefault="005A2F5C" w:rsidP="009429E4">
      <w:pPr>
        <w:spacing w:line="360" w:lineRule="auto"/>
        <w:jc w:val="both"/>
        <w:rPr>
          <w:rFonts w:eastAsia="Times New Roman" w:cs="Times New Roman"/>
          <w:b/>
          <w:color w:val="000000"/>
          <w:lang w:eastAsia="pt-BR" w:bidi="ar-SA"/>
        </w:rPr>
      </w:pPr>
      <w:r>
        <w:rPr>
          <w:rFonts w:eastAsia="Times New Roman" w:cs="Times New Roman"/>
          <w:b/>
          <w:color w:val="000000"/>
          <w:lang w:eastAsia="pt-BR" w:bidi="ar-SA"/>
        </w:rPr>
        <w:t xml:space="preserve">INICIO DE RECEBIMENTO DAS PROPOSTAS: 25/03/2024 ÀS </w:t>
      </w:r>
      <w:proofErr w:type="gramStart"/>
      <w:r>
        <w:rPr>
          <w:rFonts w:eastAsia="Times New Roman" w:cs="Times New Roman"/>
          <w:b/>
          <w:color w:val="000000"/>
          <w:lang w:eastAsia="pt-BR" w:bidi="ar-SA"/>
        </w:rPr>
        <w:t>15:00</w:t>
      </w:r>
      <w:proofErr w:type="gramEnd"/>
      <w:r>
        <w:rPr>
          <w:rFonts w:eastAsia="Times New Roman" w:cs="Times New Roman"/>
          <w:b/>
          <w:color w:val="000000"/>
          <w:lang w:eastAsia="pt-BR" w:bidi="ar-SA"/>
        </w:rPr>
        <w:t xml:space="preserve"> HS</w:t>
      </w:r>
    </w:p>
    <w:p w14:paraId="56652331" w14:textId="022290AE" w:rsidR="005A2F5C" w:rsidRDefault="005A2F5C" w:rsidP="005A2F5C">
      <w:pPr>
        <w:spacing w:line="360" w:lineRule="auto"/>
        <w:jc w:val="both"/>
        <w:rPr>
          <w:rFonts w:eastAsia="Times New Roman" w:cs="Times New Roman"/>
          <w:b/>
          <w:color w:val="000000"/>
          <w:lang w:eastAsia="pt-BR" w:bidi="ar-SA"/>
        </w:rPr>
      </w:pPr>
      <w:r>
        <w:rPr>
          <w:rFonts w:eastAsia="Times New Roman" w:cs="Times New Roman"/>
          <w:b/>
          <w:color w:val="000000"/>
          <w:lang w:eastAsia="pt-BR" w:bidi="ar-SA"/>
        </w:rPr>
        <w:t>FIM DE RECEBIMENTO DAS PROPOSTAS: 28/0</w:t>
      </w:r>
      <w:r w:rsidR="003F07AD">
        <w:rPr>
          <w:rFonts w:eastAsia="Times New Roman" w:cs="Times New Roman"/>
          <w:b/>
          <w:color w:val="000000"/>
          <w:lang w:eastAsia="pt-BR" w:bidi="ar-SA"/>
        </w:rPr>
        <w:t>3</w:t>
      </w:r>
      <w:r>
        <w:rPr>
          <w:rFonts w:eastAsia="Times New Roman" w:cs="Times New Roman"/>
          <w:b/>
          <w:color w:val="000000"/>
          <w:lang w:eastAsia="pt-BR" w:bidi="ar-SA"/>
        </w:rPr>
        <w:t xml:space="preserve">/2024 ÀS </w:t>
      </w:r>
      <w:proofErr w:type="gramStart"/>
      <w:r>
        <w:rPr>
          <w:rFonts w:eastAsia="Times New Roman" w:cs="Times New Roman"/>
          <w:b/>
          <w:color w:val="000000"/>
          <w:lang w:eastAsia="pt-BR" w:bidi="ar-SA"/>
        </w:rPr>
        <w:t>08:30</w:t>
      </w:r>
      <w:proofErr w:type="gramEnd"/>
      <w:r>
        <w:rPr>
          <w:rFonts w:eastAsia="Times New Roman" w:cs="Times New Roman"/>
          <w:b/>
          <w:color w:val="000000"/>
          <w:lang w:eastAsia="pt-BR" w:bidi="ar-SA"/>
        </w:rPr>
        <w:t xml:space="preserve"> HS</w:t>
      </w:r>
    </w:p>
    <w:p w14:paraId="58D28CDD" w14:textId="77777777" w:rsidR="005A2F5C" w:rsidRDefault="005A2F5C" w:rsidP="009429E4">
      <w:pPr>
        <w:spacing w:line="360" w:lineRule="auto"/>
        <w:jc w:val="both"/>
        <w:rPr>
          <w:rFonts w:eastAsia="Times New Roman" w:cs="Times New Roman"/>
          <w:b/>
          <w:color w:val="000000"/>
          <w:lang w:eastAsia="pt-BR" w:bidi="ar-SA"/>
        </w:rPr>
      </w:pPr>
    </w:p>
    <w:p w14:paraId="3154238D" w14:textId="59FD5C28" w:rsidR="002C449D" w:rsidRPr="005A2F5C" w:rsidRDefault="002C449D" w:rsidP="009429E4">
      <w:pPr>
        <w:spacing w:line="360" w:lineRule="auto"/>
        <w:jc w:val="both"/>
        <w:rPr>
          <w:rFonts w:eastAsia="Times New Roman" w:cs="Times New Roman"/>
          <w:b/>
          <w:color w:val="000000"/>
          <w:lang w:eastAsia="pt-BR" w:bidi="ar-SA"/>
        </w:rPr>
      </w:pPr>
      <w:r w:rsidRPr="005A2F5C">
        <w:rPr>
          <w:rFonts w:eastAsia="Times New Roman" w:cs="Times New Roman"/>
          <w:b/>
          <w:color w:val="000000"/>
          <w:lang w:eastAsia="pt-BR" w:bidi="ar-SA"/>
        </w:rPr>
        <w:t xml:space="preserve">Data da Disputa: </w:t>
      </w:r>
      <w:r w:rsidR="003F07AD" w:rsidRPr="003F07AD">
        <w:rPr>
          <w:rFonts w:eastAsia="Times New Roman" w:cs="Times New Roman"/>
          <w:b/>
          <w:color w:val="000000"/>
          <w:u w:val="single"/>
          <w:lang w:eastAsia="pt-BR" w:bidi="ar-SA"/>
        </w:rPr>
        <w:t>28</w:t>
      </w:r>
      <w:r w:rsidR="005A2F5C" w:rsidRPr="003F07AD">
        <w:rPr>
          <w:rFonts w:eastAsia="Times New Roman" w:cs="Times New Roman"/>
          <w:b/>
          <w:iCs/>
          <w:color w:val="000000"/>
          <w:u w:val="single"/>
          <w:lang w:eastAsia="pt-BR" w:bidi="ar-SA"/>
        </w:rPr>
        <w:t>/0</w:t>
      </w:r>
      <w:r w:rsidR="003F07AD">
        <w:rPr>
          <w:rFonts w:eastAsia="Times New Roman" w:cs="Times New Roman"/>
          <w:b/>
          <w:iCs/>
          <w:color w:val="000000"/>
          <w:u w:val="single"/>
          <w:lang w:eastAsia="pt-BR" w:bidi="ar-SA"/>
        </w:rPr>
        <w:t>3</w:t>
      </w:r>
      <w:r w:rsidR="005A2F5C" w:rsidRPr="003F07AD">
        <w:rPr>
          <w:rFonts w:eastAsia="Times New Roman" w:cs="Times New Roman"/>
          <w:b/>
          <w:iCs/>
          <w:color w:val="000000"/>
          <w:u w:val="single"/>
          <w:lang w:eastAsia="pt-BR" w:bidi="ar-SA"/>
        </w:rPr>
        <w:t>/2024</w:t>
      </w:r>
      <w:r w:rsidRPr="003F07AD">
        <w:rPr>
          <w:rFonts w:eastAsia="Times New Roman" w:cs="Times New Roman"/>
          <w:b/>
          <w:iCs/>
          <w:color w:val="000000"/>
          <w:u w:val="single"/>
          <w:lang w:eastAsia="pt-BR" w:bidi="ar-SA"/>
        </w:rPr>
        <w:t xml:space="preserve"> </w:t>
      </w:r>
      <w:r w:rsidR="009315FE" w:rsidRPr="003F07AD">
        <w:rPr>
          <w:rFonts w:eastAsia="Times New Roman" w:cs="Times New Roman"/>
          <w:b/>
          <w:iCs/>
          <w:color w:val="000000"/>
          <w:u w:val="single"/>
          <w:lang w:eastAsia="pt-BR" w:bidi="ar-SA"/>
        </w:rPr>
        <w:t xml:space="preserve">às </w:t>
      </w:r>
      <w:proofErr w:type="gramStart"/>
      <w:r w:rsidR="005A2F5C" w:rsidRPr="003F07AD">
        <w:rPr>
          <w:rFonts w:eastAsia="Times New Roman" w:cs="Times New Roman"/>
          <w:b/>
          <w:iCs/>
          <w:color w:val="000000"/>
          <w:u w:val="single"/>
          <w:lang w:eastAsia="pt-BR" w:bidi="ar-SA"/>
        </w:rPr>
        <w:t>09</w:t>
      </w:r>
      <w:r w:rsidRPr="003F07AD">
        <w:rPr>
          <w:rFonts w:eastAsia="Times New Roman" w:cs="Times New Roman"/>
          <w:b/>
          <w:iCs/>
          <w:color w:val="000000"/>
          <w:u w:val="single"/>
          <w:lang w:eastAsia="pt-BR" w:bidi="ar-SA"/>
        </w:rPr>
        <w:t>:00</w:t>
      </w:r>
      <w:proofErr w:type="gramEnd"/>
      <w:r w:rsidR="009315FE" w:rsidRPr="003F07AD">
        <w:rPr>
          <w:rFonts w:eastAsia="Times New Roman" w:cs="Times New Roman"/>
          <w:b/>
          <w:iCs/>
          <w:color w:val="000000"/>
          <w:u w:val="single"/>
          <w:lang w:eastAsia="pt-BR" w:bidi="ar-SA"/>
        </w:rPr>
        <w:t xml:space="preserve"> horas</w:t>
      </w:r>
    </w:p>
    <w:p w14:paraId="03E4A1A8" w14:textId="1CE398A6" w:rsidR="002C449D" w:rsidRPr="00D60241" w:rsidRDefault="002C449D" w:rsidP="009429E4">
      <w:pPr>
        <w:spacing w:line="360" w:lineRule="auto"/>
        <w:jc w:val="both"/>
        <w:rPr>
          <w:rFonts w:eastAsia="Times New Roman" w:cs="Times New Roman"/>
          <w:bCs/>
          <w:color w:val="000000"/>
          <w:lang w:eastAsia="pt-BR" w:bidi="ar-SA"/>
        </w:rPr>
      </w:pPr>
      <w:r w:rsidRPr="00D60241">
        <w:rPr>
          <w:rFonts w:eastAsia="Times New Roman" w:cs="Times New Roman"/>
          <w:b/>
          <w:color w:val="000000"/>
          <w:lang w:eastAsia="pt-BR" w:bidi="ar-SA"/>
        </w:rPr>
        <w:t>Link:</w:t>
      </w:r>
      <w:r w:rsidRPr="00D60241">
        <w:rPr>
          <w:rFonts w:eastAsia="Times New Roman" w:cs="Times New Roman"/>
          <w:bCs/>
          <w:color w:val="000000"/>
          <w:lang w:eastAsia="pt-BR" w:bidi="ar-SA"/>
        </w:rPr>
        <w:t xml:space="preserve"> </w:t>
      </w:r>
      <w:proofErr w:type="gramStart"/>
      <w:r w:rsidRPr="00D60241">
        <w:rPr>
          <w:rFonts w:eastAsia="Times New Roman" w:cs="Times New Roman"/>
          <w:bCs/>
          <w:color w:val="000000"/>
          <w:lang w:eastAsia="pt-BR" w:bidi="ar-SA"/>
        </w:rPr>
        <w:t>https</w:t>
      </w:r>
      <w:proofErr w:type="gramEnd"/>
      <w:r w:rsidRPr="00D60241">
        <w:rPr>
          <w:rFonts w:eastAsia="Times New Roman" w:cs="Times New Roman"/>
          <w:bCs/>
          <w:color w:val="000000"/>
          <w:lang w:eastAsia="pt-BR" w:bidi="ar-SA"/>
        </w:rPr>
        <w:t>:</w:t>
      </w:r>
      <w:r w:rsidR="005A2F5C">
        <w:rPr>
          <w:rFonts w:eastAsia="Times New Roman" w:cs="Times New Roman"/>
          <w:bCs/>
          <w:color w:val="000000"/>
          <w:lang w:eastAsia="pt-BR" w:bidi="ar-SA"/>
        </w:rPr>
        <w:t xml:space="preserve"> </w:t>
      </w:r>
      <w:hyperlink r:id="rId9" w:history="1">
        <w:r w:rsidR="005A2F5C" w:rsidRPr="000C7C6D">
          <w:rPr>
            <w:rStyle w:val="Hyperlink"/>
            <w:rFonts w:eastAsia="Times New Roman" w:cs="Times New Roman"/>
            <w:bCs/>
            <w:lang w:eastAsia="pt-BR" w:bidi="ar-SA"/>
          </w:rPr>
          <w:t>www.bnc.org.br</w:t>
        </w:r>
      </w:hyperlink>
      <w:r w:rsidR="005A2F5C">
        <w:rPr>
          <w:rFonts w:eastAsia="Times New Roman" w:cs="Times New Roman"/>
          <w:bCs/>
          <w:color w:val="000000"/>
          <w:lang w:eastAsia="pt-BR" w:bidi="ar-SA"/>
        </w:rPr>
        <w:t xml:space="preserve"> </w:t>
      </w:r>
    </w:p>
    <w:p w14:paraId="751A5DCE" w14:textId="4E2B3FC8" w:rsidR="002C449D" w:rsidRPr="00D60241" w:rsidRDefault="002C449D" w:rsidP="009429E4">
      <w:pPr>
        <w:spacing w:line="360" w:lineRule="auto"/>
        <w:jc w:val="both"/>
        <w:rPr>
          <w:rFonts w:eastAsia="Times New Roman" w:cs="Times New Roman"/>
          <w:b/>
          <w:i/>
          <w:iCs/>
          <w:color w:val="000000"/>
          <w:lang w:eastAsia="pt-BR" w:bidi="ar-SA"/>
        </w:rPr>
      </w:pPr>
      <w:r w:rsidRPr="00D60241">
        <w:rPr>
          <w:rFonts w:eastAsia="Times New Roman" w:cs="Times New Roman"/>
          <w:b/>
          <w:color w:val="000000"/>
          <w:lang w:eastAsia="pt-BR" w:bidi="ar-SA"/>
        </w:rPr>
        <w:t xml:space="preserve">Horário da Fase de Lances: </w:t>
      </w:r>
      <w:proofErr w:type="gramStart"/>
      <w:r w:rsidR="005A2F5C">
        <w:rPr>
          <w:rFonts w:eastAsia="Times New Roman" w:cs="Times New Roman"/>
          <w:b/>
          <w:color w:val="000000"/>
          <w:lang w:eastAsia="pt-BR" w:bidi="ar-SA"/>
        </w:rPr>
        <w:t>09</w:t>
      </w:r>
      <w:r w:rsidRPr="005A2F5C">
        <w:rPr>
          <w:rFonts w:eastAsia="Times New Roman" w:cs="Times New Roman"/>
          <w:b/>
          <w:iCs/>
          <w:color w:val="000000"/>
          <w:u w:val="single"/>
          <w:lang w:eastAsia="pt-BR" w:bidi="ar-SA"/>
        </w:rPr>
        <w:t>:00</w:t>
      </w:r>
      <w:proofErr w:type="gramEnd"/>
      <w:r w:rsidRPr="005A2F5C">
        <w:rPr>
          <w:rFonts w:eastAsia="Times New Roman" w:cs="Times New Roman"/>
          <w:b/>
          <w:iCs/>
          <w:color w:val="000000"/>
          <w:u w:val="single"/>
          <w:lang w:eastAsia="pt-BR" w:bidi="ar-SA"/>
        </w:rPr>
        <w:t xml:space="preserve"> às </w:t>
      </w:r>
      <w:r w:rsidR="00E40942">
        <w:rPr>
          <w:rFonts w:eastAsia="Times New Roman" w:cs="Times New Roman"/>
          <w:b/>
          <w:iCs/>
          <w:color w:val="000000"/>
          <w:u w:val="single"/>
          <w:lang w:eastAsia="pt-BR" w:bidi="ar-SA"/>
        </w:rPr>
        <w:t>13</w:t>
      </w:r>
      <w:r w:rsidRPr="005A2F5C">
        <w:rPr>
          <w:rFonts w:eastAsia="Times New Roman" w:cs="Times New Roman"/>
          <w:b/>
          <w:iCs/>
          <w:color w:val="000000"/>
          <w:u w:val="single"/>
          <w:lang w:eastAsia="pt-BR" w:bidi="ar-SA"/>
        </w:rPr>
        <w:t xml:space="preserve">:00 </w:t>
      </w:r>
      <w:r w:rsidR="009429E4" w:rsidRPr="005A2F5C">
        <w:rPr>
          <w:rFonts w:eastAsia="Times New Roman" w:cs="Times New Roman"/>
          <w:b/>
          <w:iCs/>
          <w:color w:val="000000"/>
          <w:u w:val="single"/>
          <w:lang w:eastAsia="pt-BR" w:bidi="ar-SA"/>
        </w:rPr>
        <w:t>horas</w:t>
      </w:r>
    </w:p>
    <w:p w14:paraId="45A899A8" w14:textId="1741F2B2" w:rsidR="002C449D" w:rsidRPr="00D60241" w:rsidRDefault="002C449D" w:rsidP="009429E4">
      <w:pPr>
        <w:spacing w:line="360" w:lineRule="auto"/>
        <w:jc w:val="both"/>
        <w:rPr>
          <w:rFonts w:eastAsia="Times New Roman" w:cs="Times New Roman"/>
          <w:bCs/>
          <w:color w:val="000000"/>
          <w:lang w:eastAsia="pt-BR" w:bidi="ar-SA"/>
        </w:rPr>
      </w:pPr>
      <w:r w:rsidRPr="00D60241">
        <w:rPr>
          <w:rFonts w:eastAsia="Times New Roman" w:cs="Times New Roman"/>
          <w:b/>
          <w:color w:val="000000"/>
          <w:lang w:eastAsia="pt-BR" w:bidi="ar-SA"/>
        </w:rPr>
        <w:t xml:space="preserve">TIPO: </w:t>
      </w:r>
      <w:r w:rsidRPr="00D60241">
        <w:rPr>
          <w:rFonts w:eastAsia="Times New Roman" w:cs="Times New Roman"/>
          <w:bCs/>
          <w:color w:val="000000"/>
          <w:lang w:eastAsia="pt-BR" w:bidi="ar-SA"/>
        </w:rPr>
        <w:t xml:space="preserve">MENOR PREÇO </w:t>
      </w:r>
      <w:r w:rsidR="00C96371" w:rsidRPr="00D60241">
        <w:rPr>
          <w:rFonts w:eastAsia="Times New Roman" w:cs="Times New Roman"/>
          <w:bCs/>
          <w:color w:val="000000"/>
          <w:lang w:eastAsia="pt-BR" w:bidi="ar-SA"/>
        </w:rPr>
        <w:t xml:space="preserve">- </w:t>
      </w:r>
      <w:r w:rsidRPr="00D60241">
        <w:rPr>
          <w:rFonts w:eastAsia="Times New Roman" w:cs="Times New Roman"/>
          <w:bCs/>
          <w:color w:val="000000"/>
          <w:lang w:eastAsia="pt-BR" w:bidi="ar-SA"/>
        </w:rPr>
        <w:t>desde que atenda às</w:t>
      </w:r>
      <w:r w:rsidR="009429E4" w:rsidRPr="00D60241">
        <w:rPr>
          <w:rFonts w:eastAsia="Times New Roman" w:cs="Times New Roman"/>
          <w:bCs/>
          <w:color w:val="000000"/>
          <w:lang w:eastAsia="pt-BR" w:bidi="ar-SA"/>
        </w:rPr>
        <w:t xml:space="preserve"> </w:t>
      </w:r>
      <w:r w:rsidRPr="00D60241">
        <w:rPr>
          <w:rFonts w:eastAsia="Times New Roman" w:cs="Times New Roman"/>
          <w:bCs/>
          <w:color w:val="000000"/>
          <w:lang w:eastAsia="pt-BR" w:bidi="ar-SA"/>
        </w:rPr>
        <w:t>exigências contidas no Edital.</w:t>
      </w:r>
    </w:p>
    <w:p w14:paraId="2F1F6640" w14:textId="77777777" w:rsidR="009429E4" w:rsidRPr="00D60241" w:rsidRDefault="009429E4" w:rsidP="009429E4">
      <w:pPr>
        <w:spacing w:line="360" w:lineRule="auto"/>
        <w:jc w:val="both"/>
        <w:rPr>
          <w:rFonts w:eastAsia="Times New Roman" w:cs="Times New Roman"/>
          <w:b/>
          <w:color w:val="000000"/>
          <w:lang w:eastAsia="pt-BR" w:bidi="ar-SA"/>
        </w:rPr>
      </w:pPr>
    </w:p>
    <w:p w14:paraId="6A7EA802" w14:textId="64B65545" w:rsidR="002904AC" w:rsidRPr="00D60241" w:rsidRDefault="002C449D" w:rsidP="002904AC">
      <w:pPr>
        <w:jc w:val="both"/>
        <w:rPr>
          <w:rFonts w:cs="Times New Roman"/>
          <w:b/>
          <w:snapToGrid w:val="0"/>
        </w:rPr>
      </w:pPr>
      <w:r w:rsidRPr="00D60241">
        <w:rPr>
          <w:rFonts w:eastAsia="Times New Roman" w:cs="Times New Roman"/>
          <w:b/>
          <w:color w:val="000000"/>
          <w:lang w:eastAsia="pt-BR" w:bidi="ar-SA"/>
        </w:rPr>
        <w:t>1</w:t>
      </w:r>
      <w:r w:rsidR="002904AC" w:rsidRPr="00D60241">
        <w:rPr>
          <w:rFonts w:cs="Times New Roman"/>
          <w:b/>
          <w:snapToGrid w:val="0"/>
        </w:rPr>
        <w:t xml:space="preserve">. </w:t>
      </w:r>
      <w:r w:rsidR="00291DE9" w:rsidRPr="00D60241">
        <w:rPr>
          <w:rFonts w:cs="Times New Roman"/>
          <w:b/>
          <w:snapToGrid w:val="0"/>
        </w:rPr>
        <w:t>ESTUDO TÉCNICO PRELIMINAR</w:t>
      </w:r>
    </w:p>
    <w:p w14:paraId="18004E7D" w14:textId="4DEAA7E5" w:rsidR="002904AC" w:rsidRPr="00D60241" w:rsidRDefault="002904AC" w:rsidP="000A7531">
      <w:pPr>
        <w:spacing w:before="120"/>
        <w:ind w:firstLine="426"/>
        <w:jc w:val="both"/>
        <w:rPr>
          <w:rFonts w:cs="Times New Roman"/>
          <w:snapToGrid w:val="0"/>
          <w:color w:val="000000"/>
        </w:rPr>
      </w:pPr>
      <w:r w:rsidRPr="00D60241">
        <w:rPr>
          <w:rFonts w:cs="Times New Roman"/>
          <w:b/>
          <w:bCs/>
          <w:snapToGrid w:val="0"/>
          <w:color w:val="000000"/>
        </w:rPr>
        <w:t>1.1.</w:t>
      </w:r>
      <w:r w:rsidRPr="00D60241">
        <w:rPr>
          <w:rFonts w:cs="Times New Roman"/>
          <w:snapToGrid w:val="0"/>
          <w:color w:val="000000"/>
        </w:rPr>
        <w:t xml:space="preserve"> Conforme descrito no Anexo I</w:t>
      </w:r>
      <w:r w:rsidR="00291DE9" w:rsidRPr="00D60241">
        <w:rPr>
          <w:rFonts w:cs="Times New Roman"/>
          <w:snapToGrid w:val="0"/>
          <w:color w:val="000000"/>
        </w:rPr>
        <w:t xml:space="preserve"> </w:t>
      </w:r>
      <w:r w:rsidRPr="00D60241">
        <w:rPr>
          <w:rFonts w:cs="Times New Roman"/>
          <w:snapToGrid w:val="0"/>
          <w:color w:val="000000"/>
        </w:rPr>
        <w:t xml:space="preserve">– </w:t>
      </w:r>
      <w:r w:rsidR="00291DE9" w:rsidRPr="00D60241">
        <w:rPr>
          <w:rFonts w:cs="Times New Roman"/>
          <w:snapToGrid w:val="0"/>
          <w:color w:val="000000"/>
        </w:rPr>
        <w:t>Estudo Técnico Preliminar</w:t>
      </w:r>
      <w:r w:rsidRPr="00D60241">
        <w:rPr>
          <w:rFonts w:cs="Times New Roman"/>
          <w:snapToGrid w:val="0"/>
          <w:color w:val="000000"/>
        </w:rPr>
        <w:t>.</w:t>
      </w:r>
    </w:p>
    <w:p w14:paraId="62A0C3E4" w14:textId="77777777" w:rsidR="00291DE9" w:rsidRPr="00D60241" w:rsidRDefault="00291DE9" w:rsidP="000A7531">
      <w:pPr>
        <w:jc w:val="both"/>
        <w:rPr>
          <w:rFonts w:cs="Times New Roman"/>
          <w:snapToGrid w:val="0"/>
          <w:color w:val="000000"/>
        </w:rPr>
      </w:pPr>
    </w:p>
    <w:p w14:paraId="45CA2F00" w14:textId="017C272A" w:rsidR="00291DE9" w:rsidRPr="00D60241" w:rsidRDefault="00291DE9" w:rsidP="00291DE9">
      <w:pPr>
        <w:jc w:val="both"/>
        <w:rPr>
          <w:rFonts w:cs="Times New Roman"/>
          <w:b/>
          <w:snapToGrid w:val="0"/>
        </w:rPr>
      </w:pPr>
      <w:r w:rsidRPr="00D60241">
        <w:rPr>
          <w:rFonts w:cs="Times New Roman"/>
          <w:b/>
          <w:snapToGrid w:val="0"/>
        </w:rPr>
        <w:t>2. OBJETO</w:t>
      </w:r>
    </w:p>
    <w:p w14:paraId="14421271" w14:textId="304514BF" w:rsidR="00291DE9" w:rsidRDefault="00291DE9" w:rsidP="000A7531">
      <w:pPr>
        <w:spacing w:before="120"/>
        <w:ind w:firstLine="426"/>
        <w:jc w:val="both"/>
        <w:rPr>
          <w:snapToGrid w:val="0"/>
          <w:color w:val="000000"/>
        </w:rPr>
      </w:pPr>
      <w:r>
        <w:rPr>
          <w:b/>
          <w:bCs/>
          <w:snapToGrid w:val="0"/>
          <w:color w:val="000000"/>
        </w:rPr>
        <w:t>2</w:t>
      </w:r>
      <w:r w:rsidRPr="002904AC">
        <w:rPr>
          <w:b/>
          <w:bCs/>
          <w:snapToGrid w:val="0"/>
          <w:color w:val="000000"/>
        </w:rPr>
        <w:t>.1.</w:t>
      </w:r>
      <w:r w:rsidRPr="00C27480">
        <w:rPr>
          <w:snapToGrid w:val="0"/>
          <w:color w:val="000000"/>
        </w:rPr>
        <w:t xml:space="preserve"> Conforme descrito no item 02 do Anexo </w:t>
      </w:r>
      <w:r>
        <w:rPr>
          <w:snapToGrid w:val="0"/>
          <w:color w:val="000000"/>
        </w:rPr>
        <w:t>I</w:t>
      </w:r>
      <w:r w:rsidRPr="00C27480">
        <w:rPr>
          <w:snapToGrid w:val="0"/>
          <w:color w:val="000000"/>
        </w:rPr>
        <w:t>I – Termo de Referência.</w:t>
      </w:r>
    </w:p>
    <w:p w14:paraId="4D601E40" w14:textId="77777777" w:rsidR="000A7531" w:rsidRDefault="000A7531" w:rsidP="000A7531">
      <w:pPr>
        <w:jc w:val="both"/>
        <w:rPr>
          <w:snapToGrid w:val="0"/>
          <w:color w:val="000000"/>
        </w:rPr>
      </w:pPr>
    </w:p>
    <w:p w14:paraId="7B2851B4" w14:textId="32771909" w:rsidR="000A7531" w:rsidRPr="00C27480" w:rsidRDefault="000A7531" w:rsidP="000A7531">
      <w:pPr>
        <w:jc w:val="both"/>
        <w:rPr>
          <w:b/>
          <w:snapToGrid w:val="0"/>
          <w:color w:val="000000"/>
        </w:rPr>
      </w:pPr>
      <w:r w:rsidRPr="00C27480">
        <w:rPr>
          <w:b/>
          <w:snapToGrid w:val="0"/>
          <w:color w:val="000000"/>
        </w:rPr>
        <w:t>3. CONDIÇÕES DE EXECUÇÃO</w:t>
      </w:r>
    </w:p>
    <w:p w14:paraId="54D36086" w14:textId="1C12AC97" w:rsidR="000A7531" w:rsidRDefault="000A7531" w:rsidP="000A7531">
      <w:pPr>
        <w:spacing w:before="120"/>
        <w:ind w:firstLine="426"/>
        <w:jc w:val="both"/>
        <w:rPr>
          <w:snapToGrid w:val="0"/>
          <w:color w:val="000000"/>
        </w:rPr>
      </w:pPr>
      <w:r w:rsidRPr="000A7531">
        <w:rPr>
          <w:b/>
          <w:bCs/>
          <w:snapToGrid w:val="0"/>
          <w:color w:val="000000"/>
        </w:rPr>
        <w:t>3.1.</w:t>
      </w:r>
      <w:r w:rsidRPr="00C27480">
        <w:rPr>
          <w:snapToGrid w:val="0"/>
          <w:color w:val="000000"/>
        </w:rPr>
        <w:t xml:space="preserve"> Conforme descrito no item </w:t>
      </w:r>
      <w:r>
        <w:rPr>
          <w:snapToGrid w:val="0"/>
          <w:color w:val="000000"/>
        </w:rPr>
        <w:t>05</w:t>
      </w:r>
      <w:r w:rsidRPr="00C27480">
        <w:rPr>
          <w:snapToGrid w:val="0"/>
          <w:color w:val="000000"/>
        </w:rPr>
        <w:t xml:space="preserve"> do Anexo </w:t>
      </w:r>
      <w:r>
        <w:rPr>
          <w:snapToGrid w:val="0"/>
          <w:color w:val="000000"/>
        </w:rPr>
        <w:t>I</w:t>
      </w:r>
      <w:r w:rsidRPr="00C27480">
        <w:rPr>
          <w:snapToGrid w:val="0"/>
          <w:color w:val="000000"/>
        </w:rPr>
        <w:t>I – Termo de Referência.</w:t>
      </w:r>
    </w:p>
    <w:p w14:paraId="1217A6C7" w14:textId="77777777" w:rsidR="000A7531" w:rsidRDefault="000A7531" w:rsidP="000A7531">
      <w:pPr>
        <w:jc w:val="both"/>
        <w:rPr>
          <w:snapToGrid w:val="0"/>
          <w:color w:val="000000"/>
        </w:rPr>
      </w:pPr>
    </w:p>
    <w:p w14:paraId="6A262EA3" w14:textId="47A8E396" w:rsidR="000A7531" w:rsidRPr="00C27480" w:rsidRDefault="000A7531" w:rsidP="000A7531">
      <w:pPr>
        <w:jc w:val="both"/>
        <w:rPr>
          <w:b/>
          <w:snapToGrid w:val="0"/>
          <w:color w:val="000000"/>
        </w:rPr>
      </w:pPr>
      <w:r>
        <w:rPr>
          <w:b/>
          <w:snapToGrid w:val="0"/>
          <w:color w:val="000000"/>
        </w:rPr>
        <w:t>4</w:t>
      </w:r>
      <w:r w:rsidRPr="00C27480">
        <w:rPr>
          <w:b/>
          <w:snapToGrid w:val="0"/>
          <w:color w:val="000000"/>
        </w:rPr>
        <w:t xml:space="preserve">. </w:t>
      </w:r>
      <w:r>
        <w:rPr>
          <w:b/>
          <w:snapToGrid w:val="0"/>
          <w:color w:val="000000"/>
        </w:rPr>
        <w:t xml:space="preserve">MEDIÇÃO DE </w:t>
      </w:r>
      <w:r w:rsidRPr="00C27480">
        <w:rPr>
          <w:b/>
          <w:snapToGrid w:val="0"/>
          <w:color w:val="000000"/>
        </w:rPr>
        <w:t>PAGAMENTO</w:t>
      </w:r>
    </w:p>
    <w:p w14:paraId="5D78B799" w14:textId="5826790C" w:rsidR="000A7531" w:rsidRDefault="000A7531" w:rsidP="000A7531">
      <w:pPr>
        <w:spacing w:before="120"/>
        <w:ind w:firstLine="426"/>
        <w:jc w:val="both"/>
        <w:rPr>
          <w:snapToGrid w:val="0"/>
          <w:color w:val="000000"/>
        </w:rPr>
      </w:pPr>
      <w:r w:rsidRPr="000A7531">
        <w:rPr>
          <w:b/>
          <w:bCs/>
          <w:snapToGrid w:val="0"/>
          <w:color w:val="000000"/>
        </w:rPr>
        <w:t>4.1.</w:t>
      </w:r>
      <w:r w:rsidRPr="00C27480">
        <w:rPr>
          <w:snapToGrid w:val="0"/>
          <w:color w:val="000000"/>
        </w:rPr>
        <w:t xml:space="preserve"> Conforme descrito no item 0</w:t>
      </w:r>
      <w:r>
        <w:rPr>
          <w:snapToGrid w:val="0"/>
          <w:color w:val="000000"/>
        </w:rPr>
        <w:t>7</w:t>
      </w:r>
      <w:r w:rsidRPr="00C27480">
        <w:rPr>
          <w:snapToGrid w:val="0"/>
          <w:color w:val="000000"/>
        </w:rPr>
        <w:t xml:space="preserve"> do Anexo I</w:t>
      </w:r>
      <w:r>
        <w:rPr>
          <w:snapToGrid w:val="0"/>
          <w:color w:val="000000"/>
        </w:rPr>
        <w:t>I</w:t>
      </w:r>
      <w:r w:rsidRPr="00C27480">
        <w:rPr>
          <w:snapToGrid w:val="0"/>
          <w:color w:val="000000"/>
        </w:rPr>
        <w:t xml:space="preserve"> – Termo de Referência.</w:t>
      </w:r>
    </w:p>
    <w:p w14:paraId="007DC63D" w14:textId="77777777" w:rsidR="000A7531" w:rsidRDefault="000A7531" w:rsidP="000A7531">
      <w:pPr>
        <w:jc w:val="both"/>
        <w:rPr>
          <w:snapToGrid w:val="0"/>
          <w:color w:val="000000"/>
        </w:rPr>
      </w:pPr>
    </w:p>
    <w:p w14:paraId="5D82003D" w14:textId="35514CAA" w:rsidR="00483D62" w:rsidRPr="00C27480" w:rsidRDefault="000A7531" w:rsidP="002904AC">
      <w:pPr>
        <w:spacing w:before="120"/>
        <w:jc w:val="both"/>
        <w:rPr>
          <w:b/>
          <w:snapToGrid w:val="0"/>
          <w:color w:val="000000"/>
        </w:rPr>
      </w:pPr>
      <w:r>
        <w:rPr>
          <w:b/>
          <w:snapToGrid w:val="0"/>
          <w:color w:val="000000"/>
        </w:rPr>
        <w:t>5</w:t>
      </w:r>
      <w:r w:rsidR="002904AC" w:rsidRPr="00C27480">
        <w:rPr>
          <w:b/>
          <w:snapToGrid w:val="0"/>
          <w:color w:val="000000"/>
        </w:rPr>
        <w:t xml:space="preserve">. </w:t>
      </w:r>
      <w:r w:rsidR="00483D62">
        <w:rPr>
          <w:b/>
          <w:snapToGrid w:val="0"/>
          <w:color w:val="000000"/>
        </w:rPr>
        <w:t xml:space="preserve">VISITA TÉCNICA </w:t>
      </w:r>
    </w:p>
    <w:p w14:paraId="05D04D7D" w14:textId="2C890961" w:rsidR="002904AC" w:rsidRDefault="000A7531" w:rsidP="000A7531">
      <w:pPr>
        <w:spacing w:before="120"/>
        <w:ind w:firstLine="426"/>
        <w:jc w:val="both"/>
        <w:rPr>
          <w:snapToGrid w:val="0"/>
          <w:color w:val="000000"/>
        </w:rPr>
      </w:pPr>
      <w:r>
        <w:rPr>
          <w:b/>
          <w:bCs/>
          <w:snapToGrid w:val="0"/>
          <w:color w:val="000000"/>
        </w:rPr>
        <w:t>5</w:t>
      </w:r>
      <w:r w:rsidR="002904AC" w:rsidRPr="002904AC">
        <w:rPr>
          <w:b/>
          <w:bCs/>
          <w:snapToGrid w:val="0"/>
          <w:color w:val="000000"/>
        </w:rPr>
        <w:t>.1.</w:t>
      </w:r>
      <w:r w:rsidR="002904AC" w:rsidRPr="00C27480">
        <w:rPr>
          <w:snapToGrid w:val="0"/>
          <w:color w:val="000000"/>
        </w:rPr>
        <w:t xml:space="preserve"> Conforme descrito no item 0</w:t>
      </w:r>
      <w:r w:rsidR="002904AC">
        <w:rPr>
          <w:snapToGrid w:val="0"/>
          <w:color w:val="000000"/>
        </w:rPr>
        <w:t>9</w:t>
      </w:r>
      <w:r w:rsidR="002904AC" w:rsidRPr="00C27480">
        <w:rPr>
          <w:snapToGrid w:val="0"/>
          <w:color w:val="000000"/>
        </w:rPr>
        <w:t xml:space="preserve"> do Anexo I</w:t>
      </w:r>
      <w:r w:rsidR="002904AC">
        <w:rPr>
          <w:snapToGrid w:val="0"/>
          <w:color w:val="000000"/>
        </w:rPr>
        <w:t>I</w:t>
      </w:r>
      <w:r w:rsidR="002904AC" w:rsidRPr="00C27480">
        <w:rPr>
          <w:snapToGrid w:val="0"/>
          <w:color w:val="000000"/>
        </w:rPr>
        <w:t xml:space="preserve"> – Termo de Referência.</w:t>
      </w:r>
    </w:p>
    <w:p w14:paraId="70756F33" w14:textId="77777777" w:rsidR="00291DE9" w:rsidRDefault="00291DE9" w:rsidP="000A7531">
      <w:pPr>
        <w:jc w:val="both"/>
        <w:rPr>
          <w:snapToGrid w:val="0"/>
          <w:color w:val="000000"/>
        </w:rPr>
      </w:pPr>
    </w:p>
    <w:p w14:paraId="7D767C16" w14:textId="5E200260" w:rsidR="00291DE9" w:rsidRPr="00C27480" w:rsidRDefault="000A7531" w:rsidP="00291DE9">
      <w:pPr>
        <w:jc w:val="both"/>
        <w:rPr>
          <w:b/>
          <w:snapToGrid w:val="0"/>
          <w:color w:val="000000"/>
        </w:rPr>
      </w:pPr>
      <w:r>
        <w:rPr>
          <w:b/>
          <w:snapToGrid w:val="0"/>
          <w:color w:val="000000"/>
        </w:rPr>
        <w:t>6</w:t>
      </w:r>
      <w:r w:rsidR="00291DE9" w:rsidRPr="00C27480">
        <w:rPr>
          <w:b/>
          <w:snapToGrid w:val="0"/>
          <w:color w:val="000000"/>
        </w:rPr>
        <w:t>. DOTAÇÃO ORÇAMENTÁRIA</w:t>
      </w:r>
    </w:p>
    <w:p w14:paraId="458342C4" w14:textId="0A564531" w:rsidR="00291DE9" w:rsidRPr="00C27480" w:rsidRDefault="000A7531" w:rsidP="000A7531">
      <w:pPr>
        <w:spacing w:before="120"/>
        <w:ind w:firstLine="426"/>
        <w:jc w:val="both"/>
        <w:rPr>
          <w:snapToGrid w:val="0"/>
          <w:color w:val="000000"/>
        </w:rPr>
      </w:pPr>
      <w:r>
        <w:rPr>
          <w:b/>
          <w:bCs/>
          <w:snapToGrid w:val="0"/>
          <w:color w:val="000000"/>
        </w:rPr>
        <w:t>6</w:t>
      </w:r>
      <w:r w:rsidR="00291DE9" w:rsidRPr="000A7531">
        <w:rPr>
          <w:b/>
          <w:bCs/>
          <w:snapToGrid w:val="0"/>
          <w:color w:val="000000"/>
        </w:rPr>
        <w:t>.1.</w:t>
      </w:r>
      <w:r w:rsidR="00291DE9" w:rsidRPr="00C27480">
        <w:rPr>
          <w:snapToGrid w:val="0"/>
          <w:color w:val="000000"/>
        </w:rPr>
        <w:t xml:space="preserve"> Conforme descrito no item </w:t>
      </w:r>
      <w:r w:rsidR="00291DE9">
        <w:rPr>
          <w:snapToGrid w:val="0"/>
          <w:color w:val="000000"/>
        </w:rPr>
        <w:t>11</w:t>
      </w:r>
      <w:r w:rsidR="00291DE9" w:rsidRPr="00C27480">
        <w:rPr>
          <w:snapToGrid w:val="0"/>
          <w:color w:val="000000"/>
        </w:rPr>
        <w:t xml:space="preserve"> do Anexo </w:t>
      </w:r>
      <w:r w:rsidR="00291DE9">
        <w:rPr>
          <w:snapToGrid w:val="0"/>
          <w:color w:val="000000"/>
        </w:rPr>
        <w:t>I</w:t>
      </w:r>
      <w:r w:rsidR="00291DE9" w:rsidRPr="00C27480">
        <w:rPr>
          <w:snapToGrid w:val="0"/>
          <w:color w:val="000000"/>
        </w:rPr>
        <w:t>I – Termo de Referência.</w:t>
      </w:r>
    </w:p>
    <w:p w14:paraId="42F3BD76" w14:textId="77777777" w:rsidR="002904AC" w:rsidRDefault="002904AC" w:rsidP="002904AC">
      <w:pPr>
        <w:spacing w:before="120"/>
        <w:jc w:val="both"/>
        <w:rPr>
          <w:snapToGrid w:val="0"/>
          <w:color w:val="000000"/>
        </w:rPr>
      </w:pPr>
    </w:p>
    <w:p w14:paraId="701B9FB0" w14:textId="537DE6EC" w:rsidR="002C449D" w:rsidRPr="002C449D" w:rsidRDefault="000A7531" w:rsidP="009429E4">
      <w:pPr>
        <w:spacing w:line="360" w:lineRule="auto"/>
        <w:jc w:val="both"/>
        <w:rPr>
          <w:rFonts w:eastAsia="Times New Roman" w:cs="Times New Roman"/>
          <w:b/>
          <w:color w:val="000000"/>
          <w:szCs w:val="22"/>
          <w:lang w:eastAsia="pt-BR" w:bidi="ar-SA"/>
        </w:rPr>
      </w:pPr>
      <w:r>
        <w:rPr>
          <w:rFonts w:eastAsia="Times New Roman" w:cs="Times New Roman"/>
          <w:b/>
          <w:color w:val="000000"/>
          <w:szCs w:val="22"/>
          <w:lang w:eastAsia="pt-BR" w:bidi="ar-SA"/>
        </w:rPr>
        <w:t xml:space="preserve">7. </w:t>
      </w:r>
      <w:r w:rsidR="002C449D" w:rsidRPr="002C449D">
        <w:rPr>
          <w:rFonts w:eastAsia="Times New Roman" w:cs="Times New Roman"/>
          <w:b/>
          <w:color w:val="000000"/>
          <w:szCs w:val="22"/>
          <w:lang w:eastAsia="pt-BR" w:bidi="ar-SA"/>
        </w:rPr>
        <w:t>PARTICIPAÇÃO NA DISPENSA ELETRÔNICA.</w:t>
      </w:r>
    </w:p>
    <w:p w14:paraId="14843AD9" w14:textId="77777777" w:rsidR="003F07AD" w:rsidRDefault="000A7531" w:rsidP="006C25DC">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7</w:t>
      </w:r>
      <w:r w:rsidR="002C449D" w:rsidRPr="002C449D">
        <w:rPr>
          <w:rFonts w:eastAsia="Times New Roman" w:cs="Times New Roman"/>
          <w:b/>
          <w:color w:val="000000"/>
          <w:szCs w:val="22"/>
          <w:lang w:eastAsia="pt-BR" w:bidi="ar-SA"/>
        </w:rPr>
        <w:t xml:space="preserve">.1. </w:t>
      </w:r>
      <w:r w:rsidR="002C449D" w:rsidRPr="00C96371">
        <w:rPr>
          <w:rFonts w:eastAsia="Times New Roman" w:cs="Times New Roman"/>
          <w:bCs/>
          <w:color w:val="000000"/>
          <w:szCs w:val="22"/>
          <w:lang w:eastAsia="pt-BR" w:bidi="ar-SA"/>
        </w:rPr>
        <w:t>A participação na presente dispensa eletrônica se dará mediante Sistema de</w:t>
      </w:r>
      <w:r w:rsidR="00C96371">
        <w:rPr>
          <w:rFonts w:eastAsia="Times New Roman" w:cs="Times New Roman"/>
          <w:bCs/>
          <w:color w:val="000000"/>
          <w:szCs w:val="22"/>
          <w:lang w:eastAsia="pt-BR" w:bidi="ar-SA"/>
        </w:rPr>
        <w:t xml:space="preserve"> </w:t>
      </w:r>
      <w:r w:rsidR="002C449D" w:rsidRPr="00C96371">
        <w:rPr>
          <w:rFonts w:eastAsia="Times New Roman" w:cs="Times New Roman"/>
          <w:bCs/>
          <w:color w:val="000000"/>
          <w:szCs w:val="22"/>
          <w:lang w:eastAsia="pt-BR" w:bidi="ar-SA"/>
        </w:rPr>
        <w:t>Dispensa Eletrônica integrante do Sistema do Banco Nacional de Compras (BNC),</w:t>
      </w:r>
      <w:r w:rsidR="00C96371">
        <w:rPr>
          <w:rFonts w:eastAsia="Times New Roman" w:cs="Times New Roman"/>
          <w:bCs/>
          <w:color w:val="000000"/>
          <w:szCs w:val="22"/>
          <w:lang w:eastAsia="pt-BR" w:bidi="ar-SA"/>
        </w:rPr>
        <w:t xml:space="preserve"> </w:t>
      </w:r>
      <w:r w:rsidR="002C449D" w:rsidRPr="00C96371">
        <w:rPr>
          <w:rFonts w:eastAsia="Times New Roman" w:cs="Times New Roman"/>
          <w:bCs/>
          <w:color w:val="000000"/>
          <w:szCs w:val="22"/>
          <w:lang w:eastAsia="pt-BR" w:bidi="ar-SA"/>
        </w:rPr>
        <w:t xml:space="preserve">disponível no endereço eletrônico </w:t>
      </w:r>
      <w:hyperlink r:id="rId10" w:history="1">
        <w:r w:rsidR="003F07AD" w:rsidRPr="000C7C6D">
          <w:rPr>
            <w:rStyle w:val="Hyperlink"/>
            <w:rFonts w:eastAsia="Times New Roman" w:cs="Times New Roman"/>
            <w:bCs/>
            <w:szCs w:val="22"/>
            <w:lang w:eastAsia="pt-BR" w:bidi="ar-SA"/>
          </w:rPr>
          <w:t>www.bnc.org.br</w:t>
        </w:r>
      </w:hyperlink>
      <w:r w:rsidR="002C449D" w:rsidRPr="00C96371">
        <w:rPr>
          <w:rFonts w:eastAsia="Times New Roman" w:cs="Times New Roman"/>
          <w:bCs/>
          <w:color w:val="000000"/>
          <w:szCs w:val="22"/>
          <w:lang w:eastAsia="pt-BR" w:bidi="ar-SA"/>
        </w:rPr>
        <w:t>.</w:t>
      </w:r>
      <w:r w:rsidR="003F07AD">
        <w:rPr>
          <w:rFonts w:eastAsia="Times New Roman" w:cs="Times New Roman"/>
          <w:bCs/>
          <w:color w:val="000000"/>
          <w:szCs w:val="22"/>
          <w:lang w:eastAsia="pt-BR" w:bidi="ar-SA"/>
        </w:rPr>
        <w:t xml:space="preserve"> </w:t>
      </w:r>
      <w:proofErr w:type="gramStart"/>
      <w:r w:rsidR="002C449D" w:rsidRPr="00C96371">
        <w:rPr>
          <w:rFonts w:eastAsia="Times New Roman" w:cs="Times New Roman"/>
          <w:bCs/>
          <w:color w:val="000000"/>
          <w:szCs w:val="22"/>
          <w:lang w:eastAsia="pt-BR" w:bidi="ar-SA"/>
        </w:rPr>
        <w:t>ou</w:t>
      </w:r>
      <w:proofErr w:type="gramEnd"/>
      <w:r w:rsidR="002C449D" w:rsidRPr="00C96371">
        <w:rPr>
          <w:rFonts w:eastAsia="Times New Roman" w:cs="Times New Roman"/>
          <w:bCs/>
          <w:color w:val="000000"/>
          <w:szCs w:val="22"/>
          <w:lang w:eastAsia="pt-BR" w:bidi="ar-SA"/>
        </w:rPr>
        <w:t xml:space="preserve"> direcionado a partir do portal</w:t>
      </w:r>
      <w:r w:rsidR="00C96371">
        <w:rPr>
          <w:rFonts w:eastAsia="Times New Roman" w:cs="Times New Roman"/>
          <w:bCs/>
          <w:color w:val="000000"/>
          <w:szCs w:val="22"/>
          <w:lang w:eastAsia="pt-BR" w:bidi="ar-SA"/>
        </w:rPr>
        <w:t xml:space="preserve"> </w:t>
      </w:r>
      <w:r w:rsidR="002C449D" w:rsidRPr="00C96371">
        <w:rPr>
          <w:rFonts w:eastAsia="Times New Roman" w:cs="Times New Roman"/>
          <w:bCs/>
          <w:color w:val="000000"/>
          <w:szCs w:val="22"/>
          <w:lang w:eastAsia="pt-BR" w:bidi="ar-SA"/>
        </w:rPr>
        <w:t xml:space="preserve">oficial do município: </w:t>
      </w:r>
      <w:r w:rsidR="009315FE" w:rsidRPr="005B235F">
        <w:rPr>
          <w:rFonts w:eastAsia="Times New Roman" w:cs="Times New Roman"/>
          <w:b/>
          <w:i/>
          <w:iCs/>
          <w:color w:val="000000"/>
          <w:szCs w:val="22"/>
          <w:u w:val="single"/>
          <w:lang w:eastAsia="pt-BR" w:bidi="ar-SA"/>
        </w:rPr>
        <w:t>http://www.riograndedaserra.sp.gov.br/licitacoes-2/</w:t>
      </w:r>
      <w:r w:rsidR="002C449D" w:rsidRPr="00C96371">
        <w:rPr>
          <w:rFonts w:eastAsia="Times New Roman" w:cs="Times New Roman"/>
          <w:bCs/>
          <w:color w:val="000000"/>
          <w:szCs w:val="22"/>
          <w:lang w:eastAsia="pt-BR" w:bidi="ar-SA"/>
        </w:rPr>
        <w:t xml:space="preserve">. </w:t>
      </w:r>
      <w:r w:rsidR="009315FE">
        <w:rPr>
          <w:rFonts w:eastAsia="Times New Roman" w:cs="Times New Roman"/>
          <w:bCs/>
          <w:color w:val="000000"/>
          <w:szCs w:val="22"/>
          <w:lang w:eastAsia="pt-BR" w:bidi="ar-SA"/>
        </w:rPr>
        <w:t xml:space="preserve"> </w:t>
      </w:r>
    </w:p>
    <w:p w14:paraId="3807D2DB" w14:textId="2FD242D1" w:rsidR="00C96371" w:rsidRPr="006C25DC" w:rsidRDefault="002C449D" w:rsidP="006C25DC">
      <w:pPr>
        <w:spacing w:line="360" w:lineRule="auto"/>
        <w:ind w:left="426"/>
        <w:jc w:val="both"/>
        <w:rPr>
          <w:rFonts w:eastAsia="Times New Roman" w:cs="Times New Roman"/>
          <w:bCs/>
          <w:color w:val="000000"/>
          <w:szCs w:val="22"/>
          <w:lang w:eastAsia="pt-BR" w:bidi="ar-SA"/>
        </w:rPr>
      </w:pPr>
      <w:r w:rsidRPr="00C96371">
        <w:rPr>
          <w:rFonts w:eastAsia="Times New Roman" w:cs="Times New Roman"/>
          <w:bCs/>
          <w:color w:val="000000"/>
          <w:szCs w:val="22"/>
          <w:lang w:eastAsia="pt-BR" w:bidi="ar-SA"/>
        </w:rPr>
        <w:t>Contato informações</w:t>
      </w:r>
      <w:r w:rsidR="00C96371">
        <w:rPr>
          <w:rFonts w:eastAsia="Times New Roman" w:cs="Times New Roman"/>
          <w:bCs/>
          <w:color w:val="000000"/>
          <w:szCs w:val="22"/>
          <w:lang w:eastAsia="pt-BR" w:bidi="ar-SA"/>
        </w:rPr>
        <w:t xml:space="preserve"> </w:t>
      </w:r>
      <w:r w:rsidRPr="00C96371">
        <w:rPr>
          <w:rFonts w:eastAsia="Times New Roman" w:cs="Times New Roman"/>
          <w:bCs/>
          <w:color w:val="000000"/>
          <w:szCs w:val="22"/>
          <w:lang w:eastAsia="pt-BR" w:bidi="ar-SA"/>
        </w:rPr>
        <w:t>BNC: (42) 3026-4550.</w:t>
      </w:r>
    </w:p>
    <w:p w14:paraId="4B14E079" w14:textId="47E60A4F" w:rsidR="002C449D" w:rsidRPr="002C449D" w:rsidRDefault="0086242B" w:rsidP="009429E4">
      <w:pPr>
        <w:spacing w:line="360" w:lineRule="auto"/>
        <w:jc w:val="both"/>
        <w:rPr>
          <w:rFonts w:eastAsia="Times New Roman" w:cs="Times New Roman"/>
          <w:b/>
          <w:color w:val="000000"/>
          <w:szCs w:val="22"/>
          <w:lang w:eastAsia="pt-BR" w:bidi="ar-SA"/>
        </w:rPr>
      </w:pPr>
      <w:r>
        <w:rPr>
          <w:rFonts w:eastAsia="Times New Roman" w:cs="Times New Roman"/>
          <w:b/>
          <w:color w:val="000000"/>
          <w:szCs w:val="22"/>
          <w:lang w:eastAsia="pt-BR" w:bidi="ar-SA"/>
        </w:rPr>
        <w:t>8</w:t>
      </w:r>
      <w:r w:rsidR="002C449D" w:rsidRPr="002C449D">
        <w:rPr>
          <w:rFonts w:eastAsia="Times New Roman" w:cs="Times New Roman"/>
          <w:b/>
          <w:color w:val="000000"/>
          <w:szCs w:val="22"/>
          <w:lang w:eastAsia="pt-BR" w:bidi="ar-SA"/>
        </w:rPr>
        <w:t>. INGRESSO NA DISPENSA ELETRÔNICA E CADASTRAMENTO DA PROPOSTA INICIAL</w:t>
      </w:r>
    </w:p>
    <w:p w14:paraId="7DB69D2E" w14:textId="5CE8A1EA" w:rsidR="002C449D" w:rsidRPr="00522201" w:rsidRDefault="0086242B" w:rsidP="00522201">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8</w:t>
      </w:r>
      <w:r w:rsidR="002C449D" w:rsidRPr="002C449D">
        <w:rPr>
          <w:rFonts w:eastAsia="Times New Roman" w:cs="Times New Roman"/>
          <w:b/>
          <w:color w:val="000000"/>
          <w:szCs w:val="22"/>
          <w:lang w:eastAsia="pt-BR" w:bidi="ar-SA"/>
        </w:rPr>
        <w:t xml:space="preserve">.1. </w:t>
      </w:r>
      <w:r w:rsidR="002C449D" w:rsidRPr="00522201">
        <w:rPr>
          <w:rFonts w:eastAsia="Times New Roman" w:cs="Times New Roman"/>
          <w:bCs/>
          <w:color w:val="000000"/>
          <w:szCs w:val="22"/>
          <w:lang w:eastAsia="pt-BR" w:bidi="ar-SA"/>
        </w:rPr>
        <w:t>O fornecedor interessado, após a divulgação do aviso de contratação direta, encaminhará,</w:t>
      </w:r>
      <w:r w:rsid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exclusivamente por meio do Sistema de Dispensa Eletrônica supracitado, a proposta com a</w:t>
      </w:r>
      <w:r w:rsid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descrição do objeto ofertado, a marca do produto, quando for o caso, e o preço, até a data e o</w:t>
      </w:r>
      <w:r w:rsid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horário estabelecidos para abertura do procedimento, devendo, ainda, declarar, em campo</w:t>
      </w:r>
      <w:r w:rsid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próprio do sistema, as seguintes informações:</w:t>
      </w:r>
    </w:p>
    <w:p w14:paraId="10830533" w14:textId="6B55C4A9" w:rsidR="002C449D" w:rsidRPr="00522201" w:rsidRDefault="0086242B" w:rsidP="00522201">
      <w:pPr>
        <w:spacing w:line="360" w:lineRule="auto"/>
        <w:ind w:left="709"/>
        <w:jc w:val="both"/>
        <w:rPr>
          <w:rFonts w:eastAsia="Times New Roman" w:cs="Times New Roman"/>
          <w:bCs/>
          <w:color w:val="000000"/>
          <w:szCs w:val="22"/>
          <w:lang w:eastAsia="pt-BR" w:bidi="ar-SA"/>
        </w:rPr>
      </w:pPr>
      <w:r>
        <w:rPr>
          <w:rFonts w:eastAsia="Times New Roman" w:cs="Times New Roman"/>
          <w:b/>
          <w:color w:val="000000"/>
          <w:szCs w:val="22"/>
          <w:lang w:eastAsia="pt-BR" w:bidi="ar-SA"/>
        </w:rPr>
        <w:t>8</w:t>
      </w:r>
      <w:r w:rsidR="002C449D" w:rsidRPr="002C449D">
        <w:rPr>
          <w:rFonts w:eastAsia="Times New Roman" w:cs="Times New Roman"/>
          <w:b/>
          <w:color w:val="000000"/>
          <w:szCs w:val="22"/>
          <w:lang w:eastAsia="pt-BR" w:bidi="ar-SA"/>
        </w:rPr>
        <w:t xml:space="preserve">.1.1. </w:t>
      </w:r>
      <w:proofErr w:type="gramStart"/>
      <w:r w:rsidR="002C449D" w:rsidRPr="00522201">
        <w:rPr>
          <w:rFonts w:eastAsia="Times New Roman" w:cs="Times New Roman"/>
          <w:bCs/>
          <w:color w:val="000000"/>
          <w:szCs w:val="22"/>
          <w:lang w:eastAsia="pt-BR" w:bidi="ar-SA"/>
        </w:rPr>
        <w:t>A inexistência de fato impeditivo</w:t>
      </w:r>
      <w:proofErr w:type="gramEnd"/>
      <w:r w:rsidR="002C449D" w:rsidRPr="00522201">
        <w:rPr>
          <w:rFonts w:eastAsia="Times New Roman" w:cs="Times New Roman"/>
          <w:bCs/>
          <w:color w:val="000000"/>
          <w:szCs w:val="22"/>
          <w:lang w:eastAsia="pt-BR" w:bidi="ar-SA"/>
        </w:rPr>
        <w:t xml:space="preserve"> para licitar ou contratar com a Administração</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Pública;</w:t>
      </w:r>
    </w:p>
    <w:p w14:paraId="663E586F" w14:textId="7C9DA80D" w:rsidR="002C449D" w:rsidRPr="00522201" w:rsidRDefault="0086242B" w:rsidP="00522201">
      <w:pPr>
        <w:spacing w:line="360" w:lineRule="auto"/>
        <w:ind w:left="709"/>
        <w:jc w:val="both"/>
        <w:rPr>
          <w:rFonts w:eastAsia="Times New Roman" w:cs="Times New Roman"/>
          <w:bCs/>
          <w:color w:val="000000"/>
          <w:szCs w:val="22"/>
          <w:lang w:eastAsia="pt-BR" w:bidi="ar-SA"/>
        </w:rPr>
      </w:pPr>
      <w:r>
        <w:rPr>
          <w:rFonts w:eastAsia="Times New Roman" w:cs="Times New Roman"/>
          <w:b/>
          <w:color w:val="000000"/>
          <w:szCs w:val="22"/>
          <w:lang w:eastAsia="pt-BR" w:bidi="ar-SA"/>
        </w:rPr>
        <w:t>8</w:t>
      </w:r>
      <w:r w:rsidR="002C449D" w:rsidRPr="002C449D">
        <w:rPr>
          <w:rFonts w:eastAsia="Times New Roman" w:cs="Times New Roman"/>
          <w:b/>
          <w:color w:val="000000"/>
          <w:szCs w:val="22"/>
          <w:lang w:eastAsia="pt-BR" w:bidi="ar-SA"/>
        </w:rPr>
        <w:t xml:space="preserve">.1.2. </w:t>
      </w:r>
      <w:r w:rsidR="002C449D" w:rsidRPr="00522201">
        <w:rPr>
          <w:rFonts w:eastAsia="Times New Roman" w:cs="Times New Roman"/>
          <w:bCs/>
          <w:color w:val="000000"/>
          <w:szCs w:val="22"/>
          <w:lang w:eastAsia="pt-BR" w:bidi="ar-SA"/>
        </w:rPr>
        <w:t>O enquadramento na condição de microempresa e empresa de pequeno porte, nos</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termos da Lei Complementar nº 123, de 2006, quando couber;</w:t>
      </w:r>
    </w:p>
    <w:p w14:paraId="4E7D7A01" w14:textId="3D49BD30" w:rsidR="002C449D" w:rsidRPr="00522201" w:rsidRDefault="0086242B" w:rsidP="00522201">
      <w:pPr>
        <w:spacing w:line="360" w:lineRule="auto"/>
        <w:ind w:left="709"/>
        <w:jc w:val="both"/>
        <w:rPr>
          <w:rFonts w:eastAsia="Times New Roman" w:cs="Times New Roman"/>
          <w:bCs/>
          <w:color w:val="000000"/>
          <w:szCs w:val="22"/>
          <w:lang w:eastAsia="pt-BR" w:bidi="ar-SA"/>
        </w:rPr>
      </w:pPr>
      <w:r>
        <w:rPr>
          <w:rFonts w:eastAsia="Times New Roman" w:cs="Times New Roman"/>
          <w:b/>
          <w:color w:val="000000"/>
          <w:szCs w:val="22"/>
          <w:lang w:eastAsia="pt-BR" w:bidi="ar-SA"/>
        </w:rPr>
        <w:t>8</w:t>
      </w:r>
      <w:r w:rsidR="002C449D" w:rsidRPr="002C449D">
        <w:rPr>
          <w:rFonts w:eastAsia="Times New Roman" w:cs="Times New Roman"/>
          <w:b/>
          <w:color w:val="000000"/>
          <w:szCs w:val="22"/>
          <w:lang w:eastAsia="pt-BR" w:bidi="ar-SA"/>
        </w:rPr>
        <w:t xml:space="preserve">.1.3. </w:t>
      </w:r>
      <w:r w:rsidR="002C449D" w:rsidRPr="00522201">
        <w:rPr>
          <w:rFonts w:eastAsia="Times New Roman" w:cs="Times New Roman"/>
          <w:bCs/>
          <w:color w:val="000000"/>
          <w:szCs w:val="22"/>
          <w:lang w:eastAsia="pt-BR" w:bidi="ar-SA"/>
        </w:rPr>
        <w:t>O pleno conhecimento e aceitação das regras e das condições gerais da contratação,</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constantes do procedimento;</w:t>
      </w:r>
    </w:p>
    <w:p w14:paraId="2467A8EB" w14:textId="7A311ED6" w:rsidR="002C449D" w:rsidRPr="00522201" w:rsidRDefault="0086242B" w:rsidP="00522201">
      <w:pPr>
        <w:spacing w:line="360" w:lineRule="auto"/>
        <w:ind w:left="709"/>
        <w:jc w:val="both"/>
        <w:rPr>
          <w:rFonts w:eastAsia="Times New Roman" w:cs="Times New Roman"/>
          <w:bCs/>
          <w:color w:val="000000"/>
          <w:szCs w:val="22"/>
          <w:lang w:eastAsia="pt-BR" w:bidi="ar-SA"/>
        </w:rPr>
      </w:pPr>
      <w:r>
        <w:rPr>
          <w:rFonts w:eastAsia="Times New Roman" w:cs="Times New Roman"/>
          <w:b/>
          <w:color w:val="000000"/>
          <w:szCs w:val="22"/>
          <w:lang w:eastAsia="pt-BR" w:bidi="ar-SA"/>
        </w:rPr>
        <w:t>8</w:t>
      </w:r>
      <w:r w:rsidR="002C449D" w:rsidRPr="002C449D">
        <w:rPr>
          <w:rFonts w:eastAsia="Times New Roman" w:cs="Times New Roman"/>
          <w:b/>
          <w:color w:val="000000"/>
          <w:szCs w:val="22"/>
          <w:lang w:eastAsia="pt-BR" w:bidi="ar-SA"/>
        </w:rPr>
        <w:t xml:space="preserve">.1.4. </w:t>
      </w:r>
      <w:r w:rsidR="002C449D" w:rsidRPr="00522201">
        <w:rPr>
          <w:rFonts w:eastAsia="Times New Roman" w:cs="Times New Roman"/>
          <w:bCs/>
          <w:color w:val="000000"/>
          <w:szCs w:val="22"/>
          <w:lang w:eastAsia="pt-BR" w:bidi="ar-SA"/>
        </w:rPr>
        <w:t>A responsabilidade pelas transações que forem efetuadas no sistema, assumindo</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como firmes e verdadeiras;</w:t>
      </w:r>
    </w:p>
    <w:p w14:paraId="5428F15A" w14:textId="49150F6B" w:rsidR="00522201" w:rsidRPr="00522201" w:rsidRDefault="0086242B" w:rsidP="00522201">
      <w:pPr>
        <w:spacing w:line="360" w:lineRule="auto"/>
        <w:ind w:left="709"/>
        <w:jc w:val="both"/>
        <w:rPr>
          <w:rFonts w:eastAsia="Times New Roman" w:cs="Times New Roman"/>
          <w:bCs/>
          <w:color w:val="000000"/>
          <w:szCs w:val="22"/>
          <w:lang w:eastAsia="pt-BR" w:bidi="ar-SA"/>
        </w:rPr>
      </w:pPr>
      <w:r>
        <w:rPr>
          <w:rFonts w:eastAsia="Times New Roman" w:cs="Times New Roman"/>
          <w:b/>
          <w:color w:val="000000"/>
          <w:szCs w:val="22"/>
          <w:lang w:eastAsia="pt-BR" w:bidi="ar-SA"/>
        </w:rPr>
        <w:t>8</w:t>
      </w:r>
      <w:r w:rsidR="002C449D" w:rsidRPr="002C449D">
        <w:rPr>
          <w:rFonts w:eastAsia="Times New Roman" w:cs="Times New Roman"/>
          <w:b/>
          <w:color w:val="000000"/>
          <w:szCs w:val="22"/>
          <w:lang w:eastAsia="pt-BR" w:bidi="ar-SA"/>
        </w:rPr>
        <w:t xml:space="preserve">.1.5. </w:t>
      </w:r>
      <w:r w:rsidR="002C449D" w:rsidRPr="00522201">
        <w:rPr>
          <w:rFonts w:eastAsia="Times New Roman" w:cs="Times New Roman"/>
          <w:bCs/>
          <w:color w:val="000000"/>
          <w:szCs w:val="22"/>
          <w:lang w:eastAsia="pt-BR" w:bidi="ar-SA"/>
        </w:rPr>
        <w:t>O cumprimento das exigências de reserva de cargos para pessoa com deficiência e</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para reabilitado da Previdência Social, de que trata o art. 93 da Lei nº 8.213, de 24 de</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lastRenderedPageBreak/>
        <w:t>julho</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de 1991,</w:t>
      </w:r>
      <w:r w:rsidR="00532BE4">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se couber;</w:t>
      </w:r>
    </w:p>
    <w:p w14:paraId="4D72DB53" w14:textId="550187D4" w:rsidR="00522201" w:rsidRPr="00522201" w:rsidRDefault="0086242B" w:rsidP="00522201">
      <w:pPr>
        <w:spacing w:line="360" w:lineRule="auto"/>
        <w:ind w:left="709"/>
        <w:jc w:val="both"/>
        <w:rPr>
          <w:rFonts w:eastAsia="Times New Roman" w:cs="Times New Roman"/>
          <w:bCs/>
          <w:color w:val="000000"/>
          <w:szCs w:val="22"/>
          <w:lang w:eastAsia="pt-BR" w:bidi="ar-SA"/>
        </w:rPr>
      </w:pPr>
      <w:r>
        <w:rPr>
          <w:rFonts w:eastAsia="Times New Roman" w:cs="Times New Roman"/>
          <w:b/>
          <w:color w:val="000000"/>
          <w:szCs w:val="22"/>
          <w:lang w:eastAsia="pt-BR" w:bidi="ar-SA"/>
        </w:rPr>
        <w:t>8</w:t>
      </w:r>
      <w:r w:rsidR="002C449D" w:rsidRPr="002C449D">
        <w:rPr>
          <w:rFonts w:eastAsia="Times New Roman" w:cs="Times New Roman"/>
          <w:b/>
          <w:color w:val="000000"/>
          <w:szCs w:val="22"/>
          <w:lang w:eastAsia="pt-BR" w:bidi="ar-SA"/>
        </w:rPr>
        <w:t>.1.6</w:t>
      </w:r>
      <w:r w:rsidR="00852346">
        <w:rPr>
          <w:rFonts w:eastAsia="Times New Roman" w:cs="Times New Roman"/>
          <w:b/>
          <w:color w:val="000000"/>
          <w:szCs w:val="22"/>
          <w:lang w:eastAsia="pt-BR" w:bidi="ar-SA"/>
        </w:rPr>
        <w:t>.</w:t>
      </w:r>
      <w:r w:rsidR="002C449D" w:rsidRPr="002C449D">
        <w:rPr>
          <w:rFonts w:eastAsia="Times New Roman" w:cs="Times New Roman"/>
          <w:b/>
          <w:color w:val="000000"/>
          <w:szCs w:val="22"/>
          <w:lang w:eastAsia="pt-BR" w:bidi="ar-SA"/>
        </w:rPr>
        <w:t xml:space="preserve"> </w:t>
      </w:r>
      <w:proofErr w:type="gramStart"/>
      <w:r w:rsidR="002C449D" w:rsidRPr="00522201">
        <w:rPr>
          <w:rFonts w:eastAsia="Times New Roman" w:cs="Times New Roman"/>
          <w:bCs/>
          <w:color w:val="000000"/>
          <w:szCs w:val="22"/>
          <w:lang w:eastAsia="pt-BR" w:bidi="ar-SA"/>
        </w:rPr>
        <w:t>O cumprimento do disposto no inciso VI</w:t>
      </w:r>
      <w:proofErr w:type="gramEnd"/>
      <w:r w:rsidR="002C449D" w:rsidRPr="00522201">
        <w:rPr>
          <w:rFonts w:eastAsia="Times New Roman" w:cs="Times New Roman"/>
          <w:bCs/>
          <w:color w:val="000000"/>
          <w:szCs w:val="22"/>
          <w:lang w:eastAsia="pt-BR" w:bidi="ar-SA"/>
        </w:rPr>
        <w:t xml:space="preserve"> do art. 68 da Lei nº 14.133, de 2021.</w:t>
      </w:r>
    </w:p>
    <w:p w14:paraId="649A09A6" w14:textId="7FB5A973" w:rsidR="002C449D" w:rsidRPr="00522201" w:rsidRDefault="0086242B" w:rsidP="00522201">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8</w:t>
      </w:r>
      <w:r w:rsidR="002C449D" w:rsidRPr="002C449D">
        <w:rPr>
          <w:rFonts w:eastAsia="Times New Roman" w:cs="Times New Roman"/>
          <w:b/>
          <w:color w:val="000000"/>
          <w:szCs w:val="22"/>
          <w:lang w:eastAsia="pt-BR" w:bidi="ar-SA"/>
        </w:rPr>
        <w:t xml:space="preserve">.2. </w:t>
      </w:r>
      <w:r w:rsidR="002C449D" w:rsidRPr="00522201">
        <w:rPr>
          <w:rFonts w:eastAsia="Times New Roman" w:cs="Times New Roman"/>
          <w:bCs/>
          <w:color w:val="000000"/>
          <w:szCs w:val="22"/>
          <w:lang w:eastAsia="pt-BR" w:bidi="ar-SA"/>
        </w:rPr>
        <w:t xml:space="preserve">Uma vez enviada </w:t>
      </w:r>
      <w:proofErr w:type="gramStart"/>
      <w:r w:rsidR="002C449D" w:rsidRPr="00522201">
        <w:rPr>
          <w:rFonts w:eastAsia="Times New Roman" w:cs="Times New Roman"/>
          <w:bCs/>
          <w:color w:val="000000"/>
          <w:szCs w:val="22"/>
          <w:lang w:eastAsia="pt-BR" w:bidi="ar-SA"/>
        </w:rPr>
        <w:t>a</w:t>
      </w:r>
      <w:proofErr w:type="gramEnd"/>
      <w:r w:rsidR="002C449D" w:rsidRPr="00522201">
        <w:rPr>
          <w:rFonts w:eastAsia="Times New Roman" w:cs="Times New Roman"/>
          <w:bCs/>
          <w:color w:val="000000"/>
          <w:szCs w:val="22"/>
          <w:lang w:eastAsia="pt-BR" w:bidi="ar-SA"/>
        </w:rPr>
        <w:t xml:space="preserve"> proposta no sistema, os fornecedores NÃO poderão retirá-la, </w:t>
      </w:r>
      <w:r w:rsidR="00522201" w:rsidRPr="00522201">
        <w:rPr>
          <w:rFonts w:eastAsia="Times New Roman" w:cs="Times New Roman"/>
          <w:bCs/>
          <w:color w:val="000000"/>
          <w:szCs w:val="22"/>
          <w:lang w:eastAsia="pt-BR" w:bidi="ar-SA"/>
        </w:rPr>
        <w:t>substituí-l</w:t>
      </w:r>
      <w:r w:rsidR="00522201">
        <w:rPr>
          <w:rFonts w:eastAsia="Times New Roman" w:cs="Times New Roman"/>
          <w:bCs/>
          <w:color w:val="000000"/>
          <w:szCs w:val="22"/>
          <w:lang w:eastAsia="pt-BR" w:bidi="ar-SA"/>
        </w:rPr>
        <w:t xml:space="preserve">a </w:t>
      </w:r>
      <w:r w:rsidR="002C449D" w:rsidRPr="00522201">
        <w:rPr>
          <w:rFonts w:eastAsia="Times New Roman" w:cs="Times New Roman"/>
          <w:bCs/>
          <w:color w:val="000000"/>
          <w:szCs w:val="22"/>
          <w:lang w:eastAsia="pt-BR" w:bidi="ar-SA"/>
        </w:rPr>
        <w:t>ou modificá-la.</w:t>
      </w:r>
    </w:p>
    <w:p w14:paraId="7F7FEE85" w14:textId="6C6AAE19" w:rsidR="002C449D" w:rsidRPr="00522201" w:rsidRDefault="002C449D" w:rsidP="00522201">
      <w:pPr>
        <w:spacing w:line="360" w:lineRule="auto"/>
        <w:ind w:left="567"/>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 </w:t>
      </w:r>
      <w:r w:rsidR="0086242B">
        <w:rPr>
          <w:rFonts w:eastAsia="Times New Roman" w:cs="Times New Roman"/>
          <w:b/>
          <w:color w:val="000000"/>
          <w:szCs w:val="22"/>
          <w:lang w:eastAsia="pt-BR" w:bidi="ar-SA"/>
        </w:rPr>
        <w:t>8</w:t>
      </w:r>
      <w:r w:rsidRPr="002C449D">
        <w:rPr>
          <w:rFonts w:eastAsia="Times New Roman" w:cs="Times New Roman"/>
          <w:b/>
          <w:color w:val="000000"/>
          <w:szCs w:val="22"/>
          <w:lang w:eastAsia="pt-BR" w:bidi="ar-SA"/>
        </w:rPr>
        <w:t xml:space="preserve">.2.1. </w:t>
      </w:r>
      <w:r w:rsidRPr="00522201">
        <w:rPr>
          <w:rFonts w:eastAsia="Times New Roman" w:cs="Times New Roman"/>
          <w:bCs/>
          <w:color w:val="000000"/>
          <w:szCs w:val="22"/>
          <w:lang w:eastAsia="pt-BR" w:bidi="ar-SA"/>
        </w:rPr>
        <w:t>No cadastramento da proposta inicial, o fornecedor deverá, também, assinalar “sim”</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ou “não” em campo próprio do sistema eletrônico, às seguintes declarações:</w:t>
      </w:r>
    </w:p>
    <w:p w14:paraId="7BC0BAF8" w14:textId="5FC4D6A5" w:rsidR="002C449D" w:rsidRPr="002C449D" w:rsidRDefault="002C449D" w:rsidP="00522201">
      <w:pPr>
        <w:spacing w:line="360" w:lineRule="auto"/>
        <w:ind w:left="851"/>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a) </w:t>
      </w:r>
      <w:r w:rsidRPr="00522201">
        <w:rPr>
          <w:rFonts w:eastAsia="Times New Roman" w:cs="Times New Roman"/>
          <w:bCs/>
          <w:color w:val="000000"/>
          <w:szCs w:val="22"/>
          <w:lang w:eastAsia="pt-BR" w:bidi="ar-SA"/>
        </w:rPr>
        <w:t>Que inexistem fatos impeditivos para sua habilitação no certame, ciente da</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obrigatoriedade</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de declarar ocorrências posteriores</w:t>
      </w:r>
      <w:r w:rsidR="00532BE4">
        <w:rPr>
          <w:rFonts w:eastAsia="Times New Roman" w:cs="Times New Roman"/>
          <w:bCs/>
          <w:color w:val="000000"/>
          <w:szCs w:val="22"/>
          <w:lang w:eastAsia="pt-BR" w:bidi="ar-SA"/>
        </w:rPr>
        <w:t>;</w:t>
      </w:r>
    </w:p>
    <w:p w14:paraId="2A174B6D" w14:textId="40C32EF5" w:rsidR="002C449D" w:rsidRPr="002C449D" w:rsidRDefault="002C449D" w:rsidP="00522201">
      <w:pPr>
        <w:spacing w:line="360" w:lineRule="auto"/>
        <w:ind w:left="851"/>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b) </w:t>
      </w:r>
      <w:r w:rsidRPr="00522201">
        <w:rPr>
          <w:rFonts w:eastAsia="Times New Roman" w:cs="Times New Roman"/>
          <w:bCs/>
          <w:color w:val="000000"/>
          <w:szCs w:val="22"/>
          <w:lang w:eastAsia="pt-BR" w:bidi="ar-SA"/>
        </w:rPr>
        <w:t>Que cumpre os requisitos estabelecidos no art. 3° da Lei Complementar n° 123, de</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2006,</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estando apto a usufruir do tratamento favorecido estabelecido em seus artigos 42</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a 49</w:t>
      </w:r>
      <w:r w:rsidR="00450782">
        <w:rPr>
          <w:rFonts w:eastAsia="Times New Roman" w:cs="Times New Roman"/>
          <w:bCs/>
          <w:color w:val="000000"/>
          <w:szCs w:val="22"/>
          <w:lang w:eastAsia="pt-BR" w:bidi="ar-SA"/>
        </w:rPr>
        <w:t>;</w:t>
      </w:r>
    </w:p>
    <w:p w14:paraId="5AB56811" w14:textId="77777777" w:rsidR="002C449D" w:rsidRPr="00522201" w:rsidRDefault="002C449D" w:rsidP="00522201">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c) </w:t>
      </w:r>
      <w:r w:rsidRPr="00522201">
        <w:rPr>
          <w:rFonts w:eastAsia="Times New Roman" w:cs="Times New Roman"/>
          <w:bCs/>
          <w:color w:val="000000"/>
          <w:szCs w:val="22"/>
          <w:lang w:eastAsia="pt-BR" w:bidi="ar-SA"/>
        </w:rPr>
        <w:t xml:space="preserve">Que está ciente e concorda com as condições contidas no Edital e </w:t>
      </w:r>
      <w:proofErr w:type="gramStart"/>
      <w:r w:rsidRPr="00522201">
        <w:rPr>
          <w:rFonts w:eastAsia="Times New Roman" w:cs="Times New Roman"/>
          <w:bCs/>
          <w:color w:val="000000"/>
          <w:szCs w:val="22"/>
          <w:lang w:eastAsia="pt-BR" w:bidi="ar-SA"/>
        </w:rPr>
        <w:t>seu(</w:t>
      </w:r>
      <w:proofErr w:type="gramEnd"/>
      <w:r w:rsidRPr="00522201">
        <w:rPr>
          <w:rFonts w:eastAsia="Times New Roman" w:cs="Times New Roman"/>
          <w:bCs/>
          <w:color w:val="000000"/>
          <w:szCs w:val="22"/>
          <w:lang w:eastAsia="pt-BR" w:bidi="ar-SA"/>
        </w:rPr>
        <w:t>s) anexo(s);</w:t>
      </w:r>
    </w:p>
    <w:p w14:paraId="78FFCA1A" w14:textId="0AAA9D41" w:rsidR="002C449D" w:rsidRPr="00522201" w:rsidRDefault="002C449D" w:rsidP="00522201">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d) </w:t>
      </w:r>
      <w:r w:rsidRPr="00522201">
        <w:rPr>
          <w:rFonts w:eastAsia="Times New Roman" w:cs="Times New Roman"/>
          <w:bCs/>
          <w:color w:val="000000"/>
          <w:szCs w:val="22"/>
          <w:lang w:eastAsia="pt-BR" w:bidi="ar-SA"/>
        </w:rPr>
        <w:t>Que assume a responsabilidade pelas transações que foram efetuadas no sistema,</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assumindo como firmes e verdadeiras;</w:t>
      </w:r>
    </w:p>
    <w:p w14:paraId="007B05DA" w14:textId="190BFD71" w:rsidR="002C449D" w:rsidRPr="00522201" w:rsidRDefault="002C449D" w:rsidP="00522201">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e) </w:t>
      </w:r>
      <w:r w:rsidRPr="00522201">
        <w:rPr>
          <w:rFonts w:eastAsia="Times New Roman" w:cs="Times New Roman"/>
          <w:bCs/>
          <w:color w:val="000000"/>
          <w:szCs w:val="22"/>
          <w:lang w:eastAsia="pt-BR" w:bidi="ar-SA"/>
        </w:rPr>
        <w:t>Que cumpre as exigências de reserva de cargos para pessoa com deficiência e para</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reabilitado da Previdência Social, de que trata o art. 93 da Lei n° 8.213/91</w:t>
      </w:r>
      <w:r w:rsidR="00450782">
        <w:rPr>
          <w:rFonts w:eastAsia="Times New Roman" w:cs="Times New Roman"/>
          <w:bCs/>
          <w:color w:val="000000"/>
          <w:szCs w:val="22"/>
          <w:lang w:eastAsia="pt-BR" w:bidi="ar-SA"/>
        </w:rPr>
        <w:t>;</w:t>
      </w:r>
    </w:p>
    <w:p w14:paraId="1F126F72" w14:textId="0558B9B9" w:rsidR="00C96371" w:rsidRPr="002C449D" w:rsidRDefault="002C449D" w:rsidP="006C25DC">
      <w:pPr>
        <w:spacing w:line="360" w:lineRule="auto"/>
        <w:ind w:left="851"/>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f) </w:t>
      </w:r>
      <w:r w:rsidRPr="00522201">
        <w:rPr>
          <w:rFonts w:eastAsia="Times New Roman" w:cs="Times New Roman"/>
          <w:bCs/>
          <w:color w:val="000000"/>
          <w:szCs w:val="22"/>
          <w:lang w:eastAsia="pt-BR" w:bidi="ar-SA"/>
        </w:rPr>
        <w:t>Que não emprega menor de 18 anos em trabalho noturno, perigoso ou insalubre e não</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emprega menor de 16 anos, salvo menor, a partir de 14 anos, na condição de aprendiz,</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nos</w:t>
      </w:r>
      <w:r w:rsidR="00522201" w:rsidRPr="00522201">
        <w:rPr>
          <w:rFonts w:eastAsia="Times New Roman" w:cs="Times New Roman"/>
          <w:bCs/>
          <w:color w:val="000000"/>
          <w:szCs w:val="22"/>
          <w:lang w:eastAsia="pt-BR" w:bidi="ar-SA"/>
        </w:rPr>
        <w:t xml:space="preserve"> </w:t>
      </w:r>
      <w:r w:rsidRPr="00522201">
        <w:rPr>
          <w:rFonts w:eastAsia="Times New Roman" w:cs="Times New Roman"/>
          <w:bCs/>
          <w:color w:val="000000"/>
          <w:szCs w:val="22"/>
          <w:lang w:eastAsia="pt-BR" w:bidi="ar-SA"/>
        </w:rPr>
        <w:t>termos do artigo 7°, XXXIII, da Constituição</w:t>
      </w:r>
      <w:r w:rsidR="00450782">
        <w:rPr>
          <w:rFonts w:eastAsia="Times New Roman" w:cs="Times New Roman"/>
          <w:bCs/>
          <w:color w:val="000000"/>
          <w:szCs w:val="22"/>
          <w:lang w:eastAsia="pt-BR" w:bidi="ar-SA"/>
        </w:rPr>
        <w:t>.</w:t>
      </w:r>
    </w:p>
    <w:p w14:paraId="75C57F90" w14:textId="1E755DA7" w:rsidR="002C449D" w:rsidRPr="002C449D" w:rsidRDefault="0086242B" w:rsidP="009429E4">
      <w:pPr>
        <w:spacing w:line="360" w:lineRule="auto"/>
        <w:jc w:val="both"/>
        <w:rPr>
          <w:rFonts w:eastAsia="Times New Roman" w:cs="Times New Roman"/>
          <w:b/>
          <w:color w:val="000000"/>
          <w:szCs w:val="22"/>
          <w:lang w:eastAsia="pt-BR" w:bidi="ar-SA"/>
        </w:rPr>
      </w:pPr>
      <w:r>
        <w:rPr>
          <w:rFonts w:eastAsia="Times New Roman" w:cs="Times New Roman"/>
          <w:b/>
          <w:color w:val="000000"/>
          <w:szCs w:val="22"/>
          <w:lang w:eastAsia="pt-BR" w:bidi="ar-SA"/>
        </w:rPr>
        <w:t>9</w:t>
      </w:r>
      <w:r w:rsidR="002C449D" w:rsidRPr="002C449D">
        <w:rPr>
          <w:rFonts w:eastAsia="Times New Roman" w:cs="Times New Roman"/>
          <w:b/>
          <w:color w:val="000000"/>
          <w:szCs w:val="22"/>
          <w:lang w:eastAsia="pt-BR" w:bidi="ar-SA"/>
        </w:rPr>
        <w:t>. FASE DE LANCES</w:t>
      </w:r>
    </w:p>
    <w:p w14:paraId="49547B28" w14:textId="38A412DE" w:rsidR="002C449D" w:rsidRPr="00522201" w:rsidRDefault="0086242B" w:rsidP="00522201">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9</w:t>
      </w:r>
      <w:r w:rsidR="002C449D" w:rsidRPr="002C449D">
        <w:rPr>
          <w:rFonts w:eastAsia="Times New Roman" w:cs="Times New Roman"/>
          <w:b/>
          <w:color w:val="000000"/>
          <w:szCs w:val="22"/>
          <w:lang w:eastAsia="pt-BR" w:bidi="ar-SA"/>
        </w:rPr>
        <w:t xml:space="preserve">.1. </w:t>
      </w:r>
      <w:r w:rsidR="002C449D" w:rsidRPr="00522201">
        <w:rPr>
          <w:rFonts w:eastAsia="Times New Roman" w:cs="Times New Roman"/>
          <w:bCs/>
          <w:color w:val="000000"/>
          <w:szCs w:val="22"/>
          <w:lang w:eastAsia="pt-BR" w:bidi="ar-SA"/>
        </w:rPr>
        <w:t xml:space="preserve">A partir das </w:t>
      </w:r>
      <w:proofErr w:type="gramStart"/>
      <w:r w:rsidR="003F07AD" w:rsidRPr="003F07AD">
        <w:rPr>
          <w:rFonts w:eastAsia="Times New Roman" w:cs="Times New Roman"/>
          <w:b/>
          <w:bCs/>
          <w:color w:val="000000"/>
          <w:szCs w:val="22"/>
          <w:u w:val="single"/>
          <w:lang w:eastAsia="pt-BR" w:bidi="ar-SA"/>
        </w:rPr>
        <w:t>09</w:t>
      </w:r>
      <w:r w:rsidR="002C449D" w:rsidRPr="003F07AD">
        <w:rPr>
          <w:rFonts w:eastAsia="Times New Roman" w:cs="Times New Roman"/>
          <w:b/>
          <w:iCs/>
          <w:color w:val="000000"/>
          <w:szCs w:val="22"/>
          <w:u w:val="single"/>
          <w:lang w:eastAsia="pt-BR" w:bidi="ar-SA"/>
        </w:rPr>
        <w:t>:00</w:t>
      </w:r>
      <w:proofErr w:type="gramEnd"/>
      <w:r w:rsidR="002C449D" w:rsidRPr="003F07AD">
        <w:rPr>
          <w:rFonts w:eastAsia="Times New Roman" w:cs="Times New Roman"/>
          <w:b/>
          <w:iCs/>
          <w:color w:val="000000"/>
          <w:szCs w:val="22"/>
          <w:u w:val="single"/>
          <w:lang w:eastAsia="pt-BR" w:bidi="ar-SA"/>
        </w:rPr>
        <w:t>hrs</w:t>
      </w:r>
      <w:r w:rsidR="002C449D" w:rsidRPr="00522201">
        <w:rPr>
          <w:rFonts w:eastAsia="Times New Roman" w:cs="Times New Roman"/>
          <w:bCs/>
          <w:color w:val="000000"/>
          <w:szCs w:val="22"/>
          <w:lang w:eastAsia="pt-BR" w:bidi="ar-SA"/>
        </w:rPr>
        <w:t xml:space="preserve"> da data estabelecida neste Aviso de Contratação Direta, a sessão</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pública será automaticamente aberta pelo sistema para o envio de lances públicos e</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sucessivos,</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exclusivamente por meio do sistema eletrônico, sendo encerrado no horário de finalização de</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 xml:space="preserve">lances também já previsto neste aviso, </w:t>
      </w:r>
      <w:r w:rsidR="002C449D" w:rsidRPr="005B235F">
        <w:rPr>
          <w:rFonts w:eastAsia="Times New Roman" w:cs="Times New Roman"/>
          <w:bCs/>
          <w:color w:val="000000"/>
          <w:szCs w:val="22"/>
          <w:u w:val="single"/>
          <w:lang w:eastAsia="pt-BR" w:bidi="ar-SA"/>
        </w:rPr>
        <w:t>observado o prazo de 03 (três) dias úteis</w:t>
      </w:r>
      <w:r w:rsidR="00522201" w:rsidRPr="005B235F">
        <w:rPr>
          <w:rFonts w:eastAsia="Times New Roman" w:cs="Times New Roman"/>
          <w:bCs/>
          <w:color w:val="000000"/>
          <w:szCs w:val="22"/>
          <w:u w:val="single"/>
          <w:lang w:eastAsia="pt-BR" w:bidi="ar-SA"/>
        </w:rPr>
        <w:t xml:space="preserve"> </w:t>
      </w:r>
      <w:r w:rsidR="002C449D" w:rsidRPr="005B235F">
        <w:rPr>
          <w:rFonts w:eastAsia="Times New Roman" w:cs="Times New Roman"/>
          <w:bCs/>
          <w:color w:val="000000"/>
          <w:szCs w:val="22"/>
          <w:u w:val="single"/>
          <w:lang w:eastAsia="pt-BR" w:bidi="ar-SA"/>
        </w:rPr>
        <w:t>para abertura</w:t>
      </w:r>
      <w:r w:rsidR="00522201" w:rsidRPr="005B235F">
        <w:rPr>
          <w:rFonts w:eastAsia="Times New Roman" w:cs="Times New Roman"/>
          <w:bCs/>
          <w:color w:val="000000"/>
          <w:szCs w:val="22"/>
          <w:u w:val="single"/>
          <w:lang w:eastAsia="pt-BR" w:bidi="ar-SA"/>
        </w:rPr>
        <w:t xml:space="preserve"> </w:t>
      </w:r>
      <w:r w:rsidR="002C449D" w:rsidRPr="005B235F">
        <w:rPr>
          <w:rFonts w:eastAsia="Times New Roman" w:cs="Times New Roman"/>
          <w:bCs/>
          <w:color w:val="000000"/>
          <w:szCs w:val="22"/>
          <w:u w:val="single"/>
          <w:lang w:eastAsia="pt-BR" w:bidi="ar-SA"/>
        </w:rPr>
        <w:t>do procedimento e envio de lances contados da data de divulgação do aviso de</w:t>
      </w:r>
      <w:r w:rsidR="00522201" w:rsidRPr="005B235F">
        <w:rPr>
          <w:rFonts w:eastAsia="Times New Roman" w:cs="Times New Roman"/>
          <w:bCs/>
          <w:color w:val="000000"/>
          <w:szCs w:val="22"/>
          <w:u w:val="single"/>
          <w:lang w:eastAsia="pt-BR" w:bidi="ar-SA"/>
        </w:rPr>
        <w:t xml:space="preserve"> </w:t>
      </w:r>
      <w:r w:rsidR="002C449D" w:rsidRPr="005B235F">
        <w:rPr>
          <w:rFonts w:eastAsia="Times New Roman" w:cs="Times New Roman"/>
          <w:bCs/>
          <w:color w:val="000000"/>
          <w:szCs w:val="22"/>
          <w:u w:val="single"/>
          <w:lang w:eastAsia="pt-BR" w:bidi="ar-SA"/>
        </w:rPr>
        <w:t>contratação</w:t>
      </w:r>
      <w:r w:rsidR="00522201" w:rsidRPr="005B235F">
        <w:rPr>
          <w:rFonts w:eastAsia="Times New Roman" w:cs="Times New Roman"/>
          <w:bCs/>
          <w:color w:val="000000"/>
          <w:szCs w:val="22"/>
          <w:u w:val="single"/>
          <w:lang w:eastAsia="pt-BR" w:bidi="ar-SA"/>
        </w:rPr>
        <w:t xml:space="preserve"> </w:t>
      </w:r>
      <w:r w:rsidR="002C449D" w:rsidRPr="005B235F">
        <w:rPr>
          <w:rFonts w:eastAsia="Times New Roman" w:cs="Times New Roman"/>
          <w:bCs/>
          <w:color w:val="000000"/>
          <w:szCs w:val="22"/>
          <w:u w:val="single"/>
          <w:lang w:eastAsia="pt-BR" w:bidi="ar-SA"/>
        </w:rPr>
        <w:t>direta.</w:t>
      </w:r>
    </w:p>
    <w:p w14:paraId="5A29A48A" w14:textId="43E32C0B" w:rsidR="002C449D" w:rsidRPr="002C449D" w:rsidRDefault="0086242B" w:rsidP="00522201">
      <w:pPr>
        <w:spacing w:line="360" w:lineRule="auto"/>
        <w:ind w:left="426"/>
        <w:jc w:val="both"/>
        <w:rPr>
          <w:rFonts w:eastAsia="Times New Roman" w:cs="Times New Roman"/>
          <w:b/>
          <w:color w:val="000000"/>
          <w:szCs w:val="22"/>
          <w:lang w:eastAsia="pt-BR" w:bidi="ar-SA"/>
        </w:rPr>
      </w:pPr>
      <w:r>
        <w:rPr>
          <w:rFonts w:eastAsia="Times New Roman" w:cs="Times New Roman"/>
          <w:b/>
          <w:color w:val="000000"/>
          <w:szCs w:val="22"/>
          <w:lang w:eastAsia="pt-BR" w:bidi="ar-SA"/>
        </w:rPr>
        <w:t>9</w:t>
      </w:r>
      <w:r w:rsidR="002C449D" w:rsidRPr="002C449D">
        <w:rPr>
          <w:rFonts w:eastAsia="Times New Roman" w:cs="Times New Roman"/>
          <w:b/>
          <w:color w:val="000000"/>
          <w:szCs w:val="22"/>
          <w:lang w:eastAsia="pt-BR" w:bidi="ar-SA"/>
        </w:rPr>
        <w:t xml:space="preserve">.2. </w:t>
      </w:r>
      <w:r w:rsidR="002C449D" w:rsidRPr="00522201">
        <w:rPr>
          <w:rFonts w:eastAsia="Times New Roman" w:cs="Times New Roman"/>
          <w:bCs/>
          <w:color w:val="000000"/>
          <w:szCs w:val="22"/>
          <w:lang w:eastAsia="pt-BR" w:bidi="ar-SA"/>
        </w:rPr>
        <w:t>Iniciada a etapa competitiva, os fornecedores deverão encaminhar lances exclusivamente</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por meio de sistema eletrônico, sendo imediatamente informados do seu recebimento e do</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valor</w:t>
      </w:r>
      <w:r w:rsidR="00522201" w:rsidRPr="00522201">
        <w:rPr>
          <w:rFonts w:eastAsia="Times New Roman" w:cs="Times New Roman"/>
          <w:bCs/>
          <w:color w:val="000000"/>
          <w:szCs w:val="22"/>
          <w:lang w:eastAsia="pt-BR" w:bidi="ar-SA"/>
        </w:rPr>
        <w:t xml:space="preserve"> </w:t>
      </w:r>
      <w:r w:rsidR="002C449D" w:rsidRPr="00522201">
        <w:rPr>
          <w:rFonts w:eastAsia="Times New Roman" w:cs="Times New Roman"/>
          <w:bCs/>
          <w:color w:val="000000"/>
          <w:szCs w:val="22"/>
          <w:lang w:eastAsia="pt-BR" w:bidi="ar-SA"/>
        </w:rPr>
        <w:t>consignado no registro.</w:t>
      </w:r>
    </w:p>
    <w:p w14:paraId="0A9A17C8" w14:textId="42DBB1E8" w:rsidR="002C449D" w:rsidRPr="002C449D" w:rsidRDefault="0086242B" w:rsidP="00CF5D16">
      <w:pPr>
        <w:spacing w:line="360" w:lineRule="auto"/>
        <w:ind w:left="709"/>
        <w:jc w:val="both"/>
        <w:rPr>
          <w:rFonts w:eastAsia="Times New Roman" w:cs="Times New Roman"/>
          <w:b/>
          <w:color w:val="000000"/>
          <w:szCs w:val="22"/>
          <w:lang w:eastAsia="pt-BR" w:bidi="ar-SA"/>
        </w:rPr>
      </w:pPr>
      <w:r>
        <w:rPr>
          <w:rFonts w:eastAsia="Times New Roman" w:cs="Times New Roman"/>
          <w:b/>
          <w:color w:val="000000"/>
          <w:szCs w:val="22"/>
          <w:lang w:eastAsia="pt-BR" w:bidi="ar-SA"/>
        </w:rPr>
        <w:t>9</w:t>
      </w:r>
      <w:r w:rsidR="002C449D" w:rsidRPr="002C449D">
        <w:rPr>
          <w:rFonts w:eastAsia="Times New Roman" w:cs="Times New Roman"/>
          <w:b/>
          <w:color w:val="000000"/>
          <w:szCs w:val="22"/>
          <w:lang w:eastAsia="pt-BR" w:bidi="ar-SA"/>
        </w:rPr>
        <w:t xml:space="preserve">.2.1. </w:t>
      </w:r>
      <w:r w:rsidR="002C449D" w:rsidRPr="00F826DA">
        <w:rPr>
          <w:rFonts w:eastAsia="Times New Roman" w:cs="Times New Roman"/>
          <w:bCs/>
          <w:color w:val="000000"/>
          <w:szCs w:val="22"/>
          <w:lang w:eastAsia="pt-BR" w:bidi="ar-SA"/>
        </w:rPr>
        <w:t xml:space="preserve">O lance deverá ser ofertado pelo valor </w:t>
      </w:r>
      <w:r w:rsidR="003F07AD">
        <w:rPr>
          <w:rFonts w:eastAsia="Times New Roman" w:cs="Times New Roman"/>
          <w:bCs/>
          <w:color w:val="000000"/>
          <w:szCs w:val="22"/>
          <w:lang w:eastAsia="pt-BR" w:bidi="ar-SA"/>
        </w:rPr>
        <w:t xml:space="preserve">total do lote. </w:t>
      </w:r>
    </w:p>
    <w:p w14:paraId="0BDB2E81" w14:textId="56E64614" w:rsidR="002C449D" w:rsidRPr="00F826DA" w:rsidRDefault="0086242B" w:rsidP="00F826DA">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9</w:t>
      </w:r>
      <w:r w:rsidR="002C449D" w:rsidRPr="002C449D">
        <w:rPr>
          <w:rFonts w:eastAsia="Times New Roman" w:cs="Times New Roman"/>
          <w:b/>
          <w:color w:val="000000"/>
          <w:szCs w:val="22"/>
          <w:lang w:eastAsia="pt-BR" w:bidi="ar-SA"/>
        </w:rPr>
        <w:t xml:space="preserve">.3. </w:t>
      </w:r>
      <w:r w:rsidR="002C449D" w:rsidRPr="00F826DA">
        <w:rPr>
          <w:rFonts w:eastAsia="Times New Roman" w:cs="Times New Roman"/>
          <w:bCs/>
          <w:color w:val="000000"/>
          <w:szCs w:val="22"/>
          <w:lang w:eastAsia="pt-BR" w:bidi="ar-SA"/>
        </w:rPr>
        <w:t xml:space="preserve">O fornecedor somente poderá oferecer valor inferior ou maior percentual de desconto </w:t>
      </w:r>
      <w:r w:rsidR="002C449D" w:rsidRPr="00F826DA">
        <w:rPr>
          <w:rFonts w:eastAsia="Times New Roman" w:cs="Times New Roman"/>
          <w:bCs/>
          <w:color w:val="000000"/>
          <w:szCs w:val="22"/>
          <w:lang w:eastAsia="pt-BR" w:bidi="ar-SA"/>
        </w:rPr>
        <w:lastRenderedPageBreak/>
        <w:t>e</w:t>
      </w:r>
      <w:r w:rsidR="00F826DA" w:rsidRPr="00F826DA">
        <w:rPr>
          <w:rFonts w:eastAsia="Times New Roman" w:cs="Times New Roman"/>
          <w:bCs/>
          <w:color w:val="000000"/>
          <w:szCs w:val="22"/>
          <w:lang w:eastAsia="pt-BR" w:bidi="ar-SA"/>
        </w:rPr>
        <w:t xml:space="preserve"> </w:t>
      </w:r>
      <w:r w:rsidR="002C449D" w:rsidRPr="00F826DA">
        <w:rPr>
          <w:rFonts w:eastAsia="Times New Roman" w:cs="Times New Roman"/>
          <w:bCs/>
          <w:color w:val="000000"/>
          <w:szCs w:val="22"/>
          <w:lang w:eastAsia="pt-BR" w:bidi="ar-SA"/>
        </w:rPr>
        <w:t>com 1 minuto com relação ao último lance por ele ofertado e registrado pelo sistema.</w:t>
      </w:r>
    </w:p>
    <w:p w14:paraId="2DAA7E5D" w14:textId="0103F7A5" w:rsidR="006C25DC" w:rsidRPr="00F826DA" w:rsidRDefault="0086242B" w:rsidP="006C25DC">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9</w:t>
      </w:r>
      <w:r w:rsidR="002C449D" w:rsidRPr="002C449D">
        <w:rPr>
          <w:rFonts w:eastAsia="Times New Roman" w:cs="Times New Roman"/>
          <w:b/>
          <w:color w:val="000000"/>
          <w:szCs w:val="22"/>
          <w:lang w:eastAsia="pt-BR" w:bidi="ar-SA"/>
        </w:rPr>
        <w:t xml:space="preserve">.4. </w:t>
      </w:r>
      <w:r w:rsidR="002C449D" w:rsidRPr="00F826DA">
        <w:rPr>
          <w:rFonts w:eastAsia="Times New Roman" w:cs="Times New Roman"/>
          <w:bCs/>
          <w:color w:val="000000"/>
          <w:szCs w:val="22"/>
          <w:lang w:eastAsia="pt-BR" w:bidi="ar-SA"/>
        </w:rPr>
        <w:t>Havendo lances iguais ao menor já ofertado, prevalecerá aquele que for recebido e</w:t>
      </w:r>
      <w:r w:rsidR="00F826DA">
        <w:rPr>
          <w:rFonts w:eastAsia="Times New Roman" w:cs="Times New Roman"/>
          <w:bCs/>
          <w:color w:val="000000"/>
          <w:szCs w:val="22"/>
          <w:lang w:eastAsia="pt-BR" w:bidi="ar-SA"/>
        </w:rPr>
        <w:t xml:space="preserve"> </w:t>
      </w:r>
      <w:r w:rsidR="002C449D" w:rsidRPr="00F826DA">
        <w:rPr>
          <w:rFonts w:eastAsia="Times New Roman" w:cs="Times New Roman"/>
          <w:bCs/>
          <w:color w:val="000000"/>
          <w:szCs w:val="22"/>
          <w:lang w:eastAsia="pt-BR" w:bidi="ar-SA"/>
        </w:rPr>
        <w:t>registrado primeiro no sistema.</w:t>
      </w:r>
    </w:p>
    <w:p w14:paraId="3CAF536B" w14:textId="6686B39E" w:rsidR="002C449D" w:rsidRPr="002C449D" w:rsidRDefault="0086242B" w:rsidP="009429E4">
      <w:pPr>
        <w:spacing w:line="360" w:lineRule="auto"/>
        <w:jc w:val="both"/>
        <w:rPr>
          <w:rFonts w:eastAsia="Times New Roman" w:cs="Times New Roman"/>
          <w:b/>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JULGAMENTO DAS PROPOSTAS DE PREÇO</w:t>
      </w:r>
    </w:p>
    <w:p w14:paraId="78C5DFB2" w14:textId="245001C6" w:rsidR="002C449D" w:rsidRPr="00F826DA" w:rsidRDefault="0086242B" w:rsidP="00F826DA">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.1. </w:t>
      </w:r>
      <w:r w:rsidR="002C449D" w:rsidRPr="00F826DA">
        <w:rPr>
          <w:rFonts w:eastAsia="Times New Roman" w:cs="Times New Roman"/>
          <w:bCs/>
          <w:color w:val="000000"/>
          <w:szCs w:val="22"/>
          <w:lang w:eastAsia="pt-BR" w:bidi="ar-SA"/>
        </w:rPr>
        <w:t>Encerrada a fase de lances, será verificada a conformidade da proposta classificada em</w:t>
      </w:r>
      <w:r w:rsidR="00F826DA">
        <w:rPr>
          <w:rFonts w:eastAsia="Times New Roman" w:cs="Times New Roman"/>
          <w:bCs/>
          <w:color w:val="000000"/>
          <w:szCs w:val="22"/>
          <w:lang w:eastAsia="pt-BR" w:bidi="ar-SA"/>
        </w:rPr>
        <w:t xml:space="preserve"> </w:t>
      </w:r>
      <w:r w:rsidR="002C449D" w:rsidRPr="00F826DA">
        <w:rPr>
          <w:rFonts w:eastAsia="Times New Roman" w:cs="Times New Roman"/>
          <w:bCs/>
          <w:color w:val="000000"/>
          <w:szCs w:val="22"/>
          <w:lang w:eastAsia="pt-BR" w:bidi="ar-SA"/>
        </w:rPr>
        <w:t>primeiro lugar quanto à adequação do objeto e à compatibilidade do preço em relação ao</w:t>
      </w:r>
      <w:r w:rsidR="00F826DA">
        <w:rPr>
          <w:rFonts w:eastAsia="Times New Roman" w:cs="Times New Roman"/>
          <w:bCs/>
          <w:color w:val="000000"/>
          <w:szCs w:val="22"/>
          <w:lang w:eastAsia="pt-BR" w:bidi="ar-SA"/>
        </w:rPr>
        <w:t xml:space="preserve"> </w:t>
      </w:r>
      <w:r w:rsidR="002C449D" w:rsidRPr="00F826DA">
        <w:rPr>
          <w:rFonts w:eastAsia="Times New Roman" w:cs="Times New Roman"/>
          <w:bCs/>
          <w:color w:val="000000"/>
          <w:szCs w:val="22"/>
          <w:lang w:eastAsia="pt-BR" w:bidi="ar-SA"/>
        </w:rPr>
        <w:t>estipulado</w:t>
      </w:r>
      <w:r w:rsidR="00F826DA">
        <w:rPr>
          <w:rFonts w:eastAsia="Times New Roman" w:cs="Times New Roman"/>
          <w:bCs/>
          <w:color w:val="000000"/>
          <w:szCs w:val="22"/>
          <w:lang w:eastAsia="pt-BR" w:bidi="ar-SA"/>
        </w:rPr>
        <w:t xml:space="preserve"> </w:t>
      </w:r>
      <w:r w:rsidR="002C449D" w:rsidRPr="00F826DA">
        <w:rPr>
          <w:rFonts w:eastAsia="Times New Roman" w:cs="Times New Roman"/>
          <w:bCs/>
          <w:color w:val="000000"/>
          <w:szCs w:val="22"/>
          <w:lang w:eastAsia="pt-BR" w:bidi="ar-SA"/>
        </w:rPr>
        <w:t>para a contratação.</w:t>
      </w:r>
    </w:p>
    <w:p w14:paraId="234A49FD" w14:textId="382DEEB9" w:rsidR="002C449D" w:rsidRPr="00CF5D16" w:rsidRDefault="0086242B" w:rsidP="00CF5D16">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.2. </w:t>
      </w:r>
      <w:r w:rsidR="002C449D" w:rsidRPr="00CF5D16">
        <w:rPr>
          <w:rFonts w:eastAsia="Times New Roman" w:cs="Times New Roman"/>
          <w:bCs/>
          <w:color w:val="000000"/>
          <w:szCs w:val="22"/>
          <w:lang w:eastAsia="pt-BR" w:bidi="ar-SA"/>
        </w:rPr>
        <w:t>No caso de o preço da proposta vencedora estar acima do estimado pela Administração,</w:t>
      </w:r>
      <w:r w:rsid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poderá haver a negociação de condições mais vantajosas.</w:t>
      </w:r>
    </w:p>
    <w:p w14:paraId="4AF1843B" w14:textId="7F1AFB2E" w:rsidR="002C449D" w:rsidRPr="00CF5D16" w:rsidRDefault="0086242B" w:rsidP="00CF5D16">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.2.1. </w:t>
      </w:r>
      <w:r w:rsidR="002C449D" w:rsidRPr="00CF5D16">
        <w:rPr>
          <w:rFonts w:eastAsia="Times New Roman" w:cs="Times New Roman"/>
          <w:bCs/>
          <w:color w:val="000000"/>
          <w:szCs w:val="22"/>
          <w:lang w:eastAsia="pt-BR" w:bidi="ar-SA"/>
        </w:rPr>
        <w:t>Neste caso, será encaminhada contraproposta ao fornecedor que tenha apresentado</w:t>
      </w:r>
      <w:r w:rsidR="00F826DA"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o</w:t>
      </w:r>
      <w:r w:rsidR="00F826DA"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melhor preço para que seja obtida melhor proposta com preço compatível ao estimado</w:t>
      </w:r>
      <w:r w:rsidR="00F826DA"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pela</w:t>
      </w:r>
      <w:r w:rsidR="00F826DA"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Administração.</w:t>
      </w:r>
    </w:p>
    <w:p w14:paraId="174BFE49" w14:textId="5534D3DE" w:rsidR="002C449D" w:rsidRPr="00CF5D16" w:rsidRDefault="0086242B" w:rsidP="00CF5D16">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.2.2. </w:t>
      </w:r>
      <w:r w:rsidR="002C449D" w:rsidRPr="00CF5D16">
        <w:rPr>
          <w:rFonts w:eastAsia="Times New Roman" w:cs="Times New Roman"/>
          <w:bCs/>
          <w:color w:val="000000"/>
          <w:szCs w:val="22"/>
          <w:lang w:eastAsia="pt-BR" w:bidi="ar-SA"/>
        </w:rPr>
        <w:t>A negociação poderá ser feita com os demais fornecedores classificados, respeitada a</w:t>
      </w:r>
      <w:r w:rsid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ordem de classificação, quando o primeiro colocado, mesmo após a negociação, for</w:t>
      </w:r>
      <w:r w:rsid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desclassificado em razão de sua proposta permanecer acima do preço máximo definido para a</w:t>
      </w:r>
      <w:r w:rsid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contratação.</w:t>
      </w:r>
    </w:p>
    <w:p w14:paraId="5B6B15F9" w14:textId="30156C04" w:rsidR="002C449D" w:rsidRPr="00CF5D16" w:rsidRDefault="0086242B" w:rsidP="00CF5D16">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.2.3. </w:t>
      </w:r>
      <w:r w:rsidR="002C449D" w:rsidRPr="00CF5D16">
        <w:rPr>
          <w:rFonts w:eastAsia="Times New Roman" w:cs="Times New Roman"/>
          <w:bCs/>
          <w:color w:val="000000"/>
          <w:szCs w:val="22"/>
          <w:lang w:eastAsia="pt-BR" w:bidi="ar-SA"/>
        </w:rPr>
        <w:t>Em qualquer caso, concluída a negociação, o resultado será registrado na ata do</w:t>
      </w:r>
      <w:r w:rsid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procedimento da dispensa eletrônica.</w:t>
      </w:r>
    </w:p>
    <w:p w14:paraId="703307FE" w14:textId="1E6FDBB8" w:rsidR="002C449D" w:rsidRPr="00CF5D16" w:rsidRDefault="0086242B" w:rsidP="00CF5D16">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.3. </w:t>
      </w:r>
      <w:r w:rsidR="002C449D" w:rsidRPr="00CF5D16">
        <w:rPr>
          <w:rFonts w:eastAsia="Times New Roman" w:cs="Times New Roman"/>
          <w:bCs/>
          <w:color w:val="000000"/>
          <w:szCs w:val="22"/>
          <w:lang w:eastAsia="pt-BR" w:bidi="ar-SA"/>
        </w:rPr>
        <w:t>Estando o preço compatível, será solicitado o envio da proposta readequada ao último</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lance</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ofertado, e se necessário, será solicitado também o envio de documentos</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complementares.</w:t>
      </w:r>
    </w:p>
    <w:p w14:paraId="0D08575A" w14:textId="6AA13405" w:rsidR="002C449D" w:rsidRPr="00CF5D16" w:rsidRDefault="0086242B" w:rsidP="00CF5D16">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.4. </w:t>
      </w:r>
      <w:r w:rsidR="002C449D" w:rsidRPr="00CF5D16">
        <w:rPr>
          <w:rFonts w:eastAsia="Times New Roman" w:cs="Times New Roman"/>
          <w:bCs/>
          <w:color w:val="000000"/>
          <w:szCs w:val="22"/>
          <w:lang w:eastAsia="pt-BR" w:bidi="ar-SA"/>
        </w:rPr>
        <w:t xml:space="preserve">O prazo de validade da proposta não será inferior a </w:t>
      </w:r>
      <w:r w:rsidR="003F07AD">
        <w:rPr>
          <w:rFonts w:eastAsia="Times New Roman" w:cs="Times New Roman"/>
          <w:bCs/>
          <w:color w:val="000000"/>
          <w:szCs w:val="22"/>
          <w:lang w:eastAsia="pt-BR" w:bidi="ar-SA"/>
        </w:rPr>
        <w:t>30</w:t>
      </w:r>
      <w:r w:rsidR="002C449D" w:rsidRPr="00CF5D16">
        <w:rPr>
          <w:rFonts w:eastAsia="Times New Roman" w:cs="Times New Roman"/>
          <w:bCs/>
          <w:color w:val="000000"/>
          <w:szCs w:val="22"/>
          <w:lang w:eastAsia="pt-BR" w:bidi="ar-SA"/>
        </w:rPr>
        <w:t xml:space="preserve"> (trinta) dias, a contar da data de</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sua</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apresentação.</w:t>
      </w:r>
    </w:p>
    <w:p w14:paraId="45D05B3B" w14:textId="0E48D14B" w:rsidR="002C449D" w:rsidRPr="00CF5D16" w:rsidRDefault="0086242B" w:rsidP="00CF5D16">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.5. </w:t>
      </w:r>
      <w:r w:rsidR="002C449D" w:rsidRPr="00CF5D16">
        <w:rPr>
          <w:rFonts w:eastAsia="Times New Roman" w:cs="Times New Roman"/>
          <w:bCs/>
          <w:color w:val="000000"/>
          <w:szCs w:val="22"/>
          <w:lang w:eastAsia="pt-BR" w:bidi="ar-SA"/>
        </w:rPr>
        <w:t>A proposta final dos vencedores, adequadas ao último valor ofertado, referente aos itens</w:t>
      </w:r>
      <w:r w:rsid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 xml:space="preserve">ganhos, deverá ser anexada à plataforma em até </w:t>
      </w:r>
      <w:r w:rsidR="003F07AD">
        <w:rPr>
          <w:rFonts w:eastAsia="Times New Roman" w:cs="Times New Roman"/>
          <w:bCs/>
          <w:color w:val="000000"/>
          <w:szCs w:val="22"/>
          <w:lang w:eastAsia="pt-BR" w:bidi="ar-SA"/>
        </w:rPr>
        <w:t>02</w:t>
      </w:r>
      <w:r w:rsidR="002C449D" w:rsidRPr="00CF5D16">
        <w:rPr>
          <w:rFonts w:eastAsia="Times New Roman" w:cs="Times New Roman"/>
          <w:bCs/>
          <w:color w:val="000000"/>
          <w:szCs w:val="22"/>
          <w:lang w:eastAsia="pt-BR" w:bidi="ar-SA"/>
        </w:rPr>
        <w:t xml:space="preserve"> (</w:t>
      </w:r>
      <w:r w:rsidR="003F07AD">
        <w:rPr>
          <w:rFonts w:eastAsia="Times New Roman" w:cs="Times New Roman"/>
          <w:bCs/>
          <w:color w:val="000000"/>
          <w:szCs w:val="22"/>
          <w:lang w:eastAsia="pt-BR" w:bidi="ar-SA"/>
        </w:rPr>
        <w:t>duas</w:t>
      </w:r>
      <w:r w:rsidR="002C449D" w:rsidRPr="00CF5D16">
        <w:rPr>
          <w:rFonts w:eastAsia="Times New Roman" w:cs="Times New Roman"/>
          <w:bCs/>
          <w:color w:val="000000"/>
          <w:szCs w:val="22"/>
          <w:lang w:eastAsia="pt-BR" w:bidi="ar-SA"/>
        </w:rPr>
        <w:t>) horas após a solicitação do condutor</w:t>
      </w:r>
      <w:r w:rsid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responsável, ou em prazo superior expressamente informado na sessão.</w:t>
      </w:r>
    </w:p>
    <w:p w14:paraId="6548CA89" w14:textId="28BF0AEE" w:rsidR="002C449D" w:rsidRPr="00CF5D16" w:rsidRDefault="0086242B" w:rsidP="00CF5D16">
      <w:pPr>
        <w:spacing w:line="360" w:lineRule="auto"/>
        <w:ind w:firstLine="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.6. </w:t>
      </w:r>
      <w:r w:rsidR="002C449D" w:rsidRPr="00CF5D16">
        <w:rPr>
          <w:rFonts w:eastAsia="Times New Roman" w:cs="Times New Roman"/>
          <w:bCs/>
          <w:color w:val="000000"/>
          <w:szCs w:val="22"/>
          <w:lang w:eastAsia="pt-BR" w:bidi="ar-SA"/>
        </w:rPr>
        <w:t>Será desclassificada a proposta vencedora que:</w:t>
      </w:r>
    </w:p>
    <w:p w14:paraId="348EDD63" w14:textId="2610A5B9" w:rsidR="002C449D" w:rsidRPr="002C449D" w:rsidRDefault="0086242B" w:rsidP="00CF5D16">
      <w:pPr>
        <w:spacing w:line="360" w:lineRule="auto"/>
        <w:ind w:firstLine="851"/>
        <w:jc w:val="both"/>
        <w:rPr>
          <w:rFonts w:eastAsia="Times New Roman" w:cs="Times New Roman"/>
          <w:b/>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.6.1. </w:t>
      </w:r>
      <w:r w:rsidR="002C449D" w:rsidRPr="00CF5D16">
        <w:rPr>
          <w:rFonts w:eastAsia="Times New Roman" w:cs="Times New Roman"/>
          <w:bCs/>
          <w:color w:val="000000"/>
          <w:szCs w:val="22"/>
          <w:lang w:eastAsia="pt-BR" w:bidi="ar-SA"/>
        </w:rPr>
        <w:t>Contiver vícios insanáveis;</w:t>
      </w:r>
    </w:p>
    <w:p w14:paraId="2C5898BF" w14:textId="442ADC31" w:rsidR="002C449D" w:rsidRPr="00CF5D16" w:rsidRDefault="0086242B" w:rsidP="00CF5D16">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.6.2. </w:t>
      </w:r>
      <w:r w:rsidR="002C449D" w:rsidRPr="00CF5D16">
        <w:rPr>
          <w:rFonts w:eastAsia="Times New Roman" w:cs="Times New Roman"/>
          <w:bCs/>
          <w:color w:val="000000"/>
          <w:szCs w:val="22"/>
          <w:lang w:eastAsia="pt-BR" w:bidi="ar-SA"/>
        </w:rPr>
        <w:t>Não obedecer às especificações técnicas pormenorizadas neste aviso ou em seus</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anexos;</w:t>
      </w:r>
    </w:p>
    <w:p w14:paraId="5DE8B366" w14:textId="16EBFF1F" w:rsidR="002C449D" w:rsidRPr="00CF5D16" w:rsidRDefault="0086242B" w:rsidP="00CF5D16">
      <w:pPr>
        <w:spacing w:line="360" w:lineRule="auto"/>
        <w:ind w:firstLine="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.6.3. </w:t>
      </w:r>
      <w:r w:rsidR="002C449D" w:rsidRPr="00CF5D16">
        <w:rPr>
          <w:rFonts w:eastAsia="Times New Roman" w:cs="Times New Roman"/>
          <w:bCs/>
          <w:color w:val="000000"/>
          <w:szCs w:val="22"/>
          <w:lang w:eastAsia="pt-BR" w:bidi="ar-SA"/>
        </w:rPr>
        <w:t>Permanecerem acima do preço máximo definido para a contratação;</w:t>
      </w:r>
    </w:p>
    <w:p w14:paraId="43372BFE" w14:textId="2067AACC" w:rsidR="002C449D" w:rsidRPr="002C449D" w:rsidRDefault="0086242B" w:rsidP="00CF5D16">
      <w:pPr>
        <w:spacing w:line="360" w:lineRule="auto"/>
        <w:ind w:firstLine="851"/>
        <w:jc w:val="both"/>
        <w:rPr>
          <w:rFonts w:eastAsia="Times New Roman" w:cs="Times New Roman"/>
          <w:b/>
          <w:color w:val="000000"/>
          <w:szCs w:val="22"/>
          <w:lang w:eastAsia="pt-BR" w:bidi="ar-SA"/>
        </w:rPr>
      </w:pPr>
      <w:r>
        <w:rPr>
          <w:rFonts w:eastAsia="Times New Roman" w:cs="Times New Roman"/>
          <w:b/>
          <w:color w:val="000000"/>
          <w:szCs w:val="22"/>
          <w:lang w:eastAsia="pt-BR" w:bidi="ar-SA"/>
        </w:rPr>
        <w:lastRenderedPageBreak/>
        <w:t>10</w:t>
      </w:r>
      <w:r w:rsidR="002C449D" w:rsidRPr="002C449D">
        <w:rPr>
          <w:rFonts w:eastAsia="Times New Roman" w:cs="Times New Roman"/>
          <w:b/>
          <w:color w:val="000000"/>
          <w:szCs w:val="22"/>
          <w:lang w:eastAsia="pt-BR" w:bidi="ar-SA"/>
        </w:rPr>
        <w:t xml:space="preserve">.6.4. </w:t>
      </w:r>
      <w:r w:rsidR="002C449D" w:rsidRPr="00CF5D16">
        <w:rPr>
          <w:rFonts w:eastAsia="Times New Roman" w:cs="Times New Roman"/>
          <w:bCs/>
          <w:color w:val="000000"/>
          <w:szCs w:val="22"/>
          <w:lang w:eastAsia="pt-BR" w:bidi="ar-SA"/>
        </w:rPr>
        <w:t>Não tiverem sua exequibilidade demonstrada, quando exigido pela Administração;</w:t>
      </w:r>
    </w:p>
    <w:p w14:paraId="389B320A" w14:textId="2CBD1F08" w:rsidR="002C449D" w:rsidRPr="00CF5D16" w:rsidRDefault="0086242B" w:rsidP="00CF5D16">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.6.5. </w:t>
      </w:r>
      <w:r w:rsidR="002C449D" w:rsidRPr="00CF5D16">
        <w:rPr>
          <w:rFonts w:eastAsia="Times New Roman" w:cs="Times New Roman"/>
          <w:bCs/>
          <w:color w:val="000000"/>
          <w:szCs w:val="22"/>
          <w:lang w:eastAsia="pt-BR" w:bidi="ar-SA"/>
        </w:rPr>
        <w:t>Apresentar desconformidade com quaisquer outras exigências deste aviso ou seus</w:t>
      </w:r>
      <w:r w:rsid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anexos, desde que insanável.</w:t>
      </w:r>
    </w:p>
    <w:p w14:paraId="279D94F0" w14:textId="6070DCB9" w:rsidR="002C449D" w:rsidRPr="00CF5D16" w:rsidRDefault="0086242B" w:rsidP="00CF5D16">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.7. </w:t>
      </w:r>
      <w:r w:rsidR="002C449D" w:rsidRPr="00CF5D16">
        <w:rPr>
          <w:rFonts w:eastAsia="Times New Roman" w:cs="Times New Roman"/>
          <w:bCs/>
          <w:color w:val="000000"/>
          <w:szCs w:val="22"/>
          <w:lang w:eastAsia="pt-BR" w:bidi="ar-SA"/>
        </w:rPr>
        <w:t>Quando o fornecedor não conseguir comprovar que possui ou possuirá recursos</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suficientes</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para executar a contento o objeto, será considerada inexequível a proposta de</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preços ou menor</w:t>
      </w:r>
      <w:r w:rsidR="00CF5D16" w:rsidRPr="00CF5D16">
        <w:rPr>
          <w:rFonts w:eastAsia="Times New Roman" w:cs="Times New Roman"/>
          <w:bCs/>
          <w:color w:val="000000"/>
          <w:szCs w:val="22"/>
          <w:lang w:eastAsia="pt-BR" w:bidi="ar-SA"/>
        </w:rPr>
        <w:t xml:space="preserve"> </w:t>
      </w:r>
      <w:r w:rsidR="002C449D" w:rsidRPr="00CF5D16">
        <w:rPr>
          <w:rFonts w:eastAsia="Times New Roman" w:cs="Times New Roman"/>
          <w:bCs/>
          <w:color w:val="000000"/>
          <w:szCs w:val="22"/>
          <w:lang w:eastAsia="pt-BR" w:bidi="ar-SA"/>
        </w:rPr>
        <w:t>lance que:</w:t>
      </w:r>
    </w:p>
    <w:p w14:paraId="4D76ED67" w14:textId="0A20DB3D" w:rsidR="002C449D" w:rsidRPr="00760291" w:rsidRDefault="0086242B" w:rsidP="00760291">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.7.1. </w:t>
      </w:r>
      <w:r w:rsidR="002C449D" w:rsidRPr="00760291">
        <w:rPr>
          <w:rFonts w:eastAsia="Times New Roman" w:cs="Times New Roman"/>
          <w:bCs/>
          <w:color w:val="000000"/>
          <w:szCs w:val="22"/>
          <w:lang w:eastAsia="pt-BR" w:bidi="ar-SA"/>
        </w:rPr>
        <w:t>For insuficiente para a cobertura dos custos da contratação, apresente preços</w:t>
      </w:r>
      <w:r w:rsidR="00760291" w:rsidRPr="00760291">
        <w:rPr>
          <w:rFonts w:eastAsia="Times New Roman" w:cs="Times New Roman"/>
          <w:bCs/>
          <w:color w:val="000000"/>
          <w:szCs w:val="22"/>
          <w:lang w:eastAsia="pt-BR" w:bidi="ar-SA"/>
        </w:rPr>
        <w:t xml:space="preserve"> </w:t>
      </w:r>
      <w:proofErr w:type="gramStart"/>
      <w:r w:rsidR="002C449D" w:rsidRPr="00760291">
        <w:rPr>
          <w:rFonts w:eastAsia="Times New Roman" w:cs="Times New Roman"/>
          <w:bCs/>
          <w:color w:val="000000"/>
          <w:szCs w:val="22"/>
          <w:lang w:eastAsia="pt-BR" w:bidi="ar-SA"/>
        </w:rPr>
        <w:t>global ou</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unitários simbólicos, irrisórios</w:t>
      </w:r>
      <w:proofErr w:type="gramEnd"/>
      <w:r w:rsidR="002C449D" w:rsidRPr="00760291">
        <w:rPr>
          <w:rFonts w:eastAsia="Times New Roman" w:cs="Times New Roman"/>
          <w:bCs/>
          <w:color w:val="000000"/>
          <w:szCs w:val="22"/>
          <w:lang w:eastAsia="pt-BR" w:bidi="ar-SA"/>
        </w:rPr>
        <w:t xml:space="preserve"> ou de valor zero, incompatíveis com os preços</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dos insumos e</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salários de mercado, acrescidos dos respectivos encargos, ainda que o ato</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convocatório da</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dispensa não tenha estabelecido limites mínimos, exceto quando se referirem a materiais e</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instalações de propriedade do próprio fornecedor, para os quais</w:t>
      </w:r>
      <w:r w:rsidR="002C449D" w:rsidRPr="002C449D">
        <w:rPr>
          <w:rFonts w:eastAsia="Times New Roman" w:cs="Times New Roman"/>
          <w:b/>
          <w:color w:val="000000"/>
          <w:szCs w:val="22"/>
          <w:lang w:eastAsia="pt-BR" w:bidi="ar-SA"/>
        </w:rPr>
        <w:t xml:space="preserve"> </w:t>
      </w:r>
      <w:r w:rsidR="002C449D" w:rsidRPr="00760291">
        <w:rPr>
          <w:rFonts w:eastAsia="Times New Roman" w:cs="Times New Roman"/>
          <w:bCs/>
          <w:color w:val="000000"/>
          <w:szCs w:val="22"/>
          <w:lang w:eastAsia="pt-BR" w:bidi="ar-SA"/>
        </w:rPr>
        <w:t>ele renuncie a parcela ou à</w:t>
      </w:r>
    </w:p>
    <w:p w14:paraId="667E62EE" w14:textId="77777777" w:rsidR="002C449D" w:rsidRPr="00760291" w:rsidRDefault="002C449D" w:rsidP="00760291">
      <w:pPr>
        <w:spacing w:line="360" w:lineRule="auto"/>
        <w:ind w:left="426" w:firstLine="425"/>
        <w:jc w:val="both"/>
        <w:rPr>
          <w:rFonts w:eastAsia="Times New Roman" w:cs="Times New Roman"/>
          <w:bCs/>
          <w:color w:val="000000"/>
          <w:szCs w:val="22"/>
          <w:lang w:eastAsia="pt-BR" w:bidi="ar-SA"/>
        </w:rPr>
      </w:pPr>
      <w:proofErr w:type="gramStart"/>
      <w:r w:rsidRPr="00760291">
        <w:rPr>
          <w:rFonts w:eastAsia="Times New Roman" w:cs="Times New Roman"/>
          <w:bCs/>
          <w:color w:val="000000"/>
          <w:szCs w:val="22"/>
          <w:lang w:eastAsia="pt-BR" w:bidi="ar-SA"/>
        </w:rPr>
        <w:t>totalidade</w:t>
      </w:r>
      <w:proofErr w:type="gramEnd"/>
      <w:r w:rsidRPr="00760291">
        <w:rPr>
          <w:rFonts w:eastAsia="Times New Roman" w:cs="Times New Roman"/>
          <w:bCs/>
          <w:color w:val="000000"/>
          <w:szCs w:val="22"/>
          <w:lang w:eastAsia="pt-BR" w:bidi="ar-SA"/>
        </w:rPr>
        <w:t xml:space="preserve"> da remuneração.</w:t>
      </w:r>
    </w:p>
    <w:p w14:paraId="457D88B7" w14:textId="2ED1B669" w:rsidR="002C449D" w:rsidRPr="002C449D" w:rsidRDefault="0086242B" w:rsidP="00760291">
      <w:pPr>
        <w:spacing w:line="360" w:lineRule="auto"/>
        <w:ind w:left="851"/>
        <w:jc w:val="both"/>
        <w:rPr>
          <w:rFonts w:eastAsia="Times New Roman" w:cs="Times New Roman"/>
          <w:b/>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.7.2. </w:t>
      </w:r>
      <w:r w:rsidR="002C449D" w:rsidRPr="00760291">
        <w:rPr>
          <w:rFonts w:eastAsia="Times New Roman" w:cs="Times New Roman"/>
          <w:bCs/>
          <w:color w:val="000000"/>
          <w:szCs w:val="22"/>
          <w:lang w:eastAsia="pt-BR" w:bidi="ar-SA"/>
        </w:rPr>
        <w:t>Apresentar um ou mais valores da planilha de custo que sejam inferiores àqueles</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fixados</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em instrumentos de caráter normativo obrigatório, tais como leis, medidas</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Provisórias e convenções coletivas de trabalho vigentes.</w:t>
      </w:r>
    </w:p>
    <w:p w14:paraId="56050228" w14:textId="39C68B7F" w:rsidR="002C449D" w:rsidRPr="002C449D" w:rsidRDefault="0086242B" w:rsidP="00760291">
      <w:pPr>
        <w:spacing w:line="360" w:lineRule="auto"/>
        <w:ind w:left="426"/>
        <w:jc w:val="both"/>
        <w:rPr>
          <w:rFonts w:eastAsia="Times New Roman" w:cs="Times New Roman"/>
          <w:b/>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.8. </w:t>
      </w:r>
      <w:r w:rsidR="002C449D" w:rsidRPr="00760291">
        <w:rPr>
          <w:rFonts w:eastAsia="Times New Roman" w:cs="Times New Roman"/>
          <w:bCs/>
          <w:color w:val="000000"/>
          <w:szCs w:val="22"/>
          <w:lang w:eastAsia="pt-BR" w:bidi="ar-SA"/>
        </w:rPr>
        <w:t>Se houver indícios de inexequibilidade da proposta de preço, ou em caso da necessidade</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de</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esclarecimentos complementares, poderão ser efetuadas diligências, para que se comprove</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a</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exequibilidade da proposta.</w:t>
      </w:r>
    </w:p>
    <w:p w14:paraId="2687FF63" w14:textId="523E16F2" w:rsidR="002C449D" w:rsidRPr="00760291" w:rsidRDefault="0086242B" w:rsidP="00760291">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.9. </w:t>
      </w:r>
      <w:r w:rsidR="002C449D" w:rsidRPr="00760291">
        <w:rPr>
          <w:rFonts w:eastAsia="Times New Roman" w:cs="Times New Roman"/>
          <w:bCs/>
          <w:color w:val="000000"/>
          <w:szCs w:val="22"/>
          <w:lang w:eastAsia="pt-BR" w:bidi="ar-SA"/>
        </w:rPr>
        <w:t>Erros no preenchimento da planilha não constituem motivo para a desclassificação da</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proposta. A planilha poderá ser ajustada pelo fornecedor, no prazo indicado pelo sistema,</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desde</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que não haja majoração do preço.</w:t>
      </w:r>
    </w:p>
    <w:p w14:paraId="3C69782A" w14:textId="32DFDA44" w:rsidR="002C449D" w:rsidRPr="002C449D" w:rsidRDefault="0086242B" w:rsidP="00760291">
      <w:pPr>
        <w:spacing w:line="360" w:lineRule="auto"/>
        <w:ind w:left="426"/>
        <w:jc w:val="both"/>
        <w:rPr>
          <w:rFonts w:eastAsia="Times New Roman" w:cs="Times New Roman"/>
          <w:b/>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.10. </w:t>
      </w:r>
      <w:r w:rsidR="002C449D" w:rsidRPr="00760291">
        <w:rPr>
          <w:rFonts w:eastAsia="Times New Roman" w:cs="Times New Roman"/>
          <w:bCs/>
          <w:color w:val="000000"/>
          <w:szCs w:val="22"/>
          <w:lang w:eastAsia="pt-BR" w:bidi="ar-SA"/>
        </w:rPr>
        <w:t>Para fins de análise da proposta quanto ao cumprimento das especificações do objeto,</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poderá ser colhida a manifestação escrita do setor requisitante do serviço ou da área</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especializada no objeto.</w:t>
      </w:r>
    </w:p>
    <w:p w14:paraId="1CD8FA88" w14:textId="3BE07D3F" w:rsidR="002C449D" w:rsidRPr="00760291" w:rsidRDefault="0086242B" w:rsidP="00760291">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.11. </w:t>
      </w:r>
      <w:r w:rsidR="002C449D" w:rsidRPr="00760291">
        <w:rPr>
          <w:rFonts w:eastAsia="Times New Roman" w:cs="Times New Roman"/>
          <w:bCs/>
          <w:color w:val="000000"/>
          <w:szCs w:val="22"/>
          <w:lang w:eastAsia="pt-BR" w:bidi="ar-SA"/>
        </w:rPr>
        <w:t>Se a proposta ou lance vencedor for desclassificado, será examinada a proposta ou lance</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subsequente, e, assim sucessivamente, na ordem de classificação;</w:t>
      </w:r>
    </w:p>
    <w:p w14:paraId="3FBC93DF" w14:textId="5AE4E81E" w:rsidR="002C449D" w:rsidRPr="00760291" w:rsidRDefault="0086242B" w:rsidP="00760291">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.12. </w:t>
      </w:r>
      <w:r w:rsidR="002C449D" w:rsidRPr="00760291">
        <w:rPr>
          <w:rFonts w:eastAsia="Times New Roman" w:cs="Times New Roman"/>
          <w:bCs/>
          <w:color w:val="000000"/>
          <w:szCs w:val="22"/>
          <w:lang w:eastAsia="pt-BR" w:bidi="ar-SA"/>
        </w:rPr>
        <w:t>Havendo necessidade, a sessão será suspensa, informando-se no “chat” a nova data e</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horário para a sua continuidade.</w:t>
      </w:r>
    </w:p>
    <w:p w14:paraId="4AB8CFB6" w14:textId="00F3CA3F" w:rsidR="002C449D" w:rsidRDefault="0086242B" w:rsidP="00760291">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10</w:t>
      </w:r>
      <w:r w:rsidR="002C449D" w:rsidRPr="002C449D">
        <w:rPr>
          <w:rFonts w:eastAsia="Times New Roman" w:cs="Times New Roman"/>
          <w:b/>
          <w:color w:val="000000"/>
          <w:szCs w:val="22"/>
          <w:lang w:eastAsia="pt-BR" w:bidi="ar-SA"/>
        </w:rPr>
        <w:t xml:space="preserve">.13. </w:t>
      </w:r>
      <w:r w:rsidR="002C449D" w:rsidRPr="00760291">
        <w:rPr>
          <w:rFonts w:eastAsia="Times New Roman" w:cs="Times New Roman"/>
          <w:bCs/>
          <w:color w:val="000000"/>
          <w:szCs w:val="22"/>
          <w:lang w:eastAsia="pt-BR" w:bidi="ar-SA"/>
        </w:rPr>
        <w:t xml:space="preserve">Encerrada a análise quanto à aceitação da proposta, se iniciará a fase de </w:t>
      </w:r>
      <w:r w:rsidR="002C449D" w:rsidRPr="00760291">
        <w:rPr>
          <w:rFonts w:eastAsia="Times New Roman" w:cs="Times New Roman"/>
          <w:bCs/>
          <w:color w:val="000000"/>
          <w:szCs w:val="22"/>
          <w:lang w:eastAsia="pt-BR" w:bidi="ar-SA"/>
        </w:rPr>
        <w:lastRenderedPageBreak/>
        <w:t>habilitação,</w:t>
      </w:r>
      <w:r w:rsidR="00760291" w:rsidRPr="00760291">
        <w:rPr>
          <w:rFonts w:eastAsia="Times New Roman" w:cs="Times New Roman"/>
          <w:bCs/>
          <w:color w:val="000000"/>
          <w:szCs w:val="22"/>
          <w:lang w:eastAsia="pt-BR" w:bidi="ar-SA"/>
        </w:rPr>
        <w:t xml:space="preserve"> </w:t>
      </w:r>
      <w:r w:rsidR="002C449D" w:rsidRPr="00760291">
        <w:rPr>
          <w:rFonts w:eastAsia="Times New Roman" w:cs="Times New Roman"/>
          <w:bCs/>
          <w:color w:val="000000"/>
          <w:szCs w:val="22"/>
          <w:lang w:eastAsia="pt-BR" w:bidi="ar-SA"/>
        </w:rPr>
        <w:t>observado o disposto neste Aviso de Contratação Direta.</w:t>
      </w:r>
    </w:p>
    <w:p w14:paraId="73191161" w14:textId="77777777" w:rsidR="00760291" w:rsidRPr="00760291" w:rsidRDefault="00760291" w:rsidP="00760291">
      <w:pPr>
        <w:spacing w:line="360" w:lineRule="auto"/>
        <w:ind w:left="426"/>
        <w:jc w:val="both"/>
        <w:rPr>
          <w:rFonts w:eastAsia="Times New Roman" w:cs="Times New Roman"/>
          <w:bCs/>
          <w:color w:val="000000"/>
          <w:szCs w:val="22"/>
          <w:lang w:eastAsia="pt-BR" w:bidi="ar-SA"/>
        </w:rPr>
      </w:pPr>
    </w:p>
    <w:p w14:paraId="2F054EC3" w14:textId="661DC513" w:rsidR="002C449D" w:rsidRPr="002C449D" w:rsidRDefault="0086242B" w:rsidP="009429E4">
      <w:pPr>
        <w:spacing w:line="360" w:lineRule="auto"/>
        <w:jc w:val="both"/>
        <w:rPr>
          <w:rFonts w:eastAsia="Times New Roman" w:cs="Times New Roman"/>
          <w:b/>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HABILITAÇÃO</w:t>
      </w:r>
    </w:p>
    <w:p w14:paraId="79AB59EA" w14:textId="3666DF63" w:rsidR="002C449D" w:rsidRPr="005F2383" w:rsidRDefault="0086242B" w:rsidP="005F2383">
      <w:pPr>
        <w:spacing w:line="360" w:lineRule="auto"/>
        <w:ind w:firstLine="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xml:space="preserve">.1. </w:t>
      </w:r>
      <w:r w:rsidR="002C449D" w:rsidRPr="005F2383">
        <w:rPr>
          <w:rFonts w:eastAsia="Times New Roman" w:cs="Times New Roman"/>
          <w:bCs/>
          <w:color w:val="000000"/>
          <w:szCs w:val="22"/>
          <w:lang w:eastAsia="pt-BR" w:bidi="ar-SA"/>
        </w:rPr>
        <w:t>Os documentos a serem exigidos para fins de habilitação:</w:t>
      </w:r>
    </w:p>
    <w:p w14:paraId="0D54B71C" w14:textId="6A2B020A" w:rsidR="002C449D" w:rsidRPr="005F2383" w:rsidRDefault="0086242B" w:rsidP="0086242B">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xml:space="preserve">.1.1. </w:t>
      </w:r>
      <w:r w:rsidR="002C449D" w:rsidRPr="005F2383">
        <w:rPr>
          <w:rFonts w:eastAsia="Times New Roman" w:cs="Times New Roman"/>
          <w:bCs/>
          <w:color w:val="000000"/>
          <w:szCs w:val="22"/>
          <w:lang w:eastAsia="pt-BR" w:bidi="ar-SA"/>
        </w:rPr>
        <w:t>Documento pessoal do representante legal da empresa, e responsável pela</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assinatura do futuro contrato ou Autorização de Fornecimento;</w:t>
      </w:r>
    </w:p>
    <w:p w14:paraId="06015EEE" w14:textId="35EC1808" w:rsidR="002C449D" w:rsidRPr="005F2383" w:rsidRDefault="0086242B" w:rsidP="0086242B">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xml:space="preserve">.1.2. </w:t>
      </w:r>
      <w:r w:rsidR="002C449D" w:rsidRPr="005F2383">
        <w:rPr>
          <w:rFonts w:eastAsia="Times New Roman" w:cs="Times New Roman"/>
          <w:bCs/>
          <w:color w:val="000000"/>
          <w:szCs w:val="22"/>
          <w:lang w:eastAsia="pt-BR" w:bidi="ar-SA"/>
        </w:rPr>
        <w:t>Comprovante de inscrição no CNPJ;</w:t>
      </w:r>
    </w:p>
    <w:p w14:paraId="59E82D9B" w14:textId="0B78317C" w:rsidR="002C449D" w:rsidRPr="005F2383" w:rsidRDefault="0086242B" w:rsidP="0086242B">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xml:space="preserve">.1.3. </w:t>
      </w:r>
      <w:r w:rsidR="002C449D" w:rsidRPr="005F2383">
        <w:rPr>
          <w:rFonts w:eastAsia="Times New Roman" w:cs="Times New Roman"/>
          <w:bCs/>
          <w:color w:val="000000"/>
          <w:szCs w:val="22"/>
          <w:lang w:eastAsia="pt-BR" w:bidi="ar-SA"/>
        </w:rPr>
        <w:t>Comprovação de regularidade perante a Fazenda Pública Federal</w:t>
      </w:r>
      <w:r w:rsidR="005F2383">
        <w:rPr>
          <w:rFonts w:eastAsia="Times New Roman" w:cs="Times New Roman"/>
          <w:bCs/>
          <w:color w:val="000000"/>
          <w:szCs w:val="22"/>
          <w:lang w:eastAsia="pt-BR" w:bidi="ar-SA"/>
        </w:rPr>
        <w:t>;</w:t>
      </w:r>
    </w:p>
    <w:p w14:paraId="3B2A76F7" w14:textId="40E12A54" w:rsidR="002C449D" w:rsidRPr="005F2383" w:rsidRDefault="0086242B" w:rsidP="0086242B">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xml:space="preserve">.1.4. </w:t>
      </w:r>
      <w:r w:rsidR="002C449D" w:rsidRPr="005F2383">
        <w:rPr>
          <w:rFonts w:eastAsia="Times New Roman" w:cs="Times New Roman"/>
          <w:bCs/>
          <w:color w:val="000000"/>
          <w:szCs w:val="22"/>
          <w:lang w:eastAsia="pt-BR" w:bidi="ar-SA"/>
        </w:rPr>
        <w:t>Comprovação de regularidade perante a Fazenda Pública Estadual</w:t>
      </w:r>
      <w:r w:rsidR="005F2383" w:rsidRPr="005F2383">
        <w:rPr>
          <w:rFonts w:eastAsia="Times New Roman" w:cs="Times New Roman"/>
          <w:bCs/>
          <w:color w:val="000000"/>
          <w:szCs w:val="22"/>
          <w:lang w:eastAsia="pt-BR" w:bidi="ar-SA"/>
        </w:rPr>
        <w:t>;</w:t>
      </w:r>
    </w:p>
    <w:p w14:paraId="6722AB88" w14:textId="6F9147AA" w:rsidR="002C449D" w:rsidRPr="005F2383" w:rsidRDefault="0086242B" w:rsidP="0086242B">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.1.5</w:t>
      </w:r>
      <w:r w:rsidR="00852346">
        <w:rPr>
          <w:rFonts w:eastAsia="Times New Roman" w:cs="Times New Roman"/>
          <w:b/>
          <w:color w:val="000000"/>
          <w:szCs w:val="22"/>
          <w:lang w:eastAsia="pt-BR" w:bidi="ar-SA"/>
        </w:rPr>
        <w:t>.</w:t>
      </w:r>
      <w:r w:rsidR="002C449D" w:rsidRPr="002C449D">
        <w:rPr>
          <w:rFonts w:eastAsia="Times New Roman" w:cs="Times New Roman"/>
          <w:b/>
          <w:color w:val="000000"/>
          <w:szCs w:val="22"/>
          <w:lang w:eastAsia="pt-BR" w:bidi="ar-SA"/>
        </w:rPr>
        <w:t xml:space="preserve"> </w:t>
      </w:r>
      <w:r w:rsidR="002C449D" w:rsidRPr="005F2383">
        <w:rPr>
          <w:rFonts w:eastAsia="Times New Roman" w:cs="Times New Roman"/>
          <w:bCs/>
          <w:color w:val="000000"/>
          <w:szCs w:val="22"/>
          <w:lang w:eastAsia="pt-BR" w:bidi="ar-SA"/>
        </w:rPr>
        <w:t>Comprovante de regularidade perante o FGTS;</w:t>
      </w:r>
    </w:p>
    <w:p w14:paraId="381B7D63" w14:textId="33772DE2" w:rsidR="002C449D" w:rsidRPr="005F2383" w:rsidRDefault="0086242B" w:rsidP="0086242B">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.1.6</w:t>
      </w:r>
      <w:r w:rsidR="00852346">
        <w:rPr>
          <w:rFonts w:eastAsia="Times New Roman" w:cs="Times New Roman"/>
          <w:b/>
          <w:color w:val="000000"/>
          <w:szCs w:val="22"/>
          <w:lang w:eastAsia="pt-BR" w:bidi="ar-SA"/>
        </w:rPr>
        <w:t>.</w:t>
      </w:r>
      <w:r w:rsidR="002C449D" w:rsidRPr="002C449D">
        <w:rPr>
          <w:rFonts w:eastAsia="Times New Roman" w:cs="Times New Roman"/>
          <w:b/>
          <w:color w:val="000000"/>
          <w:szCs w:val="22"/>
          <w:lang w:eastAsia="pt-BR" w:bidi="ar-SA"/>
        </w:rPr>
        <w:t xml:space="preserve"> </w:t>
      </w:r>
      <w:r w:rsidR="002C449D" w:rsidRPr="005F2383">
        <w:rPr>
          <w:rFonts w:eastAsia="Times New Roman" w:cs="Times New Roman"/>
          <w:bCs/>
          <w:color w:val="000000"/>
          <w:szCs w:val="22"/>
          <w:lang w:eastAsia="pt-BR" w:bidi="ar-SA"/>
        </w:rPr>
        <w:t>Comprovante de regularidade perante a Justiça do Trabalho.</w:t>
      </w:r>
    </w:p>
    <w:p w14:paraId="11A617E8" w14:textId="7E280AF1" w:rsidR="002C449D" w:rsidRPr="005F2383" w:rsidRDefault="0086242B" w:rsidP="0086242B">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.1.7</w:t>
      </w:r>
      <w:r w:rsidR="00852346">
        <w:rPr>
          <w:rFonts w:eastAsia="Times New Roman" w:cs="Times New Roman"/>
          <w:b/>
          <w:color w:val="000000"/>
          <w:szCs w:val="22"/>
          <w:lang w:eastAsia="pt-BR" w:bidi="ar-SA"/>
        </w:rPr>
        <w:t>.</w:t>
      </w:r>
      <w:r w:rsidR="002C449D" w:rsidRPr="002C449D">
        <w:rPr>
          <w:rFonts w:eastAsia="Times New Roman" w:cs="Times New Roman"/>
          <w:b/>
          <w:color w:val="000000"/>
          <w:szCs w:val="22"/>
          <w:lang w:eastAsia="pt-BR" w:bidi="ar-SA"/>
        </w:rPr>
        <w:t xml:space="preserve"> </w:t>
      </w:r>
      <w:r w:rsidR="002C449D" w:rsidRPr="005F2383">
        <w:rPr>
          <w:rFonts w:eastAsia="Times New Roman" w:cs="Times New Roman"/>
          <w:bCs/>
          <w:color w:val="000000"/>
          <w:szCs w:val="22"/>
          <w:lang w:eastAsia="pt-BR" w:bidi="ar-SA"/>
        </w:rPr>
        <w:t>Comprovante de regularidade fiscal perante a Fazenda Municipal.</w:t>
      </w:r>
    </w:p>
    <w:p w14:paraId="2BEFEA10" w14:textId="6138C991" w:rsidR="002C449D" w:rsidRPr="002C449D" w:rsidRDefault="0086242B" w:rsidP="0086242B">
      <w:pPr>
        <w:spacing w:line="360" w:lineRule="auto"/>
        <w:ind w:left="851"/>
        <w:jc w:val="both"/>
        <w:rPr>
          <w:rFonts w:eastAsia="Times New Roman" w:cs="Times New Roman"/>
          <w:b/>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.1.8</w:t>
      </w:r>
      <w:r w:rsidR="00852346">
        <w:rPr>
          <w:rFonts w:eastAsia="Times New Roman" w:cs="Times New Roman"/>
          <w:b/>
          <w:color w:val="000000"/>
          <w:szCs w:val="22"/>
          <w:lang w:eastAsia="pt-BR" w:bidi="ar-SA"/>
        </w:rPr>
        <w:t>.</w:t>
      </w:r>
      <w:r w:rsidR="002C449D" w:rsidRPr="002C449D">
        <w:rPr>
          <w:rFonts w:eastAsia="Times New Roman" w:cs="Times New Roman"/>
          <w:b/>
          <w:color w:val="000000"/>
          <w:szCs w:val="22"/>
          <w:lang w:eastAsia="pt-BR" w:bidi="ar-SA"/>
        </w:rPr>
        <w:t xml:space="preserve"> </w:t>
      </w:r>
      <w:r w:rsidR="002C449D" w:rsidRPr="005F2383">
        <w:rPr>
          <w:rFonts w:eastAsia="Times New Roman" w:cs="Times New Roman"/>
          <w:bCs/>
          <w:color w:val="000000"/>
          <w:szCs w:val="22"/>
          <w:lang w:eastAsia="pt-BR" w:bidi="ar-SA"/>
        </w:rPr>
        <w:t>Comprovante de regularidade da Junta Comercial - Certidão Simplificada</w:t>
      </w:r>
    </w:p>
    <w:p w14:paraId="6402E530" w14:textId="5A99AFFE" w:rsidR="002C449D" w:rsidRPr="005F2383" w:rsidRDefault="0086242B" w:rsidP="0086242B">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.1.9</w:t>
      </w:r>
      <w:r w:rsidR="00852346">
        <w:rPr>
          <w:rFonts w:eastAsia="Times New Roman" w:cs="Times New Roman"/>
          <w:b/>
          <w:color w:val="000000"/>
          <w:szCs w:val="22"/>
          <w:lang w:eastAsia="pt-BR" w:bidi="ar-SA"/>
        </w:rPr>
        <w:t>.</w:t>
      </w:r>
      <w:r w:rsidR="002C449D" w:rsidRPr="002C449D">
        <w:rPr>
          <w:rFonts w:eastAsia="Times New Roman" w:cs="Times New Roman"/>
          <w:b/>
          <w:color w:val="000000"/>
          <w:szCs w:val="22"/>
          <w:lang w:eastAsia="pt-BR" w:bidi="ar-SA"/>
        </w:rPr>
        <w:t xml:space="preserve"> </w:t>
      </w:r>
      <w:r w:rsidR="002C449D" w:rsidRPr="005F2383">
        <w:rPr>
          <w:rFonts w:eastAsia="Times New Roman" w:cs="Times New Roman"/>
          <w:bCs/>
          <w:color w:val="000000"/>
          <w:szCs w:val="22"/>
          <w:lang w:eastAsia="pt-BR" w:bidi="ar-SA"/>
        </w:rPr>
        <w:t>Outros documentos poderão ser solicitados caso se julgue necessário na aba</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“documentos do processo” no sistema BNC, bem como no Termo de Referência.</w:t>
      </w:r>
    </w:p>
    <w:p w14:paraId="739110D6" w14:textId="523A8B58" w:rsidR="002C449D" w:rsidRPr="002C449D" w:rsidRDefault="0086242B" w:rsidP="005F2383">
      <w:pPr>
        <w:spacing w:line="360" w:lineRule="auto"/>
        <w:ind w:left="426"/>
        <w:jc w:val="both"/>
        <w:rPr>
          <w:rFonts w:eastAsia="Times New Roman" w:cs="Times New Roman"/>
          <w:b/>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xml:space="preserve">.2. </w:t>
      </w:r>
      <w:r w:rsidR="002C449D" w:rsidRPr="005F2383">
        <w:rPr>
          <w:rFonts w:eastAsia="Times New Roman" w:cs="Times New Roman"/>
          <w:bCs/>
          <w:color w:val="000000"/>
          <w:szCs w:val="22"/>
          <w:lang w:eastAsia="pt-BR" w:bidi="ar-SA"/>
        </w:rPr>
        <w:t>O fornecedor que não inserir na plataforma a documentação complementar solicitada,</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no</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 xml:space="preserve">prazo definido do item </w:t>
      </w:r>
      <w:r w:rsidR="008512CB" w:rsidRPr="008512CB">
        <w:rPr>
          <w:rFonts w:eastAsia="Times New Roman" w:cs="Times New Roman"/>
          <w:b/>
          <w:color w:val="000000"/>
          <w:szCs w:val="22"/>
          <w:lang w:eastAsia="pt-BR" w:bidi="ar-SA"/>
        </w:rPr>
        <w:t>10</w:t>
      </w:r>
      <w:r w:rsidR="002C449D" w:rsidRPr="008512CB">
        <w:rPr>
          <w:rFonts w:eastAsia="Times New Roman" w:cs="Times New Roman"/>
          <w:b/>
          <w:color w:val="000000"/>
          <w:szCs w:val="22"/>
          <w:lang w:eastAsia="pt-BR" w:bidi="ar-SA"/>
        </w:rPr>
        <w:t>.5</w:t>
      </w:r>
      <w:r w:rsidR="002C449D" w:rsidRPr="005F2383">
        <w:rPr>
          <w:rFonts w:eastAsia="Times New Roman" w:cs="Times New Roman"/>
          <w:bCs/>
          <w:color w:val="000000"/>
          <w:szCs w:val="22"/>
          <w:lang w:eastAsia="pt-BR" w:bidi="ar-SA"/>
        </w:rPr>
        <w:t>., será inabilitado.</w:t>
      </w:r>
    </w:p>
    <w:p w14:paraId="19B44847" w14:textId="57047100" w:rsidR="002C449D" w:rsidRPr="005F2383" w:rsidRDefault="0086242B" w:rsidP="005F2383">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xml:space="preserve">.3. </w:t>
      </w:r>
      <w:r w:rsidR="002C449D" w:rsidRPr="005F2383">
        <w:rPr>
          <w:rFonts w:eastAsia="Times New Roman" w:cs="Times New Roman"/>
          <w:bCs/>
          <w:color w:val="000000"/>
          <w:szCs w:val="22"/>
          <w:lang w:eastAsia="pt-BR" w:bidi="ar-SA"/>
        </w:rPr>
        <w:t xml:space="preserve">Será inabilitado o fornecedor que não comprovar sua habilitação, seja por não </w:t>
      </w:r>
      <w:r w:rsidR="000334CA">
        <w:rPr>
          <w:rFonts w:eastAsia="Times New Roman" w:cs="Times New Roman"/>
          <w:bCs/>
          <w:color w:val="000000"/>
          <w:szCs w:val="22"/>
          <w:lang w:eastAsia="pt-BR" w:bidi="ar-SA"/>
        </w:rPr>
        <w:t>a</w:t>
      </w:r>
      <w:r w:rsidR="002C449D" w:rsidRPr="005F2383">
        <w:rPr>
          <w:rFonts w:eastAsia="Times New Roman" w:cs="Times New Roman"/>
          <w:bCs/>
          <w:color w:val="000000"/>
          <w:szCs w:val="22"/>
          <w:lang w:eastAsia="pt-BR" w:bidi="ar-SA"/>
        </w:rPr>
        <w:t>presentar</w:t>
      </w:r>
      <w:r w:rsid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quaisquer dos documentos exigidos, apresentá-los em desacordo com o estabelecido neste</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Aviso de Contratação Direta ou de forma intempestiva.</w:t>
      </w:r>
    </w:p>
    <w:p w14:paraId="7E40DAAF" w14:textId="14DA1FDC" w:rsidR="002C449D" w:rsidRPr="005F2383" w:rsidRDefault="0086242B" w:rsidP="005F2383">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xml:space="preserve">.3.1. </w:t>
      </w:r>
      <w:r w:rsidR="002C449D" w:rsidRPr="005F2383">
        <w:rPr>
          <w:rFonts w:eastAsia="Times New Roman" w:cs="Times New Roman"/>
          <w:bCs/>
          <w:color w:val="000000"/>
          <w:szCs w:val="22"/>
          <w:lang w:eastAsia="pt-BR" w:bidi="ar-SA"/>
        </w:rPr>
        <w:t>Na hipótese de o fornecedor não atender às exigências para a habilitação,</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examinar-se-á</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proposta subsequente e assim sucessivamente, na ordem de classificação,</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até a apuração de</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uma proposta que atenda às especificações do objeto e as condições de</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habilitação.</w:t>
      </w:r>
    </w:p>
    <w:p w14:paraId="7FFDD319" w14:textId="10402B91" w:rsidR="003D51BF" w:rsidRDefault="0086242B" w:rsidP="006C25DC">
      <w:pPr>
        <w:spacing w:line="360" w:lineRule="auto"/>
        <w:ind w:firstLine="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11</w:t>
      </w:r>
      <w:r w:rsidR="002C449D" w:rsidRPr="002C449D">
        <w:rPr>
          <w:rFonts w:eastAsia="Times New Roman" w:cs="Times New Roman"/>
          <w:b/>
          <w:color w:val="000000"/>
          <w:szCs w:val="22"/>
          <w:lang w:eastAsia="pt-BR" w:bidi="ar-SA"/>
        </w:rPr>
        <w:t xml:space="preserve">.4. </w:t>
      </w:r>
      <w:r w:rsidR="002C449D" w:rsidRPr="005F2383">
        <w:rPr>
          <w:rFonts w:eastAsia="Times New Roman" w:cs="Times New Roman"/>
          <w:bCs/>
          <w:color w:val="000000"/>
          <w:szCs w:val="22"/>
          <w:lang w:eastAsia="pt-BR" w:bidi="ar-SA"/>
        </w:rPr>
        <w:t>Constatado o atendimento às exigências de habilitação, o fornecedor será habilitado.</w:t>
      </w:r>
    </w:p>
    <w:p w14:paraId="0180F7DA" w14:textId="0A792E45" w:rsidR="003D51BF" w:rsidRPr="003D51BF" w:rsidRDefault="0086242B" w:rsidP="003D51BF">
      <w:pPr>
        <w:spacing w:line="360" w:lineRule="auto"/>
        <w:jc w:val="both"/>
        <w:rPr>
          <w:rFonts w:eastAsia="Times New Roman" w:cs="Times New Roman"/>
          <w:b/>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 DOS RECURSOS</w:t>
      </w:r>
    </w:p>
    <w:p w14:paraId="4BB10896" w14:textId="1850BAC3" w:rsidR="003D51BF" w:rsidRPr="003D51BF" w:rsidRDefault="0086242B" w:rsidP="003D51BF">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.1</w:t>
      </w:r>
      <w:r w:rsidR="003D51BF">
        <w:rPr>
          <w:rFonts w:eastAsia="Times New Roman" w:cs="Times New Roman"/>
          <w:b/>
          <w:color w:val="000000"/>
          <w:szCs w:val="22"/>
          <w:lang w:eastAsia="pt-BR" w:bidi="ar-SA"/>
        </w:rPr>
        <w:t>.</w:t>
      </w:r>
      <w:r w:rsidR="003D51BF">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A interposição de recurso referente ao julgamento das propostas, à habilitação ou inabilitação de licitantes, à anulação ou revogação da licitação, observará o disposto no art. 165 da Lei nº 14.133, de 2021.</w:t>
      </w:r>
    </w:p>
    <w:p w14:paraId="61A34AA4" w14:textId="2DBA1B43" w:rsidR="003D51BF" w:rsidRPr="003D51BF" w:rsidRDefault="0086242B" w:rsidP="003D51BF">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.2</w:t>
      </w:r>
      <w:r w:rsidR="003D51BF">
        <w:rPr>
          <w:rFonts w:eastAsia="Times New Roman" w:cs="Times New Roman"/>
          <w:b/>
          <w:color w:val="000000"/>
          <w:szCs w:val="22"/>
          <w:lang w:eastAsia="pt-BR" w:bidi="ar-SA"/>
        </w:rPr>
        <w:t xml:space="preserve">. </w:t>
      </w:r>
      <w:r w:rsidR="003D51BF" w:rsidRPr="003D51BF">
        <w:rPr>
          <w:rFonts w:eastAsia="Times New Roman" w:cs="Times New Roman"/>
          <w:bCs/>
          <w:color w:val="000000"/>
          <w:szCs w:val="22"/>
          <w:lang w:eastAsia="pt-BR" w:bidi="ar-SA"/>
        </w:rPr>
        <w:t xml:space="preserve">O prazo recursal é de </w:t>
      </w:r>
      <w:proofErr w:type="gramStart"/>
      <w:r w:rsidR="003D51BF" w:rsidRPr="003D51BF">
        <w:rPr>
          <w:rFonts w:eastAsia="Times New Roman" w:cs="Times New Roman"/>
          <w:bCs/>
          <w:color w:val="000000"/>
          <w:szCs w:val="22"/>
          <w:lang w:eastAsia="pt-BR" w:bidi="ar-SA"/>
        </w:rPr>
        <w:t>3</w:t>
      </w:r>
      <w:proofErr w:type="gramEnd"/>
      <w:r w:rsidR="003D51BF" w:rsidRPr="003D51BF">
        <w:rPr>
          <w:rFonts w:eastAsia="Times New Roman" w:cs="Times New Roman"/>
          <w:bCs/>
          <w:color w:val="000000"/>
          <w:szCs w:val="22"/>
          <w:lang w:eastAsia="pt-BR" w:bidi="ar-SA"/>
        </w:rPr>
        <w:t xml:space="preserve"> (três) dias úteis, contados da data de intimação.</w:t>
      </w:r>
    </w:p>
    <w:p w14:paraId="50736D50" w14:textId="6FBA1747" w:rsidR="003D51BF" w:rsidRPr="003D51BF" w:rsidRDefault="0086242B" w:rsidP="003D51BF">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.3.</w:t>
      </w:r>
      <w:r w:rsidR="003D51BF">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 xml:space="preserve">Quando o recurso apresentado impugnar o julgamento das propostas ou o ato de </w:t>
      </w:r>
      <w:r w:rsidR="003D51BF" w:rsidRPr="003D51BF">
        <w:rPr>
          <w:rFonts w:eastAsia="Times New Roman" w:cs="Times New Roman"/>
          <w:bCs/>
          <w:color w:val="000000"/>
          <w:szCs w:val="22"/>
          <w:lang w:eastAsia="pt-BR" w:bidi="ar-SA"/>
        </w:rPr>
        <w:lastRenderedPageBreak/>
        <w:t>habilitação ou inabilitação do licitante:</w:t>
      </w:r>
    </w:p>
    <w:p w14:paraId="773579F0" w14:textId="3081DECC" w:rsidR="003D51BF" w:rsidRPr="003D51BF" w:rsidRDefault="0086242B" w:rsidP="003D51BF">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.3.1</w:t>
      </w:r>
      <w:r w:rsidR="003D51BF">
        <w:rPr>
          <w:rFonts w:eastAsia="Times New Roman" w:cs="Times New Roman"/>
          <w:b/>
          <w:color w:val="000000"/>
          <w:szCs w:val="22"/>
          <w:lang w:eastAsia="pt-BR" w:bidi="ar-SA"/>
        </w:rPr>
        <w:t>.</w:t>
      </w:r>
      <w:r w:rsidR="00AC7E3D">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 xml:space="preserve">A intenção de recorrer deverá ser manifestada imediatamente, </w:t>
      </w:r>
      <w:proofErr w:type="gramStart"/>
      <w:r w:rsidR="003D51BF" w:rsidRPr="003D51BF">
        <w:rPr>
          <w:rFonts w:eastAsia="Times New Roman" w:cs="Times New Roman"/>
          <w:bCs/>
          <w:color w:val="000000"/>
          <w:szCs w:val="22"/>
          <w:lang w:eastAsia="pt-BR" w:bidi="ar-SA"/>
        </w:rPr>
        <w:t>sob pena</w:t>
      </w:r>
      <w:proofErr w:type="gramEnd"/>
      <w:r w:rsidR="003D51BF" w:rsidRPr="003D51BF">
        <w:rPr>
          <w:rFonts w:eastAsia="Times New Roman" w:cs="Times New Roman"/>
          <w:bCs/>
          <w:color w:val="000000"/>
          <w:szCs w:val="22"/>
          <w:lang w:eastAsia="pt-BR" w:bidi="ar-SA"/>
        </w:rPr>
        <w:t xml:space="preserve"> de preclusão;</w:t>
      </w:r>
    </w:p>
    <w:p w14:paraId="5993F142" w14:textId="0496CA60" w:rsidR="003D51BF" w:rsidRPr="003D51BF" w:rsidRDefault="0086242B" w:rsidP="003D51BF">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.3.2</w:t>
      </w:r>
      <w:r w:rsidR="003D51BF">
        <w:rPr>
          <w:rFonts w:eastAsia="Times New Roman" w:cs="Times New Roman"/>
          <w:b/>
          <w:color w:val="000000"/>
          <w:szCs w:val="22"/>
          <w:lang w:eastAsia="pt-BR" w:bidi="ar-SA"/>
        </w:rPr>
        <w:t>.</w:t>
      </w:r>
      <w:r w:rsidR="00AC7E3D">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O prazo para apresentação das razões recursais será iniciado na data de intimação ou de lavratura da ata de habilitação ou inabilitação;</w:t>
      </w:r>
    </w:p>
    <w:p w14:paraId="1B9B6199" w14:textId="4204DEB7" w:rsidR="003D51BF" w:rsidRPr="003D51BF" w:rsidRDefault="0086242B" w:rsidP="003D51BF">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.3.3</w:t>
      </w:r>
      <w:r w:rsidR="003D51BF">
        <w:rPr>
          <w:rFonts w:eastAsia="Times New Roman" w:cs="Times New Roman"/>
          <w:b/>
          <w:color w:val="000000"/>
          <w:szCs w:val="22"/>
          <w:lang w:eastAsia="pt-BR" w:bidi="ar-SA"/>
        </w:rPr>
        <w:t xml:space="preserve">. </w:t>
      </w:r>
      <w:r w:rsidR="003D51BF" w:rsidRPr="003D51BF">
        <w:rPr>
          <w:rFonts w:eastAsia="Times New Roman" w:cs="Times New Roman"/>
          <w:bCs/>
          <w:color w:val="000000"/>
          <w:szCs w:val="22"/>
          <w:lang w:eastAsia="pt-BR" w:bidi="ar-SA"/>
        </w:rPr>
        <w:t>Na hipótese de adoção da inversão de fases prevista no § 1º do art. 17 da Lei nº 14.133, de 2021, o prazo para apresentação das razões recursais será iniciado na data de intimação da ata de julgamento.</w:t>
      </w:r>
    </w:p>
    <w:p w14:paraId="32FBDE49" w14:textId="576BA954" w:rsidR="003D51BF" w:rsidRPr="003D51BF" w:rsidRDefault="0086242B" w:rsidP="003D51BF">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.4.</w:t>
      </w:r>
      <w:r w:rsidR="003D51BF">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Os recursos deverão ser encaminhados em campo próprio do sistema e não ser</w:t>
      </w:r>
      <w:r w:rsidR="003D51BF">
        <w:rPr>
          <w:rFonts w:eastAsia="Times New Roman" w:cs="Times New Roman"/>
          <w:bCs/>
          <w:color w:val="000000"/>
          <w:szCs w:val="22"/>
          <w:lang w:eastAsia="pt-BR" w:bidi="ar-SA"/>
        </w:rPr>
        <w:t>á</w:t>
      </w:r>
      <w:r w:rsidR="003D51BF" w:rsidRPr="003D51BF">
        <w:rPr>
          <w:rFonts w:eastAsia="Times New Roman" w:cs="Times New Roman"/>
          <w:bCs/>
          <w:color w:val="000000"/>
          <w:szCs w:val="22"/>
          <w:lang w:eastAsia="pt-BR" w:bidi="ar-SA"/>
        </w:rPr>
        <w:t xml:space="preserve"> aceito recur</w:t>
      </w:r>
      <w:r w:rsidR="003D51BF">
        <w:rPr>
          <w:rFonts w:eastAsia="Times New Roman" w:cs="Times New Roman"/>
          <w:bCs/>
          <w:color w:val="000000"/>
          <w:szCs w:val="22"/>
          <w:lang w:eastAsia="pt-BR" w:bidi="ar-SA"/>
        </w:rPr>
        <w:t>s</w:t>
      </w:r>
      <w:r w:rsidR="003D51BF" w:rsidRPr="003D51BF">
        <w:rPr>
          <w:rFonts w:eastAsia="Times New Roman" w:cs="Times New Roman"/>
          <w:bCs/>
          <w:color w:val="000000"/>
          <w:szCs w:val="22"/>
          <w:lang w:eastAsia="pt-BR" w:bidi="ar-SA"/>
        </w:rPr>
        <w:t>os fora do prazo ou fora da plataforma.</w:t>
      </w:r>
    </w:p>
    <w:p w14:paraId="038B56BD" w14:textId="2FF47FE2" w:rsidR="003D51BF" w:rsidRPr="003D51BF" w:rsidRDefault="0086242B" w:rsidP="003D51BF">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.5.</w:t>
      </w:r>
      <w:r w:rsidR="003D51BF">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 xml:space="preserve">O recurso será dirigido à autoridade que tiver editado o ato ou proferido a decisão recorrida, a qual poderá reconsiderar sua decisão no prazo de </w:t>
      </w:r>
      <w:r w:rsidR="009A3C12">
        <w:rPr>
          <w:rFonts w:eastAsia="Times New Roman" w:cs="Times New Roman"/>
          <w:bCs/>
          <w:color w:val="000000"/>
          <w:szCs w:val="22"/>
          <w:lang w:eastAsia="pt-BR" w:bidi="ar-SA"/>
        </w:rPr>
        <w:t>0</w:t>
      </w:r>
      <w:r w:rsidR="003D51BF" w:rsidRPr="003D51BF">
        <w:rPr>
          <w:rFonts w:eastAsia="Times New Roman" w:cs="Times New Roman"/>
          <w:bCs/>
          <w:color w:val="000000"/>
          <w:szCs w:val="22"/>
          <w:lang w:eastAsia="pt-BR" w:bidi="ar-SA"/>
        </w:rPr>
        <w:t>3 (três) dias úteis, ou, nesse mesmo prazo, encaminhar recurso para a autoridade superior, a qual deverá proferir sua decisão no prazo de 10 (dez) dias úteis, contado do recebimento dos autos.</w:t>
      </w:r>
    </w:p>
    <w:p w14:paraId="138B3754" w14:textId="48B1F5E1" w:rsidR="003D51BF" w:rsidRPr="003D51BF" w:rsidRDefault="0086242B" w:rsidP="003D51BF">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.6.</w:t>
      </w:r>
      <w:r w:rsidR="003D51BF">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 xml:space="preserve">Os recursos interpostos fora do prazo não serão conhecidos. </w:t>
      </w:r>
    </w:p>
    <w:p w14:paraId="5ED63A80" w14:textId="51DACD74" w:rsidR="003D51BF" w:rsidRPr="003D51BF" w:rsidRDefault="0086242B" w:rsidP="003D51BF">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.7.</w:t>
      </w:r>
      <w:r w:rsidR="003D51BF">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 xml:space="preserve">O prazo para apresentação de contrarrazões ao recurso pelos demais licitantes será de </w:t>
      </w:r>
      <w:r w:rsidR="009A3C12">
        <w:rPr>
          <w:rFonts w:eastAsia="Times New Roman" w:cs="Times New Roman"/>
          <w:bCs/>
          <w:color w:val="000000"/>
          <w:szCs w:val="22"/>
          <w:lang w:eastAsia="pt-BR" w:bidi="ar-SA"/>
        </w:rPr>
        <w:t>0</w:t>
      </w:r>
      <w:r w:rsidR="003D51BF" w:rsidRPr="003D51BF">
        <w:rPr>
          <w:rFonts w:eastAsia="Times New Roman" w:cs="Times New Roman"/>
          <w:bCs/>
          <w:color w:val="000000"/>
          <w:szCs w:val="22"/>
          <w:lang w:eastAsia="pt-BR" w:bidi="ar-SA"/>
        </w:rPr>
        <w:t>3 (três) dias úteis, contados da data da intimação pessoal ou da divulgação da interposição do recurso, assegurada a vista imediata dos elementos indispensáveis à defesa de seus interesses.</w:t>
      </w:r>
    </w:p>
    <w:p w14:paraId="5B8F280D" w14:textId="57BB827F" w:rsidR="003D51BF" w:rsidRPr="003D51BF" w:rsidRDefault="0086242B" w:rsidP="003D51BF">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.8.</w:t>
      </w:r>
      <w:r w:rsidR="003D51BF">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 xml:space="preserve">O recurso e o pedido de reconsideração terão efeito suspensivo do ato ou da decisão recorrida até que sobrevenha decisão final da autoridade competente. </w:t>
      </w:r>
    </w:p>
    <w:p w14:paraId="1E00559D" w14:textId="6F5B28BB" w:rsidR="003D51BF" w:rsidRPr="003D51BF" w:rsidRDefault="0086242B" w:rsidP="003D51BF">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.9.</w:t>
      </w:r>
      <w:r w:rsidR="003D51BF">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 xml:space="preserve">O acolhimento do recurso invalida tão somente os atos insuscetíveis de aproveitamento. </w:t>
      </w:r>
    </w:p>
    <w:p w14:paraId="4CDB24B5" w14:textId="08D41D1E" w:rsidR="005F2383" w:rsidRPr="006C25DC" w:rsidRDefault="0086242B" w:rsidP="006C25DC">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12</w:t>
      </w:r>
      <w:r w:rsidR="003D51BF" w:rsidRPr="003D51BF">
        <w:rPr>
          <w:rFonts w:eastAsia="Times New Roman" w:cs="Times New Roman"/>
          <w:b/>
          <w:color w:val="000000"/>
          <w:szCs w:val="22"/>
          <w:lang w:eastAsia="pt-BR" w:bidi="ar-SA"/>
        </w:rPr>
        <w:t>.10.</w:t>
      </w:r>
      <w:r w:rsidR="003D51BF">
        <w:rPr>
          <w:rFonts w:eastAsia="Times New Roman" w:cs="Times New Roman"/>
          <w:bCs/>
          <w:color w:val="000000"/>
          <w:szCs w:val="22"/>
          <w:lang w:eastAsia="pt-BR" w:bidi="ar-SA"/>
        </w:rPr>
        <w:t xml:space="preserve"> </w:t>
      </w:r>
      <w:r w:rsidR="003D51BF" w:rsidRPr="003D51BF">
        <w:rPr>
          <w:rFonts w:eastAsia="Times New Roman" w:cs="Times New Roman"/>
          <w:bCs/>
          <w:color w:val="000000"/>
          <w:szCs w:val="22"/>
          <w:lang w:eastAsia="pt-BR" w:bidi="ar-SA"/>
        </w:rPr>
        <w:t>Os autos do processo permanecerão com vista franqueada aos interessados</w:t>
      </w:r>
      <w:r w:rsidR="00AD55DE">
        <w:rPr>
          <w:rFonts w:eastAsia="Times New Roman" w:cs="Times New Roman"/>
          <w:bCs/>
          <w:color w:val="000000"/>
          <w:szCs w:val="22"/>
          <w:lang w:eastAsia="pt-BR" w:bidi="ar-SA"/>
        </w:rPr>
        <w:t>, somente presencialmente no Departamento de Licitações</w:t>
      </w:r>
      <w:r w:rsidR="003D51BF" w:rsidRPr="003D51BF">
        <w:rPr>
          <w:rFonts w:eastAsia="Times New Roman" w:cs="Times New Roman"/>
          <w:bCs/>
          <w:color w:val="000000"/>
          <w:szCs w:val="22"/>
          <w:lang w:eastAsia="pt-BR" w:bidi="ar-SA"/>
        </w:rPr>
        <w:t>.</w:t>
      </w:r>
    </w:p>
    <w:p w14:paraId="7061DE32" w14:textId="1C0E5AAE" w:rsidR="002C449D" w:rsidRPr="002C449D" w:rsidRDefault="0086242B" w:rsidP="009429E4">
      <w:pPr>
        <w:spacing w:line="360" w:lineRule="auto"/>
        <w:jc w:val="both"/>
        <w:rPr>
          <w:rFonts w:eastAsia="Times New Roman" w:cs="Times New Roman"/>
          <w:b/>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SANÇÕES</w:t>
      </w:r>
    </w:p>
    <w:p w14:paraId="1A6E6DCD" w14:textId="035E8507" w:rsidR="002C449D" w:rsidRPr="005F2383" w:rsidRDefault="0086242B" w:rsidP="005F2383">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.1. </w:t>
      </w:r>
      <w:r w:rsidR="002C449D" w:rsidRPr="005F2383">
        <w:rPr>
          <w:rFonts w:eastAsia="Times New Roman" w:cs="Times New Roman"/>
          <w:bCs/>
          <w:color w:val="000000"/>
          <w:szCs w:val="22"/>
          <w:lang w:eastAsia="pt-BR" w:bidi="ar-SA"/>
        </w:rPr>
        <w:t>Comete infração administrativa o fornecedor que cometer quaisquer infrações previstas</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no</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art</w:t>
      </w:r>
      <w:r w:rsidR="000334CA">
        <w:rPr>
          <w:rFonts w:eastAsia="Times New Roman" w:cs="Times New Roman"/>
          <w:bCs/>
          <w:color w:val="000000"/>
          <w:szCs w:val="22"/>
          <w:lang w:eastAsia="pt-BR" w:bidi="ar-SA"/>
        </w:rPr>
        <w:t>igo</w:t>
      </w:r>
      <w:r w:rsidR="002C449D" w:rsidRPr="005F2383">
        <w:rPr>
          <w:rFonts w:eastAsia="Times New Roman" w:cs="Times New Roman"/>
          <w:bCs/>
          <w:color w:val="000000"/>
          <w:szCs w:val="22"/>
          <w:lang w:eastAsia="pt-BR" w:bidi="ar-SA"/>
        </w:rPr>
        <w:t xml:space="preserve"> 155 da Lei 14.133/21, quais sejam:</w:t>
      </w:r>
    </w:p>
    <w:p w14:paraId="197701F4" w14:textId="71ED2652" w:rsidR="002C449D" w:rsidRPr="002C449D" w:rsidRDefault="002C449D" w:rsidP="005F2383">
      <w:pPr>
        <w:spacing w:line="360" w:lineRule="auto"/>
        <w:ind w:left="851"/>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I - </w:t>
      </w:r>
      <w:r w:rsidR="005F2383" w:rsidRPr="005F2383">
        <w:rPr>
          <w:rFonts w:eastAsia="Times New Roman" w:cs="Times New Roman"/>
          <w:bCs/>
          <w:color w:val="000000"/>
          <w:szCs w:val="22"/>
          <w:lang w:eastAsia="pt-BR" w:bidi="ar-SA"/>
        </w:rPr>
        <w:t>Dar</w:t>
      </w:r>
      <w:r w:rsidRPr="005F2383">
        <w:rPr>
          <w:rFonts w:eastAsia="Times New Roman" w:cs="Times New Roman"/>
          <w:bCs/>
          <w:color w:val="000000"/>
          <w:szCs w:val="22"/>
          <w:lang w:eastAsia="pt-BR" w:bidi="ar-SA"/>
        </w:rPr>
        <w:t xml:space="preserve"> causa à inexecução parcial do contrato;</w:t>
      </w:r>
    </w:p>
    <w:p w14:paraId="683B4B0A" w14:textId="149C127E" w:rsidR="002C449D" w:rsidRPr="005F2383" w:rsidRDefault="002C449D" w:rsidP="005F2383">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 - </w:t>
      </w:r>
      <w:r w:rsidR="005F2383" w:rsidRPr="005F2383">
        <w:rPr>
          <w:rFonts w:eastAsia="Times New Roman" w:cs="Times New Roman"/>
          <w:bCs/>
          <w:color w:val="000000"/>
          <w:szCs w:val="22"/>
          <w:lang w:eastAsia="pt-BR" w:bidi="ar-SA"/>
        </w:rPr>
        <w:t>Dar</w:t>
      </w:r>
      <w:r w:rsidRPr="005F2383">
        <w:rPr>
          <w:rFonts w:eastAsia="Times New Roman" w:cs="Times New Roman"/>
          <w:bCs/>
          <w:color w:val="000000"/>
          <w:szCs w:val="22"/>
          <w:lang w:eastAsia="pt-BR" w:bidi="ar-SA"/>
        </w:rPr>
        <w:t xml:space="preserve"> causa à inexecução parcial do contrato que cause grave dano à Administração,</w:t>
      </w:r>
      <w:r w:rsidR="005F2383" w:rsidRPr="005F2383">
        <w:rPr>
          <w:rFonts w:eastAsia="Times New Roman" w:cs="Times New Roman"/>
          <w:bCs/>
          <w:color w:val="000000"/>
          <w:szCs w:val="22"/>
          <w:lang w:eastAsia="pt-BR" w:bidi="ar-SA"/>
        </w:rPr>
        <w:t xml:space="preserve"> </w:t>
      </w:r>
      <w:r w:rsidRPr="005F2383">
        <w:rPr>
          <w:rFonts w:eastAsia="Times New Roman" w:cs="Times New Roman"/>
          <w:bCs/>
          <w:color w:val="000000"/>
          <w:szCs w:val="22"/>
          <w:lang w:eastAsia="pt-BR" w:bidi="ar-SA"/>
        </w:rPr>
        <w:t>ao</w:t>
      </w:r>
      <w:r w:rsidR="005F2383" w:rsidRPr="005F2383">
        <w:rPr>
          <w:rFonts w:eastAsia="Times New Roman" w:cs="Times New Roman"/>
          <w:bCs/>
          <w:color w:val="000000"/>
          <w:szCs w:val="22"/>
          <w:lang w:eastAsia="pt-BR" w:bidi="ar-SA"/>
        </w:rPr>
        <w:t xml:space="preserve"> </w:t>
      </w:r>
      <w:r w:rsidRPr="005F2383">
        <w:rPr>
          <w:rFonts w:eastAsia="Times New Roman" w:cs="Times New Roman"/>
          <w:bCs/>
          <w:color w:val="000000"/>
          <w:szCs w:val="22"/>
          <w:lang w:eastAsia="pt-BR" w:bidi="ar-SA"/>
        </w:rPr>
        <w:t>funcionamento dos serviços públicos ou ao interesse coletivo;</w:t>
      </w:r>
    </w:p>
    <w:p w14:paraId="45BAA43C" w14:textId="7B848BCA" w:rsidR="002C449D" w:rsidRPr="005F2383" w:rsidRDefault="002C449D" w:rsidP="005F2383">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lastRenderedPageBreak/>
        <w:t xml:space="preserve">III - </w:t>
      </w:r>
      <w:r w:rsidR="005F2383">
        <w:rPr>
          <w:rFonts w:eastAsia="Times New Roman" w:cs="Times New Roman"/>
          <w:bCs/>
          <w:color w:val="000000"/>
          <w:szCs w:val="22"/>
          <w:lang w:eastAsia="pt-BR" w:bidi="ar-SA"/>
        </w:rPr>
        <w:t>D</w:t>
      </w:r>
      <w:r w:rsidRPr="005F2383">
        <w:rPr>
          <w:rFonts w:eastAsia="Times New Roman" w:cs="Times New Roman"/>
          <w:bCs/>
          <w:color w:val="000000"/>
          <w:szCs w:val="22"/>
          <w:lang w:eastAsia="pt-BR" w:bidi="ar-SA"/>
        </w:rPr>
        <w:t>ar causa à inexecução total do contrato;</w:t>
      </w:r>
    </w:p>
    <w:p w14:paraId="243B7754" w14:textId="701A2833" w:rsidR="002C449D" w:rsidRPr="005F2383" w:rsidRDefault="002C449D" w:rsidP="005F2383">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IV - </w:t>
      </w:r>
      <w:r w:rsidR="005F2383" w:rsidRPr="005F2383">
        <w:rPr>
          <w:rFonts w:eastAsia="Times New Roman" w:cs="Times New Roman"/>
          <w:bCs/>
          <w:color w:val="000000"/>
          <w:szCs w:val="22"/>
          <w:lang w:eastAsia="pt-BR" w:bidi="ar-SA"/>
        </w:rPr>
        <w:t>Deixar</w:t>
      </w:r>
      <w:r w:rsidRPr="005F2383">
        <w:rPr>
          <w:rFonts w:eastAsia="Times New Roman" w:cs="Times New Roman"/>
          <w:bCs/>
          <w:color w:val="000000"/>
          <w:szCs w:val="22"/>
          <w:lang w:eastAsia="pt-BR" w:bidi="ar-SA"/>
        </w:rPr>
        <w:t xml:space="preserve"> de entregar a documentação exigida para o certame;</w:t>
      </w:r>
    </w:p>
    <w:p w14:paraId="5778EDCC" w14:textId="2D84FA18" w:rsidR="002C449D" w:rsidRPr="005F2383" w:rsidRDefault="002C449D" w:rsidP="005F2383">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V - </w:t>
      </w:r>
      <w:r w:rsidR="005F2383" w:rsidRPr="005F2383">
        <w:rPr>
          <w:rFonts w:eastAsia="Times New Roman" w:cs="Times New Roman"/>
          <w:bCs/>
          <w:color w:val="000000"/>
          <w:szCs w:val="22"/>
          <w:lang w:eastAsia="pt-BR" w:bidi="ar-SA"/>
        </w:rPr>
        <w:t>Não</w:t>
      </w:r>
      <w:r w:rsidRPr="005F2383">
        <w:rPr>
          <w:rFonts w:eastAsia="Times New Roman" w:cs="Times New Roman"/>
          <w:bCs/>
          <w:color w:val="000000"/>
          <w:szCs w:val="22"/>
          <w:lang w:eastAsia="pt-BR" w:bidi="ar-SA"/>
        </w:rPr>
        <w:t xml:space="preserve"> manter a proposta, salvo em decorrência de fato superveniente devidamente</w:t>
      </w:r>
      <w:r w:rsidR="005F2383" w:rsidRPr="005F2383">
        <w:rPr>
          <w:rFonts w:eastAsia="Times New Roman" w:cs="Times New Roman"/>
          <w:bCs/>
          <w:color w:val="000000"/>
          <w:szCs w:val="22"/>
          <w:lang w:eastAsia="pt-BR" w:bidi="ar-SA"/>
        </w:rPr>
        <w:t xml:space="preserve"> </w:t>
      </w:r>
      <w:r w:rsidRPr="005F2383">
        <w:rPr>
          <w:rFonts w:eastAsia="Times New Roman" w:cs="Times New Roman"/>
          <w:bCs/>
          <w:color w:val="000000"/>
          <w:szCs w:val="22"/>
          <w:lang w:eastAsia="pt-BR" w:bidi="ar-SA"/>
        </w:rPr>
        <w:t>justificado;</w:t>
      </w:r>
    </w:p>
    <w:p w14:paraId="35090156" w14:textId="4ECBAD19" w:rsidR="002C449D" w:rsidRPr="005F2383" w:rsidRDefault="002C449D" w:rsidP="005F2383">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VI - </w:t>
      </w:r>
      <w:r w:rsidR="005F2383" w:rsidRPr="005F2383">
        <w:rPr>
          <w:rFonts w:eastAsia="Times New Roman" w:cs="Times New Roman"/>
          <w:bCs/>
          <w:color w:val="000000"/>
          <w:szCs w:val="22"/>
          <w:lang w:eastAsia="pt-BR" w:bidi="ar-SA"/>
        </w:rPr>
        <w:t>Não</w:t>
      </w:r>
      <w:r w:rsidRPr="005F2383">
        <w:rPr>
          <w:rFonts w:eastAsia="Times New Roman" w:cs="Times New Roman"/>
          <w:bCs/>
          <w:color w:val="000000"/>
          <w:szCs w:val="22"/>
          <w:lang w:eastAsia="pt-BR" w:bidi="ar-SA"/>
        </w:rPr>
        <w:t xml:space="preserve"> celebrar o contrato ou não entregar a documentação exigida para a contratação,</w:t>
      </w:r>
      <w:r w:rsidR="005F2383" w:rsidRPr="005F2383">
        <w:rPr>
          <w:rFonts w:eastAsia="Times New Roman" w:cs="Times New Roman"/>
          <w:bCs/>
          <w:color w:val="000000"/>
          <w:szCs w:val="22"/>
          <w:lang w:eastAsia="pt-BR" w:bidi="ar-SA"/>
        </w:rPr>
        <w:t xml:space="preserve"> </w:t>
      </w:r>
      <w:r w:rsidRPr="005F2383">
        <w:rPr>
          <w:rFonts w:eastAsia="Times New Roman" w:cs="Times New Roman"/>
          <w:bCs/>
          <w:color w:val="000000"/>
          <w:szCs w:val="22"/>
          <w:lang w:eastAsia="pt-BR" w:bidi="ar-SA"/>
        </w:rPr>
        <w:t>quando convocado dentro do prazo de validade de sua proposta;</w:t>
      </w:r>
    </w:p>
    <w:p w14:paraId="4EAED867" w14:textId="4183A947" w:rsidR="002C449D" w:rsidRPr="005F2383" w:rsidRDefault="002C449D" w:rsidP="005F2383">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VII - </w:t>
      </w:r>
      <w:r w:rsidR="00993B1F">
        <w:rPr>
          <w:rFonts w:eastAsia="Times New Roman" w:cs="Times New Roman"/>
          <w:bCs/>
          <w:color w:val="000000"/>
          <w:szCs w:val="22"/>
          <w:lang w:eastAsia="pt-BR" w:bidi="ar-SA"/>
        </w:rPr>
        <w:t>E</w:t>
      </w:r>
      <w:r w:rsidRPr="005F2383">
        <w:rPr>
          <w:rFonts w:eastAsia="Times New Roman" w:cs="Times New Roman"/>
          <w:bCs/>
          <w:color w:val="000000"/>
          <w:szCs w:val="22"/>
          <w:lang w:eastAsia="pt-BR" w:bidi="ar-SA"/>
        </w:rPr>
        <w:t>nsejar o retardamento da execução ou da entrega do objeto da licitação sem</w:t>
      </w:r>
      <w:r w:rsidR="005F2383" w:rsidRPr="005F2383">
        <w:rPr>
          <w:rFonts w:eastAsia="Times New Roman" w:cs="Times New Roman"/>
          <w:bCs/>
          <w:color w:val="000000"/>
          <w:szCs w:val="22"/>
          <w:lang w:eastAsia="pt-BR" w:bidi="ar-SA"/>
        </w:rPr>
        <w:t xml:space="preserve"> </w:t>
      </w:r>
      <w:r w:rsidRPr="005F2383">
        <w:rPr>
          <w:rFonts w:eastAsia="Times New Roman" w:cs="Times New Roman"/>
          <w:bCs/>
          <w:color w:val="000000"/>
          <w:szCs w:val="22"/>
          <w:lang w:eastAsia="pt-BR" w:bidi="ar-SA"/>
        </w:rPr>
        <w:t>motivo</w:t>
      </w:r>
      <w:r w:rsidR="005F2383" w:rsidRPr="005F2383">
        <w:rPr>
          <w:rFonts w:eastAsia="Times New Roman" w:cs="Times New Roman"/>
          <w:bCs/>
          <w:color w:val="000000"/>
          <w:szCs w:val="22"/>
          <w:lang w:eastAsia="pt-BR" w:bidi="ar-SA"/>
        </w:rPr>
        <w:t xml:space="preserve"> </w:t>
      </w:r>
      <w:r w:rsidRPr="005F2383">
        <w:rPr>
          <w:rFonts w:eastAsia="Times New Roman" w:cs="Times New Roman"/>
          <w:bCs/>
          <w:color w:val="000000"/>
          <w:szCs w:val="22"/>
          <w:lang w:eastAsia="pt-BR" w:bidi="ar-SA"/>
        </w:rPr>
        <w:t>justificado;</w:t>
      </w:r>
    </w:p>
    <w:p w14:paraId="2D1DC533" w14:textId="2C1ADE9C" w:rsidR="002C449D" w:rsidRPr="005F2383" w:rsidRDefault="002C449D" w:rsidP="005F2383">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VIII - </w:t>
      </w:r>
      <w:r w:rsidR="00993B1F">
        <w:rPr>
          <w:rFonts w:eastAsia="Times New Roman" w:cs="Times New Roman"/>
          <w:bCs/>
          <w:color w:val="000000"/>
          <w:szCs w:val="22"/>
          <w:lang w:eastAsia="pt-BR" w:bidi="ar-SA"/>
        </w:rPr>
        <w:t>A</w:t>
      </w:r>
      <w:r w:rsidRPr="005F2383">
        <w:rPr>
          <w:rFonts w:eastAsia="Times New Roman" w:cs="Times New Roman"/>
          <w:bCs/>
          <w:color w:val="000000"/>
          <w:szCs w:val="22"/>
          <w:lang w:eastAsia="pt-BR" w:bidi="ar-SA"/>
        </w:rPr>
        <w:t>presentar declaração ou documentação falsa exigida para o certame ou prestar</w:t>
      </w:r>
      <w:r w:rsidR="005F2383" w:rsidRPr="005F2383">
        <w:rPr>
          <w:rFonts w:eastAsia="Times New Roman" w:cs="Times New Roman"/>
          <w:bCs/>
          <w:color w:val="000000"/>
          <w:szCs w:val="22"/>
          <w:lang w:eastAsia="pt-BR" w:bidi="ar-SA"/>
        </w:rPr>
        <w:t xml:space="preserve"> </w:t>
      </w:r>
      <w:r w:rsidRPr="005F2383">
        <w:rPr>
          <w:rFonts w:eastAsia="Times New Roman" w:cs="Times New Roman"/>
          <w:bCs/>
          <w:color w:val="000000"/>
          <w:szCs w:val="22"/>
          <w:lang w:eastAsia="pt-BR" w:bidi="ar-SA"/>
        </w:rPr>
        <w:t>declaração falsa durante a licitação ou a execução do contrato;</w:t>
      </w:r>
    </w:p>
    <w:p w14:paraId="6A230852" w14:textId="6DB377FD" w:rsidR="002C449D" w:rsidRPr="005F2383" w:rsidRDefault="002C449D" w:rsidP="005F2383">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IX - </w:t>
      </w:r>
      <w:r w:rsidR="00993B1F">
        <w:rPr>
          <w:rFonts w:eastAsia="Times New Roman" w:cs="Times New Roman"/>
          <w:bCs/>
          <w:color w:val="000000"/>
          <w:szCs w:val="22"/>
          <w:lang w:eastAsia="pt-BR" w:bidi="ar-SA"/>
        </w:rPr>
        <w:t>F</w:t>
      </w:r>
      <w:r w:rsidRPr="005F2383">
        <w:rPr>
          <w:rFonts w:eastAsia="Times New Roman" w:cs="Times New Roman"/>
          <w:bCs/>
          <w:color w:val="000000"/>
          <w:szCs w:val="22"/>
          <w:lang w:eastAsia="pt-BR" w:bidi="ar-SA"/>
        </w:rPr>
        <w:t>raudar a licitação ou praticar ato fraudulento na execução do contrato;</w:t>
      </w:r>
    </w:p>
    <w:p w14:paraId="5D0326FA" w14:textId="7229FCA5" w:rsidR="002C449D" w:rsidRPr="005F2383" w:rsidRDefault="002C449D" w:rsidP="005F2383">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X - </w:t>
      </w:r>
      <w:r w:rsidR="00993B1F">
        <w:rPr>
          <w:rFonts w:eastAsia="Times New Roman" w:cs="Times New Roman"/>
          <w:bCs/>
          <w:color w:val="000000"/>
          <w:szCs w:val="22"/>
          <w:lang w:eastAsia="pt-BR" w:bidi="ar-SA"/>
        </w:rPr>
        <w:t>C</w:t>
      </w:r>
      <w:r w:rsidRPr="005F2383">
        <w:rPr>
          <w:rFonts w:eastAsia="Times New Roman" w:cs="Times New Roman"/>
          <w:bCs/>
          <w:color w:val="000000"/>
          <w:szCs w:val="22"/>
          <w:lang w:eastAsia="pt-BR" w:bidi="ar-SA"/>
        </w:rPr>
        <w:t>omportar-se de modo inidôneo ou cometer fraude de qualquer natureza;</w:t>
      </w:r>
    </w:p>
    <w:p w14:paraId="5CFB21F4" w14:textId="36BC32BF" w:rsidR="002C449D" w:rsidRPr="002C449D" w:rsidRDefault="002C449D" w:rsidP="005F2383">
      <w:pPr>
        <w:spacing w:line="360" w:lineRule="auto"/>
        <w:ind w:left="851"/>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XI - </w:t>
      </w:r>
      <w:r w:rsidR="00993B1F">
        <w:rPr>
          <w:rFonts w:eastAsia="Times New Roman" w:cs="Times New Roman"/>
          <w:bCs/>
          <w:color w:val="000000"/>
          <w:szCs w:val="22"/>
          <w:lang w:eastAsia="pt-BR" w:bidi="ar-SA"/>
        </w:rPr>
        <w:t>P</w:t>
      </w:r>
      <w:r w:rsidRPr="005F2383">
        <w:rPr>
          <w:rFonts w:eastAsia="Times New Roman" w:cs="Times New Roman"/>
          <w:bCs/>
          <w:color w:val="000000"/>
          <w:szCs w:val="22"/>
          <w:lang w:eastAsia="pt-BR" w:bidi="ar-SA"/>
        </w:rPr>
        <w:t>raticar atos ilícitos com vistas a frustrar os objetivos da licitação;</w:t>
      </w:r>
    </w:p>
    <w:p w14:paraId="29528561" w14:textId="55EA065C" w:rsidR="002C449D" w:rsidRPr="002C449D" w:rsidRDefault="002C449D" w:rsidP="005F2383">
      <w:pPr>
        <w:spacing w:line="360" w:lineRule="auto"/>
        <w:ind w:left="851"/>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XII - </w:t>
      </w:r>
      <w:r w:rsidR="00993B1F">
        <w:rPr>
          <w:rFonts w:eastAsia="Times New Roman" w:cs="Times New Roman"/>
          <w:bCs/>
          <w:color w:val="000000"/>
          <w:szCs w:val="22"/>
          <w:lang w:eastAsia="pt-BR" w:bidi="ar-SA"/>
        </w:rPr>
        <w:t>P</w:t>
      </w:r>
      <w:r w:rsidRPr="005F2383">
        <w:rPr>
          <w:rFonts w:eastAsia="Times New Roman" w:cs="Times New Roman"/>
          <w:bCs/>
          <w:color w:val="000000"/>
          <w:szCs w:val="22"/>
          <w:lang w:eastAsia="pt-BR" w:bidi="ar-SA"/>
        </w:rPr>
        <w:t>raticar ato lesivo previsto no art. 5º da Lei nº 12.846, de 1º de agosto de 2013.</w:t>
      </w:r>
    </w:p>
    <w:p w14:paraId="1971A5D3" w14:textId="7B7B2229" w:rsidR="002C449D" w:rsidRPr="005F2383" w:rsidRDefault="00852346" w:rsidP="005F2383">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.2. </w:t>
      </w:r>
      <w:r w:rsidR="002C449D" w:rsidRPr="005F2383">
        <w:rPr>
          <w:rFonts w:eastAsia="Times New Roman" w:cs="Times New Roman"/>
          <w:bCs/>
          <w:color w:val="000000"/>
          <w:szCs w:val="22"/>
          <w:lang w:eastAsia="pt-BR" w:bidi="ar-SA"/>
        </w:rPr>
        <w:t>Serão aplicadas ao responsável pelas infrações administrativas previstas nesta Lei</w:t>
      </w:r>
      <w:r w:rsidR="005F2383" w:rsidRP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vigente as</w:t>
      </w:r>
      <w:r w:rsidR="005F2383">
        <w:rPr>
          <w:rFonts w:eastAsia="Times New Roman" w:cs="Times New Roman"/>
          <w:bCs/>
          <w:color w:val="000000"/>
          <w:szCs w:val="22"/>
          <w:lang w:eastAsia="pt-BR" w:bidi="ar-SA"/>
        </w:rPr>
        <w:t xml:space="preserve"> </w:t>
      </w:r>
      <w:r w:rsidR="002C449D" w:rsidRPr="005F2383">
        <w:rPr>
          <w:rFonts w:eastAsia="Times New Roman" w:cs="Times New Roman"/>
          <w:bCs/>
          <w:color w:val="000000"/>
          <w:szCs w:val="22"/>
          <w:lang w:eastAsia="pt-BR" w:bidi="ar-SA"/>
        </w:rPr>
        <w:t>seguintes sanções:</w:t>
      </w:r>
    </w:p>
    <w:p w14:paraId="37F359E8" w14:textId="28CDA04F" w:rsidR="002C449D" w:rsidRPr="002C449D" w:rsidRDefault="002C449D" w:rsidP="005F2383">
      <w:pPr>
        <w:spacing w:line="360" w:lineRule="auto"/>
        <w:ind w:firstLine="851"/>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I - </w:t>
      </w:r>
      <w:r w:rsidR="005F2383" w:rsidRPr="005F2383">
        <w:rPr>
          <w:rFonts w:eastAsia="Times New Roman" w:cs="Times New Roman"/>
          <w:bCs/>
          <w:color w:val="000000"/>
          <w:szCs w:val="22"/>
          <w:lang w:eastAsia="pt-BR" w:bidi="ar-SA"/>
        </w:rPr>
        <w:t>Advertência</w:t>
      </w:r>
      <w:r w:rsidRPr="005F2383">
        <w:rPr>
          <w:rFonts w:eastAsia="Times New Roman" w:cs="Times New Roman"/>
          <w:bCs/>
          <w:color w:val="000000"/>
          <w:szCs w:val="22"/>
          <w:lang w:eastAsia="pt-BR" w:bidi="ar-SA"/>
        </w:rPr>
        <w:t>;</w:t>
      </w:r>
    </w:p>
    <w:p w14:paraId="0DCCF359" w14:textId="50992BAF" w:rsidR="002C449D" w:rsidRPr="005F2383" w:rsidRDefault="002C449D" w:rsidP="005F2383">
      <w:pPr>
        <w:spacing w:line="360" w:lineRule="auto"/>
        <w:ind w:firstLine="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 - </w:t>
      </w:r>
      <w:r w:rsidR="005F2383" w:rsidRPr="005F2383">
        <w:rPr>
          <w:rFonts w:eastAsia="Times New Roman" w:cs="Times New Roman"/>
          <w:bCs/>
          <w:color w:val="000000"/>
          <w:szCs w:val="22"/>
          <w:lang w:eastAsia="pt-BR" w:bidi="ar-SA"/>
        </w:rPr>
        <w:t>Multa</w:t>
      </w:r>
      <w:r w:rsidRPr="005F2383">
        <w:rPr>
          <w:rFonts w:eastAsia="Times New Roman" w:cs="Times New Roman"/>
          <w:bCs/>
          <w:color w:val="000000"/>
          <w:szCs w:val="22"/>
          <w:lang w:eastAsia="pt-BR" w:bidi="ar-SA"/>
        </w:rPr>
        <w:t>;</w:t>
      </w:r>
    </w:p>
    <w:p w14:paraId="0AA05D8D" w14:textId="358FF049" w:rsidR="002C449D" w:rsidRPr="005F2383" w:rsidRDefault="002C449D" w:rsidP="005F2383">
      <w:pPr>
        <w:spacing w:line="360" w:lineRule="auto"/>
        <w:ind w:firstLine="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III - </w:t>
      </w:r>
      <w:r w:rsidR="005F2383" w:rsidRPr="005F2383">
        <w:rPr>
          <w:rFonts w:eastAsia="Times New Roman" w:cs="Times New Roman"/>
          <w:bCs/>
          <w:color w:val="000000"/>
          <w:szCs w:val="22"/>
          <w:lang w:eastAsia="pt-BR" w:bidi="ar-SA"/>
        </w:rPr>
        <w:t>I</w:t>
      </w:r>
      <w:r w:rsidRPr="005F2383">
        <w:rPr>
          <w:rFonts w:eastAsia="Times New Roman" w:cs="Times New Roman"/>
          <w:bCs/>
          <w:color w:val="000000"/>
          <w:szCs w:val="22"/>
          <w:lang w:eastAsia="pt-BR" w:bidi="ar-SA"/>
        </w:rPr>
        <w:t>mpedimento de licitar e contratar;</w:t>
      </w:r>
    </w:p>
    <w:p w14:paraId="453190E3" w14:textId="5D16AB48" w:rsidR="002C449D" w:rsidRPr="005F2383" w:rsidRDefault="002C449D" w:rsidP="005F2383">
      <w:pPr>
        <w:spacing w:line="360" w:lineRule="auto"/>
        <w:ind w:firstLine="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IV - </w:t>
      </w:r>
      <w:r w:rsidR="005F2383" w:rsidRPr="005F2383">
        <w:rPr>
          <w:rFonts w:eastAsia="Times New Roman" w:cs="Times New Roman"/>
          <w:bCs/>
          <w:color w:val="000000"/>
          <w:szCs w:val="22"/>
          <w:lang w:eastAsia="pt-BR" w:bidi="ar-SA"/>
        </w:rPr>
        <w:t>Declaração</w:t>
      </w:r>
      <w:r w:rsidRPr="005F2383">
        <w:rPr>
          <w:rFonts w:eastAsia="Times New Roman" w:cs="Times New Roman"/>
          <w:bCs/>
          <w:color w:val="000000"/>
          <w:szCs w:val="22"/>
          <w:lang w:eastAsia="pt-BR" w:bidi="ar-SA"/>
        </w:rPr>
        <w:t xml:space="preserve"> de inidoneidade para licitar ou contratar.</w:t>
      </w:r>
    </w:p>
    <w:p w14:paraId="199023D1" w14:textId="77777777" w:rsidR="002C449D" w:rsidRPr="0081303D" w:rsidRDefault="002C449D" w:rsidP="0081303D">
      <w:pPr>
        <w:spacing w:line="360" w:lineRule="auto"/>
        <w:ind w:firstLine="426"/>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 1º </w:t>
      </w:r>
      <w:r w:rsidRPr="0081303D">
        <w:rPr>
          <w:rFonts w:eastAsia="Times New Roman" w:cs="Times New Roman"/>
          <w:bCs/>
          <w:color w:val="000000"/>
          <w:szCs w:val="22"/>
          <w:lang w:eastAsia="pt-BR" w:bidi="ar-SA"/>
        </w:rPr>
        <w:t>Na aplicação das sanções serão considerados:</w:t>
      </w:r>
    </w:p>
    <w:p w14:paraId="49BACA1D" w14:textId="17E420F5" w:rsidR="002C449D" w:rsidRPr="0081303D" w:rsidRDefault="002C449D" w:rsidP="0081303D">
      <w:pPr>
        <w:spacing w:line="360" w:lineRule="auto"/>
        <w:ind w:firstLine="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 - </w:t>
      </w:r>
      <w:r w:rsidR="0081303D" w:rsidRPr="0081303D">
        <w:rPr>
          <w:rFonts w:eastAsia="Times New Roman" w:cs="Times New Roman"/>
          <w:bCs/>
          <w:color w:val="000000"/>
          <w:szCs w:val="22"/>
          <w:lang w:eastAsia="pt-BR" w:bidi="ar-SA"/>
        </w:rPr>
        <w:t>A</w:t>
      </w:r>
      <w:r w:rsidRPr="0081303D">
        <w:rPr>
          <w:rFonts w:eastAsia="Times New Roman" w:cs="Times New Roman"/>
          <w:bCs/>
          <w:color w:val="000000"/>
          <w:szCs w:val="22"/>
          <w:lang w:eastAsia="pt-BR" w:bidi="ar-SA"/>
        </w:rPr>
        <w:t xml:space="preserve"> natureza e a gravidade da infração cometida;</w:t>
      </w:r>
    </w:p>
    <w:p w14:paraId="1DE8956D" w14:textId="60DF1318" w:rsidR="002C449D" w:rsidRPr="0081303D" w:rsidRDefault="002C449D" w:rsidP="0081303D">
      <w:pPr>
        <w:spacing w:line="360" w:lineRule="auto"/>
        <w:ind w:firstLine="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 - </w:t>
      </w:r>
      <w:r w:rsidR="0081303D" w:rsidRPr="0081303D">
        <w:rPr>
          <w:rFonts w:eastAsia="Times New Roman" w:cs="Times New Roman"/>
          <w:bCs/>
          <w:color w:val="000000"/>
          <w:szCs w:val="22"/>
          <w:lang w:eastAsia="pt-BR" w:bidi="ar-SA"/>
        </w:rPr>
        <w:t>As</w:t>
      </w:r>
      <w:r w:rsidRPr="0081303D">
        <w:rPr>
          <w:rFonts w:eastAsia="Times New Roman" w:cs="Times New Roman"/>
          <w:bCs/>
          <w:color w:val="000000"/>
          <w:szCs w:val="22"/>
          <w:lang w:eastAsia="pt-BR" w:bidi="ar-SA"/>
        </w:rPr>
        <w:t xml:space="preserve"> peculiaridades do caso concreto;</w:t>
      </w:r>
    </w:p>
    <w:p w14:paraId="7EB936BC" w14:textId="50007FEE" w:rsidR="002C449D" w:rsidRPr="0081303D" w:rsidRDefault="002C449D" w:rsidP="0081303D">
      <w:pPr>
        <w:spacing w:line="360" w:lineRule="auto"/>
        <w:ind w:firstLine="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III - </w:t>
      </w:r>
      <w:r w:rsidR="0081303D" w:rsidRPr="0081303D">
        <w:rPr>
          <w:rFonts w:eastAsia="Times New Roman" w:cs="Times New Roman"/>
          <w:bCs/>
          <w:color w:val="000000"/>
          <w:szCs w:val="22"/>
          <w:lang w:eastAsia="pt-BR" w:bidi="ar-SA"/>
        </w:rPr>
        <w:t>A</w:t>
      </w:r>
      <w:r w:rsidRPr="0081303D">
        <w:rPr>
          <w:rFonts w:eastAsia="Times New Roman" w:cs="Times New Roman"/>
          <w:bCs/>
          <w:color w:val="000000"/>
          <w:szCs w:val="22"/>
          <w:lang w:eastAsia="pt-BR" w:bidi="ar-SA"/>
        </w:rPr>
        <w:t>s circunstâncias agravantes ou atenuantes;</w:t>
      </w:r>
    </w:p>
    <w:p w14:paraId="2275B6B8" w14:textId="1D51D3D7" w:rsidR="002C449D" w:rsidRPr="0081303D" w:rsidRDefault="002C449D" w:rsidP="0081303D">
      <w:pPr>
        <w:spacing w:line="360" w:lineRule="auto"/>
        <w:ind w:firstLine="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IV - </w:t>
      </w:r>
      <w:r w:rsidR="0081303D" w:rsidRPr="0081303D">
        <w:rPr>
          <w:rFonts w:eastAsia="Times New Roman" w:cs="Times New Roman"/>
          <w:bCs/>
          <w:color w:val="000000"/>
          <w:szCs w:val="22"/>
          <w:lang w:eastAsia="pt-BR" w:bidi="ar-SA"/>
        </w:rPr>
        <w:t>Os</w:t>
      </w:r>
      <w:r w:rsidRPr="0081303D">
        <w:rPr>
          <w:rFonts w:eastAsia="Times New Roman" w:cs="Times New Roman"/>
          <w:bCs/>
          <w:color w:val="000000"/>
          <w:szCs w:val="22"/>
          <w:lang w:eastAsia="pt-BR" w:bidi="ar-SA"/>
        </w:rPr>
        <w:t xml:space="preserve"> danos que dela provierem para a Administração Pública;</w:t>
      </w:r>
    </w:p>
    <w:p w14:paraId="37B6B81C" w14:textId="7D42BAD5" w:rsidR="002C449D" w:rsidRPr="0081303D" w:rsidRDefault="002C449D" w:rsidP="0081303D">
      <w:pPr>
        <w:spacing w:line="360" w:lineRule="auto"/>
        <w:ind w:left="851"/>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V - </w:t>
      </w:r>
      <w:r w:rsidR="0081303D" w:rsidRPr="0081303D">
        <w:rPr>
          <w:rFonts w:eastAsia="Times New Roman" w:cs="Times New Roman"/>
          <w:bCs/>
          <w:color w:val="000000"/>
          <w:szCs w:val="22"/>
          <w:lang w:eastAsia="pt-BR" w:bidi="ar-SA"/>
        </w:rPr>
        <w:t>A</w:t>
      </w:r>
      <w:r w:rsidRPr="0081303D">
        <w:rPr>
          <w:rFonts w:eastAsia="Times New Roman" w:cs="Times New Roman"/>
          <w:bCs/>
          <w:color w:val="000000"/>
          <w:szCs w:val="22"/>
          <w:lang w:eastAsia="pt-BR" w:bidi="ar-SA"/>
        </w:rPr>
        <w:t xml:space="preserve"> implantação ou o aperfeiçoamento de programa de integridade, conforme normas</w:t>
      </w:r>
      <w:r w:rsidR="0081303D">
        <w:rPr>
          <w:rFonts w:eastAsia="Times New Roman" w:cs="Times New Roman"/>
          <w:bCs/>
          <w:color w:val="000000"/>
          <w:szCs w:val="22"/>
          <w:lang w:eastAsia="pt-BR" w:bidi="ar-SA"/>
        </w:rPr>
        <w:t xml:space="preserve"> </w:t>
      </w:r>
      <w:r w:rsidRPr="0081303D">
        <w:rPr>
          <w:rFonts w:eastAsia="Times New Roman" w:cs="Times New Roman"/>
          <w:bCs/>
          <w:color w:val="000000"/>
          <w:szCs w:val="22"/>
          <w:lang w:eastAsia="pt-BR" w:bidi="ar-SA"/>
        </w:rPr>
        <w:t>e orientações dos órgãos de controle.</w:t>
      </w:r>
    </w:p>
    <w:p w14:paraId="454A4593" w14:textId="560D484B" w:rsidR="002C449D" w:rsidRPr="0081303D" w:rsidRDefault="00852346" w:rsidP="0081303D">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.3. </w:t>
      </w:r>
      <w:r w:rsidR="002C449D" w:rsidRPr="0081303D">
        <w:rPr>
          <w:rFonts w:eastAsia="Times New Roman" w:cs="Times New Roman"/>
          <w:bCs/>
          <w:color w:val="000000"/>
          <w:szCs w:val="22"/>
          <w:lang w:eastAsia="pt-BR" w:bidi="ar-SA"/>
        </w:rPr>
        <w:t xml:space="preserve">Para as infrações administrativas apresentadas no item </w:t>
      </w:r>
      <w:r w:rsidR="008512CB">
        <w:rPr>
          <w:rFonts w:eastAsia="Times New Roman" w:cs="Times New Roman"/>
          <w:b/>
          <w:color w:val="000000"/>
          <w:szCs w:val="22"/>
          <w:lang w:eastAsia="pt-BR" w:bidi="ar-SA"/>
        </w:rPr>
        <w:t>13</w:t>
      </w:r>
      <w:r w:rsidR="002C449D" w:rsidRPr="008512CB">
        <w:rPr>
          <w:rFonts w:eastAsia="Times New Roman" w:cs="Times New Roman"/>
          <w:b/>
          <w:color w:val="000000"/>
          <w:szCs w:val="22"/>
          <w:lang w:eastAsia="pt-BR" w:bidi="ar-SA"/>
        </w:rPr>
        <w:t>.1.</w:t>
      </w:r>
      <w:r w:rsidR="002C449D" w:rsidRPr="0081303D">
        <w:rPr>
          <w:rFonts w:eastAsia="Times New Roman" w:cs="Times New Roman"/>
          <w:bCs/>
          <w:color w:val="000000"/>
          <w:szCs w:val="22"/>
          <w:lang w:eastAsia="pt-BR" w:bidi="ar-SA"/>
        </w:rPr>
        <w:t xml:space="preserve"> </w:t>
      </w:r>
      <w:proofErr w:type="gramStart"/>
      <w:r w:rsidR="002C449D" w:rsidRPr="0081303D">
        <w:rPr>
          <w:rFonts w:eastAsia="Times New Roman" w:cs="Times New Roman"/>
          <w:bCs/>
          <w:color w:val="000000"/>
          <w:szCs w:val="22"/>
          <w:lang w:eastAsia="pt-BR" w:bidi="ar-SA"/>
        </w:rPr>
        <w:t>deste</w:t>
      </w:r>
      <w:proofErr w:type="gramEnd"/>
      <w:r w:rsidR="002C449D" w:rsidRPr="0081303D">
        <w:rPr>
          <w:rFonts w:eastAsia="Times New Roman" w:cs="Times New Roman"/>
          <w:bCs/>
          <w:color w:val="000000"/>
          <w:szCs w:val="22"/>
          <w:lang w:eastAsia="pt-BR" w:bidi="ar-SA"/>
        </w:rPr>
        <w:t xml:space="preserve"> Edital, o licitante</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vencedor ficará passível da aplicação das sanções e penalidades, aplicáveis isolada ou</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conjuntamente, nas seguintes situações e proporções estipuladas:</w:t>
      </w:r>
    </w:p>
    <w:p w14:paraId="0EBDD139" w14:textId="2EB65E57" w:rsidR="002C449D" w:rsidRPr="0081303D" w:rsidRDefault="00852346" w:rsidP="0081303D">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.3.1. </w:t>
      </w:r>
      <w:r w:rsidR="002C449D" w:rsidRPr="0081303D">
        <w:rPr>
          <w:rFonts w:eastAsia="Times New Roman" w:cs="Times New Roman"/>
          <w:bCs/>
          <w:color w:val="000000"/>
          <w:szCs w:val="22"/>
          <w:lang w:eastAsia="pt-BR" w:bidi="ar-SA"/>
        </w:rPr>
        <w:t xml:space="preserve">Pela não apresentação da documentação de habilitação, proposta de preços e </w:t>
      </w:r>
      <w:r w:rsidR="002C449D" w:rsidRPr="0081303D">
        <w:rPr>
          <w:rFonts w:eastAsia="Times New Roman" w:cs="Times New Roman"/>
          <w:bCs/>
          <w:color w:val="000000"/>
          <w:szCs w:val="22"/>
          <w:lang w:eastAsia="pt-BR" w:bidi="ar-SA"/>
        </w:rPr>
        <w:lastRenderedPageBreak/>
        <w:t>amostras</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(se solicitadas), pela apresentação de documentação falsa ou pela não manutenção da</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proposta,</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por parte do licitante detentor da melhor oferta:</w:t>
      </w:r>
    </w:p>
    <w:p w14:paraId="23103D78" w14:textId="77777777" w:rsidR="002C449D" w:rsidRPr="0081303D" w:rsidRDefault="002C449D" w:rsidP="0081303D">
      <w:pPr>
        <w:spacing w:line="360" w:lineRule="auto"/>
        <w:ind w:firstLine="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 - </w:t>
      </w:r>
      <w:r w:rsidRPr="0081303D">
        <w:rPr>
          <w:rFonts w:eastAsia="Times New Roman" w:cs="Times New Roman"/>
          <w:bCs/>
          <w:color w:val="000000"/>
          <w:szCs w:val="22"/>
          <w:lang w:eastAsia="pt-BR" w:bidi="ar-SA"/>
        </w:rPr>
        <w:t>Advertência;</w:t>
      </w:r>
    </w:p>
    <w:p w14:paraId="4112DC31" w14:textId="77777777" w:rsidR="002C449D" w:rsidRPr="002C449D" w:rsidRDefault="002C449D" w:rsidP="0081303D">
      <w:pPr>
        <w:spacing w:line="360" w:lineRule="auto"/>
        <w:ind w:firstLine="1134"/>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II - </w:t>
      </w:r>
      <w:r w:rsidRPr="0081303D">
        <w:rPr>
          <w:rFonts w:eastAsia="Times New Roman" w:cs="Times New Roman"/>
          <w:bCs/>
          <w:color w:val="000000"/>
          <w:szCs w:val="22"/>
          <w:lang w:eastAsia="pt-BR" w:bidi="ar-SA"/>
        </w:rPr>
        <w:t>Multa na razão de 5% (cinco por cento) sobre o valor total da proposta;</w:t>
      </w:r>
    </w:p>
    <w:p w14:paraId="17B43CFF" w14:textId="797F8FF4" w:rsidR="002C449D" w:rsidRPr="0081303D" w:rsidRDefault="00852346" w:rsidP="0081303D">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.3.2. </w:t>
      </w:r>
      <w:r w:rsidR="002C449D" w:rsidRPr="0081303D">
        <w:rPr>
          <w:rFonts w:eastAsia="Times New Roman" w:cs="Times New Roman"/>
          <w:bCs/>
          <w:color w:val="000000"/>
          <w:szCs w:val="22"/>
          <w:lang w:eastAsia="pt-BR" w:bidi="ar-SA"/>
        </w:rPr>
        <w:t>Pela oferta de produto e/ou serviço em desacordo com as especificações constantes no</w:t>
      </w:r>
      <w:r w:rsid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Edital:</w:t>
      </w:r>
    </w:p>
    <w:p w14:paraId="7894BF1A" w14:textId="77777777" w:rsidR="002C449D" w:rsidRPr="0081303D" w:rsidRDefault="002C449D" w:rsidP="0081303D">
      <w:pPr>
        <w:spacing w:line="360" w:lineRule="auto"/>
        <w:ind w:firstLine="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 - </w:t>
      </w:r>
      <w:r w:rsidRPr="0081303D">
        <w:rPr>
          <w:rFonts w:eastAsia="Times New Roman" w:cs="Times New Roman"/>
          <w:bCs/>
          <w:color w:val="000000"/>
          <w:szCs w:val="22"/>
          <w:lang w:eastAsia="pt-BR" w:bidi="ar-SA"/>
        </w:rPr>
        <w:t>Advertência;</w:t>
      </w:r>
    </w:p>
    <w:p w14:paraId="2FEFDC72" w14:textId="7F044D7C" w:rsidR="002C449D" w:rsidRPr="0081303D" w:rsidRDefault="002C449D" w:rsidP="0081303D">
      <w:pPr>
        <w:spacing w:line="360" w:lineRule="auto"/>
        <w:ind w:left="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 - </w:t>
      </w:r>
      <w:r w:rsidRPr="0081303D">
        <w:rPr>
          <w:rFonts w:eastAsia="Times New Roman" w:cs="Times New Roman"/>
          <w:bCs/>
          <w:color w:val="000000"/>
          <w:szCs w:val="22"/>
          <w:lang w:eastAsia="pt-BR" w:bidi="ar-SA"/>
        </w:rPr>
        <w:t>Multa na razão de 5% (cinco por cento) sobre o valor total do item ofertado em</w:t>
      </w:r>
      <w:r w:rsidR="0081303D">
        <w:rPr>
          <w:rFonts w:eastAsia="Times New Roman" w:cs="Times New Roman"/>
          <w:bCs/>
          <w:color w:val="000000"/>
          <w:szCs w:val="22"/>
          <w:lang w:eastAsia="pt-BR" w:bidi="ar-SA"/>
        </w:rPr>
        <w:t xml:space="preserve"> </w:t>
      </w:r>
      <w:r w:rsidRPr="0081303D">
        <w:rPr>
          <w:rFonts w:eastAsia="Times New Roman" w:cs="Times New Roman"/>
          <w:bCs/>
          <w:color w:val="000000"/>
          <w:szCs w:val="22"/>
          <w:lang w:eastAsia="pt-BR" w:bidi="ar-SA"/>
        </w:rPr>
        <w:t>desacordo.</w:t>
      </w:r>
    </w:p>
    <w:p w14:paraId="410B16FD" w14:textId="0D193D2D" w:rsidR="002C449D" w:rsidRPr="0081303D" w:rsidRDefault="00852346" w:rsidP="0081303D">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.3.3. </w:t>
      </w:r>
      <w:r w:rsidR="002C449D" w:rsidRPr="0081303D">
        <w:rPr>
          <w:rFonts w:eastAsia="Times New Roman" w:cs="Times New Roman"/>
          <w:bCs/>
          <w:color w:val="000000"/>
          <w:szCs w:val="22"/>
          <w:lang w:eastAsia="pt-BR" w:bidi="ar-SA"/>
        </w:rPr>
        <w:t>Pela recusa na entrega do objeto e/ou execução dos serviços, dentro no prazo</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previsto</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no Edital:</w:t>
      </w:r>
    </w:p>
    <w:p w14:paraId="617DAECA" w14:textId="77777777" w:rsidR="002C449D" w:rsidRPr="0081303D" w:rsidRDefault="002C449D" w:rsidP="0081303D">
      <w:pPr>
        <w:spacing w:line="360" w:lineRule="auto"/>
        <w:ind w:firstLine="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 - </w:t>
      </w:r>
      <w:r w:rsidRPr="0081303D">
        <w:rPr>
          <w:rFonts w:eastAsia="Times New Roman" w:cs="Times New Roman"/>
          <w:bCs/>
          <w:color w:val="000000"/>
          <w:szCs w:val="22"/>
          <w:lang w:eastAsia="pt-BR" w:bidi="ar-SA"/>
        </w:rPr>
        <w:t>Advertência;</w:t>
      </w:r>
    </w:p>
    <w:p w14:paraId="2DA77525" w14:textId="77777777" w:rsidR="002C449D" w:rsidRPr="002C449D" w:rsidRDefault="002C449D" w:rsidP="0081303D">
      <w:pPr>
        <w:spacing w:line="360" w:lineRule="auto"/>
        <w:ind w:firstLine="1134"/>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II - </w:t>
      </w:r>
      <w:r w:rsidRPr="0081303D">
        <w:rPr>
          <w:rFonts w:eastAsia="Times New Roman" w:cs="Times New Roman"/>
          <w:bCs/>
          <w:color w:val="000000"/>
          <w:szCs w:val="22"/>
          <w:lang w:eastAsia="pt-BR" w:bidi="ar-SA"/>
        </w:rPr>
        <w:t>Multa na razão de 10% (dez por cento) sobre o valor total dos itens recusados;</w:t>
      </w:r>
    </w:p>
    <w:p w14:paraId="6BD4C10C" w14:textId="4A64B5E6" w:rsidR="002C449D" w:rsidRPr="0081303D" w:rsidRDefault="00852346" w:rsidP="0081303D">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.3.4. </w:t>
      </w:r>
      <w:r w:rsidR="002C449D" w:rsidRPr="0081303D">
        <w:rPr>
          <w:rFonts w:eastAsia="Times New Roman" w:cs="Times New Roman"/>
          <w:bCs/>
          <w:color w:val="000000"/>
          <w:szCs w:val="22"/>
          <w:lang w:eastAsia="pt-BR" w:bidi="ar-SA"/>
        </w:rPr>
        <w:t>Pelo atraso na entrega do objeto e/ou execução dos serviços, além do prazo previsto</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no</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Edital:</w:t>
      </w:r>
    </w:p>
    <w:p w14:paraId="5BFEE417" w14:textId="77777777" w:rsidR="002C449D" w:rsidRPr="0081303D" w:rsidRDefault="002C449D" w:rsidP="0081303D">
      <w:pPr>
        <w:spacing w:line="360" w:lineRule="auto"/>
        <w:ind w:left="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 - </w:t>
      </w:r>
      <w:r w:rsidRPr="0081303D">
        <w:rPr>
          <w:rFonts w:eastAsia="Times New Roman" w:cs="Times New Roman"/>
          <w:bCs/>
          <w:color w:val="000000"/>
          <w:szCs w:val="22"/>
          <w:lang w:eastAsia="pt-BR" w:bidi="ar-SA"/>
        </w:rPr>
        <w:t>Advertência;</w:t>
      </w:r>
    </w:p>
    <w:p w14:paraId="63CACCA8" w14:textId="444410E2" w:rsidR="002C449D" w:rsidRPr="0081303D" w:rsidRDefault="002C449D" w:rsidP="0081303D">
      <w:pPr>
        <w:spacing w:line="360" w:lineRule="auto"/>
        <w:ind w:left="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 - </w:t>
      </w:r>
      <w:r w:rsidRPr="0081303D">
        <w:rPr>
          <w:rFonts w:eastAsia="Times New Roman" w:cs="Times New Roman"/>
          <w:bCs/>
          <w:color w:val="000000"/>
          <w:szCs w:val="22"/>
          <w:lang w:eastAsia="pt-BR" w:bidi="ar-SA"/>
        </w:rPr>
        <w:t>Multa diária na razão de 1% (um por cento) sobre o valor total dos itens não entregues,</w:t>
      </w:r>
      <w:r w:rsidR="0081303D">
        <w:rPr>
          <w:rFonts w:eastAsia="Times New Roman" w:cs="Times New Roman"/>
          <w:bCs/>
          <w:color w:val="000000"/>
          <w:szCs w:val="22"/>
          <w:lang w:eastAsia="pt-BR" w:bidi="ar-SA"/>
        </w:rPr>
        <w:t xml:space="preserve"> </w:t>
      </w:r>
      <w:r w:rsidRPr="0081303D">
        <w:rPr>
          <w:rFonts w:eastAsia="Times New Roman" w:cs="Times New Roman"/>
          <w:bCs/>
          <w:color w:val="000000"/>
          <w:szCs w:val="22"/>
          <w:lang w:eastAsia="pt-BR" w:bidi="ar-SA"/>
        </w:rPr>
        <w:t>por</w:t>
      </w:r>
      <w:r w:rsidR="0081303D">
        <w:rPr>
          <w:rFonts w:eastAsia="Times New Roman" w:cs="Times New Roman"/>
          <w:bCs/>
          <w:color w:val="000000"/>
          <w:szCs w:val="22"/>
          <w:lang w:eastAsia="pt-BR" w:bidi="ar-SA"/>
        </w:rPr>
        <w:t xml:space="preserve"> </w:t>
      </w:r>
      <w:r w:rsidRPr="0081303D">
        <w:rPr>
          <w:rFonts w:eastAsia="Times New Roman" w:cs="Times New Roman"/>
          <w:bCs/>
          <w:color w:val="000000"/>
          <w:szCs w:val="22"/>
          <w:lang w:eastAsia="pt-BR" w:bidi="ar-SA"/>
        </w:rPr>
        <w:t>dia de atraso, a contar do primeiro dia após o término do prazo previsto para entrega</w:t>
      </w:r>
      <w:r w:rsidR="0081303D">
        <w:rPr>
          <w:rFonts w:eastAsia="Times New Roman" w:cs="Times New Roman"/>
          <w:bCs/>
          <w:color w:val="000000"/>
          <w:szCs w:val="22"/>
          <w:lang w:eastAsia="pt-BR" w:bidi="ar-SA"/>
        </w:rPr>
        <w:t xml:space="preserve"> </w:t>
      </w:r>
      <w:r w:rsidRPr="0081303D">
        <w:rPr>
          <w:rFonts w:eastAsia="Times New Roman" w:cs="Times New Roman"/>
          <w:bCs/>
          <w:color w:val="000000"/>
          <w:szCs w:val="22"/>
          <w:lang w:eastAsia="pt-BR" w:bidi="ar-SA"/>
        </w:rPr>
        <w:t>do objeto;</w:t>
      </w:r>
    </w:p>
    <w:p w14:paraId="682523BA" w14:textId="5D76C4A6" w:rsidR="002C449D" w:rsidRPr="0081303D" w:rsidRDefault="00852346" w:rsidP="0081303D">
      <w:pPr>
        <w:spacing w:line="360" w:lineRule="auto"/>
        <w:ind w:left="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.3.5. </w:t>
      </w:r>
      <w:r w:rsidR="002C449D" w:rsidRPr="0081303D">
        <w:rPr>
          <w:rFonts w:eastAsia="Times New Roman" w:cs="Times New Roman"/>
          <w:bCs/>
          <w:color w:val="000000"/>
          <w:szCs w:val="22"/>
          <w:lang w:eastAsia="pt-BR" w:bidi="ar-SA"/>
        </w:rPr>
        <w:t>Pela entrega do objeto e/ou execução dos serviços em desacordo com o solicitado</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no</w:t>
      </w:r>
      <w:r w:rsidR="0081303D" w:rsidRP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Edital:</w:t>
      </w:r>
    </w:p>
    <w:p w14:paraId="73D889E2" w14:textId="77777777" w:rsidR="002C449D" w:rsidRPr="0081303D" w:rsidRDefault="002C449D" w:rsidP="0081303D">
      <w:pPr>
        <w:spacing w:line="360" w:lineRule="auto"/>
        <w:ind w:left="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 - </w:t>
      </w:r>
      <w:r w:rsidRPr="0081303D">
        <w:rPr>
          <w:rFonts w:eastAsia="Times New Roman" w:cs="Times New Roman"/>
          <w:bCs/>
          <w:color w:val="000000"/>
          <w:szCs w:val="22"/>
          <w:lang w:eastAsia="pt-BR" w:bidi="ar-SA"/>
        </w:rPr>
        <w:t>Advertência;</w:t>
      </w:r>
    </w:p>
    <w:p w14:paraId="769DF74A" w14:textId="056791BF" w:rsidR="002C449D" w:rsidRPr="0081303D" w:rsidRDefault="002C449D" w:rsidP="0081303D">
      <w:pPr>
        <w:spacing w:line="360" w:lineRule="auto"/>
        <w:ind w:left="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 - </w:t>
      </w:r>
      <w:r w:rsidRPr="0081303D">
        <w:rPr>
          <w:rFonts w:eastAsia="Times New Roman" w:cs="Times New Roman"/>
          <w:bCs/>
          <w:color w:val="000000"/>
          <w:szCs w:val="22"/>
          <w:lang w:eastAsia="pt-BR" w:bidi="ar-SA"/>
        </w:rPr>
        <w:t>Multa na razão de 10% (dez por cento) sobre o valor total dos itens entregues em</w:t>
      </w:r>
      <w:r w:rsidR="0081303D" w:rsidRPr="0081303D">
        <w:rPr>
          <w:rFonts w:eastAsia="Times New Roman" w:cs="Times New Roman"/>
          <w:bCs/>
          <w:color w:val="000000"/>
          <w:szCs w:val="22"/>
          <w:lang w:eastAsia="pt-BR" w:bidi="ar-SA"/>
        </w:rPr>
        <w:t xml:space="preserve"> </w:t>
      </w:r>
      <w:r w:rsidRPr="0081303D">
        <w:rPr>
          <w:rFonts w:eastAsia="Times New Roman" w:cs="Times New Roman"/>
          <w:bCs/>
          <w:color w:val="000000"/>
          <w:szCs w:val="22"/>
          <w:lang w:eastAsia="pt-BR" w:bidi="ar-SA"/>
        </w:rPr>
        <w:t>desacordo,</w:t>
      </w:r>
      <w:r w:rsidR="0081303D" w:rsidRPr="0081303D">
        <w:rPr>
          <w:rFonts w:eastAsia="Times New Roman" w:cs="Times New Roman"/>
          <w:bCs/>
          <w:color w:val="000000"/>
          <w:szCs w:val="22"/>
          <w:lang w:eastAsia="pt-BR" w:bidi="ar-SA"/>
        </w:rPr>
        <w:t xml:space="preserve"> </w:t>
      </w:r>
      <w:r w:rsidRPr="0081303D">
        <w:rPr>
          <w:rFonts w:eastAsia="Times New Roman" w:cs="Times New Roman"/>
          <w:bCs/>
          <w:color w:val="000000"/>
          <w:szCs w:val="22"/>
          <w:lang w:eastAsia="pt-BR" w:bidi="ar-SA"/>
        </w:rPr>
        <w:t>por infração, com prazo de até 05 (cinco) dias úteis para a efetiva</w:t>
      </w:r>
      <w:r w:rsidR="0081303D" w:rsidRPr="0081303D">
        <w:rPr>
          <w:rFonts w:eastAsia="Times New Roman" w:cs="Times New Roman"/>
          <w:bCs/>
          <w:color w:val="000000"/>
          <w:szCs w:val="22"/>
          <w:lang w:eastAsia="pt-BR" w:bidi="ar-SA"/>
        </w:rPr>
        <w:t xml:space="preserve"> </w:t>
      </w:r>
      <w:r w:rsidRPr="0081303D">
        <w:rPr>
          <w:rFonts w:eastAsia="Times New Roman" w:cs="Times New Roman"/>
          <w:bCs/>
          <w:color w:val="000000"/>
          <w:szCs w:val="22"/>
          <w:lang w:eastAsia="pt-BR" w:bidi="ar-SA"/>
        </w:rPr>
        <w:t>adequação;</w:t>
      </w:r>
    </w:p>
    <w:p w14:paraId="2524BA56" w14:textId="21C5FF3D" w:rsidR="002C449D" w:rsidRPr="0081303D" w:rsidRDefault="00852346" w:rsidP="0081303D">
      <w:pPr>
        <w:spacing w:line="360" w:lineRule="auto"/>
        <w:ind w:firstLine="851"/>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.3.6. </w:t>
      </w:r>
      <w:r w:rsidR="002C449D" w:rsidRPr="0081303D">
        <w:rPr>
          <w:rFonts w:eastAsia="Times New Roman" w:cs="Times New Roman"/>
          <w:bCs/>
          <w:color w:val="000000"/>
          <w:szCs w:val="22"/>
          <w:lang w:eastAsia="pt-BR" w:bidi="ar-SA"/>
        </w:rPr>
        <w:t>Por causar prejuízo material resultante diretamente de execução contratual:</w:t>
      </w:r>
    </w:p>
    <w:p w14:paraId="0D0D30D0" w14:textId="77777777" w:rsidR="002C449D" w:rsidRPr="002C449D" w:rsidRDefault="002C449D" w:rsidP="0081303D">
      <w:pPr>
        <w:spacing w:line="360" w:lineRule="auto"/>
        <w:ind w:left="1134"/>
        <w:jc w:val="both"/>
        <w:rPr>
          <w:rFonts w:eastAsia="Times New Roman" w:cs="Times New Roman"/>
          <w:b/>
          <w:color w:val="000000"/>
          <w:szCs w:val="22"/>
          <w:lang w:eastAsia="pt-BR" w:bidi="ar-SA"/>
        </w:rPr>
      </w:pPr>
      <w:r w:rsidRPr="002C449D">
        <w:rPr>
          <w:rFonts w:eastAsia="Times New Roman" w:cs="Times New Roman"/>
          <w:b/>
          <w:color w:val="000000"/>
          <w:szCs w:val="22"/>
          <w:lang w:eastAsia="pt-BR" w:bidi="ar-SA"/>
        </w:rPr>
        <w:t xml:space="preserve">I - </w:t>
      </w:r>
      <w:r w:rsidRPr="0081303D">
        <w:rPr>
          <w:rFonts w:eastAsia="Times New Roman" w:cs="Times New Roman"/>
          <w:bCs/>
          <w:color w:val="000000"/>
          <w:szCs w:val="22"/>
          <w:lang w:eastAsia="pt-BR" w:bidi="ar-SA"/>
        </w:rPr>
        <w:t>Advertência;</w:t>
      </w:r>
    </w:p>
    <w:p w14:paraId="4E165E8C" w14:textId="77777777" w:rsidR="002C449D" w:rsidRPr="0081303D" w:rsidRDefault="002C449D" w:rsidP="0081303D">
      <w:pPr>
        <w:spacing w:line="360" w:lineRule="auto"/>
        <w:ind w:left="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 - </w:t>
      </w:r>
      <w:r w:rsidRPr="0081303D">
        <w:rPr>
          <w:rFonts w:eastAsia="Times New Roman" w:cs="Times New Roman"/>
          <w:bCs/>
          <w:color w:val="000000"/>
          <w:szCs w:val="22"/>
          <w:lang w:eastAsia="pt-BR" w:bidi="ar-SA"/>
        </w:rPr>
        <w:t>Ressarcimento ao erário;</w:t>
      </w:r>
    </w:p>
    <w:p w14:paraId="4B360989" w14:textId="77777777" w:rsidR="002C449D" w:rsidRPr="0081303D" w:rsidRDefault="002C449D" w:rsidP="0081303D">
      <w:pPr>
        <w:spacing w:line="360" w:lineRule="auto"/>
        <w:ind w:left="1134"/>
        <w:jc w:val="both"/>
        <w:rPr>
          <w:rFonts w:eastAsia="Times New Roman" w:cs="Times New Roman"/>
          <w:bCs/>
          <w:color w:val="000000"/>
          <w:szCs w:val="22"/>
          <w:lang w:eastAsia="pt-BR" w:bidi="ar-SA"/>
        </w:rPr>
      </w:pPr>
      <w:r w:rsidRPr="002C449D">
        <w:rPr>
          <w:rFonts w:eastAsia="Times New Roman" w:cs="Times New Roman"/>
          <w:b/>
          <w:color w:val="000000"/>
          <w:szCs w:val="22"/>
          <w:lang w:eastAsia="pt-BR" w:bidi="ar-SA"/>
        </w:rPr>
        <w:t xml:space="preserve">III - </w:t>
      </w:r>
      <w:r w:rsidRPr="0081303D">
        <w:rPr>
          <w:rFonts w:eastAsia="Times New Roman" w:cs="Times New Roman"/>
          <w:bCs/>
          <w:color w:val="000000"/>
          <w:szCs w:val="22"/>
          <w:lang w:eastAsia="pt-BR" w:bidi="ar-SA"/>
        </w:rPr>
        <w:t>Multa na razão de 5% (cinco por cento) sobre o valor total da proposta;</w:t>
      </w:r>
    </w:p>
    <w:p w14:paraId="578D72C4" w14:textId="071E1D5B" w:rsidR="002C449D" w:rsidRDefault="00852346" w:rsidP="0081303D">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13</w:t>
      </w:r>
      <w:r w:rsidR="002C449D" w:rsidRPr="002C449D">
        <w:rPr>
          <w:rFonts w:eastAsia="Times New Roman" w:cs="Times New Roman"/>
          <w:b/>
          <w:color w:val="000000"/>
          <w:szCs w:val="22"/>
          <w:lang w:eastAsia="pt-BR" w:bidi="ar-SA"/>
        </w:rPr>
        <w:t xml:space="preserve">.4. </w:t>
      </w:r>
      <w:r w:rsidR="002C449D" w:rsidRPr="0081303D">
        <w:rPr>
          <w:rFonts w:eastAsia="Times New Roman" w:cs="Times New Roman"/>
          <w:bCs/>
          <w:color w:val="000000"/>
          <w:szCs w:val="22"/>
          <w:lang w:eastAsia="pt-BR" w:bidi="ar-SA"/>
        </w:rPr>
        <w:t xml:space="preserve">As infrações relacionadas no item </w:t>
      </w:r>
      <w:r w:rsidR="00C1317C">
        <w:rPr>
          <w:rFonts w:eastAsia="Times New Roman" w:cs="Times New Roman"/>
          <w:b/>
          <w:color w:val="000000"/>
          <w:szCs w:val="22"/>
          <w:lang w:eastAsia="pt-BR" w:bidi="ar-SA"/>
        </w:rPr>
        <w:t>13</w:t>
      </w:r>
      <w:r w:rsidR="002C449D" w:rsidRPr="00532BE4">
        <w:rPr>
          <w:rFonts w:eastAsia="Times New Roman" w:cs="Times New Roman"/>
          <w:b/>
          <w:color w:val="000000"/>
          <w:szCs w:val="22"/>
          <w:lang w:eastAsia="pt-BR" w:bidi="ar-SA"/>
        </w:rPr>
        <w:t>.1.</w:t>
      </w:r>
      <w:r w:rsidR="002C449D" w:rsidRPr="0081303D">
        <w:rPr>
          <w:rFonts w:eastAsia="Times New Roman" w:cs="Times New Roman"/>
          <w:bCs/>
          <w:color w:val="000000"/>
          <w:szCs w:val="22"/>
          <w:lang w:eastAsia="pt-BR" w:bidi="ar-SA"/>
        </w:rPr>
        <w:t xml:space="preserve"> </w:t>
      </w:r>
      <w:proofErr w:type="gramStart"/>
      <w:r w:rsidR="002C449D" w:rsidRPr="0081303D">
        <w:rPr>
          <w:rFonts w:eastAsia="Times New Roman" w:cs="Times New Roman"/>
          <w:bCs/>
          <w:color w:val="000000"/>
          <w:szCs w:val="22"/>
          <w:lang w:eastAsia="pt-BR" w:bidi="ar-SA"/>
        </w:rPr>
        <w:t>deste</w:t>
      </w:r>
      <w:proofErr w:type="gramEnd"/>
      <w:r w:rsidR="002C449D" w:rsidRPr="0081303D">
        <w:rPr>
          <w:rFonts w:eastAsia="Times New Roman" w:cs="Times New Roman"/>
          <w:bCs/>
          <w:color w:val="000000"/>
          <w:szCs w:val="22"/>
          <w:lang w:eastAsia="pt-BR" w:bidi="ar-SA"/>
        </w:rPr>
        <w:t xml:space="preserve"> Edital são passíveis de Suspensão temporária</w:t>
      </w:r>
      <w:r w:rsid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 xml:space="preserve">do direito de licitar e contratar com o Município </w:t>
      </w:r>
      <w:r w:rsidR="000334CA">
        <w:rPr>
          <w:rFonts w:eastAsia="Times New Roman" w:cs="Times New Roman"/>
          <w:bCs/>
          <w:color w:val="000000"/>
          <w:szCs w:val="22"/>
          <w:lang w:eastAsia="pt-BR" w:bidi="ar-SA"/>
        </w:rPr>
        <w:t>de Rio Grande da Serra</w:t>
      </w:r>
      <w:r w:rsidR="002C449D" w:rsidRPr="0081303D">
        <w:rPr>
          <w:rFonts w:eastAsia="Times New Roman" w:cs="Times New Roman"/>
          <w:bCs/>
          <w:color w:val="000000"/>
          <w:szCs w:val="22"/>
          <w:lang w:eastAsia="pt-BR" w:bidi="ar-SA"/>
        </w:rPr>
        <w:t xml:space="preserve">, e </w:t>
      </w:r>
      <w:r w:rsidR="002C449D" w:rsidRPr="0081303D">
        <w:rPr>
          <w:rFonts w:eastAsia="Times New Roman" w:cs="Times New Roman"/>
          <w:bCs/>
          <w:color w:val="000000"/>
          <w:szCs w:val="22"/>
          <w:lang w:eastAsia="pt-BR" w:bidi="ar-SA"/>
        </w:rPr>
        <w:lastRenderedPageBreak/>
        <w:t>serão conduzidas por Comissão</w:t>
      </w:r>
      <w:r w:rsid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nomeada pelo</w:t>
      </w:r>
      <w:r w:rsid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Secretário da pasta gestora, conforme termos</w:t>
      </w:r>
      <w:r w:rsidR="0081303D">
        <w:rPr>
          <w:rFonts w:eastAsia="Times New Roman" w:cs="Times New Roman"/>
          <w:bCs/>
          <w:color w:val="000000"/>
          <w:szCs w:val="22"/>
          <w:lang w:eastAsia="pt-BR" w:bidi="ar-SA"/>
        </w:rPr>
        <w:t xml:space="preserve"> </w:t>
      </w:r>
      <w:r w:rsidR="002C449D" w:rsidRPr="0081303D">
        <w:rPr>
          <w:rFonts w:eastAsia="Times New Roman" w:cs="Times New Roman"/>
          <w:bCs/>
          <w:color w:val="000000"/>
          <w:szCs w:val="22"/>
          <w:lang w:eastAsia="pt-BR" w:bidi="ar-SA"/>
        </w:rPr>
        <w:t>do artigo 158 da Lei Federal 14</w:t>
      </w:r>
      <w:r w:rsidR="000334CA">
        <w:rPr>
          <w:rFonts w:eastAsia="Times New Roman" w:cs="Times New Roman"/>
          <w:bCs/>
          <w:color w:val="000000"/>
          <w:szCs w:val="22"/>
          <w:lang w:eastAsia="pt-BR" w:bidi="ar-SA"/>
        </w:rPr>
        <w:t>.</w:t>
      </w:r>
      <w:r w:rsidR="002C449D" w:rsidRPr="0081303D">
        <w:rPr>
          <w:rFonts w:eastAsia="Times New Roman" w:cs="Times New Roman"/>
          <w:bCs/>
          <w:color w:val="000000"/>
          <w:szCs w:val="22"/>
          <w:lang w:eastAsia="pt-BR" w:bidi="ar-SA"/>
        </w:rPr>
        <w:t>133/21.</w:t>
      </w:r>
    </w:p>
    <w:p w14:paraId="1D6D85A7" w14:textId="77777777" w:rsidR="00993B1F" w:rsidRDefault="00993B1F" w:rsidP="0081303D">
      <w:pPr>
        <w:spacing w:line="360" w:lineRule="auto"/>
        <w:ind w:left="426"/>
        <w:jc w:val="both"/>
        <w:rPr>
          <w:rFonts w:eastAsia="Times New Roman" w:cs="Times New Roman"/>
          <w:bCs/>
          <w:color w:val="000000"/>
          <w:szCs w:val="22"/>
          <w:lang w:eastAsia="pt-BR" w:bidi="ar-SA"/>
        </w:rPr>
      </w:pPr>
    </w:p>
    <w:p w14:paraId="096976D3" w14:textId="26C89A4F" w:rsidR="00AD55DE" w:rsidRPr="00AD55DE" w:rsidRDefault="00852346" w:rsidP="0059226F">
      <w:pPr>
        <w:spacing w:line="360" w:lineRule="auto"/>
        <w:ind w:left="426" w:hanging="426"/>
        <w:jc w:val="both"/>
        <w:rPr>
          <w:rFonts w:eastAsia="Times New Roman" w:cs="Times New Roman"/>
          <w:b/>
          <w:color w:val="000000"/>
          <w:szCs w:val="22"/>
          <w:lang w:eastAsia="pt-BR" w:bidi="ar-SA"/>
        </w:rPr>
      </w:pPr>
      <w:r>
        <w:rPr>
          <w:rFonts w:eastAsia="Times New Roman" w:cs="Times New Roman"/>
          <w:b/>
          <w:color w:val="000000"/>
          <w:szCs w:val="22"/>
          <w:lang w:eastAsia="pt-BR" w:bidi="ar-SA"/>
        </w:rPr>
        <w:t>14</w:t>
      </w:r>
      <w:r w:rsidR="00AD55DE" w:rsidRPr="00AD55DE">
        <w:rPr>
          <w:rFonts w:eastAsia="Times New Roman" w:cs="Times New Roman"/>
          <w:b/>
          <w:color w:val="000000"/>
          <w:szCs w:val="22"/>
          <w:lang w:eastAsia="pt-BR" w:bidi="ar-SA"/>
        </w:rPr>
        <w:t>. DA IMPUGNAÇÃO AO EDITAL E DO PEDIDO DE ESCLARECIMENTO</w:t>
      </w:r>
    </w:p>
    <w:p w14:paraId="2E00439C" w14:textId="66E9B860" w:rsidR="00AD55DE" w:rsidRPr="00AD55DE" w:rsidRDefault="00852346" w:rsidP="00AD55DE">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14</w:t>
      </w:r>
      <w:r w:rsidR="00AD55DE" w:rsidRPr="0059226F">
        <w:rPr>
          <w:rFonts w:eastAsia="Times New Roman" w:cs="Times New Roman"/>
          <w:b/>
          <w:color w:val="000000"/>
          <w:szCs w:val="22"/>
          <w:lang w:eastAsia="pt-BR" w:bidi="ar-SA"/>
        </w:rPr>
        <w:t>.1.</w:t>
      </w:r>
      <w:r w:rsidR="00AD55DE">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 xml:space="preserve">Qualquer pessoa é parte legítima para impugnar este Edital por irregularidade na aplicação da Lei nº 14.133, de 2021, devendo protocolar o pedido até </w:t>
      </w:r>
      <w:proofErr w:type="gramStart"/>
      <w:r w:rsidR="00AD55DE" w:rsidRPr="00AD55DE">
        <w:rPr>
          <w:rFonts w:eastAsia="Times New Roman" w:cs="Times New Roman"/>
          <w:bCs/>
          <w:color w:val="000000"/>
          <w:szCs w:val="22"/>
          <w:lang w:eastAsia="pt-BR" w:bidi="ar-SA"/>
        </w:rPr>
        <w:t>3</w:t>
      </w:r>
      <w:proofErr w:type="gramEnd"/>
      <w:r w:rsidR="00AD55DE" w:rsidRPr="00AD55DE">
        <w:rPr>
          <w:rFonts w:eastAsia="Times New Roman" w:cs="Times New Roman"/>
          <w:bCs/>
          <w:color w:val="000000"/>
          <w:szCs w:val="22"/>
          <w:lang w:eastAsia="pt-BR" w:bidi="ar-SA"/>
        </w:rPr>
        <w:t xml:space="preserve"> (tr</w:t>
      </w:r>
      <w:r w:rsidR="00AD55DE">
        <w:rPr>
          <w:rFonts w:eastAsia="Times New Roman" w:cs="Times New Roman"/>
          <w:bCs/>
          <w:color w:val="000000"/>
          <w:szCs w:val="22"/>
          <w:lang w:eastAsia="pt-BR" w:bidi="ar-SA"/>
        </w:rPr>
        <w:t>ê</w:t>
      </w:r>
      <w:r w:rsidR="00AD55DE" w:rsidRPr="00AD55DE">
        <w:rPr>
          <w:rFonts w:eastAsia="Times New Roman" w:cs="Times New Roman"/>
          <w:bCs/>
          <w:color w:val="000000"/>
          <w:szCs w:val="22"/>
          <w:lang w:eastAsia="pt-BR" w:bidi="ar-SA"/>
        </w:rPr>
        <w:t>s) dias úteis antes da data da abertura do certame.</w:t>
      </w:r>
    </w:p>
    <w:p w14:paraId="5B2E9209" w14:textId="6F8465BA" w:rsidR="00AD55DE" w:rsidRPr="00AD55DE" w:rsidRDefault="00852346" w:rsidP="00AD55DE">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14</w:t>
      </w:r>
      <w:r w:rsidR="00AD55DE" w:rsidRPr="0059226F">
        <w:rPr>
          <w:rFonts w:eastAsia="Times New Roman" w:cs="Times New Roman"/>
          <w:b/>
          <w:color w:val="000000"/>
          <w:szCs w:val="22"/>
          <w:lang w:eastAsia="pt-BR" w:bidi="ar-SA"/>
        </w:rPr>
        <w:t>.2.</w:t>
      </w:r>
      <w:r w:rsidR="00AD55DE">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 xml:space="preserve">A resposta à impugnação ou ao pedido de esclarecimento será </w:t>
      </w:r>
      <w:proofErr w:type="gramStart"/>
      <w:r w:rsidR="00AD55DE" w:rsidRPr="00AD55DE">
        <w:rPr>
          <w:rFonts w:eastAsia="Times New Roman" w:cs="Times New Roman"/>
          <w:bCs/>
          <w:color w:val="000000"/>
          <w:szCs w:val="22"/>
          <w:lang w:eastAsia="pt-BR" w:bidi="ar-SA"/>
        </w:rPr>
        <w:t>divulgado</w:t>
      </w:r>
      <w:proofErr w:type="gramEnd"/>
      <w:r w:rsidR="00AD55DE" w:rsidRPr="00AD55DE">
        <w:rPr>
          <w:rFonts w:eastAsia="Times New Roman" w:cs="Times New Roman"/>
          <w:bCs/>
          <w:color w:val="000000"/>
          <w:szCs w:val="22"/>
          <w:lang w:eastAsia="pt-BR" w:bidi="ar-SA"/>
        </w:rPr>
        <w:t xml:space="preserve"> em sítio eletrônico oficial no prazo de até 02 (dois) dias úteis, limitado ao último dia útil anterior à data da abertura do certame.</w:t>
      </w:r>
    </w:p>
    <w:p w14:paraId="24A53F5C" w14:textId="21DC8C05" w:rsidR="00AD55DE" w:rsidRPr="00AD55DE" w:rsidRDefault="00852346" w:rsidP="00AD55DE">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14</w:t>
      </w:r>
      <w:r w:rsidR="00AD55DE" w:rsidRPr="0059226F">
        <w:rPr>
          <w:rFonts w:eastAsia="Times New Roman" w:cs="Times New Roman"/>
          <w:b/>
          <w:color w:val="000000"/>
          <w:szCs w:val="22"/>
          <w:lang w:eastAsia="pt-BR" w:bidi="ar-SA"/>
        </w:rPr>
        <w:t>.3</w:t>
      </w:r>
      <w:r w:rsidR="0059226F">
        <w:rPr>
          <w:rFonts w:eastAsia="Times New Roman" w:cs="Times New Roman"/>
          <w:b/>
          <w:color w:val="000000"/>
          <w:szCs w:val="22"/>
          <w:lang w:eastAsia="pt-BR" w:bidi="ar-SA"/>
        </w:rPr>
        <w:t>.</w:t>
      </w:r>
      <w:r w:rsidR="00AD55DE">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 xml:space="preserve">A impugnação e o pedido de esclarecimento poderão ser realizados por forma eletrônica, pelos seguintes meios junto </w:t>
      </w:r>
      <w:proofErr w:type="gramStart"/>
      <w:r w:rsidR="00AD55DE" w:rsidRPr="00AD55DE">
        <w:rPr>
          <w:rFonts w:eastAsia="Times New Roman" w:cs="Times New Roman"/>
          <w:bCs/>
          <w:color w:val="000000"/>
          <w:szCs w:val="22"/>
          <w:lang w:eastAsia="pt-BR" w:bidi="ar-SA"/>
        </w:rPr>
        <w:t>a</w:t>
      </w:r>
      <w:proofErr w:type="gramEnd"/>
      <w:r w:rsidR="00AD55DE" w:rsidRPr="00AD55DE">
        <w:rPr>
          <w:rFonts w:eastAsia="Times New Roman" w:cs="Times New Roman"/>
          <w:bCs/>
          <w:color w:val="000000"/>
          <w:szCs w:val="22"/>
          <w:lang w:eastAsia="pt-BR" w:bidi="ar-SA"/>
        </w:rPr>
        <w:t xml:space="preserve"> plataforma que for julgada a licitação.</w:t>
      </w:r>
    </w:p>
    <w:p w14:paraId="727C68F6" w14:textId="02B875D0" w:rsidR="00AD55DE" w:rsidRPr="00AD55DE" w:rsidRDefault="00852346" w:rsidP="00AD55DE">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14</w:t>
      </w:r>
      <w:r w:rsidR="00AD55DE" w:rsidRPr="0059226F">
        <w:rPr>
          <w:rFonts w:eastAsia="Times New Roman" w:cs="Times New Roman"/>
          <w:b/>
          <w:color w:val="000000"/>
          <w:szCs w:val="22"/>
          <w:lang w:eastAsia="pt-BR" w:bidi="ar-SA"/>
        </w:rPr>
        <w:t>.4.</w:t>
      </w:r>
      <w:r w:rsidR="00AD55DE">
        <w:rPr>
          <w:rFonts w:eastAsia="Times New Roman" w:cs="Times New Roman"/>
          <w:bCs/>
          <w:color w:val="000000"/>
          <w:szCs w:val="22"/>
          <w:lang w:eastAsia="pt-BR" w:bidi="ar-SA"/>
        </w:rPr>
        <w:t xml:space="preserve"> </w:t>
      </w:r>
      <w:proofErr w:type="gramStart"/>
      <w:r w:rsidR="00AD55DE" w:rsidRPr="00AD55DE">
        <w:rPr>
          <w:rFonts w:eastAsia="Times New Roman" w:cs="Times New Roman"/>
          <w:bCs/>
          <w:color w:val="000000"/>
          <w:szCs w:val="22"/>
          <w:lang w:eastAsia="pt-BR" w:bidi="ar-SA"/>
        </w:rPr>
        <w:t>As impugnações se for</w:t>
      </w:r>
      <w:proofErr w:type="gramEnd"/>
      <w:r w:rsidR="00AD55DE" w:rsidRPr="00AD55DE">
        <w:rPr>
          <w:rFonts w:eastAsia="Times New Roman" w:cs="Times New Roman"/>
          <w:bCs/>
          <w:color w:val="000000"/>
          <w:szCs w:val="22"/>
          <w:lang w:eastAsia="pt-BR" w:bidi="ar-SA"/>
        </w:rPr>
        <w:t xml:space="preserve"> aceita poderá suspender, cancelar, revogar ou mudar a data do julgamento do certame e pedidos de esclarecimentos não suspendem os prazos previstos no certame.</w:t>
      </w:r>
    </w:p>
    <w:p w14:paraId="29D39C94" w14:textId="1E5398D5" w:rsidR="00AD55DE" w:rsidRPr="00AD55DE" w:rsidRDefault="00852346" w:rsidP="0059226F">
      <w:pPr>
        <w:spacing w:line="360" w:lineRule="auto"/>
        <w:ind w:left="1134"/>
        <w:jc w:val="both"/>
        <w:rPr>
          <w:rFonts w:eastAsia="Times New Roman" w:cs="Times New Roman"/>
          <w:bCs/>
          <w:color w:val="000000"/>
          <w:szCs w:val="22"/>
          <w:lang w:eastAsia="pt-BR" w:bidi="ar-SA"/>
        </w:rPr>
      </w:pPr>
      <w:r>
        <w:rPr>
          <w:rFonts w:eastAsia="Times New Roman" w:cs="Times New Roman"/>
          <w:b/>
          <w:color w:val="000000"/>
          <w:szCs w:val="22"/>
          <w:lang w:eastAsia="pt-BR" w:bidi="ar-SA"/>
        </w:rPr>
        <w:t>14</w:t>
      </w:r>
      <w:r w:rsidR="00AD55DE" w:rsidRPr="0059226F">
        <w:rPr>
          <w:rFonts w:eastAsia="Times New Roman" w:cs="Times New Roman"/>
          <w:b/>
          <w:color w:val="000000"/>
          <w:szCs w:val="22"/>
          <w:lang w:eastAsia="pt-BR" w:bidi="ar-SA"/>
        </w:rPr>
        <w:t>.4.1.</w:t>
      </w:r>
      <w:r w:rsidR="00AD55DE">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A concessão de efeito suspensivo à impugnação é medida excepcional e deverá ser motivada pelo agente de contratação, nos autos do processo de licitação.</w:t>
      </w:r>
    </w:p>
    <w:p w14:paraId="362AB34E" w14:textId="2B0FF392" w:rsidR="00AD55DE" w:rsidRDefault="00852346" w:rsidP="00AD55DE">
      <w:pPr>
        <w:spacing w:line="360" w:lineRule="auto"/>
        <w:ind w:left="426"/>
        <w:jc w:val="both"/>
        <w:rPr>
          <w:rFonts w:eastAsia="Times New Roman" w:cs="Times New Roman"/>
          <w:bCs/>
          <w:color w:val="000000"/>
          <w:szCs w:val="22"/>
          <w:lang w:eastAsia="pt-BR" w:bidi="ar-SA"/>
        </w:rPr>
      </w:pPr>
      <w:r>
        <w:rPr>
          <w:rFonts w:eastAsia="Times New Roman" w:cs="Times New Roman"/>
          <w:b/>
          <w:color w:val="000000"/>
          <w:szCs w:val="22"/>
          <w:lang w:eastAsia="pt-BR" w:bidi="ar-SA"/>
        </w:rPr>
        <w:t>14</w:t>
      </w:r>
      <w:r w:rsidR="00AD55DE" w:rsidRPr="0059226F">
        <w:rPr>
          <w:rFonts w:eastAsia="Times New Roman" w:cs="Times New Roman"/>
          <w:b/>
          <w:color w:val="000000"/>
          <w:szCs w:val="22"/>
          <w:lang w:eastAsia="pt-BR" w:bidi="ar-SA"/>
        </w:rPr>
        <w:t>.</w:t>
      </w:r>
      <w:r w:rsidR="00AD55DE" w:rsidRPr="00852346">
        <w:rPr>
          <w:rFonts w:eastAsia="Times New Roman" w:cs="Times New Roman"/>
          <w:b/>
          <w:color w:val="000000"/>
          <w:szCs w:val="22"/>
          <w:lang w:eastAsia="pt-BR" w:bidi="ar-SA"/>
        </w:rPr>
        <w:t>5</w:t>
      </w:r>
      <w:r w:rsidR="0059226F" w:rsidRPr="00852346">
        <w:rPr>
          <w:rFonts w:eastAsia="Times New Roman" w:cs="Times New Roman"/>
          <w:b/>
          <w:color w:val="000000"/>
          <w:szCs w:val="22"/>
          <w:lang w:eastAsia="pt-BR" w:bidi="ar-SA"/>
        </w:rPr>
        <w:t>.</w:t>
      </w:r>
      <w:r w:rsidR="00AD55DE">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Acolhida a impugnação, será definida e publicada nova data para a realização do certame.</w:t>
      </w:r>
    </w:p>
    <w:p w14:paraId="1CAEF6A5" w14:textId="77777777" w:rsidR="0059226F" w:rsidRDefault="0059226F" w:rsidP="00AD55DE">
      <w:pPr>
        <w:spacing w:line="360" w:lineRule="auto"/>
        <w:ind w:left="426"/>
        <w:jc w:val="both"/>
        <w:rPr>
          <w:rFonts w:eastAsia="Times New Roman" w:cs="Times New Roman"/>
          <w:bCs/>
          <w:color w:val="000000"/>
          <w:szCs w:val="22"/>
          <w:lang w:eastAsia="pt-BR" w:bidi="ar-SA"/>
        </w:rPr>
      </w:pPr>
    </w:p>
    <w:p w14:paraId="1F2D9380" w14:textId="50DB3A45" w:rsidR="00AD55DE" w:rsidRPr="005B1DC5" w:rsidRDefault="00AD55DE" w:rsidP="005B1DC5">
      <w:pPr>
        <w:spacing w:line="360" w:lineRule="auto"/>
        <w:jc w:val="both"/>
        <w:rPr>
          <w:rFonts w:eastAsia="Times New Roman" w:cs="Times New Roman"/>
          <w:bCs/>
          <w:color w:val="000000"/>
          <w:szCs w:val="22"/>
          <w:lang w:eastAsia="pt-BR" w:bidi="ar-SA"/>
        </w:rPr>
      </w:pPr>
      <w:r w:rsidRPr="005B1DC5">
        <w:rPr>
          <w:rFonts w:eastAsia="Times New Roman" w:cs="Times New Roman"/>
          <w:b/>
          <w:color w:val="000000"/>
          <w:szCs w:val="22"/>
          <w:lang w:eastAsia="pt-BR" w:bidi="ar-SA"/>
        </w:rPr>
        <w:t>1</w:t>
      </w:r>
      <w:r w:rsidR="005B1DC5" w:rsidRPr="005B1DC5">
        <w:rPr>
          <w:rFonts w:eastAsia="Times New Roman" w:cs="Times New Roman"/>
          <w:b/>
          <w:color w:val="000000"/>
          <w:szCs w:val="22"/>
          <w:lang w:eastAsia="pt-BR" w:bidi="ar-SA"/>
        </w:rPr>
        <w:t>5</w:t>
      </w:r>
      <w:r w:rsidRPr="005B1DC5">
        <w:rPr>
          <w:rFonts w:eastAsia="Times New Roman" w:cs="Times New Roman"/>
          <w:b/>
          <w:color w:val="000000"/>
          <w:szCs w:val="22"/>
          <w:lang w:eastAsia="pt-BR" w:bidi="ar-SA"/>
        </w:rPr>
        <w:t>.</w:t>
      </w:r>
      <w:r w:rsidR="005B1DC5" w:rsidRPr="005B1DC5">
        <w:rPr>
          <w:rFonts w:eastAsia="Times New Roman" w:cs="Times New Roman"/>
          <w:b/>
          <w:color w:val="000000"/>
          <w:szCs w:val="22"/>
          <w:lang w:eastAsia="pt-BR" w:bidi="ar-SA"/>
        </w:rPr>
        <w:t xml:space="preserve"> </w:t>
      </w:r>
      <w:r w:rsidRPr="005B1DC5">
        <w:rPr>
          <w:rFonts w:eastAsia="Times New Roman" w:cs="Times New Roman"/>
          <w:b/>
          <w:color w:val="000000"/>
          <w:szCs w:val="22"/>
          <w:lang w:eastAsia="pt-BR" w:bidi="ar-SA"/>
        </w:rPr>
        <w:t>DAS DISPOSIÇÕES GERAIS</w:t>
      </w:r>
    </w:p>
    <w:p w14:paraId="32805903" w14:textId="755849DF" w:rsidR="00AD55DE" w:rsidRPr="00AD55DE" w:rsidRDefault="00AD55DE" w:rsidP="00AD55DE">
      <w:pPr>
        <w:spacing w:line="360" w:lineRule="auto"/>
        <w:ind w:left="426"/>
        <w:jc w:val="both"/>
        <w:rPr>
          <w:rFonts w:eastAsia="Times New Roman" w:cs="Times New Roman"/>
          <w:bCs/>
          <w:color w:val="000000"/>
          <w:szCs w:val="22"/>
          <w:lang w:eastAsia="pt-BR" w:bidi="ar-SA"/>
        </w:rPr>
      </w:pPr>
      <w:r w:rsidRPr="005B1DC5">
        <w:rPr>
          <w:rFonts w:eastAsia="Times New Roman" w:cs="Times New Roman"/>
          <w:b/>
          <w:color w:val="000000"/>
          <w:szCs w:val="22"/>
          <w:lang w:eastAsia="pt-BR" w:bidi="ar-SA"/>
        </w:rPr>
        <w:t>1</w:t>
      </w:r>
      <w:r w:rsidR="005B1DC5">
        <w:rPr>
          <w:rFonts w:eastAsia="Times New Roman" w:cs="Times New Roman"/>
          <w:b/>
          <w:color w:val="000000"/>
          <w:szCs w:val="22"/>
          <w:lang w:eastAsia="pt-BR" w:bidi="ar-SA"/>
        </w:rPr>
        <w:t>5</w:t>
      </w:r>
      <w:r w:rsidRPr="005B1DC5">
        <w:rPr>
          <w:rFonts w:eastAsia="Times New Roman" w:cs="Times New Roman"/>
          <w:b/>
          <w:color w:val="000000"/>
          <w:szCs w:val="22"/>
          <w:lang w:eastAsia="pt-BR" w:bidi="ar-SA"/>
        </w:rPr>
        <w:t>.1</w:t>
      </w:r>
      <w:r w:rsidR="005B1DC5">
        <w:rPr>
          <w:rFonts w:eastAsia="Times New Roman" w:cs="Times New Roman"/>
          <w:b/>
          <w:color w:val="000000"/>
          <w:szCs w:val="22"/>
          <w:lang w:eastAsia="pt-BR" w:bidi="ar-SA"/>
        </w:rPr>
        <w:t>.</w:t>
      </w:r>
      <w:r w:rsidR="005B1DC5">
        <w:rPr>
          <w:rFonts w:eastAsia="Times New Roman" w:cs="Times New Roman"/>
          <w:bCs/>
          <w:color w:val="000000"/>
          <w:szCs w:val="22"/>
          <w:lang w:eastAsia="pt-BR" w:bidi="ar-SA"/>
        </w:rPr>
        <w:t xml:space="preserve"> </w:t>
      </w:r>
      <w:r w:rsidRPr="00AD55DE">
        <w:rPr>
          <w:rFonts w:eastAsia="Times New Roman" w:cs="Times New Roman"/>
          <w:bCs/>
          <w:color w:val="000000"/>
          <w:szCs w:val="22"/>
          <w:lang w:eastAsia="pt-BR" w:bidi="ar-SA"/>
        </w:rPr>
        <w:t>Será divulgada ata da sessão pública no sistema eletrônico.</w:t>
      </w:r>
    </w:p>
    <w:p w14:paraId="00E394D2" w14:textId="67851044" w:rsidR="00AD55DE" w:rsidRPr="00AD55DE" w:rsidRDefault="005B1DC5" w:rsidP="00AD55DE">
      <w:pPr>
        <w:spacing w:line="360" w:lineRule="auto"/>
        <w:ind w:left="426"/>
        <w:jc w:val="both"/>
        <w:rPr>
          <w:rFonts w:eastAsia="Times New Roman" w:cs="Times New Roman"/>
          <w:bCs/>
          <w:color w:val="000000"/>
          <w:szCs w:val="22"/>
          <w:lang w:eastAsia="pt-BR" w:bidi="ar-SA"/>
        </w:rPr>
      </w:pPr>
      <w:r w:rsidRPr="005B1DC5">
        <w:rPr>
          <w:rFonts w:eastAsia="Times New Roman" w:cs="Times New Roman"/>
          <w:b/>
          <w:color w:val="000000"/>
          <w:szCs w:val="22"/>
          <w:lang w:eastAsia="pt-BR" w:bidi="ar-SA"/>
        </w:rPr>
        <w:t>15.2.</w:t>
      </w:r>
      <w:r>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Não havendo expediente ou ocorrendo qualquer fato superveniente que impeça a realização</w:t>
      </w:r>
      <w:r>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do certame na data marcada, a sessão será automaticamente transferida para o primeiro dia útil</w:t>
      </w:r>
      <w:r>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subsequente, no mesmo horário anteriormente estabelecido, desde que não haja comunicação em</w:t>
      </w:r>
      <w:r>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contrário, pelo Pregoeiro ou agente de contratação.</w:t>
      </w:r>
    </w:p>
    <w:p w14:paraId="35D0EFC4" w14:textId="3E0BC125" w:rsidR="00AD55DE" w:rsidRPr="00AD55DE" w:rsidRDefault="00AD55DE" w:rsidP="00AD55DE">
      <w:pPr>
        <w:spacing w:line="360" w:lineRule="auto"/>
        <w:ind w:left="426"/>
        <w:jc w:val="both"/>
        <w:rPr>
          <w:rFonts w:eastAsia="Times New Roman" w:cs="Times New Roman"/>
          <w:bCs/>
          <w:color w:val="000000"/>
          <w:szCs w:val="22"/>
          <w:lang w:eastAsia="pt-BR" w:bidi="ar-SA"/>
        </w:rPr>
      </w:pPr>
      <w:r w:rsidRPr="005B1DC5">
        <w:rPr>
          <w:rFonts w:eastAsia="Times New Roman" w:cs="Times New Roman"/>
          <w:b/>
          <w:color w:val="000000"/>
          <w:szCs w:val="22"/>
          <w:lang w:eastAsia="pt-BR" w:bidi="ar-SA"/>
        </w:rPr>
        <w:t>1</w:t>
      </w:r>
      <w:r w:rsidR="005B1DC5" w:rsidRPr="005B1DC5">
        <w:rPr>
          <w:rFonts w:eastAsia="Times New Roman" w:cs="Times New Roman"/>
          <w:b/>
          <w:color w:val="000000"/>
          <w:szCs w:val="22"/>
          <w:lang w:eastAsia="pt-BR" w:bidi="ar-SA"/>
        </w:rPr>
        <w:t>5</w:t>
      </w:r>
      <w:r w:rsidRPr="005B1DC5">
        <w:rPr>
          <w:rFonts w:eastAsia="Times New Roman" w:cs="Times New Roman"/>
          <w:b/>
          <w:color w:val="000000"/>
          <w:szCs w:val="22"/>
          <w:lang w:eastAsia="pt-BR" w:bidi="ar-SA"/>
        </w:rPr>
        <w:t>.3</w:t>
      </w:r>
      <w:r w:rsidR="005B1DC5" w:rsidRPr="005B1DC5">
        <w:rPr>
          <w:rFonts w:eastAsia="Times New Roman" w:cs="Times New Roman"/>
          <w:b/>
          <w:color w:val="000000"/>
          <w:szCs w:val="22"/>
          <w:lang w:eastAsia="pt-BR" w:bidi="ar-SA"/>
        </w:rPr>
        <w:t>.</w:t>
      </w:r>
      <w:r w:rsidR="005B1DC5">
        <w:rPr>
          <w:rFonts w:eastAsia="Times New Roman" w:cs="Times New Roman"/>
          <w:bCs/>
          <w:color w:val="000000"/>
          <w:szCs w:val="22"/>
          <w:lang w:eastAsia="pt-BR" w:bidi="ar-SA"/>
        </w:rPr>
        <w:t xml:space="preserve"> </w:t>
      </w:r>
      <w:r w:rsidRPr="00AD55DE">
        <w:rPr>
          <w:rFonts w:eastAsia="Times New Roman" w:cs="Times New Roman"/>
          <w:bCs/>
          <w:color w:val="000000"/>
          <w:szCs w:val="22"/>
          <w:lang w:eastAsia="pt-BR" w:bidi="ar-SA"/>
        </w:rPr>
        <w:t>Todas as referências de tempo no Edital, no aviso e durante a sessão pública observarão o horário de Brasília - DF.</w:t>
      </w:r>
    </w:p>
    <w:p w14:paraId="2B8B03E1" w14:textId="7E085634" w:rsidR="00AD55DE" w:rsidRPr="00AD55DE" w:rsidRDefault="00AD55DE" w:rsidP="00AD55DE">
      <w:pPr>
        <w:spacing w:line="360" w:lineRule="auto"/>
        <w:ind w:left="426"/>
        <w:jc w:val="both"/>
        <w:rPr>
          <w:rFonts w:eastAsia="Times New Roman" w:cs="Times New Roman"/>
          <w:bCs/>
          <w:color w:val="000000"/>
          <w:szCs w:val="22"/>
          <w:lang w:eastAsia="pt-BR" w:bidi="ar-SA"/>
        </w:rPr>
      </w:pPr>
      <w:r w:rsidRPr="005B1DC5">
        <w:rPr>
          <w:rFonts w:eastAsia="Times New Roman" w:cs="Times New Roman"/>
          <w:b/>
          <w:color w:val="000000"/>
          <w:szCs w:val="22"/>
          <w:lang w:eastAsia="pt-BR" w:bidi="ar-SA"/>
        </w:rPr>
        <w:t>1</w:t>
      </w:r>
      <w:r w:rsidR="005B1DC5" w:rsidRPr="005B1DC5">
        <w:rPr>
          <w:rFonts w:eastAsia="Times New Roman" w:cs="Times New Roman"/>
          <w:b/>
          <w:color w:val="000000"/>
          <w:szCs w:val="22"/>
          <w:lang w:eastAsia="pt-BR" w:bidi="ar-SA"/>
        </w:rPr>
        <w:t>5</w:t>
      </w:r>
      <w:r w:rsidRPr="005B1DC5">
        <w:rPr>
          <w:rFonts w:eastAsia="Times New Roman" w:cs="Times New Roman"/>
          <w:b/>
          <w:color w:val="000000"/>
          <w:szCs w:val="22"/>
          <w:lang w:eastAsia="pt-BR" w:bidi="ar-SA"/>
        </w:rPr>
        <w:t>.4</w:t>
      </w:r>
      <w:r w:rsidR="005B1DC5" w:rsidRPr="005B1DC5">
        <w:rPr>
          <w:rFonts w:eastAsia="Times New Roman" w:cs="Times New Roman"/>
          <w:b/>
          <w:color w:val="000000"/>
          <w:szCs w:val="22"/>
          <w:lang w:eastAsia="pt-BR" w:bidi="ar-SA"/>
        </w:rPr>
        <w:t>.</w:t>
      </w:r>
      <w:r w:rsidR="005B1DC5">
        <w:rPr>
          <w:rFonts w:eastAsia="Times New Roman" w:cs="Times New Roman"/>
          <w:bCs/>
          <w:color w:val="000000"/>
          <w:szCs w:val="22"/>
          <w:lang w:eastAsia="pt-BR" w:bidi="ar-SA"/>
        </w:rPr>
        <w:t xml:space="preserve"> </w:t>
      </w:r>
      <w:r w:rsidRPr="00AD55DE">
        <w:rPr>
          <w:rFonts w:eastAsia="Times New Roman" w:cs="Times New Roman"/>
          <w:bCs/>
          <w:color w:val="000000"/>
          <w:szCs w:val="22"/>
          <w:lang w:eastAsia="pt-BR" w:bidi="ar-SA"/>
        </w:rPr>
        <w:t>A homologação do resultado desta licitação não implicará direito à contratação.</w:t>
      </w:r>
    </w:p>
    <w:p w14:paraId="0F208D3B" w14:textId="3DAB8650" w:rsidR="00AD55DE" w:rsidRPr="00AD55DE" w:rsidRDefault="00AD55DE" w:rsidP="00AD55DE">
      <w:pPr>
        <w:spacing w:line="360" w:lineRule="auto"/>
        <w:ind w:left="426"/>
        <w:jc w:val="both"/>
        <w:rPr>
          <w:rFonts w:eastAsia="Times New Roman" w:cs="Times New Roman"/>
          <w:bCs/>
          <w:color w:val="000000"/>
          <w:szCs w:val="22"/>
          <w:lang w:eastAsia="pt-BR" w:bidi="ar-SA"/>
        </w:rPr>
      </w:pPr>
      <w:r w:rsidRPr="005B1DC5">
        <w:rPr>
          <w:rFonts w:eastAsia="Times New Roman" w:cs="Times New Roman"/>
          <w:b/>
          <w:color w:val="000000"/>
          <w:szCs w:val="22"/>
          <w:lang w:eastAsia="pt-BR" w:bidi="ar-SA"/>
        </w:rPr>
        <w:t>1</w:t>
      </w:r>
      <w:r w:rsidR="005B1DC5" w:rsidRPr="005B1DC5">
        <w:rPr>
          <w:rFonts w:eastAsia="Times New Roman" w:cs="Times New Roman"/>
          <w:b/>
          <w:color w:val="000000"/>
          <w:szCs w:val="22"/>
          <w:lang w:eastAsia="pt-BR" w:bidi="ar-SA"/>
        </w:rPr>
        <w:t>5</w:t>
      </w:r>
      <w:r w:rsidRPr="005B1DC5">
        <w:rPr>
          <w:rFonts w:eastAsia="Times New Roman" w:cs="Times New Roman"/>
          <w:b/>
          <w:color w:val="000000"/>
          <w:szCs w:val="22"/>
          <w:lang w:eastAsia="pt-BR" w:bidi="ar-SA"/>
        </w:rPr>
        <w:t>.5</w:t>
      </w:r>
      <w:r w:rsidR="005B1DC5" w:rsidRPr="005B1DC5">
        <w:rPr>
          <w:rFonts w:eastAsia="Times New Roman" w:cs="Times New Roman"/>
          <w:b/>
          <w:color w:val="000000"/>
          <w:szCs w:val="22"/>
          <w:lang w:eastAsia="pt-BR" w:bidi="ar-SA"/>
        </w:rPr>
        <w:t>.</w:t>
      </w:r>
      <w:r w:rsidR="005B1DC5">
        <w:rPr>
          <w:rFonts w:eastAsia="Times New Roman" w:cs="Times New Roman"/>
          <w:bCs/>
          <w:color w:val="000000"/>
          <w:szCs w:val="22"/>
          <w:lang w:eastAsia="pt-BR" w:bidi="ar-SA"/>
        </w:rPr>
        <w:t xml:space="preserve"> </w:t>
      </w:r>
      <w:r w:rsidRPr="00AD55DE">
        <w:rPr>
          <w:rFonts w:eastAsia="Times New Roman" w:cs="Times New Roman"/>
          <w:bCs/>
          <w:color w:val="000000"/>
          <w:szCs w:val="22"/>
          <w:lang w:eastAsia="pt-BR" w:bidi="ar-SA"/>
        </w:rPr>
        <w:t xml:space="preserve">As normas disciplinadoras da licitação serão sempre interpretadas em favor da </w:t>
      </w:r>
      <w:r w:rsidRPr="00AD55DE">
        <w:rPr>
          <w:rFonts w:eastAsia="Times New Roman" w:cs="Times New Roman"/>
          <w:bCs/>
          <w:color w:val="000000"/>
          <w:szCs w:val="22"/>
          <w:lang w:eastAsia="pt-BR" w:bidi="ar-SA"/>
        </w:rPr>
        <w:lastRenderedPageBreak/>
        <w:t xml:space="preserve">ampliação da disputa entre os interessados, desde que não comprometam o interesse da Administração, o princípio da isonomia, a finalidade e a segurança da contratação. </w:t>
      </w:r>
    </w:p>
    <w:p w14:paraId="47A09608" w14:textId="77777777" w:rsidR="009A3C12" w:rsidRDefault="009A3C12" w:rsidP="00AD55DE">
      <w:pPr>
        <w:spacing w:line="360" w:lineRule="auto"/>
        <w:ind w:left="426"/>
        <w:jc w:val="both"/>
        <w:rPr>
          <w:rFonts w:eastAsia="Times New Roman" w:cs="Times New Roman"/>
          <w:b/>
          <w:color w:val="000000"/>
          <w:szCs w:val="22"/>
          <w:lang w:eastAsia="pt-BR" w:bidi="ar-SA"/>
        </w:rPr>
      </w:pPr>
    </w:p>
    <w:p w14:paraId="6ED6D6A4" w14:textId="65DC6603" w:rsidR="00AD55DE" w:rsidRPr="00AD55DE" w:rsidRDefault="00AD55DE" w:rsidP="00AD55DE">
      <w:pPr>
        <w:spacing w:line="360" w:lineRule="auto"/>
        <w:ind w:left="426"/>
        <w:jc w:val="both"/>
        <w:rPr>
          <w:rFonts w:eastAsia="Times New Roman" w:cs="Times New Roman"/>
          <w:bCs/>
          <w:color w:val="000000"/>
          <w:szCs w:val="22"/>
          <w:lang w:eastAsia="pt-BR" w:bidi="ar-SA"/>
        </w:rPr>
      </w:pPr>
      <w:r w:rsidRPr="005B1DC5">
        <w:rPr>
          <w:rFonts w:eastAsia="Times New Roman" w:cs="Times New Roman"/>
          <w:b/>
          <w:color w:val="000000"/>
          <w:szCs w:val="22"/>
          <w:lang w:eastAsia="pt-BR" w:bidi="ar-SA"/>
        </w:rPr>
        <w:t>1</w:t>
      </w:r>
      <w:r w:rsidR="005B1DC5" w:rsidRPr="005B1DC5">
        <w:rPr>
          <w:rFonts w:eastAsia="Times New Roman" w:cs="Times New Roman"/>
          <w:b/>
          <w:color w:val="000000"/>
          <w:szCs w:val="22"/>
          <w:lang w:eastAsia="pt-BR" w:bidi="ar-SA"/>
        </w:rPr>
        <w:t>5</w:t>
      </w:r>
      <w:r w:rsidRPr="005B1DC5">
        <w:rPr>
          <w:rFonts w:eastAsia="Times New Roman" w:cs="Times New Roman"/>
          <w:b/>
          <w:color w:val="000000"/>
          <w:szCs w:val="22"/>
          <w:lang w:eastAsia="pt-BR" w:bidi="ar-SA"/>
        </w:rPr>
        <w:t>.6</w:t>
      </w:r>
      <w:r w:rsidR="005B1DC5" w:rsidRPr="005B1DC5">
        <w:rPr>
          <w:rFonts w:eastAsia="Times New Roman" w:cs="Times New Roman"/>
          <w:b/>
          <w:color w:val="000000"/>
          <w:szCs w:val="22"/>
          <w:lang w:eastAsia="pt-BR" w:bidi="ar-SA"/>
        </w:rPr>
        <w:t>.</w:t>
      </w:r>
      <w:r w:rsidR="005B1DC5">
        <w:rPr>
          <w:rFonts w:eastAsia="Times New Roman" w:cs="Times New Roman"/>
          <w:bCs/>
          <w:color w:val="000000"/>
          <w:szCs w:val="22"/>
          <w:lang w:eastAsia="pt-BR" w:bidi="ar-SA"/>
        </w:rPr>
        <w:t xml:space="preserve"> </w:t>
      </w:r>
      <w:r w:rsidRPr="00AD55DE">
        <w:rPr>
          <w:rFonts w:eastAsia="Times New Roman" w:cs="Times New Roman"/>
          <w:bCs/>
          <w:color w:val="000000"/>
          <w:szCs w:val="22"/>
          <w:lang w:eastAsia="pt-BR" w:bidi="ar-SA"/>
        </w:rPr>
        <w:t>Os licitantes assumem todos os custos de preparação e apresentação de suas propostas e a Administração não será, em nenhum caso, responsável por esses custos, independentemente da condução ou do resultado do processo licitatório.</w:t>
      </w:r>
    </w:p>
    <w:p w14:paraId="76A896F5" w14:textId="77777777" w:rsidR="009A3C12" w:rsidRDefault="009A3C12" w:rsidP="00AD55DE">
      <w:pPr>
        <w:spacing w:line="360" w:lineRule="auto"/>
        <w:ind w:left="426"/>
        <w:jc w:val="both"/>
        <w:rPr>
          <w:rFonts w:eastAsia="Times New Roman" w:cs="Times New Roman"/>
          <w:b/>
          <w:color w:val="000000"/>
          <w:szCs w:val="22"/>
          <w:lang w:eastAsia="pt-BR" w:bidi="ar-SA"/>
        </w:rPr>
      </w:pPr>
    </w:p>
    <w:p w14:paraId="42F532FC" w14:textId="0BEE6AFA" w:rsidR="00AD55DE" w:rsidRPr="00AD55DE" w:rsidRDefault="00AD55DE" w:rsidP="00AD55DE">
      <w:pPr>
        <w:spacing w:line="360" w:lineRule="auto"/>
        <w:ind w:left="426"/>
        <w:jc w:val="both"/>
        <w:rPr>
          <w:rFonts w:eastAsia="Times New Roman" w:cs="Times New Roman"/>
          <w:bCs/>
          <w:color w:val="000000"/>
          <w:szCs w:val="22"/>
          <w:lang w:eastAsia="pt-BR" w:bidi="ar-SA"/>
        </w:rPr>
      </w:pPr>
      <w:r w:rsidRPr="005B1DC5">
        <w:rPr>
          <w:rFonts w:eastAsia="Times New Roman" w:cs="Times New Roman"/>
          <w:b/>
          <w:color w:val="000000"/>
          <w:szCs w:val="22"/>
          <w:lang w:eastAsia="pt-BR" w:bidi="ar-SA"/>
        </w:rPr>
        <w:t>1</w:t>
      </w:r>
      <w:r w:rsidR="005B1DC5" w:rsidRPr="005B1DC5">
        <w:rPr>
          <w:rFonts w:eastAsia="Times New Roman" w:cs="Times New Roman"/>
          <w:b/>
          <w:color w:val="000000"/>
          <w:szCs w:val="22"/>
          <w:lang w:eastAsia="pt-BR" w:bidi="ar-SA"/>
        </w:rPr>
        <w:t>5</w:t>
      </w:r>
      <w:r w:rsidRPr="005B1DC5">
        <w:rPr>
          <w:rFonts w:eastAsia="Times New Roman" w:cs="Times New Roman"/>
          <w:b/>
          <w:color w:val="000000"/>
          <w:szCs w:val="22"/>
          <w:lang w:eastAsia="pt-BR" w:bidi="ar-SA"/>
        </w:rPr>
        <w:t>.7</w:t>
      </w:r>
      <w:r w:rsidR="005B1DC5" w:rsidRPr="005B1DC5">
        <w:rPr>
          <w:rFonts w:eastAsia="Times New Roman" w:cs="Times New Roman"/>
          <w:b/>
          <w:color w:val="000000"/>
          <w:szCs w:val="22"/>
          <w:lang w:eastAsia="pt-BR" w:bidi="ar-SA"/>
        </w:rPr>
        <w:t>.</w:t>
      </w:r>
      <w:r w:rsidR="005B1DC5">
        <w:rPr>
          <w:rFonts w:eastAsia="Times New Roman" w:cs="Times New Roman"/>
          <w:bCs/>
          <w:color w:val="000000"/>
          <w:szCs w:val="22"/>
          <w:lang w:eastAsia="pt-BR" w:bidi="ar-SA"/>
        </w:rPr>
        <w:t xml:space="preserve"> </w:t>
      </w:r>
      <w:r w:rsidRPr="00AD55DE">
        <w:rPr>
          <w:rFonts w:eastAsia="Times New Roman" w:cs="Times New Roman"/>
          <w:bCs/>
          <w:color w:val="000000"/>
          <w:szCs w:val="22"/>
          <w:lang w:eastAsia="pt-BR" w:bidi="ar-SA"/>
        </w:rPr>
        <w:t>Na contagem dos prazos estabelecidos neste Edital e seus Anexos, excluir-se-á o dia do início e incluir-se-á o do vencimento. Só se iniciam e vencem os prazos em dias de expediente na Administração.</w:t>
      </w:r>
    </w:p>
    <w:p w14:paraId="3CB41DFB" w14:textId="77777777" w:rsidR="009A3C12" w:rsidRDefault="009A3C12" w:rsidP="00AD55DE">
      <w:pPr>
        <w:spacing w:line="360" w:lineRule="auto"/>
        <w:ind w:left="426"/>
        <w:jc w:val="both"/>
        <w:rPr>
          <w:rFonts w:eastAsia="Times New Roman" w:cs="Times New Roman"/>
          <w:b/>
          <w:color w:val="000000"/>
          <w:szCs w:val="22"/>
          <w:lang w:eastAsia="pt-BR" w:bidi="ar-SA"/>
        </w:rPr>
      </w:pPr>
    </w:p>
    <w:p w14:paraId="3CC80761" w14:textId="57C2DF9F" w:rsidR="005B1DC5" w:rsidRPr="00AD55DE" w:rsidRDefault="00AD55DE" w:rsidP="00AD55DE">
      <w:pPr>
        <w:spacing w:line="360" w:lineRule="auto"/>
        <w:ind w:left="426"/>
        <w:jc w:val="both"/>
        <w:rPr>
          <w:rFonts w:eastAsia="Times New Roman" w:cs="Times New Roman"/>
          <w:bCs/>
          <w:color w:val="000000"/>
          <w:szCs w:val="22"/>
          <w:lang w:eastAsia="pt-BR" w:bidi="ar-SA"/>
        </w:rPr>
      </w:pPr>
      <w:r w:rsidRPr="005B1DC5">
        <w:rPr>
          <w:rFonts w:eastAsia="Times New Roman" w:cs="Times New Roman"/>
          <w:b/>
          <w:color w:val="000000"/>
          <w:szCs w:val="22"/>
          <w:lang w:eastAsia="pt-BR" w:bidi="ar-SA"/>
        </w:rPr>
        <w:t>1</w:t>
      </w:r>
      <w:r w:rsidR="005B1DC5" w:rsidRPr="005B1DC5">
        <w:rPr>
          <w:rFonts w:eastAsia="Times New Roman" w:cs="Times New Roman"/>
          <w:b/>
          <w:color w:val="000000"/>
          <w:szCs w:val="22"/>
          <w:lang w:eastAsia="pt-BR" w:bidi="ar-SA"/>
        </w:rPr>
        <w:t>5</w:t>
      </w:r>
      <w:r w:rsidRPr="005B1DC5">
        <w:rPr>
          <w:rFonts w:eastAsia="Times New Roman" w:cs="Times New Roman"/>
          <w:b/>
          <w:color w:val="000000"/>
          <w:szCs w:val="22"/>
          <w:lang w:eastAsia="pt-BR" w:bidi="ar-SA"/>
        </w:rPr>
        <w:t>.8</w:t>
      </w:r>
      <w:r w:rsidR="005B1DC5" w:rsidRPr="005B1DC5">
        <w:rPr>
          <w:rFonts w:eastAsia="Times New Roman" w:cs="Times New Roman"/>
          <w:b/>
          <w:color w:val="000000"/>
          <w:szCs w:val="22"/>
          <w:lang w:eastAsia="pt-BR" w:bidi="ar-SA"/>
        </w:rPr>
        <w:t>.</w:t>
      </w:r>
      <w:r w:rsidR="005B1DC5">
        <w:rPr>
          <w:rFonts w:eastAsia="Times New Roman" w:cs="Times New Roman"/>
          <w:bCs/>
          <w:color w:val="000000"/>
          <w:szCs w:val="22"/>
          <w:lang w:eastAsia="pt-BR" w:bidi="ar-SA"/>
        </w:rPr>
        <w:t xml:space="preserve"> </w:t>
      </w:r>
      <w:r w:rsidRPr="00AD55DE">
        <w:rPr>
          <w:rFonts w:eastAsia="Times New Roman" w:cs="Times New Roman"/>
          <w:bCs/>
          <w:color w:val="000000"/>
          <w:szCs w:val="22"/>
          <w:lang w:eastAsia="pt-BR" w:bidi="ar-SA"/>
        </w:rPr>
        <w:t xml:space="preserve">O desatendimento de exigências formais não essenciais não importará o afastamento do licitante, desde que seja possível o aproveitamento do ato, </w:t>
      </w:r>
      <w:proofErr w:type="gramStart"/>
      <w:r w:rsidRPr="00AD55DE">
        <w:rPr>
          <w:rFonts w:eastAsia="Times New Roman" w:cs="Times New Roman"/>
          <w:bCs/>
          <w:color w:val="000000"/>
          <w:szCs w:val="22"/>
          <w:lang w:eastAsia="pt-BR" w:bidi="ar-SA"/>
        </w:rPr>
        <w:t>observados</w:t>
      </w:r>
      <w:proofErr w:type="gramEnd"/>
      <w:r w:rsidRPr="00AD55DE">
        <w:rPr>
          <w:rFonts w:eastAsia="Times New Roman" w:cs="Times New Roman"/>
          <w:bCs/>
          <w:color w:val="000000"/>
          <w:szCs w:val="22"/>
          <w:lang w:eastAsia="pt-BR" w:bidi="ar-SA"/>
        </w:rPr>
        <w:t xml:space="preserve"> os princípios da isonomia e do interesse público.</w:t>
      </w:r>
    </w:p>
    <w:p w14:paraId="64EEEC17" w14:textId="77777777" w:rsidR="009A3C12" w:rsidRDefault="009A3C12" w:rsidP="00AD55DE">
      <w:pPr>
        <w:spacing w:line="360" w:lineRule="auto"/>
        <w:ind w:left="426"/>
        <w:jc w:val="both"/>
        <w:rPr>
          <w:rFonts w:eastAsia="Times New Roman" w:cs="Times New Roman"/>
          <w:b/>
          <w:color w:val="000000"/>
          <w:szCs w:val="22"/>
          <w:lang w:eastAsia="pt-BR" w:bidi="ar-SA"/>
        </w:rPr>
      </w:pPr>
    </w:p>
    <w:p w14:paraId="7C60A053" w14:textId="2780258C" w:rsidR="005B1DC5" w:rsidRDefault="004C3D2B" w:rsidP="00AD55DE">
      <w:pPr>
        <w:spacing w:line="360" w:lineRule="auto"/>
        <w:ind w:left="426"/>
        <w:jc w:val="both"/>
        <w:rPr>
          <w:rFonts w:eastAsia="Times New Roman" w:cs="Times New Roman"/>
          <w:bCs/>
          <w:color w:val="000000"/>
          <w:szCs w:val="22"/>
          <w:lang w:eastAsia="pt-BR" w:bidi="ar-SA"/>
        </w:rPr>
      </w:pPr>
      <w:r w:rsidRPr="004C3D2B">
        <w:rPr>
          <w:rFonts w:eastAsia="Times New Roman" w:cs="Times New Roman"/>
          <w:b/>
          <w:color w:val="000000"/>
          <w:szCs w:val="22"/>
          <w:lang w:eastAsia="pt-BR" w:bidi="ar-SA"/>
        </w:rPr>
        <w:t>15.9.</w:t>
      </w:r>
      <w:r>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Em caso de divergência entre disposições deste Edital e de seus anexos ou demais peças que compõem o processo, prevalecerá as deste Edital.</w:t>
      </w:r>
      <w:r w:rsidR="005B1DC5">
        <w:rPr>
          <w:rFonts w:eastAsia="Times New Roman" w:cs="Times New Roman"/>
          <w:bCs/>
          <w:color w:val="000000"/>
          <w:szCs w:val="22"/>
          <w:lang w:eastAsia="pt-BR" w:bidi="ar-SA"/>
        </w:rPr>
        <w:t xml:space="preserve"> </w:t>
      </w:r>
    </w:p>
    <w:p w14:paraId="3CE41A41" w14:textId="77777777" w:rsidR="009A3C12" w:rsidRDefault="009A3C12" w:rsidP="00A96FF5">
      <w:pPr>
        <w:spacing w:line="360" w:lineRule="auto"/>
        <w:ind w:left="426"/>
        <w:jc w:val="both"/>
        <w:rPr>
          <w:rFonts w:eastAsia="Times New Roman" w:cs="Times New Roman"/>
          <w:b/>
          <w:color w:val="000000"/>
          <w:szCs w:val="22"/>
          <w:lang w:eastAsia="pt-BR" w:bidi="ar-SA"/>
        </w:rPr>
      </w:pPr>
    </w:p>
    <w:p w14:paraId="3BC95856" w14:textId="1B0699E2" w:rsidR="00A96FF5" w:rsidRDefault="00A96FF5" w:rsidP="00A96FF5">
      <w:pPr>
        <w:spacing w:line="360" w:lineRule="auto"/>
        <w:ind w:left="426"/>
        <w:jc w:val="both"/>
        <w:rPr>
          <w:rFonts w:eastAsia="Times New Roman" w:cs="Times New Roman"/>
          <w:bCs/>
          <w:color w:val="000000"/>
          <w:szCs w:val="22"/>
          <w:lang w:eastAsia="pt-BR" w:bidi="ar-SA"/>
        </w:rPr>
      </w:pPr>
      <w:r w:rsidRPr="004C3D2B">
        <w:rPr>
          <w:rFonts w:eastAsia="Times New Roman" w:cs="Times New Roman"/>
          <w:b/>
          <w:color w:val="000000"/>
          <w:szCs w:val="22"/>
          <w:lang w:eastAsia="pt-BR" w:bidi="ar-SA"/>
        </w:rPr>
        <w:t>15.</w:t>
      </w:r>
      <w:r>
        <w:rPr>
          <w:rFonts w:eastAsia="Times New Roman" w:cs="Times New Roman"/>
          <w:b/>
          <w:color w:val="000000"/>
          <w:szCs w:val="22"/>
          <w:lang w:eastAsia="pt-BR" w:bidi="ar-SA"/>
        </w:rPr>
        <w:t>10</w:t>
      </w:r>
      <w:r w:rsidRPr="004C3D2B">
        <w:rPr>
          <w:rFonts w:eastAsia="Times New Roman" w:cs="Times New Roman"/>
          <w:b/>
          <w:color w:val="000000"/>
          <w:szCs w:val="22"/>
          <w:lang w:eastAsia="pt-BR" w:bidi="ar-SA"/>
        </w:rPr>
        <w:t>.</w:t>
      </w:r>
      <w:r>
        <w:rPr>
          <w:rFonts w:eastAsia="Times New Roman" w:cs="Times New Roman"/>
          <w:bCs/>
          <w:color w:val="000000"/>
          <w:szCs w:val="22"/>
          <w:lang w:eastAsia="pt-BR" w:bidi="ar-SA"/>
        </w:rPr>
        <w:t xml:space="preserve"> </w:t>
      </w:r>
      <w:r w:rsidRPr="00AD55DE">
        <w:rPr>
          <w:rFonts w:eastAsia="Times New Roman" w:cs="Times New Roman"/>
          <w:bCs/>
          <w:color w:val="000000"/>
          <w:szCs w:val="22"/>
          <w:lang w:eastAsia="pt-BR" w:bidi="ar-SA"/>
        </w:rPr>
        <w:t xml:space="preserve">Em caso de </w:t>
      </w:r>
      <w:r>
        <w:rPr>
          <w:rFonts w:eastAsia="Times New Roman" w:cs="Times New Roman"/>
          <w:bCs/>
          <w:color w:val="000000"/>
          <w:szCs w:val="22"/>
          <w:lang w:eastAsia="pt-BR" w:bidi="ar-SA"/>
        </w:rPr>
        <w:t xml:space="preserve">não haver licitante ME/EPP será aberto para os demais concorrentes. </w:t>
      </w:r>
    </w:p>
    <w:p w14:paraId="15CFF8AC" w14:textId="77777777" w:rsidR="009A3C12" w:rsidRDefault="009A3C12" w:rsidP="006C25DC">
      <w:pPr>
        <w:spacing w:line="360" w:lineRule="auto"/>
        <w:ind w:left="426"/>
        <w:jc w:val="both"/>
        <w:rPr>
          <w:rFonts w:eastAsia="Times New Roman" w:cs="Times New Roman"/>
          <w:b/>
          <w:color w:val="000000"/>
          <w:szCs w:val="22"/>
          <w:lang w:eastAsia="pt-BR" w:bidi="ar-SA"/>
        </w:rPr>
      </w:pPr>
    </w:p>
    <w:p w14:paraId="279A9FAD" w14:textId="2482B8BF" w:rsidR="004C3D2B" w:rsidRDefault="004C3D2B" w:rsidP="006C25DC">
      <w:pPr>
        <w:spacing w:line="360" w:lineRule="auto"/>
        <w:ind w:left="426"/>
        <w:jc w:val="both"/>
        <w:rPr>
          <w:rFonts w:eastAsia="Times New Roman" w:cs="Times New Roman"/>
          <w:bCs/>
          <w:color w:val="000000"/>
          <w:szCs w:val="22"/>
          <w:lang w:eastAsia="pt-BR" w:bidi="ar-SA"/>
        </w:rPr>
      </w:pPr>
      <w:r w:rsidRPr="004C3D2B">
        <w:rPr>
          <w:rFonts w:eastAsia="Times New Roman" w:cs="Times New Roman"/>
          <w:b/>
          <w:color w:val="000000"/>
          <w:szCs w:val="22"/>
          <w:lang w:eastAsia="pt-BR" w:bidi="ar-SA"/>
        </w:rPr>
        <w:t>15.1</w:t>
      </w:r>
      <w:r w:rsidR="00A96FF5">
        <w:rPr>
          <w:rFonts w:eastAsia="Times New Roman" w:cs="Times New Roman"/>
          <w:b/>
          <w:color w:val="000000"/>
          <w:szCs w:val="22"/>
          <w:lang w:eastAsia="pt-BR" w:bidi="ar-SA"/>
        </w:rPr>
        <w:t>1</w:t>
      </w:r>
      <w:r w:rsidRPr="004C3D2B">
        <w:rPr>
          <w:rFonts w:eastAsia="Times New Roman" w:cs="Times New Roman"/>
          <w:b/>
          <w:color w:val="000000"/>
          <w:szCs w:val="22"/>
          <w:lang w:eastAsia="pt-BR" w:bidi="ar-SA"/>
        </w:rPr>
        <w:t>.</w:t>
      </w:r>
      <w:r>
        <w:rPr>
          <w:rFonts w:eastAsia="Times New Roman" w:cs="Times New Roman"/>
          <w:bCs/>
          <w:color w:val="000000"/>
          <w:szCs w:val="22"/>
          <w:lang w:eastAsia="pt-BR" w:bidi="ar-SA"/>
        </w:rPr>
        <w:t xml:space="preserve"> </w:t>
      </w:r>
      <w:r w:rsidR="00AD55DE" w:rsidRPr="00AD55DE">
        <w:rPr>
          <w:rFonts w:eastAsia="Times New Roman" w:cs="Times New Roman"/>
          <w:bCs/>
          <w:color w:val="000000"/>
          <w:szCs w:val="22"/>
          <w:lang w:eastAsia="pt-BR" w:bidi="ar-SA"/>
        </w:rPr>
        <w:t xml:space="preserve">Para dirimir quaisquer dúvidas decorrentes do presente contrato, elegem as partes o </w:t>
      </w:r>
      <w:r w:rsidRPr="00AD55DE">
        <w:rPr>
          <w:rFonts w:eastAsia="Times New Roman" w:cs="Times New Roman"/>
          <w:bCs/>
          <w:color w:val="000000"/>
          <w:szCs w:val="22"/>
          <w:lang w:eastAsia="pt-BR" w:bidi="ar-SA"/>
        </w:rPr>
        <w:t>Fór</w:t>
      </w:r>
      <w:r>
        <w:rPr>
          <w:rFonts w:eastAsia="Times New Roman" w:cs="Times New Roman"/>
          <w:bCs/>
          <w:color w:val="000000"/>
          <w:szCs w:val="22"/>
          <w:lang w:eastAsia="pt-BR" w:bidi="ar-SA"/>
        </w:rPr>
        <w:t>um</w:t>
      </w:r>
      <w:r w:rsidR="00AD55DE" w:rsidRPr="00AD55DE">
        <w:rPr>
          <w:rFonts w:eastAsia="Times New Roman" w:cs="Times New Roman"/>
          <w:bCs/>
          <w:color w:val="000000"/>
          <w:szCs w:val="22"/>
          <w:lang w:eastAsia="pt-BR" w:bidi="ar-SA"/>
        </w:rPr>
        <w:t xml:space="preserve"> da Comarca de </w:t>
      </w:r>
      <w:r>
        <w:rPr>
          <w:rFonts w:eastAsia="Times New Roman" w:cs="Times New Roman"/>
          <w:bCs/>
          <w:color w:val="000000"/>
          <w:szCs w:val="22"/>
          <w:lang w:eastAsia="pt-BR" w:bidi="ar-SA"/>
        </w:rPr>
        <w:t>Rio Grande da Serra - SP</w:t>
      </w:r>
      <w:r w:rsidR="00AD55DE" w:rsidRPr="00AD55DE">
        <w:rPr>
          <w:rFonts w:eastAsia="Times New Roman" w:cs="Times New Roman"/>
          <w:bCs/>
          <w:color w:val="000000"/>
          <w:szCs w:val="22"/>
          <w:lang w:eastAsia="pt-BR" w:bidi="ar-SA"/>
        </w:rPr>
        <w:t>, com renúncia expressa a qualquer outro por mais privilegiado que seja.</w:t>
      </w:r>
    </w:p>
    <w:p w14:paraId="339AECC7" w14:textId="77777777" w:rsidR="009A3C12" w:rsidRDefault="009A3C12" w:rsidP="006C25DC">
      <w:pPr>
        <w:spacing w:line="360" w:lineRule="auto"/>
        <w:ind w:left="426"/>
        <w:jc w:val="both"/>
        <w:rPr>
          <w:rFonts w:eastAsia="Times New Roman" w:cs="Times New Roman"/>
          <w:bCs/>
          <w:color w:val="000000"/>
          <w:szCs w:val="22"/>
          <w:lang w:eastAsia="pt-BR" w:bidi="ar-SA"/>
        </w:rPr>
      </w:pPr>
    </w:p>
    <w:p w14:paraId="2355B6AA" w14:textId="2ACA70D6" w:rsidR="004C3D2B" w:rsidRPr="00C27480" w:rsidRDefault="004C3D2B" w:rsidP="004C3D2B">
      <w:pPr>
        <w:spacing w:before="120"/>
        <w:ind w:left="539" w:hanging="539"/>
        <w:jc w:val="both"/>
        <w:rPr>
          <w:b/>
          <w:snapToGrid w:val="0"/>
          <w:color w:val="000000"/>
        </w:rPr>
      </w:pPr>
      <w:r w:rsidRPr="00C27480">
        <w:rPr>
          <w:b/>
          <w:snapToGrid w:val="0"/>
          <w:color w:val="000000"/>
        </w:rPr>
        <w:t>1</w:t>
      </w:r>
      <w:r>
        <w:rPr>
          <w:b/>
          <w:snapToGrid w:val="0"/>
          <w:color w:val="000000"/>
        </w:rPr>
        <w:t>6</w:t>
      </w:r>
      <w:r w:rsidRPr="00C27480">
        <w:rPr>
          <w:b/>
          <w:snapToGrid w:val="0"/>
          <w:color w:val="000000"/>
        </w:rPr>
        <w:t xml:space="preserve">. </w:t>
      </w:r>
      <w:r>
        <w:rPr>
          <w:b/>
          <w:snapToGrid w:val="0"/>
          <w:color w:val="000000"/>
        </w:rPr>
        <w:t>AGENTE DE CONTRATAÇÃO</w:t>
      </w:r>
      <w:r w:rsidRPr="00C27480">
        <w:rPr>
          <w:b/>
          <w:snapToGrid w:val="0"/>
          <w:color w:val="000000"/>
        </w:rPr>
        <w:t xml:space="preserve"> E EQUIPE DE APOIO</w:t>
      </w:r>
    </w:p>
    <w:p w14:paraId="778D51F1" w14:textId="4C6DB2CB" w:rsidR="004C3D2B" w:rsidRDefault="004C3D2B" w:rsidP="006C25DC">
      <w:pPr>
        <w:spacing w:before="120"/>
        <w:ind w:left="539" w:hanging="113"/>
        <w:jc w:val="both"/>
        <w:rPr>
          <w:snapToGrid w:val="0"/>
          <w:color w:val="000000"/>
        </w:rPr>
      </w:pPr>
      <w:r w:rsidRPr="004C3D2B">
        <w:rPr>
          <w:b/>
          <w:bCs/>
          <w:snapToGrid w:val="0"/>
          <w:color w:val="000000"/>
        </w:rPr>
        <w:t>16.1.</w:t>
      </w:r>
      <w:r w:rsidRPr="00C27480">
        <w:rPr>
          <w:snapToGrid w:val="0"/>
          <w:color w:val="000000"/>
        </w:rPr>
        <w:t xml:space="preserve"> Em atendimento ao disposto no art. </w:t>
      </w:r>
      <w:r w:rsidR="00F53A59">
        <w:rPr>
          <w:snapToGrid w:val="0"/>
          <w:color w:val="000000"/>
        </w:rPr>
        <w:t>6</w:t>
      </w:r>
      <w:r w:rsidRPr="00C27480">
        <w:rPr>
          <w:snapToGrid w:val="0"/>
          <w:color w:val="000000"/>
        </w:rPr>
        <w:t xml:space="preserve">º, </w:t>
      </w:r>
      <w:r w:rsidR="00F53A59">
        <w:rPr>
          <w:snapToGrid w:val="0"/>
          <w:color w:val="000000"/>
        </w:rPr>
        <w:t>L,</w:t>
      </w:r>
      <w:r w:rsidRPr="00C27480">
        <w:rPr>
          <w:snapToGrid w:val="0"/>
          <w:color w:val="000000"/>
        </w:rPr>
        <w:t xml:space="preserve"> da Lei </w:t>
      </w:r>
      <w:r w:rsidR="00F53A59">
        <w:rPr>
          <w:snapToGrid w:val="0"/>
          <w:color w:val="000000"/>
        </w:rPr>
        <w:t xml:space="preserve">Federal </w:t>
      </w:r>
      <w:proofErr w:type="gramStart"/>
      <w:r w:rsidR="00F53A59">
        <w:rPr>
          <w:snapToGrid w:val="0"/>
          <w:color w:val="000000"/>
        </w:rPr>
        <w:t>nº14.</w:t>
      </w:r>
      <w:proofErr w:type="gramEnd"/>
      <w:r w:rsidR="00F53A59">
        <w:rPr>
          <w:snapToGrid w:val="0"/>
          <w:color w:val="000000"/>
        </w:rPr>
        <w:t>133/2021</w:t>
      </w:r>
      <w:r w:rsidRPr="00C27480">
        <w:rPr>
          <w:snapToGrid w:val="0"/>
          <w:color w:val="000000"/>
        </w:rPr>
        <w:t xml:space="preserve">, ficam designados </w:t>
      </w:r>
      <w:r w:rsidR="00105B13">
        <w:rPr>
          <w:snapToGrid w:val="0"/>
          <w:color w:val="000000"/>
        </w:rPr>
        <w:t>Agente de Contratação</w:t>
      </w:r>
      <w:r w:rsidRPr="00C27480">
        <w:rPr>
          <w:snapToGrid w:val="0"/>
          <w:color w:val="000000"/>
        </w:rPr>
        <w:t xml:space="preserve"> e Equipe de Apoio, indicados na </w:t>
      </w:r>
      <w:r w:rsidRPr="00C27480">
        <w:rPr>
          <w:b/>
          <w:snapToGrid w:val="0"/>
          <w:color w:val="000000"/>
        </w:rPr>
        <w:t>Portaria nº 0</w:t>
      </w:r>
      <w:r w:rsidR="00105B13">
        <w:rPr>
          <w:b/>
          <w:snapToGrid w:val="0"/>
          <w:color w:val="000000"/>
        </w:rPr>
        <w:t>66</w:t>
      </w:r>
      <w:r w:rsidRPr="00C27480">
        <w:rPr>
          <w:b/>
          <w:snapToGrid w:val="0"/>
          <w:color w:val="000000"/>
        </w:rPr>
        <w:t>/20</w:t>
      </w:r>
      <w:r w:rsidR="00105B13">
        <w:rPr>
          <w:b/>
          <w:snapToGrid w:val="0"/>
          <w:color w:val="000000"/>
        </w:rPr>
        <w:t>24</w:t>
      </w:r>
      <w:r w:rsidRPr="00C27480">
        <w:rPr>
          <w:snapToGrid w:val="0"/>
          <w:color w:val="000000"/>
        </w:rPr>
        <w:t xml:space="preserve"> e nos autos do processo.</w:t>
      </w:r>
    </w:p>
    <w:p w14:paraId="597A65CF" w14:textId="77777777" w:rsidR="009A3C12" w:rsidRDefault="009A3C12" w:rsidP="006C25DC">
      <w:pPr>
        <w:spacing w:before="120"/>
        <w:ind w:left="539" w:hanging="113"/>
        <w:jc w:val="both"/>
        <w:rPr>
          <w:snapToGrid w:val="0"/>
          <w:color w:val="000000"/>
        </w:rPr>
      </w:pPr>
    </w:p>
    <w:p w14:paraId="668395C8" w14:textId="77777777" w:rsidR="009A3C12" w:rsidRDefault="009A3C12" w:rsidP="006C25DC">
      <w:pPr>
        <w:spacing w:before="120"/>
        <w:ind w:left="539" w:hanging="113"/>
        <w:jc w:val="both"/>
        <w:rPr>
          <w:snapToGrid w:val="0"/>
          <w:color w:val="000000"/>
        </w:rPr>
      </w:pPr>
    </w:p>
    <w:p w14:paraId="6115F571" w14:textId="77777777" w:rsidR="009A3C12" w:rsidRPr="00C27480" w:rsidRDefault="009A3C12" w:rsidP="006C25DC">
      <w:pPr>
        <w:spacing w:before="120"/>
        <w:ind w:left="539" w:hanging="113"/>
        <w:jc w:val="both"/>
        <w:rPr>
          <w:snapToGrid w:val="0"/>
          <w:color w:val="000000"/>
        </w:rPr>
      </w:pPr>
    </w:p>
    <w:p w14:paraId="5208B880" w14:textId="77777777" w:rsidR="009A3C12" w:rsidRDefault="009A3C12" w:rsidP="004C3D2B">
      <w:pPr>
        <w:ind w:left="539" w:hanging="539"/>
        <w:jc w:val="both"/>
        <w:rPr>
          <w:b/>
          <w:snapToGrid w:val="0"/>
          <w:color w:val="000000"/>
        </w:rPr>
      </w:pPr>
    </w:p>
    <w:p w14:paraId="038D7FD1" w14:textId="4089D891" w:rsidR="004C3D2B" w:rsidRPr="00C27480" w:rsidRDefault="00105B13" w:rsidP="004C3D2B">
      <w:pPr>
        <w:ind w:left="539" w:hanging="539"/>
        <w:jc w:val="both"/>
        <w:rPr>
          <w:b/>
          <w:snapToGrid w:val="0"/>
          <w:color w:val="000000"/>
        </w:rPr>
      </w:pPr>
      <w:r>
        <w:rPr>
          <w:b/>
          <w:snapToGrid w:val="0"/>
          <w:color w:val="000000"/>
        </w:rPr>
        <w:lastRenderedPageBreak/>
        <w:t>17</w:t>
      </w:r>
      <w:r w:rsidR="004C3D2B" w:rsidRPr="00C27480">
        <w:rPr>
          <w:b/>
          <w:snapToGrid w:val="0"/>
          <w:color w:val="000000"/>
        </w:rPr>
        <w:t>. ANEXOS</w:t>
      </w:r>
    </w:p>
    <w:p w14:paraId="666D32BD" w14:textId="6D6DF3D2" w:rsidR="004C3D2B" w:rsidRPr="00C27480" w:rsidRDefault="00105B13" w:rsidP="00105B13">
      <w:pPr>
        <w:spacing w:before="120"/>
        <w:ind w:left="539" w:hanging="113"/>
        <w:jc w:val="both"/>
        <w:rPr>
          <w:snapToGrid w:val="0"/>
          <w:color w:val="000000"/>
        </w:rPr>
      </w:pPr>
      <w:r w:rsidRPr="00105B13">
        <w:rPr>
          <w:b/>
          <w:snapToGrid w:val="0"/>
          <w:color w:val="000000"/>
        </w:rPr>
        <w:t>17</w:t>
      </w:r>
      <w:r w:rsidR="004C3D2B" w:rsidRPr="00105B13">
        <w:rPr>
          <w:b/>
          <w:snapToGrid w:val="0"/>
          <w:color w:val="000000"/>
        </w:rPr>
        <w:t>.1.</w:t>
      </w:r>
      <w:r w:rsidR="004C3D2B" w:rsidRPr="00C27480">
        <w:rPr>
          <w:bCs/>
          <w:snapToGrid w:val="0"/>
          <w:color w:val="000000"/>
        </w:rPr>
        <w:t xml:space="preserve"> </w:t>
      </w:r>
      <w:r w:rsidR="000807D4">
        <w:rPr>
          <w:bCs/>
          <w:snapToGrid w:val="0"/>
          <w:color w:val="000000"/>
        </w:rPr>
        <w:t>Anexos elencados e contidos neste Edital</w:t>
      </w:r>
      <w:r w:rsidR="004C3D2B" w:rsidRPr="00C27480">
        <w:rPr>
          <w:snapToGrid w:val="0"/>
        </w:rPr>
        <w:t>.</w:t>
      </w:r>
    </w:p>
    <w:p w14:paraId="0640773F" w14:textId="14358AED" w:rsidR="004C3D2B" w:rsidRPr="005B2D7F" w:rsidRDefault="004C3D2B" w:rsidP="000B2238">
      <w:pPr>
        <w:spacing w:before="240"/>
        <w:ind w:left="1134"/>
        <w:jc w:val="both"/>
        <w:rPr>
          <w:rFonts w:cs="Times New Roman"/>
          <w:bCs/>
          <w:snapToGrid w:val="0"/>
          <w:color w:val="000000"/>
        </w:rPr>
      </w:pPr>
      <w:r w:rsidRPr="005B2D7F">
        <w:rPr>
          <w:rFonts w:cs="Times New Roman"/>
          <w:b/>
          <w:snapToGrid w:val="0"/>
          <w:color w:val="000000"/>
        </w:rPr>
        <w:t>Anexo I</w:t>
      </w:r>
      <w:r w:rsidRPr="005B2D7F">
        <w:rPr>
          <w:rFonts w:cs="Times New Roman"/>
          <w:bCs/>
          <w:snapToGrid w:val="0"/>
          <w:color w:val="000000"/>
        </w:rPr>
        <w:t xml:space="preserve"> </w:t>
      </w:r>
      <w:r w:rsidR="00105B13" w:rsidRPr="005B2D7F">
        <w:rPr>
          <w:rFonts w:cs="Times New Roman"/>
          <w:bCs/>
          <w:snapToGrid w:val="0"/>
          <w:color w:val="000000"/>
        </w:rPr>
        <w:t>–</w:t>
      </w:r>
      <w:r w:rsidRPr="005B2D7F">
        <w:rPr>
          <w:rFonts w:cs="Times New Roman"/>
          <w:bCs/>
          <w:snapToGrid w:val="0"/>
          <w:color w:val="000000"/>
        </w:rPr>
        <w:t xml:space="preserve"> </w:t>
      </w:r>
      <w:r w:rsidR="00105B13" w:rsidRPr="005B2D7F">
        <w:rPr>
          <w:rFonts w:cs="Times New Roman"/>
          <w:bCs/>
          <w:snapToGrid w:val="0"/>
          <w:color w:val="000000"/>
        </w:rPr>
        <w:t>Estudo Técnico Preliminar.</w:t>
      </w:r>
    </w:p>
    <w:p w14:paraId="722B65A7" w14:textId="604EDFBF" w:rsidR="004C3D2B" w:rsidRDefault="004C3D2B" w:rsidP="000B2238">
      <w:pPr>
        <w:spacing w:before="240"/>
        <w:ind w:left="1134"/>
        <w:jc w:val="both"/>
        <w:rPr>
          <w:rFonts w:cs="Times New Roman"/>
          <w:bCs/>
          <w:snapToGrid w:val="0"/>
          <w:color w:val="000000"/>
        </w:rPr>
      </w:pPr>
      <w:r w:rsidRPr="005B2D7F">
        <w:rPr>
          <w:rFonts w:cs="Times New Roman"/>
          <w:b/>
          <w:snapToGrid w:val="0"/>
          <w:color w:val="000000"/>
        </w:rPr>
        <w:t>Anexo II</w:t>
      </w:r>
      <w:r w:rsidRPr="005B2D7F">
        <w:rPr>
          <w:rFonts w:cs="Times New Roman"/>
          <w:bCs/>
          <w:snapToGrid w:val="0"/>
          <w:color w:val="000000"/>
        </w:rPr>
        <w:t xml:space="preserve"> – </w:t>
      </w:r>
      <w:r w:rsidR="00105B13" w:rsidRPr="005B2D7F">
        <w:rPr>
          <w:rFonts w:cs="Times New Roman"/>
          <w:bCs/>
          <w:snapToGrid w:val="0"/>
          <w:color w:val="000000"/>
        </w:rPr>
        <w:t>Termo de Referência.</w:t>
      </w:r>
    </w:p>
    <w:p w14:paraId="4F84C81D" w14:textId="30B87185" w:rsidR="00412490" w:rsidRPr="005B2D7F" w:rsidRDefault="00412490" w:rsidP="00412490">
      <w:pPr>
        <w:spacing w:before="240"/>
        <w:ind w:left="1134"/>
        <w:jc w:val="both"/>
        <w:rPr>
          <w:rFonts w:cs="Times New Roman"/>
          <w:bCs/>
          <w:snapToGrid w:val="0"/>
          <w:color w:val="000000"/>
        </w:rPr>
      </w:pPr>
      <w:r w:rsidRPr="005B2D7F">
        <w:rPr>
          <w:rFonts w:cs="Times New Roman"/>
          <w:b/>
          <w:snapToGrid w:val="0"/>
          <w:color w:val="000000"/>
        </w:rPr>
        <w:t>Anexo II</w:t>
      </w:r>
      <w:r>
        <w:rPr>
          <w:rFonts w:cs="Times New Roman"/>
          <w:b/>
          <w:snapToGrid w:val="0"/>
          <w:color w:val="000000"/>
        </w:rPr>
        <w:t>I</w:t>
      </w:r>
      <w:r w:rsidRPr="005B2D7F">
        <w:rPr>
          <w:rFonts w:cs="Times New Roman"/>
          <w:bCs/>
          <w:snapToGrid w:val="0"/>
          <w:color w:val="000000"/>
        </w:rPr>
        <w:t xml:space="preserve"> – </w:t>
      </w:r>
      <w:r>
        <w:rPr>
          <w:rFonts w:cs="Times New Roman"/>
          <w:bCs/>
          <w:snapToGrid w:val="0"/>
          <w:color w:val="000000"/>
        </w:rPr>
        <w:t xml:space="preserve">Gestor/ Fiscal </w:t>
      </w:r>
    </w:p>
    <w:p w14:paraId="05E7B999" w14:textId="3C84373F" w:rsidR="004C3D2B" w:rsidRPr="005B2D7F" w:rsidRDefault="004C3D2B" w:rsidP="000B2238">
      <w:pPr>
        <w:spacing w:before="240"/>
        <w:ind w:left="1134"/>
        <w:jc w:val="both"/>
        <w:rPr>
          <w:rFonts w:cs="Times New Roman"/>
          <w:bCs/>
          <w:snapToGrid w:val="0"/>
        </w:rPr>
      </w:pPr>
      <w:r w:rsidRPr="005B2D7F">
        <w:rPr>
          <w:rFonts w:cs="Times New Roman"/>
          <w:b/>
          <w:snapToGrid w:val="0"/>
          <w:color w:val="000000"/>
        </w:rPr>
        <w:t>Anexo I</w:t>
      </w:r>
      <w:r w:rsidR="00412490">
        <w:rPr>
          <w:rFonts w:cs="Times New Roman"/>
          <w:b/>
          <w:snapToGrid w:val="0"/>
          <w:color w:val="000000"/>
        </w:rPr>
        <w:t>V</w:t>
      </w:r>
      <w:r w:rsidRPr="005B2D7F">
        <w:rPr>
          <w:rFonts w:cs="Times New Roman"/>
          <w:bCs/>
          <w:snapToGrid w:val="0"/>
          <w:color w:val="000000"/>
        </w:rPr>
        <w:t xml:space="preserve"> - Modelo de </w:t>
      </w:r>
      <w:r w:rsidR="000807D4" w:rsidRPr="005B2D7F">
        <w:rPr>
          <w:rFonts w:cs="Times New Roman"/>
          <w:bCs/>
          <w:snapToGrid w:val="0"/>
          <w:color w:val="000000"/>
        </w:rPr>
        <w:t>Proposta Financeira</w:t>
      </w:r>
      <w:r w:rsidR="000807D4" w:rsidRPr="005B2D7F">
        <w:rPr>
          <w:rFonts w:cs="Times New Roman"/>
          <w:bCs/>
          <w:snapToGrid w:val="0"/>
        </w:rPr>
        <w:t>.</w:t>
      </w:r>
    </w:p>
    <w:p w14:paraId="25C7D4DC" w14:textId="6F930CE5" w:rsidR="004C3D2B" w:rsidRPr="005B2D7F" w:rsidRDefault="004C3D2B" w:rsidP="000B2238">
      <w:pPr>
        <w:pStyle w:val="Recuodecorpodetexto"/>
        <w:spacing w:before="240" w:after="0"/>
        <w:ind w:left="1134"/>
        <w:jc w:val="both"/>
        <w:rPr>
          <w:rFonts w:ascii="Times New Roman" w:hAnsi="Times New Roman" w:cs="Times New Roman"/>
          <w:snapToGrid w:val="0"/>
          <w:sz w:val="24"/>
          <w:szCs w:val="24"/>
          <w:lang w:val="pt-BR"/>
        </w:rPr>
      </w:pPr>
      <w:r w:rsidRPr="005B2D7F">
        <w:rPr>
          <w:rFonts w:ascii="Times New Roman" w:hAnsi="Times New Roman" w:cs="Times New Roman"/>
          <w:b/>
          <w:snapToGrid w:val="0"/>
          <w:sz w:val="24"/>
          <w:szCs w:val="24"/>
          <w:lang w:val="pt-BR"/>
        </w:rPr>
        <w:t xml:space="preserve">Anexo </w:t>
      </w:r>
      <w:r w:rsidR="00412490">
        <w:rPr>
          <w:rFonts w:ascii="Times New Roman" w:hAnsi="Times New Roman" w:cs="Times New Roman"/>
          <w:b/>
          <w:snapToGrid w:val="0"/>
          <w:sz w:val="24"/>
          <w:szCs w:val="24"/>
          <w:lang w:val="pt-BR"/>
        </w:rPr>
        <w:t>V</w:t>
      </w:r>
      <w:r w:rsidRPr="005B2D7F">
        <w:rPr>
          <w:rFonts w:ascii="Times New Roman" w:hAnsi="Times New Roman" w:cs="Times New Roman"/>
          <w:bCs/>
          <w:snapToGrid w:val="0"/>
          <w:sz w:val="24"/>
          <w:szCs w:val="24"/>
          <w:lang w:val="pt-BR"/>
        </w:rPr>
        <w:t xml:space="preserve"> - Modelo de </w:t>
      </w:r>
      <w:r w:rsidRPr="005B2D7F">
        <w:rPr>
          <w:rFonts w:ascii="Times New Roman" w:hAnsi="Times New Roman" w:cs="Times New Roman"/>
          <w:sz w:val="24"/>
          <w:szCs w:val="24"/>
          <w:lang w:val="pt-BR"/>
        </w:rPr>
        <w:t xml:space="preserve">Declaração </w:t>
      </w:r>
      <w:r w:rsidR="000807D4" w:rsidRPr="005B2D7F">
        <w:rPr>
          <w:rFonts w:ascii="Times New Roman" w:hAnsi="Times New Roman" w:cs="Times New Roman"/>
          <w:sz w:val="24"/>
          <w:szCs w:val="24"/>
          <w:lang w:val="pt-BR"/>
        </w:rPr>
        <w:t>Conjunta.</w:t>
      </w:r>
    </w:p>
    <w:p w14:paraId="7E3DD130" w14:textId="7762A719" w:rsidR="004C3D2B" w:rsidRPr="000F63B9" w:rsidRDefault="004C3D2B" w:rsidP="000B2238">
      <w:pPr>
        <w:spacing w:before="240"/>
        <w:ind w:left="1134"/>
        <w:jc w:val="both"/>
        <w:rPr>
          <w:rFonts w:cs="Times New Roman"/>
          <w:bCs/>
          <w:snapToGrid w:val="0"/>
          <w:color w:val="000000"/>
        </w:rPr>
      </w:pPr>
      <w:r w:rsidRPr="005B2D7F">
        <w:rPr>
          <w:rFonts w:cs="Times New Roman"/>
          <w:b/>
          <w:snapToGrid w:val="0"/>
          <w:color w:val="000000"/>
        </w:rPr>
        <w:t>Anexo V</w:t>
      </w:r>
      <w:r w:rsidR="00412490">
        <w:rPr>
          <w:rFonts w:cs="Times New Roman"/>
          <w:b/>
          <w:snapToGrid w:val="0"/>
          <w:color w:val="000000"/>
        </w:rPr>
        <w:t>I</w:t>
      </w:r>
      <w:r w:rsidRPr="005B2D7F">
        <w:rPr>
          <w:rFonts w:cs="Times New Roman"/>
          <w:bCs/>
          <w:snapToGrid w:val="0"/>
          <w:color w:val="000000"/>
        </w:rPr>
        <w:t xml:space="preserve"> - </w:t>
      </w:r>
      <w:r w:rsidR="000B2238" w:rsidRPr="005B2D7F">
        <w:rPr>
          <w:rFonts w:cs="Times New Roman"/>
          <w:bCs/>
        </w:rPr>
        <w:t>Modelo de Declaração para atendimento ao art. 3º da l.c. 123/2006 –</w:t>
      </w:r>
      <w:proofErr w:type="gramStart"/>
      <w:r w:rsidR="000F63B9" w:rsidRPr="005B2D7F">
        <w:rPr>
          <w:rFonts w:cs="Times New Roman"/>
          <w:bCs/>
        </w:rPr>
        <w:t xml:space="preserve">  </w:t>
      </w:r>
      <w:r w:rsidR="000B2238" w:rsidRPr="005B2D7F">
        <w:rPr>
          <w:rFonts w:cs="Times New Roman"/>
          <w:bCs/>
          <w:spacing w:val="-64"/>
        </w:rPr>
        <w:t xml:space="preserve"> </w:t>
      </w:r>
      <w:proofErr w:type="gramEnd"/>
      <w:r w:rsidR="000B2238" w:rsidRPr="005B2D7F">
        <w:rPr>
          <w:rFonts w:cs="Times New Roman"/>
          <w:bCs/>
        </w:rPr>
        <w:t>ME/EPP/</w:t>
      </w:r>
      <w:r w:rsidR="000F63B9" w:rsidRPr="005B2D7F">
        <w:rPr>
          <w:rFonts w:cs="Times New Roman"/>
          <w:bCs/>
        </w:rPr>
        <w:t>C</w:t>
      </w:r>
      <w:r w:rsidR="000B2238" w:rsidRPr="005B2D7F">
        <w:rPr>
          <w:rFonts w:cs="Times New Roman"/>
          <w:bCs/>
        </w:rPr>
        <w:t>ooperativas</w:t>
      </w:r>
      <w:r w:rsidR="005B2D7F">
        <w:rPr>
          <w:rFonts w:cs="Times New Roman"/>
          <w:bCs/>
        </w:rPr>
        <w:t>.</w:t>
      </w:r>
    </w:p>
    <w:p w14:paraId="3439645B" w14:textId="1EB1584E" w:rsidR="008F4859" w:rsidRPr="000F63B9" w:rsidRDefault="00E6714F" w:rsidP="008F4859">
      <w:pPr>
        <w:spacing w:before="240"/>
        <w:ind w:left="1134"/>
        <w:jc w:val="both"/>
        <w:rPr>
          <w:rFonts w:cs="Times New Roman"/>
          <w:bCs/>
          <w:snapToGrid w:val="0"/>
          <w:color w:val="000000"/>
        </w:rPr>
      </w:pPr>
      <w:r w:rsidRPr="005B2D7F">
        <w:rPr>
          <w:rFonts w:cs="Times New Roman"/>
          <w:b/>
          <w:snapToGrid w:val="0"/>
          <w:color w:val="000000"/>
        </w:rPr>
        <w:t>Anexo V</w:t>
      </w:r>
      <w:r>
        <w:rPr>
          <w:rFonts w:cs="Times New Roman"/>
          <w:b/>
          <w:snapToGrid w:val="0"/>
          <w:color w:val="000000"/>
        </w:rPr>
        <w:t>I</w:t>
      </w:r>
      <w:r w:rsidR="00412490">
        <w:rPr>
          <w:rFonts w:cs="Times New Roman"/>
          <w:b/>
          <w:snapToGrid w:val="0"/>
          <w:color w:val="000000"/>
        </w:rPr>
        <w:t>I</w:t>
      </w:r>
      <w:r w:rsidRPr="005B2D7F">
        <w:rPr>
          <w:rFonts w:cs="Times New Roman"/>
          <w:bCs/>
          <w:snapToGrid w:val="0"/>
          <w:color w:val="000000"/>
        </w:rPr>
        <w:t xml:space="preserve"> </w:t>
      </w:r>
      <w:r>
        <w:rPr>
          <w:rFonts w:cs="Times New Roman"/>
          <w:bCs/>
          <w:snapToGrid w:val="0"/>
          <w:color w:val="000000"/>
        </w:rPr>
        <w:t>–</w:t>
      </w:r>
      <w:r w:rsidRPr="005B2D7F">
        <w:rPr>
          <w:rFonts w:cs="Times New Roman"/>
          <w:bCs/>
          <w:snapToGrid w:val="0"/>
          <w:color w:val="000000"/>
        </w:rPr>
        <w:t xml:space="preserve"> </w:t>
      </w:r>
      <w:r w:rsidR="008F4859">
        <w:rPr>
          <w:rFonts w:cs="Times New Roman"/>
          <w:bCs/>
        </w:rPr>
        <w:t>Cadastro de Reserva</w:t>
      </w:r>
    </w:p>
    <w:p w14:paraId="47B99331" w14:textId="77777777" w:rsidR="006C25DC" w:rsidRPr="000F63B9" w:rsidRDefault="006C25DC" w:rsidP="00E6714F">
      <w:pPr>
        <w:spacing w:before="240"/>
        <w:ind w:left="1134"/>
        <w:jc w:val="both"/>
        <w:rPr>
          <w:rFonts w:cs="Times New Roman"/>
          <w:bCs/>
          <w:snapToGrid w:val="0"/>
          <w:color w:val="000000"/>
        </w:rPr>
      </w:pPr>
    </w:p>
    <w:p w14:paraId="5BE26CC2" w14:textId="77777777" w:rsidR="00E6714F" w:rsidRDefault="00E6714F" w:rsidP="00E6714F">
      <w:pPr>
        <w:rPr>
          <w:rFonts w:cs="Times New Roman"/>
          <w:bCs/>
          <w:snapToGrid w:val="0"/>
          <w:color w:val="000000"/>
        </w:rPr>
      </w:pPr>
    </w:p>
    <w:p w14:paraId="6289663C" w14:textId="77777777" w:rsidR="004C3D2B" w:rsidRPr="000F63B9" w:rsidRDefault="004C3D2B" w:rsidP="004C3D2B">
      <w:pPr>
        <w:rPr>
          <w:rFonts w:cs="Times New Roman"/>
          <w:bCs/>
          <w:snapToGrid w:val="0"/>
          <w:color w:val="000000"/>
        </w:rPr>
      </w:pPr>
    </w:p>
    <w:p w14:paraId="4C23F200" w14:textId="1C41C192" w:rsidR="004C3D2B" w:rsidRPr="000F63B9" w:rsidRDefault="004C3D2B" w:rsidP="009A3C12">
      <w:pPr>
        <w:jc w:val="right"/>
        <w:rPr>
          <w:rFonts w:cs="Times New Roman"/>
          <w:bCs/>
          <w:snapToGrid w:val="0"/>
          <w:color w:val="000000"/>
        </w:rPr>
      </w:pPr>
      <w:r w:rsidRPr="000F63B9">
        <w:rPr>
          <w:rFonts w:cs="Times New Roman"/>
          <w:bCs/>
          <w:snapToGrid w:val="0"/>
          <w:color w:val="000000"/>
        </w:rPr>
        <w:t xml:space="preserve">Rio Grande da Serra, </w:t>
      </w:r>
      <w:r w:rsidR="009A3C12">
        <w:rPr>
          <w:rFonts w:cs="Times New Roman"/>
          <w:bCs/>
          <w:snapToGrid w:val="0"/>
          <w:color w:val="000000"/>
        </w:rPr>
        <w:t>22</w:t>
      </w:r>
      <w:r w:rsidRPr="000F63B9">
        <w:rPr>
          <w:rFonts w:cs="Times New Roman"/>
          <w:bCs/>
          <w:snapToGrid w:val="0"/>
          <w:color w:val="000000"/>
        </w:rPr>
        <w:t xml:space="preserve"> de</w:t>
      </w:r>
      <w:r w:rsidR="009A3C12">
        <w:rPr>
          <w:rFonts w:cs="Times New Roman"/>
          <w:bCs/>
          <w:snapToGrid w:val="0"/>
          <w:color w:val="000000"/>
        </w:rPr>
        <w:t xml:space="preserve"> março </w:t>
      </w:r>
      <w:r w:rsidRPr="000F63B9">
        <w:rPr>
          <w:rFonts w:cs="Times New Roman"/>
          <w:bCs/>
          <w:snapToGrid w:val="0"/>
          <w:color w:val="000000"/>
        </w:rPr>
        <w:t>de 20</w:t>
      </w:r>
      <w:r w:rsidR="005B2D7F">
        <w:rPr>
          <w:rFonts w:cs="Times New Roman"/>
          <w:bCs/>
          <w:snapToGrid w:val="0"/>
          <w:color w:val="000000"/>
        </w:rPr>
        <w:t>24</w:t>
      </w:r>
      <w:r w:rsidRPr="000F63B9">
        <w:rPr>
          <w:rFonts w:cs="Times New Roman"/>
          <w:bCs/>
          <w:snapToGrid w:val="0"/>
          <w:color w:val="000000"/>
        </w:rPr>
        <w:t>.</w:t>
      </w:r>
    </w:p>
    <w:p w14:paraId="1A07BA8D" w14:textId="77777777" w:rsidR="004C3D2B" w:rsidRPr="000F63B9" w:rsidRDefault="004C3D2B" w:rsidP="004C3D2B">
      <w:pPr>
        <w:jc w:val="center"/>
        <w:rPr>
          <w:rFonts w:cs="Times New Roman"/>
          <w:bCs/>
          <w:snapToGrid w:val="0"/>
          <w:color w:val="000000"/>
        </w:rPr>
      </w:pPr>
    </w:p>
    <w:p w14:paraId="358C70D1" w14:textId="77777777" w:rsidR="004C3D2B" w:rsidRPr="00C27480" w:rsidRDefault="004C3D2B" w:rsidP="004C3D2B">
      <w:pPr>
        <w:jc w:val="center"/>
        <w:rPr>
          <w:bCs/>
          <w:snapToGrid w:val="0"/>
          <w:color w:val="000000"/>
        </w:rPr>
      </w:pPr>
    </w:p>
    <w:p w14:paraId="67D0C13D" w14:textId="77777777" w:rsidR="004C3D2B" w:rsidRPr="00C27480" w:rsidRDefault="004C3D2B" w:rsidP="004C3D2B">
      <w:pPr>
        <w:jc w:val="center"/>
        <w:rPr>
          <w:bCs/>
          <w:snapToGrid w:val="0"/>
          <w:color w:val="000000"/>
        </w:rPr>
      </w:pPr>
    </w:p>
    <w:p w14:paraId="0ECA5D31" w14:textId="2275DD73" w:rsidR="0050453E" w:rsidRDefault="0050453E" w:rsidP="0050453E">
      <w:pPr>
        <w:tabs>
          <w:tab w:val="left" w:pos="3720"/>
          <w:tab w:val="center" w:pos="5103"/>
        </w:tabs>
        <w:spacing w:line="360" w:lineRule="auto"/>
        <w:ind w:left="426"/>
        <w:rPr>
          <w:b/>
          <w:snapToGrid w:val="0"/>
          <w:color w:val="000000"/>
        </w:rPr>
      </w:pPr>
    </w:p>
    <w:p w14:paraId="500C4ACB" w14:textId="77777777" w:rsidR="0050453E" w:rsidRDefault="0050453E" w:rsidP="0050453E">
      <w:pPr>
        <w:tabs>
          <w:tab w:val="left" w:pos="3720"/>
          <w:tab w:val="center" w:pos="5103"/>
        </w:tabs>
        <w:spacing w:line="360" w:lineRule="auto"/>
        <w:ind w:left="426"/>
        <w:rPr>
          <w:b/>
          <w:snapToGrid w:val="0"/>
          <w:color w:val="000000"/>
        </w:rPr>
      </w:pPr>
    </w:p>
    <w:p w14:paraId="3B5D6608" w14:textId="28CA1294" w:rsidR="005B2D7F" w:rsidRPr="00227425" w:rsidRDefault="00A96FF5" w:rsidP="008F4859">
      <w:pPr>
        <w:tabs>
          <w:tab w:val="left" w:pos="3720"/>
          <w:tab w:val="center" w:pos="5103"/>
        </w:tabs>
        <w:spacing w:line="360" w:lineRule="auto"/>
        <w:ind w:left="426"/>
        <w:jc w:val="center"/>
        <w:rPr>
          <w:b/>
          <w:snapToGrid w:val="0"/>
          <w:color w:val="000000"/>
        </w:rPr>
      </w:pPr>
      <w:r>
        <w:rPr>
          <w:b/>
          <w:snapToGrid w:val="0"/>
          <w:color w:val="000000"/>
        </w:rPr>
        <w:t xml:space="preserve">Karina </w:t>
      </w:r>
      <w:r w:rsidR="00FB0D55">
        <w:rPr>
          <w:b/>
          <w:snapToGrid w:val="0"/>
          <w:color w:val="000000"/>
        </w:rPr>
        <w:t>Reis Moura</w:t>
      </w:r>
      <w:proofErr w:type="gramStart"/>
      <w:r w:rsidR="00FB0D55">
        <w:rPr>
          <w:b/>
          <w:snapToGrid w:val="0"/>
          <w:color w:val="000000"/>
        </w:rPr>
        <w:t xml:space="preserve"> </w:t>
      </w:r>
      <w:r w:rsidR="008F4859">
        <w:rPr>
          <w:b/>
          <w:snapToGrid w:val="0"/>
          <w:color w:val="000000"/>
        </w:rPr>
        <w:t xml:space="preserve"> </w:t>
      </w:r>
    </w:p>
    <w:p w14:paraId="29A951A8" w14:textId="2203EA80" w:rsidR="00227425" w:rsidRPr="0050453E" w:rsidRDefault="005B2D7F" w:rsidP="008F4859">
      <w:pPr>
        <w:spacing w:line="360" w:lineRule="auto"/>
        <w:ind w:left="426"/>
        <w:jc w:val="center"/>
        <w:rPr>
          <w:rFonts w:eastAsia="Times New Roman" w:cs="Times New Roman"/>
          <w:bCs/>
          <w:color w:val="000000"/>
          <w:szCs w:val="22"/>
          <w:lang w:eastAsia="pt-BR" w:bidi="ar-SA"/>
        </w:rPr>
      </w:pPr>
      <w:proofErr w:type="gramEnd"/>
      <w:r>
        <w:rPr>
          <w:bCs/>
          <w:snapToGrid w:val="0"/>
          <w:color w:val="000000"/>
        </w:rPr>
        <w:t>Secretári</w:t>
      </w:r>
      <w:r w:rsidR="00FB0D55">
        <w:rPr>
          <w:bCs/>
          <w:snapToGrid w:val="0"/>
          <w:color w:val="000000"/>
        </w:rPr>
        <w:t>a</w:t>
      </w:r>
      <w:r>
        <w:rPr>
          <w:bCs/>
          <w:snapToGrid w:val="0"/>
          <w:color w:val="000000"/>
        </w:rPr>
        <w:t xml:space="preserve"> de </w:t>
      </w:r>
      <w:r w:rsidR="00FB0D55">
        <w:rPr>
          <w:bCs/>
          <w:snapToGrid w:val="0"/>
          <w:color w:val="000000"/>
        </w:rPr>
        <w:t>Desenvolvimento Econômico e Turístico</w:t>
      </w:r>
      <w:r w:rsidR="008F4859">
        <w:rPr>
          <w:bCs/>
          <w:snapToGrid w:val="0"/>
          <w:color w:val="000000"/>
        </w:rPr>
        <w:t xml:space="preserve"> </w:t>
      </w:r>
    </w:p>
    <w:p w14:paraId="2681F9E0" w14:textId="792F9004" w:rsidR="008F4859" w:rsidRPr="008E0659" w:rsidRDefault="009A3C12" w:rsidP="00412490">
      <w:pPr>
        <w:spacing w:line="360" w:lineRule="auto"/>
        <w:jc w:val="center"/>
        <w:rPr>
          <w:rFonts w:eastAsia="Times New Roman" w:cs="Times New Roman"/>
          <w:b/>
          <w:color w:val="000000"/>
          <w:szCs w:val="22"/>
          <w:lang w:eastAsia="pt-BR" w:bidi="ar-SA"/>
        </w:rPr>
      </w:pPr>
      <w:r>
        <w:rPr>
          <w:rFonts w:eastAsia="Times New Roman" w:cs="Times New Roman"/>
          <w:b/>
          <w:color w:val="000000"/>
          <w:szCs w:val="22"/>
          <w:lang w:eastAsia="pt-BR" w:bidi="ar-SA"/>
        </w:rPr>
        <w:t>Secretá</w:t>
      </w:r>
      <w:r w:rsidR="002C449D" w:rsidRPr="002C449D">
        <w:rPr>
          <w:rFonts w:eastAsia="Times New Roman" w:cs="Times New Roman"/>
          <w:b/>
          <w:color w:val="000000"/>
          <w:szCs w:val="22"/>
          <w:lang w:eastAsia="pt-BR" w:bidi="ar-SA"/>
        </w:rPr>
        <w:t>ria Municipal de</w:t>
      </w:r>
      <w:r w:rsidR="008F4859">
        <w:rPr>
          <w:rFonts w:eastAsia="Times New Roman" w:cs="Times New Roman"/>
          <w:b/>
          <w:color w:val="000000"/>
          <w:szCs w:val="22"/>
          <w:lang w:eastAsia="pt-BR" w:bidi="ar-SA"/>
        </w:rPr>
        <w:t xml:space="preserve"> </w:t>
      </w:r>
      <w:r w:rsidR="00FB0D55">
        <w:rPr>
          <w:rFonts w:eastAsia="Times New Roman" w:cs="Times New Roman"/>
          <w:b/>
          <w:color w:val="000000"/>
          <w:szCs w:val="22"/>
          <w:lang w:eastAsia="pt-BR" w:bidi="ar-SA"/>
        </w:rPr>
        <w:t xml:space="preserve">Desenvolvimento Econômico e Turístico </w:t>
      </w:r>
    </w:p>
    <w:p w14:paraId="1EBD3FC0" w14:textId="77777777" w:rsidR="009A3C12" w:rsidRDefault="009A3C12" w:rsidP="002F3935">
      <w:pPr>
        <w:spacing w:line="360" w:lineRule="auto"/>
        <w:jc w:val="center"/>
        <w:rPr>
          <w:rFonts w:cstheme="minorHAnsi"/>
          <w:b/>
          <w:sz w:val="28"/>
          <w:szCs w:val="28"/>
        </w:rPr>
      </w:pPr>
    </w:p>
    <w:p w14:paraId="5D435A5A" w14:textId="77777777" w:rsidR="009A3C12" w:rsidRDefault="009A3C12" w:rsidP="002F3935">
      <w:pPr>
        <w:spacing w:line="360" w:lineRule="auto"/>
        <w:jc w:val="center"/>
        <w:rPr>
          <w:rFonts w:cstheme="minorHAnsi"/>
          <w:b/>
          <w:sz w:val="28"/>
          <w:szCs w:val="28"/>
        </w:rPr>
      </w:pPr>
    </w:p>
    <w:p w14:paraId="7BEE11F9" w14:textId="77777777" w:rsidR="009A3C12" w:rsidRDefault="009A3C12" w:rsidP="002F3935">
      <w:pPr>
        <w:spacing w:line="360" w:lineRule="auto"/>
        <w:jc w:val="center"/>
        <w:rPr>
          <w:rFonts w:cstheme="minorHAnsi"/>
          <w:b/>
          <w:sz w:val="28"/>
          <w:szCs w:val="28"/>
        </w:rPr>
      </w:pPr>
    </w:p>
    <w:p w14:paraId="77347125" w14:textId="77777777" w:rsidR="009A3C12" w:rsidRDefault="009A3C12" w:rsidP="002F3935">
      <w:pPr>
        <w:spacing w:line="360" w:lineRule="auto"/>
        <w:jc w:val="center"/>
        <w:rPr>
          <w:rFonts w:cstheme="minorHAnsi"/>
          <w:b/>
          <w:sz w:val="28"/>
          <w:szCs w:val="28"/>
        </w:rPr>
      </w:pPr>
    </w:p>
    <w:p w14:paraId="31E583AA" w14:textId="77777777" w:rsidR="009A3C12" w:rsidRDefault="009A3C12" w:rsidP="002F3935">
      <w:pPr>
        <w:spacing w:line="360" w:lineRule="auto"/>
        <w:jc w:val="center"/>
        <w:rPr>
          <w:rFonts w:cstheme="minorHAnsi"/>
          <w:b/>
          <w:sz w:val="28"/>
          <w:szCs w:val="28"/>
        </w:rPr>
      </w:pPr>
    </w:p>
    <w:p w14:paraId="4CF8E7E6" w14:textId="77777777" w:rsidR="009A3C12" w:rsidRDefault="009A3C12" w:rsidP="002F3935">
      <w:pPr>
        <w:spacing w:line="360" w:lineRule="auto"/>
        <w:jc w:val="center"/>
        <w:rPr>
          <w:rFonts w:cstheme="minorHAnsi"/>
          <w:b/>
          <w:sz w:val="28"/>
          <w:szCs w:val="28"/>
        </w:rPr>
      </w:pPr>
    </w:p>
    <w:p w14:paraId="03E545EA" w14:textId="77777777" w:rsidR="009A3C12" w:rsidRDefault="009A3C12" w:rsidP="002F3935">
      <w:pPr>
        <w:spacing w:line="360" w:lineRule="auto"/>
        <w:jc w:val="center"/>
        <w:rPr>
          <w:rFonts w:cstheme="minorHAnsi"/>
          <w:b/>
          <w:sz w:val="28"/>
          <w:szCs w:val="28"/>
        </w:rPr>
      </w:pPr>
    </w:p>
    <w:p w14:paraId="0DB7CFF1" w14:textId="77777777" w:rsidR="009A3C12" w:rsidRDefault="009A3C12" w:rsidP="002F3935">
      <w:pPr>
        <w:spacing w:line="360" w:lineRule="auto"/>
        <w:jc w:val="center"/>
        <w:rPr>
          <w:rFonts w:cstheme="minorHAnsi"/>
          <w:b/>
          <w:sz w:val="28"/>
          <w:szCs w:val="28"/>
        </w:rPr>
      </w:pPr>
    </w:p>
    <w:p w14:paraId="4214F59B" w14:textId="651F64F6" w:rsidR="002F3935" w:rsidRDefault="002F3935" w:rsidP="002F3935">
      <w:pPr>
        <w:spacing w:line="360" w:lineRule="auto"/>
        <w:jc w:val="center"/>
        <w:rPr>
          <w:rFonts w:cstheme="minorHAnsi"/>
          <w:b/>
          <w:sz w:val="28"/>
          <w:szCs w:val="28"/>
        </w:rPr>
      </w:pPr>
      <w:r w:rsidRPr="002F3935">
        <w:rPr>
          <w:rFonts w:cstheme="minorHAnsi"/>
          <w:b/>
          <w:sz w:val="28"/>
          <w:szCs w:val="28"/>
        </w:rPr>
        <w:lastRenderedPageBreak/>
        <w:t>ANEXO I</w:t>
      </w:r>
    </w:p>
    <w:p w14:paraId="60A8B6B0" w14:textId="42DC462C" w:rsidR="00076AF3" w:rsidRPr="00A372EB" w:rsidRDefault="008E0659" w:rsidP="00A372EB">
      <w:pPr>
        <w:spacing w:line="360" w:lineRule="auto"/>
        <w:jc w:val="center"/>
        <w:rPr>
          <w:rFonts w:cstheme="minorHAnsi"/>
          <w:b/>
          <w:sz w:val="28"/>
          <w:szCs w:val="28"/>
        </w:rPr>
      </w:pPr>
      <w:r>
        <w:rPr>
          <w:rFonts w:cstheme="minorHAnsi"/>
          <w:b/>
          <w:sz w:val="28"/>
          <w:szCs w:val="28"/>
        </w:rPr>
        <w:t xml:space="preserve">ESTUDO TÉCNICO PRELIMINAR </w:t>
      </w:r>
    </w:p>
    <w:p w14:paraId="43755694" w14:textId="77777777" w:rsidR="00076AF3" w:rsidRDefault="00076AF3" w:rsidP="00076AF3">
      <w:pPr>
        <w:jc w:val="both"/>
        <w:rPr>
          <w:rFonts w:ascii="Arial" w:hAnsi="Arial"/>
          <w:b/>
        </w:rPr>
      </w:pPr>
      <w:r w:rsidRPr="005860CC">
        <w:rPr>
          <w:rFonts w:ascii="Arial" w:hAnsi="Arial"/>
          <w:b/>
        </w:rPr>
        <w:t>INTRODUÇÃO</w:t>
      </w:r>
    </w:p>
    <w:p w14:paraId="0787410A" w14:textId="77777777" w:rsidR="00076AF3" w:rsidRPr="005860CC" w:rsidRDefault="00076AF3" w:rsidP="00076AF3">
      <w:pPr>
        <w:jc w:val="both"/>
        <w:rPr>
          <w:rFonts w:ascii="Arial" w:hAnsi="Arial"/>
          <w:b/>
        </w:rPr>
      </w:pPr>
    </w:p>
    <w:p w14:paraId="6AD6C4DE" w14:textId="77777777" w:rsidR="00076AF3" w:rsidRPr="005860CC" w:rsidRDefault="00076AF3" w:rsidP="00076AF3">
      <w:pPr>
        <w:ind w:firstLine="720"/>
        <w:jc w:val="both"/>
        <w:rPr>
          <w:rFonts w:ascii="Arial" w:hAnsi="Arial"/>
          <w:b/>
          <w:bCs/>
          <w:i/>
          <w:iCs/>
        </w:rPr>
      </w:pPr>
      <w:r w:rsidRPr="005860CC">
        <w:rPr>
          <w:rFonts w:ascii="Arial" w:hAnsi="Arial"/>
        </w:rPr>
        <w:t xml:space="preserve">O presente documento caracteriza a primeira etapa da fase de planejamento e apresenta os devidos estudos para a aquisição de itens que atenderá à necessidade abaixo especificada. Seguindo os Princípios Constitucionais e da Lei Nº 14.133/2021 da </w:t>
      </w:r>
      <w:r w:rsidRPr="005860CC">
        <w:rPr>
          <w:rFonts w:ascii="Arial" w:hAnsi="Arial"/>
          <w:b/>
          <w:bCs/>
          <w:i/>
          <w:iCs/>
        </w:rPr>
        <w:t>Legalidade, Moralidade, Impessoalidade, Eficiência e Transparência.</w:t>
      </w:r>
    </w:p>
    <w:p w14:paraId="4C4B673E" w14:textId="77777777" w:rsidR="00076AF3" w:rsidRPr="005860CC" w:rsidRDefault="00076AF3" w:rsidP="00076AF3">
      <w:pPr>
        <w:jc w:val="both"/>
        <w:rPr>
          <w:rFonts w:ascii="Arial" w:hAnsi="Arial"/>
          <w:bCs/>
          <w:iCs/>
          <w:color w:val="FF0000"/>
        </w:rPr>
      </w:pPr>
    </w:p>
    <w:p w14:paraId="03C49343" w14:textId="77777777" w:rsidR="00076AF3" w:rsidRPr="005860CC" w:rsidRDefault="00076AF3" w:rsidP="00076AF3">
      <w:pPr>
        <w:jc w:val="both"/>
        <w:rPr>
          <w:rFonts w:ascii="Arial" w:hAnsi="Arial"/>
          <w:b/>
        </w:rPr>
      </w:pPr>
      <w:r>
        <w:rPr>
          <w:rFonts w:ascii="Arial" w:hAnsi="Arial"/>
          <w:b/>
          <w:bCs/>
        </w:rPr>
        <w:t>1</w:t>
      </w:r>
      <w:r w:rsidRPr="005860CC">
        <w:rPr>
          <w:rFonts w:ascii="Arial" w:hAnsi="Arial"/>
          <w:b/>
          <w:bCs/>
        </w:rPr>
        <w:t xml:space="preserve"> –</w:t>
      </w:r>
      <w:r w:rsidRPr="005860CC">
        <w:rPr>
          <w:rFonts w:ascii="Arial" w:hAnsi="Arial"/>
          <w:b/>
        </w:rPr>
        <w:t xml:space="preserve"> DESCRIÇÃO DA NECESSIDADE</w:t>
      </w:r>
    </w:p>
    <w:p w14:paraId="27522DBC" w14:textId="77777777" w:rsidR="00076AF3" w:rsidRDefault="00076AF3" w:rsidP="00076AF3">
      <w:pPr>
        <w:pStyle w:val="Legenda"/>
        <w:spacing w:before="0"/>
        <w:ind w:firstLine="708"/>
        <w:jc w:val="both"/>
        <w:rPr>
          <w:rFonts w:ascii="Arial" w:hAnsi="Arial" w:cs="Arial"/>
          <w:bCs/>
          <w:i w:val="0"/>
          <w:iCs w:val="0"/>
        </w:rPr>
      </w:pPr>
    </w:p>
    <w:p w14:paraId="16B14836" w14:textId="77777777" w:rsidR="00076AF3" w:rsidRPr="005860CC" w:rsidRDefault="00076AF3" w:rsidP="00076AF3">
      <w:pPr>
        <w:pStyle w:val="Legenda"/>
        <w:spacing w:before="0"/>
        <w:ind w:firstLine="708"/>
        <w:jc w:val="both"/>
        <w:rPr>
          <w:rFonts w:ascii="Arial" w:hAnsi="Arial" w:cs="Arial"/>
          <w:bCs/>
          <w:i w:val="0"/>
          <w:iCs w:val="0"/>
        </w:rPr>
      </w:pPr>
      <w:r w:rsidRPr="005860CC">
        <w:rPr>
          <w:rFonts w:ascii="Arial" w:hAnsi="Arial" w:cs="Arial"/>
          <w:bCs/>
          <w:i w:val="0"/>
          <w:iCs w:val="0"/>
        </w:rPr>
        <w:t>Primeiramente, ressaltamos a importância de promover eventos que enriqueçam a vida cultural, social e econômica do município, incentivando o turismo local e fortalecendo a identidade comunitária. Tais eventos são oportunidades valiosas para celebrar tradições, promover o comércio local, impulsionar o turismo e a economia criativa, além de proporcionar lazer e entretenimento, visando atender às necessidades da comunidade e promover o desenvolvimento socioeconômico local.</w:t>
      </w:r>
    </w:p>
    <w:p w14:paraId="2A2BFAF6" w14:textId="77777777" w:rsidR="00076AF3" w:rsidRDefault="00076AF3" w:rsidP="00076AF3">
      <w:pPr>
        <w:ind w:firstLine="708"/>
        <w:jc w:val="both"/>
        <w:rPr>
          <w:rFonts w:ascii="Arial" w:hAnsi="Arial"/>
          <w:bCs/>
        </w:rPr>
      </w:pPr>
      <w:r w:rsidRPr="005860CC">
        <w:rPr>
          <w:rFonts w:ascii="Arial" w:hAnsi="Arial"/>
          <w:bCs/>
        </w:rPr>
        <w:t xml:space="preserve">No entanto, para garantir o sucesso e a segurança desses eventos, é essencial contar com infraestrutura adequada, serviços que atendam às demandas técnicas e logísticas de cada ocasião e para cada evento, tudo isso é imprescindível para garantir o conforto e a comodidade dos participantes, bem como para lidar com imprevistos e garantir o funcionamento ininterrupto dos eventos, independentemente das condições externas. </w:t>
      </w:r>
    </w:p>
    <w:p w14:paraId="30B4F39F" w14:textId="77777777" w:rsidR="009A3C12" w:rsidRPr="005860CC" w:rsidRDefault="009A3C12" w:rsidP="00076AF3">
      <w:pPr>
        <w:ind w:firstLine="708"/>
        <w:jc w:val="both"/>
        <w:rPr>
          <w:rFonts w:ascii="Arial" w:hAnsi="Arial"/>
          <w:bCs/>
        </w:rPr>
      </w:pPr>
    </w:p>
    <w:p w14:paraId="744783CF" w14:textId="77777777" w:rsidR="00076AF3" w:rsidRPr="005860CC" w:rsidRDefault="00076AF3" w:rsidP="00076AF3">
      <w:pPr>
        <w:pStyle w:val="Legenda"/>
        <w:jc w:val="both"/>
        <w:rPr>
          <w:rFonts w:ascii="Arial" w:hAnsi="Arial" w:cs="Arial"/>
          <w:b/>
          <w:bCs/>
          <w:i w:val="0"/>
          <w:iCs w:val="0"/>
        </w:rPr>
      </w:pPr>
      <w:proofErr w:type="gramStart"/>
      <w:r w:rsidRPr="005860CC">
        <w:rPr>
          <w:rFonts w:ascii="Arial" w:hAnsi="Arial" w:cs="Arial"/>
          <w:b/>
          <w:bCs/>
          <w:i w:val="0"/>
          <w:iCs w:val="0"/>
        </w:rPr>
        <w:t>1.2 – DETALHAMENTO</w:t>
      </w:r>
      <w:proofErr w:type="gramEnd"/>
      <w:r w:rsidRPr="005860CC">
        <w:rPr>
          <w:rFonts w:ascii="Arial" w:hAnsi="Arial" w:cs="Arial"/>
          <w:b/>
          <w:bCs/>
          <w:i w:val="0"/>
          <w:iCs w:val="0"/>
        </w:rPr>
        <w:t xml:space="preserve"> DO</w:t>
      </w:r>
      <w:r>
        <w:rPr>
          <w:rFonts w:ascii="Arial" w:hAnsi="Arial" w:cs="Arial"/>
          <w:b/>
          <w:bCs/>
          <w:i w:val="0"/>
          <w:iCs w:val="0"/>
        </w:rPr>
        <w:t>S</w:t>
      </w:r>
      <w:r w:rsidRPr="005860CC">
        <w:rPr>
          <w:rFonts w:ascii="Arial" w:hAnsi="Arial" w:cs="Arial"/>
          <w:b/>
          <w:bCs/>
          <w:i w:val="0"/>
          <w:iCs w:val="0"/>
        </w:rPr>
        <w:t xml:space="preserve"> EVENTO</w:t>
      </w:r>
      <w:r>
        <w:rPr>
          <w:rFonts w:ascii="Arial" w:hAnsi="Arial" w:cs="Arial"/>
          <w:b/>
          <w:bCs/>
          <w:i w:val="0"/>
          <w:iCs w:val="0"/>
        </w:rPr>
        <w:t>S</w:t>
      </w:r>
      <w:r w:rsidRPr="005860CC">
        <w:rPr>
          <w:rFonts w:ascii="Arial" w:hAnsi="Arial" w:cs="Arial"/>
          <w:b/>
          <w:bCs/>
          <w:i w:val="0"/>
          <w:iCs w:val="0"/>
        </w:rPr>
        <w:t xml:space="preserve"> </w:t>
      </w:r>
    </w:p>
    <w:p w14:paraId="7698913C" w14:textId="77777777" w:rsidR="00076AF3" w:rsidRPr="005860CC" w:rsidRDefault="00076AF3" w:rsidP="00076AF3">
      <w:pPr>
        <w:pStyle w:val="Legenda"/>
        <w:jc w:val="both"/>
        <w:rPr>
          <w:rFonts w:ascii="Arial" w:hAnsi="Arial" w:cs="Arial"/>
          <w:i w:val="0"/>
          <w:iCs w:val="0"/>
        </w:rPr>
      </w:pPr>
      <w:r>
        <w:rPr>
          <w:rFonts w:ascii="Arial" w:hAnsi="Arial" w:cs="Arial"/>
          <w:i w:val="0"/>
          <w:iCs w:val="0"/>
        </w:rPr>
        <w:t xml:space="preserve">SERÃO </w:t>
      </w:r>
      <w:proofErr w:type="gramStart"/>
      <w:r>
        <w:rPr>
          <w:rFonts w:ascii="Arial" w:hAnsi="Arial" w:cs="Arial"/>
          <w:i w:val="0"/>
          <w:iCs w:val="0"/>
        </w:rPr>
        <w:t>2</w:t>
      </w:r>
      <w:proofErr w:type="gramEnd"/>
      <w:r>
        <w:rPr>
          <w:rFonts w:ascii="Arial" w:hAnsi="Arial" w:cs="Arial"/>
          <w:i w:val="0"/>
          <w:iCs w:val="0"/>
        </w:rPr>
        <w:t xml:space="preserve"> EVENTOS INTEGRADOS</w:t>
      </w:r>
      <w:r w:rsidRPr="005860CC">
        <w:rPr>
          <w:rFonts w:ascii="Arial" w:hAnsi="Arial" w:cs="Arial"/>
          <w:i w:val="0"/>
          <w:iCs w:val="0"/>
        </w:rPr>
        <w:t>:</w:t>
      </w:r>
      <w:r>
        <w:rPr>
          <w:rFonts w:ascii="Arial" w:hAnsi="Arial" w:cs="Arial"/>
          <w:i w:val="0"/>
          <w:iCs w:val="0"/>
        </w:rPr>
        <w:t xml:space="preserve"> FESTA DA PÁSCOA + </w:t>
      </w:r>
      <w:r w:rsidRPr="005860CC">
        <w:rPr>
          <w:rFonts w:ascii="Arial" w:hAnsi="Arial" w:cs="Arial"/>
          <w:i w:val="0"/>
          <w:iCs w:val="0"/>
        </w:rPr>
        <w:t xml:space="preserve">PARA ELAS </w:t>
      </w:r>
    </w:p>
    <w:p w14:paraId="5608A082" w14:textId="77777777" w:rsidR="00076AF3" w:rsidRPr="005860CC" w:rsidRDefault="00076AF3" w:rsidP="00076AF3">
      <w:pPr>
        <w:pStyle w:val="Legenda"/>
        <w:ind w:firstLine="708"/>
        <w:jc w:val="both"/>
        <w:rPr>
          <w:rFonts w:ascii="Arial" w:hAnsi="Arial" w:cs="Arial"/>
          <w:i w:val="0"/>
          <w:iCs w:val="0"/>
          <w:color w:val="0D0D0D"/>
        </w:rPr>
      </w:pPr>
      <w:r>
        <w:rPr>
          <w:rFonts w:ascii="Arial" w:hAnsi="Arial" w:cs="Arial"/>
          <w:i w:val="0"/>
          <w:iCs w:val="0"/>
          <w:color w:val="0D0D0D"/>
        </w:rPr>
        <w:t xml:space="preserve">Evento 1 – Festa da Páscoa, das 12h </w:t>
      </w:r>
      <w:proofErr w:type="gramStart"/>
      <w:r>
        <w:rPr>
          <w:rFonts w:ascii="Arial" w:hAnsi="Arial" w:cs="Arial"/>
          <w:i w:val="0"/>
          <w:iCs w:val="0"/>
          <w:color w:val="0D0D0D"/>
        </w:rPr>
        <w:t>as</w:t>
      </w:r>
      <w:proofErr w:type="gramEnd"/>
      <w:r>
        <w:rPr>
          <w:rFonts w:ascii="Arial" w:hAnsi="Arial" w:cs="Arial"/>
          <w:i w:val="0"/>
          <w:iCs w:val="0"/>
          <w:color w:val="0D0D0D"/>
        </w:rPr>
        <w:t xml:space="preserve"> 17h. Evento dedicado ao público infantil, </w:t>
      </w:r>
      <w:r w:rsidRPr="005860CC">
        <w:rPr>
          <w:rFonts w:ascii="Arial" w:hAnsi="Arial" w:cs="Arial"/>
          <w:i w:val="0"/>
          <w:iCs w:val="0"/>
          <w:color w:val="0D0D0D"/>
        </w:rPr>
        <w:t xml:space="preserve">celebrando a </w:t>
      </w:r>
      <w:r>
        <w:rPr>
          <w:rFonts w:ascii="Arial" w:hAnsi="Arial" w:cs="Arial"/>
          <w:i w:val="0"/>
          <w:iCs w:val="0"/>
          <w:color w:val="0D0D0D"/>
        </w:rPr>
        <w:t xml:space="preserve">Páscoa, com atividades e brinquedos para as crianças, distribuição de Ovos de Páscoa, etc.. </w:t>
      </w:r>
      <w:proofErr w:type="gramStart"/>
      <w:r>
        <w:rPr>
          <w:rFonts w:ascii="Arial" w:hAnsi="Arial" w:cs="Arial"/>
          <w:i w:val="0"/>
          <w:iCs w:val="0"/>
          <w:color w:val="0D0D0D"/>
        </w:rPr>
        <w:t>visando</w:t>
      </w:r>
      <w:proofErr w:type="gramEnd"/>
      <w:r>
        <w:rPr>
          <w:rFonts w:ascii="Arial" w:hAnsi="Arial" w:cs="Arial"/>
          <w:i w:val="0"/>
          <w:iCs w:val="0"/>
          <w:color w:val="0D0D0D"/>
        </w:rPr>
        <w:t xml:space="preserve"> proporcionar diversão, cultura e entretenimento, com diversas atividades</w:t>
      </w:r>
      <w:r w:rsidRPr="005860CC">
        <w:rPr>
          <w:rFonts w:ascii="Arial" w:hAnsi="Arial" w:cs="Arial"/>
          <w:i w:val="0"/>
          <w:iCs w:val="0"/>
          <w:color w:val="0D0D0D"/>
        </w:rPr>
        <w:t xml:space="preserve"> voltad</w:t>
      </w:r>
      <w:r>
        <w:rPr>
          <w:rFonts w:ascii="Arial" w:hAnsi="Arial" w:cs="Arial"/>
          <w:i w:val="0"/>
          <w:iCs w:val="0"/>
          <w:color w:val="0D0D0D"/>
        </w:rPr>
        <w:t>o</w:t>
      </w:r>
      <w:r w:rsidRPr="005860CC">
        <w:rPr>
          <w:rFonts w:ascii="Arial" w:hAnsi="Arial" w:cs="Arial"/>
          <w:i w:val="0"/>
          <w:iCs w:val="0"/>
          <w:color w:val="0D0D0D"/>
        </w:rPr>
        <w:t xml:space="preserve"> especificamente para o público </w:t>
      </w:r>
      <w:r>
        <w:rPr>
          <w:rFonts w:ascii="Arial" w:hAnsi="Arial" w:cs="Arial"/>
          <w:i w:val="0"/>
          <w:iCs w:val="0"/>
          <w:color w:val="0D0D0D"/>
        </w:rPr>
        <w:t>infantil</w:t>
      </w:r>
      <w:r w:rsidRPr="005860CC">
        <w:rPr>
          <w:rFonts w:ascii="Arial" w:hAnsi="Arial" w:cs="Arial"/>
          <w:i w:val="0"/>
          <w:iCs w:val="0"/>
          <w:color w:val="0D0D0D"/>
        </w:rPr>
        <w:t>.</w:t>
      </w:r>
    </w:p>
    <w:p w14:paraId="240282DB" w14:textId="77777777" w:rsidR="00076AF3" w:rsidRDefault="00076AF3" w:rsidP="00076AF3">
      <w:pPr>
        <w:pStyle w:val="Legenda"/>
        <w:ind w:firstLine="708"/>
        <w:jc w:val="both"/>
        <w:rPr>
          <w:rFonts w:ascii="Arial" w:hAnsi="Arial" w:cs="Arial"/>
          <w:i w:val="0"/>
          <w:iCs w:val="0"/>
          <w:color w:val="0D0D0D"/>
        </w:rPr>
      </w:pPr>
      <w:r>
        <w:rPr>
          <w:rFonts w:ascii="Arial" w:hAnsi="Arial" w:cs="Arial"/>
          <w:i w:val="0"/>
          <w:iCs w:val="0"/>
          <w:color w:val="0D0D0D"/>
        </w:rPr>
        <w:t xml:space="preserve">Evento 2 - </w:t>
      </w:r>
      <w:r w:rsidRPr="005860CC">
        <w:rPr>
          <w:rFonts w:ascii="Arial" w:hAnsi="Arial" w:cs="Arial"/>
          <w:i w:val="0"/>
          <w:iCs w:val="0"/>
          <w:color w:val="0D0D0D"/>
        </w:rPr>
        <w:t>"Para Elas"</w:t>
      </w:r>
      <w:r>
        <w:rPr>
          <w:rFonts w:ascii="Arial" w:hAnsi="Arial" w:cs="Arial"/>
          <w:i w:val="0"/>
          <w:iCs w:val="0"/>
          <w:color w:val="0D0D0D"/>
        </w:rPr>
        <w:t xml:space="preserve"> das 18h </w:t>
      </w:r>
      <w:proofErr w:type="gramStart"/>
      <w:r>
        <w:rPr>
          <w:rFonts w:ascii="Arial" w:hAnsi="Arial" w:cs="Arial"/>
          <w:i w:val="0"/>
          <w:iCs w:val="0"/>
          <w:color w:val="0D0D0D"/>
        </w:rPr>
        <w:t>as</w:t>
      </w:r>
      <w:proofErr w:type="gramEnd"/>
      <w:r>
        <w:rPr>
          <w:rFonts w:ascii="Arial" w:hAnsi="Arial" w:cs="Arial"/>
          <w:i w:val="0"/>
          <w:iCs w:val="0"/>
          <w:color w:val="0D0D0D"/>
        </w:rPr>
        <w:t xml:space="preserve"> 23h – Evento </w:t>
      </w:r>
      <w:r w:rsidRPr="005860CC">
        <w:rPr>
          <w:rFonts w:ascii="Arial" w:hAnsi="Arial" w:cs="Arial"/>
          <w:i w:val="0"/>
          <w:iCs w:val="0"/>
          <w:color w:val="0D0D0D"/>
        </w:rPr>
        <w:t>em homenagem ao mês da mulher, celebrando a força, a resiliência e as conquistas das mulheres em todas as esferas da vida. Este evento único busca proporcionar uma experiência memorável e enriquecedora para todas as mulheres da comunidade, oferecendo uma variedade de atividades voltadas especificamente para o público feminino.</w:t>
      </w:r>
    </w:p>
    <w:p w14:paraId="0F62C70E" w14:textId="77777777" w:rsidR="00076AF3" w:rsidRDefault="00076AF3" w:rsidP="00076AF3">
      <w:pPr>
        <w:pStyle w:val="Legenda"/>
        <w:ind w:firstLine="708"/>
        <w:jc w:val="both"/>
        <w:rPr>
          <w:rFonts w:ascii="Arial" w:hAnsi="Arial" w:cs="Arial"/>
          <w:i w:val="0"/>
          <w:iCs w:val="0"/>
          <w:color w:val="0D0D0D"/>
        </w:rPr>
      </w:pPr>
      <w:r>
        <w:rPr>
          <w:rFonts w:ascii="Arial" w:hAnsi="Arial" w:cs="Arial"/>
          <w:i w:val="0"/>
          <w:iCs w:val="0"/>
          <w:color w:val="0D0D0D"/>
        </w:rPr>
        <w:t xml:space="preserve">Os </w:t>
      </w:r>
      <w:proofErr w:type="gramStart"/>
      <w:r>
        <w:rPr>
          <w:rFonts w:ascii="Arial" w:hAnsi="Arial" w:cs="Arial"/>
          <w:i w:val="0"/>
          <w:iCs w:val="0"/>
          <w:color w:val="0D0D0D"/>
        </w:rPr>
        <w:t>2</w:t>
      </w:r>
      <w:proofErr w:type="gramEnd"/>
      <w:r>
        <w:rPr>
          <w:rFonts w:ascii="Arial" w:hAnsi="Arial" w:cs="Arial"/>
          <w:i w:val="0"/>
          <w:iCs w:val="0"/>
          <w:color w:val="0D0D0D"/>
        </w:rPr>
        <w:t xml:space="preserve"> eventos serão integrados, no mesmo local, e utilizando a mesma estrutura e equipamentos, os eventos serão organizados pela Secretaria de Desenvolvimento Econômico e Turístico, </w:t>
      </w:r>
      <w:r w:rsidRPr="005860CC">
        <w:rPr>
          <w:rFonts w:ascii="Arial" w:hAnsi="Arial" w:cs="Arial"/>
          <w:i w:val="0"/>
          <w:iCs w:val="0"/>
          <w:color w:val="0D0D0D"/>
        </w:rPr>
        <w:t>em parceri</w:t>
      </w:r>
      <w:r>
        <w:rPr>
          <w:rFonts w:ascii="Arial" w:hAnsi="Arial" w:cs="Arial"/>
          <w:i w:val="0"/>
          <w:iCs w:val="0"/>
          <w:color w:val="0D0D0D"/>
        </w:rPr>
        <w:t>a com algumas entidades locais;</w:t>
      </w:r>
    </w:p>
    <w:p w14:paraId="5B7B201A" w14:textId="77777777" w:rsidR="00076AF3" w:rsidRPr="005860CC" w:rsidRDefault="00076AF3" w:rsidP="0052538F">
      <w:pPr>
        <w:pStyle w:val="Legenda"/>
        <w:numPr>
          <w:ilvl w:val="0"/>
          <w:numId w:val="16"/>
        </w:numPr>
        <w:jc w:val="both"/>
        <w:rPr>
          <w:rFonts w:ascii="Arial" w:hAnsi="Arial" w:cs="Arial"/>
          <w:i w:val="0"/>
          <w:iCs w:val="0"/>
          <w:color w:val="0D0D0D"/>
        </w:rPr>
      </w:pPr>
      <w:r w:rsidRPr="005860CC">
        <w:rPr>
          <w:rFonts w:ascii="Arial" w:hAnsi="Arial" w:cs="Arial"/>
          <w:b/>
          <w:i w:val="0"/>
          <w:iCs w:val="0"/>
          <w:color w:val="0D0D0D"/>
          <w:bdr w:val="single" w:sz="2" w:space="0" w:color="E3E3E3" w:frame="1"/>
        </w:rPr>
        <w:lastRenderedPageBreak/>
        <w:t>Data e Local:</w:t>
      </w:r>
      <w:r w:rsidRPr="005860CC">
        <w:rPr>
          <w:rFonts w:ascii="Arial" w:hAnsi="Arial" w:cs="Arial"/>
          <w:i w:val="0"/>
          <w:iCs w:val="0"/>
          <w:color w:val="0D0D0D"/>
        </w:rPr>
        <w:t xml:space="preserve"> O</w:t>
      </w:r>
      <w:r>
        <w:rPr>
          <w:rFonts w:ascii="Arial" w:hAnsi="Arial" w:cs="Arial"/>
          <w:i w:val="0"/>
          <w:iCs w:val="0"/>
          <w:color w:val="0D0D0D"/>
        </w:rPr>
        <w:t>s</w:t>
      </w:r>
      <w:r w:rsidRPr="005860CC">
        <w:rPr>
          <w:rFonts w:ascii="Arial" w:hAnsi="Arial" w:cs="Arial"/>
          <w:i w:val="0"/>
          <w:iCs w:val="0"/>
          <w:color w:val="0D0D0D"/>
        </w:rPr>
        <w:t xml:space="preserve"> evento</w:t>
      </w:r>
      <w:r>
        <w:rPr>
          <w:rFonts w:ascii="Arial" w:hAnsi="Arial" w:cs="Arial"/>
          <w:i w:val="0"/>
          <w:iCs w:val="0"/>
          <w:color w:val="0D0D0D"/>
        </w:rPr>
        <w:t>s serão</w:t>
      </w:r>
      <w:r w:rsidRPr="005860CC">
        <w:rPr>
          <w:rFonts w:ascii="Arial" w:hAnsi="Arial" w:cs="Arial"/>
          <w:i w:val="0"/>
          <w:iCs w:val="0"/>
          <w:color w:val="0D0D0D"/>
        </w:rPr>
        <w:t xml:space="preserve"> realizado</w:t>
      </w:r>
      <w:r>
        <w:rPr>
          <w:rFonts w:ascii="Arial" w:hAnsi="Arial" w:cs="Arial"/>
          <w:i w:val="0"/>
          <w:iCs w:val="0"/>
          <w:color w:val="0D0D0D"/>
        </w:rPr>
        <w:t>s</w:t>
      </w:r>
      <w:r w:rsidRPr="005860CC">
        <w:rPr>
          <w:rFonts w:ascii="Arial" w:hAnsi="Arial" w:cs="Arial"/>
          <w:i w:val="0"/>
          <w:iCs w:val="0"/>
          <w:color w:val="0D0D0D"/>
        </w:rPr>
        <w:t xml:space="preserve"> no</w:t>
      </w:r>
      <w:r>
        <w:rPr>
          <w:rFonts w:ascii="Arial" w:hAnsi="Arial" w:cs="Arial"/>
          <w:i w:val="0"/>
          <w:iCs w:val="0"/>
          <w:color w:val="0D0D0D"/>
        </w:rPr>
        <w:t xml:space="preserve"> dia</w:t>
      </w:r>
      <w:r w:rsidRPr="005860CC">
        <w:rPr>
          <w:rFonts w:ascii="Arial" w:hAnsi="Arial" w:cs="Arial"/>
          <w:i w:val="0"/>
          <w:iCs w:val="0"/>
          <w:color w:val="0D0D0D"/>
        </w:rPr>
        <w:t xml:space="preserve"> </w:t>
      </w:r>
      <w:r>
        <w:rPr>
          <w:rFonts w:ascii="Arial" w:hAnsi="Arial" w:cs="Arial"/>
          <w:i w:val="0"/>
          <w:iCs w:val="0"/>
          <w:color w:val="0D0D0D"/>
        </w:rPr>
        <w:t>30</w:t>
      </w:r>
      <w:r w:rsidRPr="005860CC">
        <w:rPr>
          <w:rFonts w:ascii="Arial" w:hAnsi="Arial" w:cs="Arial"/>
          <w:i w:val="0"/>
          <w:iCs w:val="0"/>
          <w:color w:val="0D0D0D"/>
        </w:rPr>
        <w:t xml:space="preserve"> de março de 2024, na Praça da Bíblia, área central da cidade, </w:t>
      </w:r>
      <w:r>
        <w:rPr>
          <w:rFonts w:ascii="Arial" w:hAnsi="Arial" w:cs="Arial"/>
          <w:i w:val="0"/>
          <w:iCs w:val="0"/>
          <w:color w:val="0D0D0D"/>
        </w:rPr>
        <w:t xml:space="preserve">sendo a Festa da Páscoa das 12h </w:t>
      </w:r>
      <w:proofErr w:type="gramStart"/>
      <w:r>
        <w:rPr>
          <w:rFonts w:ascii="Arial" w:hAnsi="Arial" w:cs="Arial"/>
          <w:i w:val="0"/>
          <w:iCs w:val="0"/>
          <w:color w:val="0D0D0D"/>
        </w:rPr>
        <w:t>as</w:t>
      </w:r>
      <w:proofErr w:type="gramEnd"/>
      <w:r>
        <w:rPr>
          <w:rFonts w:ascii="Arial" w:hAnsi="Arial" w:cs="Arial"/>
          <w:i w:val="0"/>
          <w:iCs w:val="0"/>
          <w:color w:val="0D0D0D"/>
        </w:rPr>
        <w:t xml:space="preserve"> 17h, dedicada exclusivamente ao público infantil, e o evento Para Elas, com início as 18h</w:t>
      </w:r>
      <w:r w:rsidRPr="005860CC">
        <w:rPr>
          <w:rFonts w:ascii="Arial" w:hAnsi="Arial" w:cs="Arial"/>
          <w:i w:val="0"/>
          <w:iCs w:val="0"/>
          <w:color w:val="0D0D0D"/>
        </w:rPr>
        <w:t>, e término previsto para as 2</w:t>
      </w:r>
      <w:r>
        <w:rPr>
          <w:rFonts w:ascii="Arial" w:hAnsi="Arial" w:cs="Arial"/>
          <w:i w:val="0"/>
          <w:iCs w:val="0"/>
          <w:color w:val="0D0D0D"/>
        </w:rPr>
        <w:t>3</w:t>
      </w:r>
      <w:r w:rsidRPr="005860CC">
        <w:rPr>
          <w:rFonts w:ascii="Arial" w:hAnsi="Arial" w:cs="Arial"/>
          <w:i w:val="0"/>
          <w:iCs w:val="0"/>
          <w:color w:val="0D0D0D"/>
        </w:rPr>
        <w:t>h, com diversas atrações</w:t>
      </w:r>
      <w:r>
        <w:rPr>
          <w:rFonts w:ascii="Arial" w:hAnsi="Arial" w:cs="Arial"/>
          <w:i w:val="0"/>
          <w:iCs w:val="0"/>
          <w:color w:val="0D0D0D"/>
        </w:rPr>
        <w:t xml:space="preserve">, e </w:t>
      </w:r>
      <w:r w:rsidRPr="005860CC">
        <w:rPr>
          <w:rFonts w:ascii="Arial" w:hAnsi="Arial" w:cs="Arial"/>
          <w:i w:val="0"/>
          <w:iCs w:val="0"/>
          <w:color w:val="0D0D0D"/>
        </w:rPr>
        <w:t>um espaço dedicado à celebração da diversidade e da igualdade de gênero.</w:t>
      </w:r>
    </w:p>
    <w:p w14:paraId="1D8B723E" w14:textId="77777777" w:rsidR="00076AF3" w:rsidRPr="00D50400" w:rsidRDefault="00076AF3" w:rsidP="0052538F">
      <w:pPr>
        <w:pStyle w:val="Legenda"/>
        <w:numPr>
          <w:ilvl w:val="0"/>
          <w:numId w:val="16"/>
        </w:numPr>
        <w:jc w:val="both"/>
        <w:rPr>
          <w:rFonts w:ascii="Arial" w:hAnsi="Arial" w:cs="Arial"/>
          <w:i w:val="0"/>
          <w:iCs w:val="0"/>
          <w:color w:val="0D0D0D"/>
        </w:rPr>
      </w:pPr>
      <w:r w:rsidRPr="00D50400">
        <w:rPr>
          <w:rFonts w:ascii="Arial" w:hAnsi="Arial" w:cs="Arial"/>
          <w:b/>
          <w:i w:val="0"/>
          <w:iCs w:val="0"/>
          <w:color w:val="0D0D0D"/>
          <w:bdr w:val="single" w:sz="2" w:space="0" w:color="E3E3E3" w:frame="1"/>
        </w:rPr>
        <w:t xml:space="preserve">Programação Festa da Páscoa: </w:t>
      </w:r>
      <w:r w:rsidRPr="00D50400">
        <w:rPr>
          <w:rFonts w:ascii="Arial" w:hAnsi="Arial" w:cs="Arial"/>
          <w:i w:val="0"/>
          <w:iCs w:val="0"/>
          <w:color w:val="0D0D0D"/>
          <w:bdr w:val="single" w:sz="2" w:space="0" w:color="E3E3E3" w:frame="1"/>
        </w:rPr>
        <w:t>Atividades voltadas para o público infantil, brinquedos para as crianças, distribuição de ovos de Pascoa, teatro infantil, dança, entre outras atividades.</w:t>
      </w:r>
    </w:p>
    <w:p w14:paraId="09AA847A" w14:textId="77777777" w:rsidR="00076AF3" w:rsidRPr="00D50400" w:rsidRDefault="00076AF3" w:rsidP="0052538F">
      <w:pPr>
        <w:pStyle w:val="Legenda"/>
        <w:numPr>
          <w:ilvl w:val="0"/>
          <w:numId w:val="16"/>
        </w:numPr>
        <w:jc w:val="both"/>
        <w:rPr>
          <w:rFonts w:ascii="Arial" w:hAnsi="Arial" w:cs="Arial"/>
          <w:i w:val="0"/>
          <w:iCs w:val="0"/>
          <w:color w:val="0D0D0D"/>
        </w:rPr>
      </w:pPr>
      <w:r w:rsidRPr="00D50400">
        <w:rPr>
          <w:rFonts w:ascii="Arial" w:hAnsi="Arial" w:cs="Arial"/>
          <w:b/>
          <w:i w:val="0"/>
          <w:iCs w:val="0"/>
          <w:color w:val="0D0D0D"/>
        </w:rPr>
        <w:t>Programação evento Para Elas:</w:t>
      </w:r>
      <w:r w:rsidRPr="00D50400">
        <w:rPr>
          <w:rFonts w:ascii="Arial" w:hAnsi="Arial" w:cs="Arial"/>
          <w:i w:val="0"/>
          <w:iCs w:val="0"/>
          <w:color w:val="0D0D0D"/>
        </w:rPr>
        <w:t xml:space="preserve"> Uma variedade de atividades será oferecida para atender aos interesses e necessidades das mulheres, incluindo shows culturais de artistas Mulheres, atividades físicas e de saúde, sorteio de brindes, espaço de beleza, dentre outras atrações e atividades. </w:t>
      </w:r>
    </w:p>
    <w:p w14:paraId="6DA8E887" w14:textId="77777777" w:rsidR="00076AF3" w:rsidRPr="005860CC" w:rsidRDefault="00076AF3" w:rsidP="0052538F">
      <w:pPr>
        <w:pStyle w:val="Legenda"/>
        <w:numPr>
          <w:ilvl w:val="0"/>
          <w:numId w:val="16"/>
        </w:numPr>
        <w:jc w:val="both"/>
        <w:rPr>
          <w:rFonts w:ascii="Arial" w:hAnsi="Arial" w:cs="Arial"/>
          <w:i w:val="0"/>
          <w:iCs w:val="0"/>
          <w:color w:val="0D0D0D"/>
        </w:rPr>
      </w:pPr>
      <w:r w:rsidRPr="005860CC">
        <w:rPr>
          <w:rFonts w:ascii="Arial" w:hAnsi="Arial" w:cs="Arial"/>
          <w:b/>
          <w:i w:val="0"/>
          <w:iCs w:val="0"/>
          <w:color w:val="0D0D0D"/>
          <w:bdr w:val="single" w:sz="2" w:space="0" w:color="E3E3E3" w:frame="1"/>
        </w:rPr>
        <w:t>Objetivo:</w:t>
      </w:r>
      <w:r w:rsidRPr="005860CC">
        <w:rPr>
          <w:rFonts w:ascii="Arial" w:hAnsi="Arial" w:cs="Arial"/>
          <w:i w:val="0"/>
          <w:iCs w:val="0"/>
          <w:color w:val="0D0D0D"/>
        </w:rPr>
        <w:t xml:space="preserve"> O objetivo do</w:t>
      </w:r>
      <w:r>
        <w:rPr>
          <w:rFonts w:ascii="Arial" w:hAnsi="Arial" w:cs="Arial"/>
          <w:i w:val="0"/>
          <w:iCs w:val="0"/>
          <w:color w:val="0D0D0D"/>
        </w:rPr>
        <w:t xml:space="preserve">s </w:t>
      </w:r>
      <w:proofErr w:type="gramStart"/>
      <w:r>
        <w:rPr>
          <w:rFonts w:ascii="Arial" w:hAnsi="Arial" w:cs="Arial"/>
          <w:i w:val="0"/>
          <w:iCs w:val="0"/>
          <w:color w:val="0D0D0D"/>
        </w:rPr>
        <w:t>2</w:t>
      </w:r>
      <w:proofErr w:type="gramEnd"/>
      <w:r>
        <w:rPr>
          <w:rFonts w:ascii="Arial" w:hAnsi="Arial" w:cs="Arial"/>
          <w:i w:val="0"/>
          <w:iCs w:val="0"/>
          <w:color w:val="0D0D0D"/>
        </w:rPr>
        <w:t xml:space="preserve"> eventos é oferecer</w:t>
      </w:r>
      <w:r w:rsidRPr="005860CC">
        <w:rPr>
          <w:rFonts w:ascii="Arial" w:hAnsi="Arial" w:cs="Arial"/>
          <w:i w:val="0"/>
          <w:iCs w:val="0"/>
          <w:color w:val="0D0D0D"/>
        </w:rPr>
        <w:t xml:space="preserve"> uma ampla gama de atividades</w:t>
      </w:r>
      <w:r>
        <w:rPr>
          <w:rFonts w:ascii="Arial" w:hAnsi="Arial" w:cs="Arial"/>
          <w:i w:val="0"/>
          <w:iCs w:val="0"/>
          <w:color w:val="0D0D0D"/>
        </w:rPr>
        <w:t xml:space="preserve"> culturais,</w:t>
      </w:r>
      <w:r w:rsidRPr="005860CC">
        <w:rPr>
          <w:rFonts w:ascii="Arial" w:hAnsi="Arial" w:cs="Arial"/>
          <w:i w:val="0"/>
          <w:iCs w:val="0"/>
          <w:color w:val="0D0D0D"/>
        </w:rPr>
        <w:t xml:space="preserve"> e experiências enriquecedoras</w:t>
      </w:r>
      <w:r>
        <w:rPr>
          <w:rFonts w:ascii="Arial" w:hAnsi="Arial" w:cs="Arial"/>
          <w:i w:val="0"/>
          <w:iCs w:val="0"/>
          <w:color w:val="0D0D0D"/>
        </w:rPr>
        <w:t xml:space="preserve"> aos munícipes</w:t>
      </w:r>
      <w:r w:rsidRPr="005860CC">
        <w:rPr>
          <w:rFonts w:ascii="Arial" w:hAnsi="Arial" w:cs="Arial"/>
          <w:i w:val="0"/>
          <w:iCs w:val="0"/>
          <w:color w:val="0D0D0D"/>
        </w:rPr>
        <w:t>, busca</w:t>
      </w:r>
      <w:r>
        <w:rPr>
          <w:rFonts w:ascii="Arial" w:hAnsi="Arial" w:cs="Arial"/>
          <w:i w:val="0"/>
          <w:iCs w:val="0"/>
          <w:color w:val="0D0D0D"/>
        </w:rPr>
        <w:t>ndo</w:t>
      </w:r>
      <w:r w:rsidRPr="005860CC">
        <w:rPr>
          <w:rFonts w:ascii="Arial" w:hAnsi="Arial" w:cs="Arial"/>
          <w:i w:val="0"/>
          <w:iCs w:val="0"/>
          <w:color w:val="0D0D0D"/>
        </w:rPr>
        <w:t xml:space="preserve"> promover </w:t>
      </w:r>
      <w:r>
        <w:rPr>
          <w:rFonts w:ascii="Arial" w:hAnsi="Arial" w:cs="Arial"/>
          <w:i w:val="0"/>
          <w:iCs w:val="0"/>
          <w:color w:val="0D0D0D"/>
        </w:rPr>
        <w:t>diversão para as crianças no evento Festa da Páscoa, além do</w:t>
      </w:r>
      <w:r w:rsidRPr="005860CC">
        <w:rPr>
          <w:rFonts w:ascii="Arial" w:hAnsi="Arial" w:cs="Arial"/>
          <w:i w:val="0"/>
          <w:iCs w:val="0"/>
          <w:color w:val="0D0D0D"/>
        </w:rPr>
        <w:t xml:space="preserve"> fortalecimento da comunidade feminina e o avanço da igualdade de gênero em nossa sociedade</w:t>
      </w:r>
      <w:r>
        <w:rPr>
          <w:rFonts w:ascii="Arial" w:hAnsi="Arial" w:cs="Arial"/>
          <w:i w:val="0"/>
          <w:iCs w:val="0"/>
          <w:color w:val="0D0D0D"/>
        </w:rPr>
        <w:t>, com o evento Para Elas</w:t>
      </w:r>
      <w:r w:rsidRPr="005860CC">
        <w:rPr>
          <w:rFonts w:ascii="Arial" w:hAnsi="Arial" w:cs="Arial"/>
          <w:i w:val="0"/>
          <w:iCs w:val="0"/>
          <w:color w:val="0D0D0D"/>
        </w:rPr>
        <w:t>.</w:t>
      </w:r>
    </w:p>
    <w:p w14:paraId="03ED6354" w14:textId="77777777" w:rsidR="00076AF3" w:rsidRPr="005860CC" w:rsidRDefault="00076AF3" w:rsidP="00076AF3">
      <w:pPr>
        <w:ind w:firstLine="720"/>
        <w:jc w:val="both"/>
        <w:rPr>
          <w:rFonts w:ascii="Arial" w:hAnsi="Arial"/>
          <w:b/>
          <w:bCs/>
          <w:color w:val="000000"/>
        </w:rPr>
      </w:pPr>
      <w:r w:rsidRPr="005860CC">
        <w:rPr>
          <w:rFonts w:ascii="Arial" w:hAnsi="Arial"/>
          <w:bCs/>
        </w:rPr>
        <w:t>Para o bom andamento d</w:t>
      </w:r>
      <w:r>
        <w:rPr>
          <w:rFonts w:ascii="Arial" w:hAnsi="Arial"/>
          <w:bCs/>
        </w:rPr>
        <w:t>e ambos os eventos integradas, e a fim de atender todas as atividades das variadas programações descritas</w:t>
      </w:r>
      <w:r w:rsidRPr="005860CC">
        <w:rPr>
          <w:rFonts w:ascii="Arial" w:hAnsi="Arial"/>
          <w:bCs/>
        </w:rPr>
        <w:t xml:space="preserve"> acima, se faz necessário </w:t>
      </w:r>
      <w:proofErr w:type="gramStart"/>
      <w:r w:rsidRPr="005860CC">
        <w:rPr>
          <w:rFonts w:ascii="Arial" w:hAnsi="Arial"/>
          <w:bCs/>
        </w:rPr>
        <w:t>a</w:t>
      </w:r>
      <w:proofErr w:type="gramEnd"/>
      <w:r w:rsidRPr="005860CC">
        <w:rPr>
          <w:rFonts w:ascii="Arial" w:hAnsi="Arial"/>
          <w:bCs/>
        </w:rPr>
        <w:t xml:space="preserve"> contratação de uma empresa idônea, capacitada e especializada na prestação dos serviços mencionados, por meio de um processo transparente, competitivo e em conformidade com a legislação vigente, visando atender essa demanda da Prefeitura Municipal de Rio Grande da Serra, promovendo maior qualidade e segurança deste evento a ser realizado na cidade, visando sempre o bem-estar e a satisfação da população</w:t>
      </w:r>
      <w:r w:rsidRPr="005860CC">
        <w:rPr>
          <w:rFonts w:ascii="Arial" w:hAnsi="Arial"/>
          <w:bCs/>
          <w:i/>
          <w:iCs/>
        </w:rPr>
        <w:t>,</w:t>
      </w:r>
      <w:r w:rsidRPr="005860CC">
        <w:rPr>
          <w:rFonts w:ascii="Arial" w:hAnsi="Arial"/>
        </w:rPr>
        <w:t xml:space="preserve"> se faz necessário a Dispensa para Contratação de Empresa para </w:t>
      </w:r>
      <w:r w:rsidRPr="005860CC">
        <w:rPr>
          <w:rFonts w:ascii="Arial" w:hAnsi="Arial"/>
          <w:b/>
          <w:bCs/>
          <w:color w:val="000000"/>
        </w:rPr>
        <w:t>fornecer os serviços de sonorização e iluminação, juntamente com estruturas de coberturas e contenção</w:t>
      </w:r>
      <w:r>
        <w:rPr>
          <w:rFonts w:ascii="Arial" w:hAnsi="Arial"/>
          <w:b/>
          <w:bCs/>
          <w:color w:val="000000"/>
        </w:rPr>
        <w:t>, barracas, tendas</w:t>
      </w:r>
      <w:r w:rsidRPr="005860CC">
        <w:rPr>
          <w:rFonts w:ascii="Arial" w:hAnsi="Arial"/>
          <w:b/>
          <w:bCs/>
          <w:color w:val="000000"/>
        </w:rPr>
        <w:t xml:space="preserve"> e serviços de energia elétrica.</w:t>
      </w:r>
    </w:p>
    <w:p w14:paraId="450850BA" w14:textId="77777777" w:rsidR="00076AF3" w:rsidRPr="005860CC" w:rsidRDefault="00076AF3" w:rsidP="00076AF3">
      <w:pPr>
        <w:pStyle w:val="Legenda"/>
        <w:spacing w:before="0"/>
        <w:ind w:firstLine="708"/>
        <w:jc w:val="both"/>
        <w:rPr>
          <w:rFonts w:ascii="Arial" w:hAnsi="Arial" w:cs="Arial"/>
          <w:lang w:eastAsia="pt-BR"/>
        </w:rPr>
      </w:pPr>
      <w:r w:rsidRPr="005860CC">
        <w:rPr>
          <w:rFonts w:ascii="Arial" w:hAnsi="Arial" w:cs="Arial"/>
          <w:lang w:eastAsia="pt-BR"/>
        </w:rPr>
        <w:t>. (inciso I do § 1° do art. 18 da Lei Nº 14.133/2022).</w:t>
      </w:r>
    </w:p>
    <w:p w14:paraId="6B0DC6C9" w14:textId="77777777" w:rsidR="00076AF3" w:rsidRPr="005860CC" w:rsidRDefault="00076AF3" w:rsidP="00076AF3">
      <w:pPr>
        <w:jc w:val="both"/>
        <w:rPr>
          <w:rFonts w:ascii="Arial" w:hAnsi="Arial"/>
          <w:color w:val="FF0000"/>
        </w:rPr>
      </w:pPr>
    </w:p>
    <w:p w14:paraId="0A8FF759" w14:textId="77777777" w:rsidR="00076AF3" w:rsidRPr="005860CC" w:rsidRDefault="00076AF3" w:rsidP="00076AF3">
      <w:pPr>
        <w:shd w:val="clear" w:color="auto" w:fill="FFFFFF"/>
        <w:jc w:val="both"/>
        <w:rPr>
          <w:rFonts w:ascii="Arial" w:hAnsi="Arial"/>
          <w:b/>
          <w:bCs/>
        </w:rPr>
      </w:pPr>
      <w:proofErr w:type="gramStart"/>
      <w:r w:rsidRPr="005860CC">
        <w:rPr>
          <w:rFonts w:ascii="Arial" w:hAnsi="Arial"/>
          <w:b/>
          <w:bCs/>
        </w:rPr>
        <w:t>2 – PREVISÃO</w:t>
      </w:r>
      <w:proofErr w:type="gramEnd"/>
      <w:r w:rsidRPr="005860CC">
        <w:rPr>
          <w:rFonts w:ascii="Arial" w:hAnsi="Arial"/>
          <w:b/>
          <w:bCs/>
        </w:rPr>
        <w:t xml:space="preserve"> NO PLANO DE CONTRATAÇÕES ANUAL</w:t>
      </w:r>
    </w:p>
    <w:p w14:paraId="5010BB37" w14:textId="77777777" w:rsidR="00076AF3" w:rsidRPr="005860CC" w:rsidRDefault="00076AF3" w:rsidP="00076AF3">
      <w:pPr>
        <w:pStyle w:val="Default"/>
        <w:ind w:firstLine="720"/>
        <w:jc w:val="both"/>
        <w:rPr>
          <w:rFonts w:ascii="Arial" w:hAnsi="Arial" w:cs="Arial"/>
          <w:color w:val="auto"/>
        </w:rPr>
      </w:pPr>
      <w:r w:rsidRPr="005860CC">
        <w:rPr>
          <w:rFonts w:ascii="Arial" w:hAnsi="Arial" w:cs="Arial"/>
          <w:color w:val="auto"/>
        </w:rPr>
        <w:t xml:space="preserve">Necessário salientar que estamos em processo de </w:t>
      </w:r>
      <w:proofErr w:type="gramStart"/>
      <w:r w:rsidRPr="005860CC">
        <w:rPr>
          <w:rFonts w:ascii="Arial" w:hAnsi="Arial" w:cs="Arial"/>
          <w:color w:val="auto"/>
        </w:rPr>
        <w:t>implementação</w:t>
      </w:r>
      <w:proofErr w:type="gramEnd"/>
      <w:r w:rsidRPr="005860CC">
        <w:rPr>
          <w:rFonts w:ascii="Arial" w:hAnsi="Arial" w:cs="Arial"/>
          <w:color w:val="auto"/>
        </w:rPr>
        <w:t xml:space="preserve"> da Nova Lei de Licitações e o Plano Anual de Compras está sendo elaborado para o próximo exercício.</w:t>
      </w:r>
    </w:p>
    <w:p w14:paraId="2CEB1B6D" w14:textId="77777777" w:rsidR="00076AF3" w:rsidRPr="005860CC" w:rsidRDefault="00076AF3" w:rsidP="00076AF3">
      <w:pPr>
        <w:jc w:val="both"/>
        <w:rPr>
          <w:rFonts w:ascii="Arial" w:hAnsi="Arial"/>
          <w:b/>
          <w:bCs/>
        </w:rPr>
      </w:pPr>
    </w:p>
    <w:p w14:paraId="5287F465" w14:textId="77777777" w:rsidR="00076AF3" w:rsidRPr="005860CC" w:rsidRDefault="00076AF3" w:rsidP="00076AF3">
      <w:pPr>
        <w:jc w:val="both"/>
        <w:rPr>
          <w:rFonts w:ascii="Arial" w:hAnsi="Arial"/>
          <w:b/>
          <w:bCs/>
        </w:rPr>
      </w:pPr>
      <w:r w:rsidRPr="005860CC">
        <w:rPr>
          <w:rFonts w:ascii="Arial" w:hAnsi="Arial"/>
          <w:b/>
          <w:bCs/>
        </w:rPr>
        <w:t>3 – REQUISITOS DA CONTRATAÇÃO</w:t>
      </w:r>
    </w:p>
    <w:p w14:paraId="44B7B1B0" w14:textId="77777777" w:rsidR="00076AF3" w:rsidRPr="005860CC" w:rsidRDefault="00076AF3" w:rsidP="00076AF3">
      <w:pPr>
        <w:ind w:firstLine="720"/>
        <w:jc w:val="both"/>
        <w:rPr>
          <w:rFonts w:ascii="Arial" w:hAnsi="Arial"/>
        </w:rPr>
      </w:pPr>
      <w:r w:rsidRPr="005860CC">
        <w:rPr>
          <w:rFonts w:ascii="Arial" w:hAnsi="Arial"/>
        </w:rPr>
        <w:t xml:space="preserve">Tendo como base eventos anteriores já realizados pela Secretaria requisitante, somados as necessidades dos artistas da programação, e a segurança e conforto do público estimado, faz-se assim necessário </w:t>
      </w:r>
      <w:proofErr w:type="gramStart"/>
      <w:r w:rsidRPr="005860CC">
        <w:rPr>
          <w:rFonts w:ascii="Arial" w:hAnsi="Arial"/>
        </w:rPr>
        <w:t>as</w:t>
      </w:r>
      <w:proofErr w:type="gramEnd"/>
      <w:r w:rsidRPr="005860CC">
        <w:rPr>
          <w:rFonts w:ascii="Arial" w:hAnsi="Arial"/>
        </w:rPr>
        <w:t xml:space="preserve"> aquisições dos itens e serviços descritos no Termo de Referência, conforme também consta no processo administrativo. </w:t>
      </w:r>
    </w:p>
    <w:p w14:paraId="56289576" w14:textId="77777777" w:rsidR="00076AF3" w:rsidRPr="005860CC" w:rsidRDefault="00076AF3" w:rsidP="00076AF3">
      <w:pPr>
        <w:jc w:val="both"/>
        <w:rPr>
          <w:rFonts w:ascii="Arial" w:hAnsi="Arial"/>
          <w:b/>
          <w:bCs/>
          <w:i/>
          <w:iCs/>
        </w:rPr>
      </w:pPr>
      <w:r w:rsidRPr="005860CC">
        <w:rPr>
          <w:rFonts w:ascii="Arial" w:hAnsi="Arial"/>
          <w:b/>
          <w:bCs/>
          <w:i/>
          <w:iCs/>
        </w:rPr>
        <w:t>Conforme o artigo 6º da Lei.</w:t>
      </w:r>
    </w:p>
    <w:p w14:paraId="2BDFFC1F" w14:textId="77777777" w:rsidR="00A372EB" w:rsidRDefault="00A372EB" w:rsidP="00076AF3">
      <w:pPr>
        <w:spacing w:before="100" w:beforeAutospacing="1" w:after="159"/>
        <w:ind w:right="-454"/>
        <w:jc w:val="both"/>
        <w:rPr>
          <w:rFonts w:ascii="Arial" w:hAnsi="Arial"/>
          <w:b/>
          <w:bCs/>
        </w:rPr>
      </w:pPr>
    </w:p>
    <w:p w14:paraId="6DFAB89D" w14:textId="27FC4980" w:rsidR="00076AF3" w:rsidRDefault="00076AF3" w:rsidP="00076AF3">
      <w:pPr>
        <w:spacing w:before="100" w:beforeAutospacing="1" w:after="159"/>
        <w:ind w:right="-454"/>
        <w:jc w:val="both"/>
        <w:rPr>
          <w:rFonts w:ascii="Arial" w:hAnsi="Arial"/>
          <w:b/>
          <w:bCs/>
        </w:rPr>
      </w:pPr>
      <w:proofErr w:type="gramStart"/>
      <w:r>
        <w:rPr>
          <w:rFonts w:ascii="Arial" w:hAnsi="Arial"/>
          <w:b/>
          <w:bCs/>
        </w:rPr>
        <w:lastRenderedPageBreak/>
        <w:t>4</w:t>
      </w:r>
      <w:r w:rsidRPr="005860CC">
        <w:rPr>
          <w:rFonts w:ascii="Arial" w:hAnsi="Arial"/>
          <w:b/>
          <w:bCs/>
        </w:rPr>
        <w:t xml:space="preserve"> –</w:t>
      </w:r>
      <w:r>
        <w:rPr>
          <w:rFonts w:ascii="Arial" w:hAnsi="Arial"/>
          <w:b/>
          <w:bCs/>
        </w:rPr>
        <w:t xml:space="preserve"> </w:t>
      </w:r>
      <w:r w:rsidRPr="005860CC">
        <w:rPr>
          <w:rFonts w:ascii="Arial" w:hAnsi="Arial"/>
          <w:b/>
          <w:bCs/>
        </w:rPr>
        <w:t>ESTIMATIVA DOS ITENS E SERVIÇOS NECESSÁRIOS PARA O EVENTO</w:t>
      </w:r>
      <w:proofErr w:type="gramEnd"/>
      <w:r>
        <w:rPr>
          <w:rFonts w:ascii="Arial" w:hAnsi="Arial"/>
          <w:b/>
          <w:bCs/>
        </w:rPr>
        <w:t xml:space="preserve"> </w:t>
      </w:r>
    </w:p>
    <w:p w14:paraId="46895CB1" w14:textId="77777777" w:rsidR="00076AF3" w:rsidRPr="005860CC" w:rsidRDefault="00076AF3" w:rsidP="00076AF3">
      <w:pPr>
        <w:spacing w:before="100" w:beforeAutospacing="1"/>
        <w:ind w:right="-24" w:firstLine="708"/>
        <w:jc w:val="both"/>
        <w:rPr>
          <w:rFonts w:ascii="Arial" w:eastAsia="Arial Unicode MS" w:hAnsi="Arial"/>
        </w:rPr>
      </w:pPr>
      <w:r w:rsidRPr="005860CC">
        <w:rPr>
          <w:rFonts w:ascii="Arial" w:hAnsi="Arial"/>
        </w:rPr>
        <w:t>Deverão seguir na integra as descrições dos itens a serem locados e contratados, conforme o quadro abaixo:</w:t>
      </w:r>
    </w:p>
    <w:p w14:paraId="1EB5BD4E" w14:textId="77777777" w:rsidR="00076AF3" w:rsidRPr="005860CC" w:rsidRDefault="00076AF3" w:rsidP="00076AF3">
      <w:pPr>
        <w:rPr>
          <w:rFonts w:ascii="Arial" w:eastAsia="Arial Unicode MS" w:hAnsi="Arial"/>
        </w:rPr>
      </w:pPr>
    </w:p>
    <w:tbl>
      <w:tblPr>
        <w:tblStyle w:val="Tabelacomgrade"/>
        <w:tblW w:w="0" w:type="auto"/>
        <w:tblLook w:val="04A0" w:firstRow="1" w:lastRow="0" w:firstColumn="1" w:lastColumn="0" w:noHBand="0" w:noVBand="1"/>
      </w:tblPr>
      <w:tblGrid>
        <w:gridCol w:w="1093"/>
        <w:gridCol w:w="5620"/>
        <w:gridCol w:w="1304"/>
        <w:gridCol w:w="1248"/>
      </w:tblGrid>
      <w:tr w:rsidR="009A3C12" w:rsidRPr="005860CC" w14:paraId="40B94996"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3D2C2C5B"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4"/>
              </w:rPr>
              <w:t>ITEM</w:t>
            </w:r>
          </w:p>
        </w:tc>
        <w:tc>
          <w:tcPr>
            <w:tcW w:w="5620" w:type="dxa"/>
            <w:tcBorders>
              <w:top w:val="single" w:sz="4" w:space="0" w:color="auto"/>
              <w:left w:val="single" w:sz="4" w:space="0" w:color="auto"/>
              <w:bottom w:val="single" w:sz="4" w:space="0" w:color="auto"/>
              <w:right w:val="single" w:sz="4" w:space="0" w:color="auto"/>
            </w:tcBorders>
            <w:hideMark/>
          </w:tcPr>
          <w:p w14:paraId="62AE82C9"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ESPECIFICAÇÃO</w:t>
            </w:r>
          </w:p>
        </w:tc>
        <w:tc>
          <w:tcPr>
            <w:tcW w:w="1304" w:type="dxa"/>
            <w:tcBorders>
              <w:top w:val="single" w:sz="4" w:space="0" w:color="auto"/>
              <w:left w:val="single" w:sz="4" w:space="0" w:color="auto"/>
              <w:bottom w:val="single" w:sz="4" w:space="0" w:color="auto"/>
              <w:right w:val="single" w:sz="4" w:space="0" w:color="auto"/>
            </w:tcBorders>
            <w:hideMark/>
          </w:tcPr>
          <w:p w14:paraId="5BDC5027"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lang w:val="en-US"/>
              </w:rPr>
              <w:t>UNID.</w:t>
            </w:r>
          </w:p>
        </w:tc>
        <w:tc>
          <w:tcPr>
            <w:tcW w:w="1248" w:type="dxa"/>
            <w:tcBorders>
              <w:top w:val="single" w:sz="4" w:space="0" w:color="auto"/>
              <w:left w:val="single" w:sz="4" w:space="0" w:color="auto"/>
              <w:bottom w:val="single" w:sz="4" w:space="0" w:color="auto"/>
              <w:right w:val="single" w:sz="4" w:space="0" w:color="auto"/>
            </w:tcBorders>
            <w:hideMark/>
          </w:tcPr>
          <w:p w14:paraId="2DFBE107"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lang w:val="en-US"/>
              </w:rPr>
              <w:t>QTE.</w:t>
            </w:r>
          </w:p>
        </w:tc>
      </w:tr>
      <w:tr w:rsidR="009A3C12" w:rsidRPr="005860CC" w14:paraId="2FE3ACCF"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1F48CB3F" w14:textId="77777777" w:rsidR="009A3C12" w:rsidRPr="005860CC" w:rsidRDefault="009A3C12" w:rsidP="005A2F5C">
            <w:pPr>
              <w:spacing w:before="100" w:beforeAutospacing="1"/>
              <w:ind w:hanging="1"/>
              <w:jc w:val="center"/>
              <w:rPr>
                <w:rFonts w:ascii="Arial" w:eastAsia="Arial Unicode MS" w:hAnsi="Arial"/>
                <w:bCs/>
                <w:lang w:eastAsia="pt-PT"/>
              </w:rPr>
            </w:pPr>
            <w:proofErr w:type="gramStart"/>
            <w:r w:rsidRPr="005860CC">
              <w:rPr>
                <w:rFonts w:ascii="Arial" w:hAnsi="Arial"/>
                <w:bCs/>
                <w:spacing w:val="-5"/>
              </w:rPr>
              <w:t>1</w:t>
            </w:r>
            <w:proofErr w:type="gramEnd"/>
          </w:p>
        </w:tc>
        <w:tc>
          <w:tcPr>
            <w:tcW w:w="5620" w:type="dxa"/>
            <w:tcBorders>
              <w:top w:val="single" w:sz="4" w:space="0" w:color="auto"/>
              <w:left w:val="single" w:sz="4" w:space="0" w:color="auto"/>
              <w:bottom w:val="single" w:sz="4" w:space="0" w:color="auto"/>
              <w:right w:val="single" w:sz="4" w:space="0" w:color="auto"/>
            </w:tcBorders>
            <w:hideMark/>
          </w:tcPr>
          <w:p w14:paraId="46A9FBDD" w14:textId="77777777" w:rsidR="009A3C12" w:rsidRPr="005860CC" w:rsidRDefault="009A3C12" w:rsidP="005A2F5C">
            <w:pPr>
              <w:shd w:val="clear" w:color="auto" w:fill="FFFFFF" w:themeFill="background1"/>
              <w:ind w:hanging="1"/>
              <w:jc w:val="both"/>
              <w:rPr>
                <w:rFonts w:ascii="Arial" w:hAnsi="Arial"/>
                <w:bCs/>
                <w:lang w:eastAsia="pt-PT"/>
              </w:rPr>
            </w:pPr>
            <w:r w:rsidRPr="005860CC">
              <w:rPr>
                <w:rFonts w:ascii="Arial" w:hAnsi="Arial"/>
                <w:bCs/>
              </w:rPr>
              <w:t xml:space="preserve">PAVILHÃO / COBERTURA EM ESTRUTURA DE ALUMÍNIO OU AÇO – Tamanho 12m X 20m Especificações: Estrutura modular montada em estrutura de alumínio ou aço galvanizado, lonas tipo KP 1000, </w:t>
            </w:r>
            <w:proofErr w:type="spellStart"/>
            <w:r w:rsidRPr="005860CC">
              <w:rPr>
                <w:rFonts w:ascii="Arial" w:hAnsi="Arial"/>
                <w:bCs/>
              </w:rPr>
              <w:t>antimofo</w:t>
            </w:r>
            <w:proofErr w:type="spellEnd"/>
            <w:r w:rsidRPr="005860CC">
              <w:rPr>
                <w:rFonts w:ascii="Arial" w:hAnsi="Arial"/>
                <w:bCs/>
              </w:rPr>
              <w:t>, impermeável,</w:t>
            </w:r>
            <w:r w:rsidRPr="005860CC">
              <w:rPr>
                <w:rFonts w:ascii="Arial" w:hAnsi="Arial"/>
                <w:bCs/>
                <w:spacing w:val="40"/>
              </w:rPr>
              <w:t xml:space="preserve"> </w:t>
            </w:r>
            <w:proofErr w:type="spellStart"/>
            <w:r w:rsidRPr="005860CC">
              <w:rPr>
                <w:rFonts w:ascii="Arial" w:hAnsi="Arial"/>
                <w:bCs/>
              </w:rPr>
              <w:t>antichama</w:t>
            </w:r>
            <w:proofErr w:type="spellEnd"/>
            <w:r w:rsidRPr="005860CC">
              <w:rPr>
                <w:rFonts w:ascii="Arial" w:hAnsi="Arial"/>
                <w:bCs/>
              </w:rPr>
              <w:t>,</w:t>
            </w:r>
            <w:r w:rsidRPr="005860CC">
              <w:rPr>
                <w:rFonts w:ascii="Arial" w:hAnsi="Arial"/>
                <w:bCs/>
                <w:spacing w:val="40"/>
              </w:rPr>
              <w:t xml:space="preserve"> </w:t>
            </w:r>
            <w:r w:rsidRPr="005860CC">
              <w:rPr>
                <w:rFonts w:ascii="Arial" w:hAnsi="Arial"/>
                <w:bCs/>
                <w:i/>
              </w:rPr>
              <w:t>blackout</w:t>
            </w:r>
            <w:r w:rsidRPr="005860CC">
              <w:rPr>
                <w:rFonts w:ascii="Arial" w:hAnsi="Arial"/>
                <w:bCs/>
                <w:i/>
                <w:spacing w:val="40"/>
              </w:rPr>
              <w:t xml:space="preserve"> </w:t>
            </w:r>
            <w:r w:rsidRPr="005860CC">
              <w:rPr>
                <w:rFonts w:ascii="Arial" w:hAnsi="Arial"/>
                <w:bCs/>
              </w:rPr>
              <w:t>e</w:t>
            </w:r>
            <w:r w:rsidRPr="005860CC">
              <w:rPr>
                <w:rFonts w:ascii="Arial" w:hAnsi="Arial"/>
                <w:bCs/>
                <w:spacing w:val="40"/>
              </w:rPr>
              <w:t xml:space="preserve"> </w:t>
            </w:r>
            <w:r w:rsidRPr="005860CC">
              <w:rPr>
                <w:rFonts w:ascii="Arial" w:hAnsi="Arial"/>
                <w:bCs/>
              </w:rPr>
              <w:t>na</w:t>
            </w:r>
            <w:r w:rsidRPr="005860CC">
              <w:rPr>
                <w:rFonts w:ascii="Arial" w:hAnsi="Arial"/>
                <w:bCs/>
                <w:spacing w:val="40"/>
              </w:rPr>
              <w:t xml:space="preserve"> </w:t>
            </w:r>
            <w:r w:rsidRPr="005860CC">
              <w:rPr>
                <w:rFonts w:ascii="Arial" w:hAnsi="Arial"/>
                <w:bCs/>
              </w:rPr>
              <w:t xml:space="preserve">cor </w:t>
            </w:r>
            <w:r w:rsidRPr="005860CC">
              <w:rPr>
                <w:rFonts w:ascii="Arial" w:hAnsi="Arial"/>
                <w:bCs/>
                <w:spacing w:val="-2"/>
              </w:rPr>
              <w:t xml:space="preserve">branca. Pé direito de 4m a 6m altura, a ser definido pelo </w:t>
            </w:r>
            <w:proofErr w:type="gramStart"/>
            <w:r w:rsidRPr="005860CC">
              <w:rPr>
                <w:rFonts w:ascii="Arial" w:hAnsi="Arial"/>
                <w:bCs/>
                <w:spacing w:val="-2"/>
              </w:rPr>
              <w:t>CONTRATANTE</w:t>
            </w:r>
            <w:proofErr w:type="gramEnd"/>
          </w:p>
        </w:tc>
        <w:tc>
          <w:tcPr>
            <w:tcW w:w="1304" w:type="dxa"/>
            <w:tcBorders>
              <w:top w:val="single" w:sz="4" w:space="0" w:color="auto"/>
              <w:left w:val="single" w:sz="4" w:space="0" w:color="auto"/>
              <w:bottom w:val="single" w:sz="4" w:space="0" w:color="auto"/>
              <w:right w:val="single" w:sz="4" w:space="0" w:color="auto"/>
            </w:tcBorders>
            <w:hideMark/>
          </w:tcPr>
          <w:p w14:paraId="02302E2C"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Diária</w:t>
            </w:r>
          </w:p>
        </w:tc>
        <w:tc>
          <w:tcPr>
            <w:tcW w:w="1248" w:type="dxa"/>
            <w:tcBorders>
              <w:top w:val="single" w:sz="4" w:space="0" w:color="auto"/>
              <w:left w:val="single" w:sz="4" w:space="0" w:color="auto"/>
              <w:bottom w:val="single" w:sz="4" w:space="0" w:color="auto"/>
              <w:right w:val="single" w:sz="4" w:space="0" w:color="auto"/>
            </w:tcBorders>
            <w:hideMark/>
          </w:tcPr>
          <w:p w14:paraId="0D67FC25"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01</w:t>
            </w:r>
          </w:p>
        </w:tc>
      </w:tr>
      <w:tr w:rsidR="009A3C12" w:rsidRPr="005860CC" w14:paraId="29351AF0"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4C693B45" w14:textId="77777777" w:rsidR="009A3C12" w:rsidRPr="005860CC" w:rsidRDefault="009A3C12" w:rsidP="005A2F5C">
            <w:pPr>
              <w:spacing w:before="100" w:beforeAutospacing="1"/>
              <w:ind w:hanging="1"/>
              <w:jc w:val="center"/>
              <w:rPr>
                <w:rFonts w:ascii="Arial" w:hAnsi="Arial"/>
                <w:bCs/>
                <w:spacing w:val="-5"/>
                <w:lang w:eastAsia="pt-PT"/>
              </w:rPr>
            </w:pPr>
            <w:proofErr w:type="gramStart"/>
            <w:r w:rsidRPr="005860CC">
              <w:rPr>
                <w:rFonts w:ascii="Arial" w:hAnsi="Arial"/>
                <w:bCs/>
                <w:spacing w:val="-5"/>
              </w:rPr>
              <w:t>2</w:t>
            </w:r>
            <w:proofErr w:type="gramEnd"/>
          </w:p>
        </w:tc>
        <w:tc>
          <w:tcPr>
            <w:tcW w:w="5620" w:type="dxa"/>
            <w:tcBorders>
              <w:top w:val="single" w:sz="4" w:space="0" w:color="auto"/>
              <w:left w:val="single" w:sz="4" w:space="0" w:color="auto"/>
              <w:bottom w:val="single" w:sz="4" w:space="0" w:color="auto"/>
              <w:right w:val="single" w:sz="4" w:space="0" w:color="auto"/>
            </w:tcBorders>
            <w:hideMark/>
          </w:tcPr>
          <w:p w14:paraId="7C139723" w14:textId="77777777" w:rsidR="009A3C12" w:rsidRPr="005860CC" w:rsidRDefault="009A3C12" w:rsidP="005A2F5C">
            <w:pPr>
              <w:shd w:val="clear" w:color="auto" w:fill="FFFFFF" w:themeFill="background1"/>
              <w:ind w:hanging="1"/>
              <w:jc w:val="both"/>
              <w:rPr>
                <w:rFonts w:ascii="Arial" w:hAnsi="Arial"/>
                <w:bCs/>
                <w:lang w:eastAsia="pt-PT"/>
              </w:rPr>
            </w:pPr>
            <w:r w:rsidRPr="005860CC">
              <w:rPr>
                <w:rFonts w:ascii="Arial" w:hAnsi="Arial"/>
                <w:bCs/>
              </w:rPr>
              <w:t>TENDAS</w:t>
            </w:r>
            <w:r w:rsidRPr="005860CC">
              <w:rPr>
                <w:rFonts w:ascii="Arial" w:hAnsi="Arial"/>
                <w:bCs/>
                <w:spacing w:val="-9"/>
              </w:rPr>
              <w:t xml:space="preserve"> TETO CHAPÉU BRUXA</w:t>
            </w:r>
            <w:r w:rsidRPr="005860CC">
              <w:rPr>
                <w:rFonts w:ascii="Arial" w:hAnsi="Arial"/>
                <w:bCs/>
                <w:spacing w:val="-7"/>
              </w:rPr>
              <w:t xml:space="preserve"> </w:t>
            </w:r>
            <w:r w:rsidRPr="005860CC">
              <w:rPr>
                <w:rFonts w:ascii="Arial" w:hAnsi="Arial"/>
                <w:bCs/>
              </w:rPr>
              <w:t>3m</w:t>
            </w:r>
            <w:r w:rsidRPr="005860CC">
              <w:rPr>
                <w:rFonts w:ascii="Arial" w:hAnsi="Arial"/>
                <w:bCs/>
                <w:spacing w:val="-7"/>
              </w:rPr>
              <w:t xml:space="preserve"> </w:t>
            </w:r>
            <w:r w:rsidRPr="005860CC">
              <w:rPr>
                <w:rFonts w:ascii="Arial" w:hAnsi="Arial"/>
                <w:bCs/>
              </w:rPr>
              <w:t>x</w:t>
            </w:r>
            <w:r w:rsidRPr="005860CC">
              <w:rPr>
                <w:rFonts w:ascii="Arial" w:hAnsi="Arial"/>
                <w:bCs/>
                <w:spacing w:val="-7"/>
              </w:rPr>
              <w:t xml:space="preserve"> </w:t>
            </w:r>
            <w:r w:rsidRPr="005860CC">
              <w:rPr>
                <w:rFonts w:ascii="Arial" w:hAnsi="Arial"/>
                <w:bCs/>
              </w:rPr>
              <w:t>3m</w:t>
            </w:r>
            <w:r w:rsidRPr="005860CC">
              <w:rPr>
                <w:rFonts w:ascii="Arial" w:hAnsi="Arial"/>
                <w:bCs/>
                <w:spacing w:val="-6"/>
              </w:rPr>
              <w:t xml:space="preserve"> </w:t>
            </w:r>
            <w:r w:rsidRPr="005860CC">
              <w:rPr>
                <w:rFonts w:ascii="Arial" w:hAnsi="Arial"/>
                <w:bCs/>
              </w:rPr>
              <w:t>COM</w:t>
            </w:r>
            <w:r w:rsidRPr="005860CC">
              <w:rPr>
                <w:rFonts w:ascii="Arial" w:hAnsi="Arial"/>
                <w:bCs/>
                <w:spacing w:val="-7"/>
              </w:rPr>
              <w:t xml:space="preserve"> </w:t>
            </w:r>
            <w:r w:rsidRPr="005860CC">
              <w:rPr>
                <w:rFonts w:ascii="Arial" w:hAnsi="Arial"/>
                <w:bCs/>
              </w:rPr>
              <w:t>FECHAMENTOS</w:t>
            </w:r>
            <w:r w:rsidRPr="005860CC">
              <w:rPr>
                <w:rFonts w:ascii="Arial" w:hAnsi="Arial"/>
                <w:bCs/>
                <w:spacing w:val="-7"/>
              </w:rPr>
              <w:t xml:space="preserve"> </w:t>
            </w:r>
            <w:r w:rsidRPr="005860CC">
              <w:rPr>
                <w:rFonts w:ascii="Arial" w:hAnsi="Arial"/>
                <w:bCs/>
              </w:rPr>
              <w:t>LATERAIS</w:t>
            </w:r>
            <w:r w:rsidRPr="005860CC">
              <w:rPr>
                <w:rFonts w:ascii="Arial" w:hAnsi="Arial"/>
                <w:bCs/>
                <w:spacing w:val="-7"/>
              </w:rPr>
              <w:t xml:space="preserve"> </w:t>
            </w:r>
            <w:r w:rsidRPr="005860CC">
              <w:rPr>
                <w:rFonts w:ascii="Arial" w:hAnsi="Arial"/>
                <w:bCs/>
              </w:rPr>
              <w:t>E</w:t>
            </w:r>
            <w:r w:rsidRPr="005860CC">
              <w:rPr>
                <w:rFonts w:ascii="Arial" w:hAnsi="Arial"/>
                <w:bCs/>
                <w:spacing w:val="-6"/>
              </w:rPr>
              <w:t xml:space="preserve"> </w:t>
            </w:r>
            <w:r w:rsidRPr="005860CC">
              <w:rPr>
                <w:rFonts w:ascii="Arial" w:hAnsi="Arial"/>
                <w:bCs/>
                <w:spacing w:val="-2"/>
              </w:rPr>
              <w:t>BALCÃO.</w:t>
            </w:r>
            <w:r w:rsidRPr="005860CC">
              <w:rPr>
                <w:rFonts w:ascii="Arial" w:hAnsi="Arial"/>
                <w:bCs/>
              </w:rPr>
              <w:t xml:space="preserve"> Especificações: em estrutura metálica,</w:t>
            </w:r>
            <w:r w:rsidRPr="005860CC">
              <w:rPr>
                <w:rFonts w:ascii="Arial" w:hAnsi="Arial"/>
                <w:bCs/>
                <w:spacing w:val="40"/>
              </w:rPr>
              <w:t xml:space="preserve"> </w:t>
            </w:r>
            <w:r w:rsidRPr="005860CC">
              <w:rPr>
                <w:rFonts w:ascii="Arial" w:hAnsi="Arial"/>
                <w:bCs/>
              </w:rPr>
              <w:t xml:space="preserve">cobertura no estilo chapéu de bruxa, com lona branca </w:t>
            </w:r>
            <w:proofErr w:type="spellStart"/>
            <w:r w:rsidRPr="005860CC">
              <w:rPr>
                <w:rFonts w:ascii="Arial" w:hAnsi="Arial"/>
                <w:bCs/>
              </w:rPr>
              <w:t>antichama</w:t>
            </w:r>
            <w:proofErr w:type="spellEnd"/>
            <w:r w:rsidRPr="005860CC">
              <w:rPr>
                <w:rFonts w:ascii="Arial" w:hAnsi="Arial"/>
                <w:bCs/>
              </w:rPr>
              <w:t xml:space="preserve"> KP 1000, fechamentos</w:t>
            </w:r>
            <w:r w:rsidRPr="005860CC">
              <w:rPr>
                <w:rFonts w:ascii="Arial" w:hAnsi="Arial"/>
                <w:bCs/>
                <w:spacing w:val="79"/>
              </w:rPr>
              <w:t xml:space="preserve"> </w:t>
            </w:r>
            <w:r w:rsidRPr="005860CC">
              <w:rPr>
                <w:rFonts w:ascii="Arial" w:hAnsi="Arial"/>
                <w:bCs/>
              </w:rPr>
              <w:t>laterais</w:t>
            </w:r>
            <w:r w:rsidRPr="005860CC">
              <w:rPr>
                <w:rFonts w:ascii="Arial" w:hAnsi="Arial"/>
                <w:bCs/>
                <w:spacing w:val="80"/>
              </w:rPr>
              <w:t xml:space="preserve"> </w:t>
            </w:r>
            <w:r w:rsidRPr="005860CC">
              <w:rPr>
                <w:rFonts w:ascii="Arial" w:hAnsi="Arial"/>
                <w:bCs/>
              </w:rPr>
              <w:t xml:space="preserve">em </w:t>
            </w:r>
            <w:proofErr w:type="gramStart"/>
            <w:r w:rsidRPr="005860CC">
              <w:rPr>
                <w:rFonts w:ascii="Arial" w:hAnsi="Arial"/>
                <w:bCs/>
              </w:rPr>
              <w:t>3</w:t>
            </w:r>
            <w:proofErr w:type="gramEnd"/>
            <w:r w:rsidRPr="005860CC">
              <w:rPr>
                <w:rFonts w:ascii="Arial" w:hAnsi="Arial"/>
                <w:bCs/>
              </w:rPr>
              <w:t xml:space="preserve"> faces em</w:t>
            </w:r>
            <w:r w:rsidRPr="005860CC">
              <w:rPr>
                <w:rFonts w:ascii="Arial" w:hAnsi="Arial"/>
                <w:bCs/>
                <w:spacing w:val="80"/>
              </w:rPr>
              <w:t xml:space="preserve"> </w:t>
            </w:r>
            <w:r w:rsidRPr="005860CC">
              <w:rPr>
                <w:rFonts w:ascii="Arial" w:hAnsi="Arial"/>
                <w:bCs/>
              </w:rPr>
              <w:t>lona</w:t>
            </w:r>
            <w:r w:rsidRPr="005860CC">
              <w:rPr>
                <w:rFonts w:ascii="Arial" w:hAnsi="Arial"/>
                <w:bCs/>
                <w:spacing w:val="80"/>
              </w:rPr>
              <w:t xml:space="preserve"> </w:t>
            </w:r>
            <w:r w:rsidRPr="005860CC">
              <w:rPr>
                <w:rFonts w:ascii="Arial" w:hAnsi="Arial"/>
                <w:bCs/>
              </w:rPr>
              <w:t>branca,</w:t>
            </w:r>
            <w:r w:rsidRPr="005860CC">
              <w:rPr>
                <w:rFonts w:ascii="Arial" w:hAnsi="Arial"/>
                <w:bCs/>
                <w:spacing w:val="80"/>
              </w:rPr>
              <w:t xml:space="preserve"> </w:t>
            </w:r>
            <w:r w:rsidRPr="005860CC">
              <w:rPr>
                <w:rFonts w:ascii="Arial" w:hAnsi="Arial"/>
                <w:bCs/>
              </w:rPr>
              <w:t>com abertura para passagem conforme definição da contratante e dois balcões tamanho de 2m de largura por 1,20m de altura, com definição de montagem conforme o CONTRATANTE.</w:t>
            </w:r>
          </w:p>
        </w:tc>
        <w:tc>
          <w:tcPr>
            <w:tcW w:w="1304" w:type="dxa"/>
            <w:tcBorders>
              <w:top w:val="single" w:sz="4" w:space="0" w:color="auto"/>
              <w:left w:val="single" w:sz="4" w:space="0" w:color="auto"/>
              <w:bottom w:val="single" w:sz="4" w:space="0" w:color="auto"/>
              <w:right w:val="single" w:sz="4" w:space="0" w:color="auto"/>
            </w:tcBorders>
            <w:hideMark/>
          </w:tcPr>
          <w:p w14:paraId="169A0816" w14:textId="77777777" w:rsidR="009A3C12" w:rsidRPr="005860CC" w:rsidRDefault="009A3C12" w:rsidP="005A2F5C">
            <w:pPr>
              <w:spacing w:before="100" w:beforeAutospacing="1"/>
              <w:ind w:hanging="1"/>
              <w:jc w:val="center"/>
              <w:rPr>
                <w:rFonts w:ascii="Arial" w:hAnsi="Arial"/>
                <w:bCs/>
                <w:spacing w:val="-2"/>
                <w:lang w:eastAsia="pt-PT"/>
              </w:rPr>
            </w:pPr>
            <w:r w:rsidRPr="005860CC">
              <w:rPr>
                <w:rFonts w:ascii="Arial" w:hAnsi="Arial"/>
                <w:bCs/>
                <w:spacing w:val="-2"/>
              </w:rPr>
              <w:t>Diária</w:t>
            </w:r>
          </w:p>
        </w:tc>
        <w:tc>
          <w:tcPr>
            <w:tcW w:w="1248" w:type="dxa"/>
            <w:tcBorders>
              <w:top w:val="single" w:sz="4" w:space="0" w:color="auto"/>
              <w:left w:val="single" w:sz="4" w:space="0" w:color="auto"/>
              <w:bottom w:val="single" w:sz="4" w:space="0" w:color="auto"/>
              <w:right w:val="single" w:sz="4" w:space="0" w:color="auto"/>
            </w:tcBorders>
            <w:hideMark/>
          </w:tcPr>
          <w:p w14:paraId="2E34FCE6" w14:textId="77777777" w:rsidR="009A3C12" w:rsidRPr="005860CC" w:rsidRDefault="009A3C12" w:rsidP="005A2F5C">
            <w:pPr>
              <w:spacing w:before="100" w:beforeAutospacing="1"/>
              <w:ind w:hanging="1"/>
              <w:jc w:val="center"/>
              <w:rPr>
                <w:rFonts w:ascii="Arial" w:hAnsi="Arial"/>
                <w:bCs/>
                <w:spacing w:val="-5"/>
                <w:lang w:eastAsia="pt-PT"/>
              </w:rPr>
            </w:pPr>
            <w:proofErr w:type="gramStart"/>
            <w:r w:rsidRPr="005860CC">
              <w:rPr>
                <w:rFonts w:ascii="Arial" w:hAnsi="Arial"/>
                <w:bCs/>
                <w:spacing w:val="-5"/>
              </w:rPr>
              <w:t>2</w:t>
            </w:r>
            <w:proofErr w:type="gramEnd"/>
          </w:p>
        </w:tc>
      </w:tr>
      <w:tr w:rsidR="009A3C12" w:rsidRPr="005860CC" w14:paraId="0AAA92D1"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75572B32" w14:textId="77777777" w:rsidR="009A3C12" w:rsidRPr="005860CC" w:rsidRDefault="009A3C12" w:rsidP="005A2F5C">
            <w:pPr>
              <w:spacing w:before="100" w:beforeAutospacing="1"/>
              <w:ind w:hanging="1"/>
              <w:jc w:val="center"/>
              <w:rPr>
                <w:rFonts w:ascii="Arial" w:hAnsi="Arial"/>
                <w:bCs/>
                <w:spacing w:val="-5"/>
                <w:lang w:eastAsia="pt-PT"/>
              </w:rPr>
            </w:pPr>
            <w:proofErr w:type="gramStart"/>
            <w:r w:rsidRPr="005860CC">
              <w:rPr>
                <w:rFonts w:ascii="Arial" w:hAnsi="Arial"/>
                <w:bCs/>
                <w:spacing w:val="-5"/>
              </w:rPr>
              <w:t>3</w:t>
            </w:r>
            <w:proofErr w:type="gramEnd"/>
          </w:p>
        </w:tc>
        <w:tc>
          <w:tcPr>
            <w:tcW w:w="5620" w:type="dxa"/>
            <w:tcBorders>
              <w:top w:val="single" w:sz="4" w:space="0" w:color="auto"/>
              <w:left w:val="single" w:sz="4" w:space="0" w:color="auto"/>
              <w:bottom w:val="single" w:sz="4" w:space="0" w:color="auto"/>
              <w:right w:val="single" w:sz="4" w:space="0" w:color="auto"/>
            </w:tcBorders>
            <w:hideMark/>
          </w:tcPr>
          <w:p w14:paraId="2C211E58" w14:textId="77777777" w:rsidR="009A3C12" w:rsidRPr="005860CC" w:rsidRDefault="009A3C12" w:rsidP="005A2F5C">
            <w:pPr>
              <w:shd w:val="clear" w:color="auto" w:fill="FFFFFF" w:themeFill="background1"/>
              <w:ind w:hanging="1"/>
              <w:jc w:val="both"/>
              <w:rPr>
                <w:rFonts w:ascii="Arial" w:hAnsi="Arial"/>
                <w:bCs/>
                <w:lang w:eastAsia="pt-PT"/>
              </w:rPr>
            </w:pPr>
            <w:r w:rsidRPr="005860CC">
              <w:rPr>
                <w:rFonts w:ascii="Arial" w:hAnsi="Arial"/>
                <w:bCs/>
              </w:rPr>
              <w:t>GRADES</w:t>
            </w:r>
            <w:r w:rsidRPr="005860CC">
              <w:rPr>
                <w:rFonts w:ascii="Arial" w:hAnsi="Arial"/>
                <w:bCs/>
                <w:spacing w:val="-3"/>
              </w:rPr>
              <w:t xml:space="preserve"> </w:t>
            </w:r>
            <w:r w:rsidRPr="005860CC">
              <w:rPr>
                <w:rFonts w:ascii="Arial" w:hAnsi="Arial"/>
                <w:bCs/>
              </w:rPr>
              <w:t>DE</w:t>
            </w:r>
            <w:r w:rsidRPr="005860CC">
              <w:rPr>
                <w:rFonts w:ascii="Arial" w:hAnsi="Arial"/>
                <w:bCs/>
                <w:spacing w:val="-3"/>
              </w:rPr>
              <w:t xml:space="preserve"> </w:t>
            </w:r>
            <w:r w:rsidRPr="005860CC">
              <w:rPr>
                <w:rFonts w:ascii="Arial" w:hAnsi="Arial"/>
                <w:bCs/>
                <w:spacing w:val="-2"/>
              </w:rPr>
              <w:t>ISOLAMENTO.</w:t>
            </w:r>
            <w:r w:rsidRPr="005860CC">
              <w:rPr>
                <w:rFonts w:ascii="Arial" w:hAnsi="Arial"/>
                <w:bCs/>
              </w:rPr>
              <w:t xml:space="preserve"> Especificações:</w:t>
            </w:r>
            <w:r w:rsidRPr="005860CC">
              <w:rPr>
                <w:rFonts w:ascii="Arial" w:hAnsi="Arial"/>
                <w:bCs/>
                <w:spacing w:val="-2"/>
              </w:rPr>
              <w:t xml:space="preserve"> </w:t>
            </w:r>
            <w:r w:rsidRPr="005860CC">
              <w:rPr>
                <w:rFonts w:ascii="Arial" w:hAnsi="Arial"/>
                <w:bCs/>
              </w:rPr>
              <w:t>grades</w:t>
            </w:r>
            <w:r w:rsidRPr="005860CC">
              <w:rPr>
                <w:rFonts w:ascii="Arial" w:hAnsi="Arial"/>
                <w:bCs/>
                <w:spacing w:val="-2"/>
              </w:rPr>
              <w:t xml:space="preserve"> </w:t>
            </w:r>
            <w:r w:rsidRPr="005860CC">
              <w:rPr>
                <w:rFonts w:ascii="Arial" w:hAnsi="Arial"/>
                <w:bCs/>
              </w:rPr>
              <w:t>para</w:t>
            </w:r>
            <w:r w:rsidRPr="005860CC">
              <w:rPr>
                <w:rFonts w:ascii="Arial" w:hAnsi="Arial"/>
                <w:bCs/>
                <w:spacing w:val="-4"/>
              </w:rPr>
              <w:t xml:space="preserve"> </w:t>
            </w:r>
            <w:r w:rsidRPr="005860CC">
              <w:rPr>
                <w:rFonts w:ascii="Arial" w:hAnsi="Arial"/>
                <w:bCs/>
              </w:rPr>
              <w:t>contenção</w:t>
            </w:r>
            <w:r w:rsidRPr="005860CC">
              <w:rPr>
                <w:rFonts w:ascii="Arial" w:hAnsi="Arial"/>
                <w:bCs/>
                <w:spacing w:val="-4"/>
              </w:rPr>
              <w:t xml:space="preserve"> </w:t>
            </w:r>
            <w:r w:rsidRPr="005860CC">
              <w:rPr>
                <w:rFonts w:ascii="Arial" w:hAnsi="Arial"/>
                <w:bCs/>
              </w:rPr>
              <w:t>de</w:t>
            </w:r>
            <w:r w:rsidRPr="005860CC">
              <w:rPr>
                <w:rFonts w:ascii="Arial" w:hAnsi="Arial"/>
                <w:bCs/>
                <w:spacing w:val="-2"/>
              </w:rPr>
              <w:t xml:space="preserve"> </w:t>
            </w:r>
            <w:r w:rsidRPr="005860CC">
              <w:rPr>
                <w:rFonts w:ascii="Arial" w:hAnsi="Arial"/>
                <w:bCs/>
              </w:rPr>
              <w:t>público,</w:t>
            </w:r>
            <w:r w:rsidRPr="005860CC">
              <w:rPr>
                <w:rFonts w:ascii="Arial" w:hAnsi="Arial"/>
                <w:bCs/>
                <w:spacing w:val="-2"/>
              </w:rPr>
              <w:t xml:space="preserve"> </w:t>
            </w:r>
            <w:r w:rsidRPr="005860CC">
              <w:rPr>
                <w:rFonts w:ascii="Arial" w:hAnsi="Arial"/>
                <w:bCs/>
              </w:rPr>
              <w:t>confeccionadas</w:t>
            </w:r>
            <w:r w:rsidRPr="005860CC">
              <w:rPr>
                <w:rFonts w:ascii="Arial" w:hAnsi="Arial"/>
                <w:bCs/>
                <w:spacing w:val="-2"/>
              </w:rPr>
              <w:t xml:space="preserve"> </w:t>
            </w:r>
            <w:r w:rsidRPr="005860CC">
              <w:rPr>
                <w:rFonts w:ascii="Arial" w:hAnsi="Arial"/>
                <w:bCs/>
              </w:rPr>
              <w:t>em</w:t>
            </w:r>
            <w:r w:rsidRPr="005860CC">
              <w:rPr>
                <w:rFonts w:ascii="Arial" w:hAnsi="Arial"/>
                <w:bCs/>
                <w:spacing w:val="-2"/>
              </w:rPr>
              <w:t xml:space="preserve"> </w:t>
            </w:r>
            <w:r w:rsidRPr="005860CC">
              <w:rPr>
                <w:rFonts w:ascii="Arial" w:hAnsi="Arial"/>
                <w:bCs/>
              </w:rPr>
              <w:t>aço</w:t>
            </w:r>
            <w:r w:rsidRPr="005860CC">
              <w:rPr>
                <w:rFonts w:ascii="Arial" w:hAnsi="Arial"/>
                <w:bCs/>
                <w:spacing w:val="-4"/>
              </w:rPr>
              <w:t xml:space="preserve"> </w:t>
            </w:r>
            <w:r w:rsidRPr="005860CC">
              <w:rPr>
                <w:rFonts w:ascii="Arial" w:hAnsi="Arial"/>
                <w:bCs/>
              </w:rPr>
              <w:t>galvaniza- do com pés fixos “ferro” na medida de 2m x 1,20m.</w:t>
            </w:r>
          </w:p>
        </w:tc>
        <w:tc>
          <w:tcPr>
            <w:tcW w:w="1304" w:type="dxa"/>
            <w:tcBorders>
              <w:top w:val="single" w:sz="4" w:space="0" w:color="auto"/>
              <w:left w:val="single" w:sz="4" w:space="0" w:color="auto"/>
              <w:bottom w:val="single" w:sz="4" w:space="0" w:color="auto"/>
              <w:right w:val="single" w:sz="4" w:space="0" w:color="auto"/>
            </w:tcBorders>
            <w:hideMark/>
          </w:tcPr>
          <w:p w14:paraId="0D95CF24" w14:textId="77777777" w:rsidR="009A3C12" w:rsidRPr="005860CC" w:rsidRDefault="009A3C12" w:rsidP="005A2F5C">
            <w:pPr>
              <w:spacing w:before="100" w:beforeAutospacing="1"/>
              <w:ind w:hanging="1"/>
              <w:jc w:val="center"/>
              <w:rPr>
                <w:rFonts w:ascii="Arial" w:hAnsi="Arial"/>
                <w:bCs/>
                <w:spacing w:val="-2"/>
                <w:lang w:eastAsia="pt-PT"/>
              </w:rPr>
            </w:pPr>
            <w:r w:rsidRPr="005860CC">
              <w:rPr>
                <w:rFonts w:ascii="Arial" w:hAnsi="Arial"/>
                <w:bCs/>
                <w:spacing w:val="-2"/>
              </w:rPr>
              <w:t>Diária</w:t>
            </w:r>
          </w:p>
        </w:tc>
        <w:tc>
          <w:tcPr>
            <w:tcW w:w="1248" w:type="dxa"/>
            <w:tcBorders>
              <w:top w:val="single" w:sz="4" w:space="0" w:color="auto"/>
              <w:left w:val="single" w:sz="4" w:space="0" w:color="auto"/>
              <w:bottom w:val="single" w:sz="4" w:space="0" w:color="auto"/>
              <w:right w:val="single" w:sz="4" w:space="0" w:color="auto"/>
            </w:tcBorders>
            <w:hideMark/>
          </w:tcPr>
          <w:p w14:paraId="47386242" w14:textId="77777777" w:rsidR="009A3C12" w:rsidRPr="005860CC" w:rsidRDefault="009A3C12" w:rsidP="005A2F5C">
            <w:pPr>
              <w:spacing w:before="100" w:beforeAutospacing="1"/>
              <w:ind w:hanging="1"/>
              <w:jc w:val="center"/>
              <w:rPr>
                <w:rFonts w:ascii="Arial" w:hAnsi="Arial"/>
                <w:bCs/>
                <w:spacing w:val="-5"/>
                <w:lang w:eastAsia="pt-PT"/>
              </w:rPr>
            </w:pPr>
            <w:r w:rsidRPr="005860CC">
              <w:rPr>
                <w:rFonts w:ascii="Arial" w:hAnsi="Arial"/>
                <w:bCs/>
                <w:spacing w:val="-2"/>
              </w:rPr>
              <w:t>20</w:t>
            </w:r>
          </w:p>
        </w:tc>
      </w:tr>
      <w:tr w:rsidR="009A3C12" w:rsidRPr="005860CC" w14:paraId="41A00AF7"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4CCF0882" w14:textId="77777777" w:rsidR="009A3C12" w:rsidRPr="005860CC" w:rsidRDefault="009A3C12" w:rsidP="005A2F5C">
            <w:pPr>
              <w:spacing w:before="100" w:beforeAutospacing="1"/>
              <w:ind w:hanging="1"/>
              <w:jc w:val="center"/>
              <w:rPr>
                <w:rFonts w:ascii="Arial" w:eastAsia="Arial Unicode MS" w:hAnsi="Arial"/>
                <w:bCs/>
                <w:lang w:eastAsia="pt-PT"/>
              </w:rPr>
            </w:pPr>
            <w:proofErr w:type="gramStart"/>
            <w:r w:rsidRPr="005860CC">
              <w:rPr>
                <w:rFonts w:ascii="Arial" w:hAnsi="Arial"/>
                <w:bCs/>
                <w:spacing w:val="-5"/>
              </w:rPr>
              <w:t>4</w:t>
            </w:r>
            <w:proofErr w:type="gramEnd"/>
          </w:p>
        </w:tc>
        <w:tc>
          <w:tcPr>
            <w:tcW w:w="5620" w:type="dxa"/>
            <w:tcBorders>
              <w:top w:val="single" w:sz="4" w:space="0" w:color="auto"/>
              <w:left w:val="single" w:sz="4" w:space="0" w:color="auto"/>
              <w:bottom w:val="single" w:sz="4" w:space="0" w:color="auto"/>
              <w:right w:val="single" w:sz="4" w:space="0" w:color="auto"/>
            </w:tcBorders>
            <w:hideMark/>
          </w:tcPr>
          <w:p w14:paraId="3D863FFD" w14:textId="77777777" w:rsidR="009A3C12" w:rsidRPr="005860CC" w:rsidRDefault="009A3C12" w:rsidP="005A2F5C">
            <w:pPr>
              <w:shd w:val="clear" w:color="auto" w:fill="FFFFFF" w:themeFill="background1"/>
              <w:ind w:hanging="1"/>
              <w:jc w:val="both"/>
              <w:rPr>
                <w:rFonts w:ascii="Arial" w:hAnsi="Arial"/>
                <w:bCs/>
                <w:lang w:eastAsia="pt-PT"/>
              </w:rPr>
            </w:pPr>
            <w:r w:rsidRPr="005860CC">
              <w:rPr>
                <w:rFonts w:ascii="Arial" w:hAnsi="Arial"/>
                <w:bCs/>
                <w:spacing w:val="-2"/>
              </w:rPr>
              <w:t>REVESTIMENTO</w:t>
            </w:r>
            <w:r w:rsidRPr="005860CC">
              <w:rPr>
                <w:rFonts w:ascii="Arial" w:hAnsi="Arial"/>
                <w:bCs/>
                <w:spacing w:val="-4"/>
              </w:rPr>
              <w:t xml:space="preserve"> </w:t>
            </w:r>
            <w:r w:rsidRPr="005860CC">
              <w:rPr>
                <w:rFonts w:ascii="Arial" w:hAnsi="Arial"/>
                <w:bCs/>
                <w:spacing w:val="-2"/>
              </w:rPr>
              <w:t>DE</w:t>
            </w:r>
            <w:r w:rsidRPr="005860CC">
              <w:rPr>
                <w:rFonts w:ascii="Arial" w:hAnsi="Arial"/>
                <w:bCs/>
                <w:spacing w:val="-10"/>
              </w:rPr>
              <w:t xml:space="preserve"> </w:t>
            </w:r>
            <w:r w:rsidRPr="005860CC">
              <w:rPr>
                <w:rFonts w:ascii="Arial" w:hAnsi="Arial"/>
                <w:bCs/>
                <w:spacing w:val="-2"/>
              </w:rPr>
              <w:t>PISO</w:t>
            </w:r>
            <w:r w:rsidRPr="005860CC">
              <w:rPr>
                <w:rFonts w:ascii="Arial" w:hAnsi="Arial"/>
                <w:bCs/>
                <w:spacing w:val="-7"/>
              </w:rPr>
              <w:t xml:space="preserve"> </w:t>
            </w:r>
            <w:r w:rsidRPr="005860CC">
              <w:rPr>
                <w:rFonts w:ascii="Arial" w:hAnsi="Arial"/>
                <w:bCs/>
                <w:spacing w:val="-2"/>
              </w:rPr>
              <w:t>MODELO</w:t>
            </w:r>
            <w:r w:rsidRPr="005860CC">
              <w:rPr>
                <w:rFonts w:ascii="Arial" w:hAnsi="Arial"/>
                <w:bCs/>
                <w:spacing w:val="-6"/>
              </w:rPr>
              <w:t xml:space="preserve"> </w:t>
            </w:r>
            <w:r w:rsidRPr="005860CC">
              <w:rPr>
                <w:rFonts w:ascii="Arial" w:hAnsi="Arial"/>
                <w:bCs/>
                <w:spacing w:val="-2"/>
              </w:rPr>
              <w:t xml:space="preserve">“EASYFLOOR”. </w:t>
            </w:r>
            <w:r w:rsidRPr="005860CC">
              <w:rPr>
                <w:rFonts w:ascii="Arial" w:hAnsi="Arial"/>
                <w:bCs/>
              </w:rPr>
              <w:t xml:space="preserve">Medidas a definir, preço por m² Especificações: proteção </w:t>
            </w:r>
            <w:proofErr w:type="spellStart"/>
            <w:r w:rsidRPr="005860CC">
              <w:rPr>
                <w:rFonts w:ascii="Arial" w:hAnsi="Arial"/>
                <w:bCs/>
              </w:rPr>
              <w:t>antifogo</w:t>
            </w:r>
            <w:proofErr w:type="spellEnd"/>
            <w:r w:rsidRPr="005860CC">
              <w:rPr>
                <w:rFonts w:ascii="Arial" w:hAnsi="Arial"/>
                <w:bCs/>
              </w:rPr>
              <w:t xml:space="preserve"> padrão UL, não propaga chamas, protegido contra raios ultravioletas, moldado em plástico polipropileno de alta resistência e impacto, superfície totalmente antiderrapante, perfeito ajuste entre secções, permitindo uma superfície lisa e uniforme, sem desníveis.</w:t>
            </w:r>
          </w:p>
        </w:tc>
        <w:tc>
          <w:tcPr>
            <w:tcW w:w="1304" w:type="dxa"/>
            <w:tcBorders>
              <w:top w:val="single" w:sz="4" w:space="0" w:color="auto"/>
              <w:left w:val="single" w:sz="4" w:space="0" w:color="auto"/>
              <w:bottom w:val="single" w:sz="4" w:space="0" w:color="auto"/>
              <w:right w:val="single" w:sz="4" w:space="0" w:color="auto"/>
            </w:tcBorders>
            <w:hideMark/>
          </w:tcPr>
          <w:p w14:paraId="6251A1CD"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Diária M²</w:t>
            </w:r>
          </w:p>
        </w:tc>
        <w:tc>
          <w:tcPr>
            <w:tcW w:w="1248" w:type="dxa"/>
            <w:tcBorders>
              <w:top w:val="single" w:sz="4" w:space="0" w:color="auto"/>
              <w:left w:val="single" w:sz="4" w:space="0" w:color="auto"/>
              <w:bottom w:val="single" w:sz="4" w:space="0" w:color="auto"/>
              <w:right w:val="single" w:sz="4" w:space="0" w:color="auto"/>
            </w:tcBorders>
            <w:hideMark/>
          </w:tcPr>
          <w:p w14:paraId="70B92DF4"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80</w:t>
            </w:r>
          </w:p>
        </w:tc>
      </w:tr>
      <w:tr w:rsidR="009A3C12" w:rsidRPr="005860CC" w14:paraId="42F99BF5"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33D17ED2" w14:textId="77777777" w:rsidR="009A3C12" w:rsidRPr="005860CC" w:rsidRDefault="009A3C12" w:rsidP="005A2F5C">
            <w:pPr>
              <w:spacing w:before="100" w:beforeAutospacing="1"/>
              <w:ind w:hanging="1"/>
              <w:jc w:val="center"/>
              <w:rPr>
                <w:rFonts w:ascii="Arial" w:eastAsia="Arial Unicode MS" w:hAnsi="Arial"/>
                <w:bCs/>
                <w:lang w:eastAsia="pt-PT"/>
              </w:rPr>
            </w:pPr>
            <w:proofErr w:type="gramStart"/>
            <w:r w:rsidRPr="005860CC">
              <w:rPr>
                <w:rFonts w:ascii="Arial" w:hAnsi="Arial"/>
                <w:bCs/>
                <w:spacing w:val="-5"/>
              </w:rPr>
              <w:t>5</w:t>
            </w:r>
            <w:proofErr w:type="gramEnd"/>
          </w:p>
        </w:tc>
        <w:tc>
          <w:tcPr>
            <w:tcW w:w="5620" w:type="dxa"/>
            <w:tcBorders>
              <w:top w:val="single" w:sz="4" w:space="0" w:color="auto"/>
              <w:left w:val="single" w:sz="4" w:space="0" w:color="auto"/>
              <w:bottom w:val="single" w:sz="4" w:space="0" w:color="auto"/>
              <w:right w:val="single" w:sz="4" w:space="0" w:color="auto"/>
            </w:tcBorders>
            <w:hideMark/>
          </w:tcPr>
          <w:p w14:paraId="06FB1702" w14:textId="77777777" w:rsidR="009A3C12" w:rsidRPr="005860CC" w:rsidRDefault="009A3C12" w:rsidP="005A2F5C">
            <w:pPr>
              <w:spacing w:before="100" w:beforeAutospacing="1"/>
              <w:ind w:hanging="1"/>
              <w:jc w:val="both"/>
              <w:rPr>
                <w:rFonts w:ascii="Arial" w:eastAsia="Arial Unicode MS" w:hAnsi="Arial"/>
                <w:bCs/>
                <w:lang w:eastAsia="pt-PT"/>
              </w:rPr>
            </w:pPr>
            <w:proofErr w:type="gramStart"/>
            <w:r w:rsidRPr="005860CC">
              <w:rPr>
                <w:rFonts w:ascii="Arial" w:hAnsi="Arial"/>
              </w:rPr>
              <w:t>metros</w:t>
            </w:r>
            <w:proofErr w:type="gramEnd"/>
            <w:r w:rsidRPr="005860CC">
              <w:rPr>
                <w:rFonts w:ascii="Arial" w:hAnsi="Arial"/>
              </w:rPr>
              <w:t xml:space="preserve"> de BOX TRUSS Q15: Estrutura em treliça de alumínio modular leve e de alta resistência modelo.</w:t>
            </w:r>
          </w:p>
        </w:tc>
        <w:tc>
          <w:tcPr>
            <w:tcW w:w="1304" w:type="dxa"/>
            <w:tcBorders>
              <w:top w:val="single" w:sz="4" w:space="0" w:color="auto"/>
              <w:left w:val="single" w:sz="4" w:space="0" w:color="auto"/>
              <w:bottom w:val="single" w:sz="4" w:space="0" w:color="auto"/>
              <w:right w:val="single" w:sz="4" w:space="0" w:color="auto"/>
            </w:tcBorders>
            <w:hideMark/>
          </w:tcPr>
          <w:p w14:paraId="69AE5D99"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Diária ML</w:t>
            </w:r>
          </w:p>
        </w:tc>
        <w:tc>
          <w:tcPr>
            <w:tcW w:w="1248" w:type="dxa"/>
            <w:tcBorders>
              <w:top w:val="single" w:sz="4" w:space="0" w:color="auto"/>
              <w:left w:val="single" w:sz="4" w:space="0" w:color="auto"/>
              <w:bottom w:val="single" w:sz="4" w:space="0" w:color="auto"/>
              <w:right w:val="single" w:sz="4" w:space="0" w:color="auto"/>
            </w:tcBorders>
            <w:hideMark/>
          </w:tcPr>
          <w:p w14:paraId="6149A76C"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30</w:t>
            </w:r>
          </w:p>
        </w:tc>
      </w:tr>
      <w:tr w:rsidR="009A3C12" w:rsidRPr="005860CC" w14:paraId="153A9F64"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7CE0F126" w14:textId="77777777" w:rsidR="009A3C12" w:rsidRPr="005860CC" w:rsidRDefault="009A3C12" w:rsidP="005A2F5C">
            <w:pPr>
              <w:spacing w:before="100" w:beforeAutospacing="1"/>
              <w:ind w:hanging="1"/>
              <w:jc w:val="center"/>
              <w:rPr>
                <w:rFonts w:ascii="Arial" w:eastAsia="Arial Unicode MS" w:hAnsi="Arial"/>
                <w:bCs/>
                <w:lang w:eastAsia="pt-PT"/>
              </w:rPr>
            </w:pPr>
            <w:proofErr w:type="gramStart"/>
            <w:r w:rsidRPr="005860CC">
              <w:rPr>
                <w:rFonts w:ascii="Arial" w:hAnsi="Arial"/>
                <w:bCs/>
                <w:spacing w:val="-5"/>
              </w:rPr>
              <w:t>6</w:t>
            </w:r>
            <w:proofErr w:type="gramEnd"/>
          </w:p>
        </w:tc>
        <w:tc>
          <w:tcPr>
            <w:tcW w:w="5620" w:type="dxa"/>
            <w:tcBorders>
              <w:top w:val="single" w:sz="4" w:space="0" w:color="auto"/>
              <w:left w:val="single" w:sz="4" w:space="0" w:color="auto"/>
              <w:bottom w:val="single" w:sz="4" w:space="0" w:color="auto"/>
              <w:right w:val="single" w:sz="4" w:space="0" w:color="auto"/>
            </w:tcBorders>
            <w:hideMark/>
          </w:tcPr>
          <w:p w14:paraId="5C903544" w14:textId="77777777" w:rsidR="009A3C12" w:rsidRPr="005860CC" w:rsidRDefault="009A3C12" w:rsidP="005A2F5C">
            <w:pPr>
              <w:spacing w:before="100" w:beforeAutospacing="1"/>
              <w:ind w:hanging="1"/>
              <w:jc w:val="both"/>
              <w:rPr>
                <w:rFonts w:ascii="Arial" w:eastAsia="Arial Unicode MS" w:hAnsi="Arial"/>
                <w:bCs/>
                <w:lang w:eastAsia="pt-PT"/>
              </w:rPr>
            </w:pPr>
            <w:proofErr w:type="gramStart"/>
            <w:r w:rsidRPr="005860CC">
              <w:rPr>
                <w:rFonts w:ascii="Arial" w:hAnsi="Arial"/>
              </w:rPr>
              <w:t>metros</w:t>
            </w:r>
            <w:proofErr w:type="gramEnd"/>
            <w:r w:rsidRPr="005860CC">
              <w:rPr>
                <w:rFonts w:ascii="Arial" w:hAnsi="Arial"/>
              </w:rPr>
              <w:t xml:space="preserve"> de BOX TRUSS Q30: Estrutura em treliça de alumínio modular leve e de alta resistência modelo.</w:t>
            </w:r>
          </w:p>
        </w:tc>
        <w:tc>
          <w:tcPr>
            <w:tcW w:w="1304" w:type="dxa"/>
            <w:tcBorders>
              <w:top w:val="single" w:sz="4" w:space="0" w:color="auto"/>
              <w:left w:val="single" w:sz="4" w:space="0" w:color="auto"/>
              <w:bottom w:val="single" w:sz="4" w:space="0" w:color="auto"/>
              <w:right w:val="single" w:sz="4" w:space="0" w:color="auto"/>
            </w:tcBorders>
            <w:hideMark/>
          </w:tcPr>
          <w:p w14:paraId="2358524A"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Diária ML</w:t>
            </w:r>
          </w:p>
        </w:tc>
        <w:tc>
          <w:tcPr>
            <w:tcW w:w="1248" w:type="dxa"/>
            <w:tcBorders>
              <w:top w:val="single" w:sz="4" w:space="0" w:color="auto"/>
              <w:left w:val="single" w:sz="4" w:space="0" w:color="auto"/>
              <w:bottom w:val="single" w:sz="4" w:space="0" w:color="auto"/>
              <w:right w:val="single" w:sz="4" w:space="0" w:color="auto"/>
            </w:tcBorders>
            <w:hideMark/>
          </w:tcPr>
          <w:p w14:paraId="0E599988"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50</w:t>
            </w:r>
          </w:p>
        </w:tc>
      </w:tr>
      <w:tr w:rsidR="009A3C12" w:rsidRPr="005860CC" w14:paraId="2DC03627"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05017E59" w14:textId="77777777" w:rsidR="009A3C12" w:rsidRPr="005860CC" w:rsidRDefault="009A3C12" w:rsidP="005A2F5C">
            <w:pPr>
              <w:spacing w:before="100" w:beforeAutospacing="1"/>
              <w:ind w:hanging="1"/>
              <w:jc w:val="center"/>
              <w:rPr>
                <w:rFonts w:ascii="Arial" w:eastAsia="Arial Unicode MS" w:hAnsi="Arial"/>
                <w:bCs/>
                <w:lang w:eastAsia="pt-PT"/>
              </w:rPr>
            </w:pPr>
            <w:proofErr w:type="gramStart"/>
            <w:r w:rsidRPr="005860CC">
              <w:rPr>
                <w:rFonts w:ascii="Arial" w:hAnsi="Arial"/>
                <w:bCs/>
                <w:spacing w:val="-5"/>
              </w:rPr>
              <w:t>7</w:t>
            </w:r>
            <w:proofErr w:type="gramEnd"/>
          </w:p>
        </w:tc>
        <w:tc>
          <w:tcPr>
            <w:tcW w:w="5620" w:type="dxa"/>
            <w:tcBorders>
              <w:top w:val="single" w:sz="4" w:space="0" w:color="auto"/>
              <w:left w:val="single" w:sz="4" w:space="0" w:color="auto"/>
              <w:bottom w:val="single" w:sz="4" w:space="0" w:color="auto"/>
              <w:right w:val="single" w:sz="4" w:space="0" w:color="auto"/>
            </w:tcBorders>
            <w:hideMark/>
          </w:tcPr>
          <w:p w14:paraId="2558C698" w14:textId="77777777" w:rsidR="009A3C12" w:rsidRPr="005860CC" w:rsidRDefault="009A3C12" w:rsidP="005A2F5C">
            <w:pPr>
              <w:spacing w:before="100" w:beforeAutospacing="1"/>
              <w:ind w:hanging="1"/>
              <w:jc w:val="both"/>
              <w:rPr>
                <w:rFonts w:ascii="Arial" w:eastAsia="Arial Unicode MS" w:hAnsi="Arial"/>
                <w:bCs/>
                <w:lang w:eastAsia="pt-PT"/>
              </w:rPr>
            </w:pPr>
            <w:r w:rsidRPr="005860CC">
              <w:rPr>
                <w:rFonts w:ascii="Arial" w:hAnsi="Arial"/>
              </w:rPr>
              <w:t>LYCRA tensionada para revestimentos em geral.</w:t>
            </w:r>
          </w:p>
        </w:tc>
        <w:tc>
          <w:tcPr>
            <w:tcW w:w="1304" w:type="dxa"/>
            <w:tcBorders>
              <w:top w:val="single" w:sz="4" w:space="0" w:color="auto"/>
              <w:left w:val="single" w:sz="4" w:space="0" w:color="auto"/>
              <w:bottom w:val="single" w:sz="4" w:space="0" w:color="auto"/>
              <w:right w:val="single" w:sz="4" w:space="0" w:color="auto"/>
            </w:tcBorders>
            <w:hideMark/>
          </w:tcPr>
          <w:p w14:paraId="59C779C7"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Diária M²</w:t>
            </w:r>
          </w:p>
        </w:tc>
        <w:tc>
          <w:tcPr>
            <w:tcW w:w="1248" w:type="dxa"/>
            <w:tcBorders>
              <w:top w:val="single" w:sz="4" w:space="0" w:color="auto"/>
              <w:left w:val="single" w:sz="4" w:space="0" w:color="auto"/>
              <w:bottom w:val="single" w:sz="4" w:space="0" w:color="auto"/>
              <w:right w:val="single" w:sz="4" w:space="0" w:color="auto"/>
            </w:tcBorders>
            <w:hideMark/>
          </w:tcPr>
          <w:p w14:paraId="5497A8D9"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30</w:t>
            </w:r>
          </w:p>
        </w:tc>
      </w:tr>
      <w:tr w:rsidR="009A3C12" w:rsidRPr="005860CC" w14:paraId="37B53792"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41EA308A" w14:textId="77777777" w:rsidR="009A3C12" w:rsidRPr="005860CC" w:rsidRDefault="009A3C12" w:rsidP="005A2F5C">
            <w:pPr>
              <w:spacing w:before="100" w:beforeAutospacing="1"/>
              <w:ind w:hanging="1"/>
              <w:jc w:val="center"/>
              <w:rPr>
                <w:rFonts w:ascii="Arial" w:eastAsia="Arial Unicode MS" w:hAnsi="Arial"/>
                <w:bCs/>
                <w:lang w:eastAsia="pt-PT"/>
              </w:rPr>
            </w:pPr>
            <w:proofErr w:type="gramStart"/>
            <w:r w:rsidRPr="005860CC">
              <w:rPr>
                <w:rFonts w:ascii="Arial" w:hAnsi="Arial"/>
                <w:bCs/>
                <w:spacing w:val="-5"/>
              </w:rPr>
              <w:t>8</w:t>
            </w:r>
            <w:proofErr w:type="gramEnd"/>
          </w:p>
        </w:tc>
        <w:tc>
          <w:tcPr>
            <w:tcW w:w="5620" w:type="dxa"/>
            <w:tcBorders>
              <w:top w:val="single" w:sz="4" w:space="0" w:color="auto"/>
              <w:left w:val="single" w:sz="4" w:space="0" w:color="auto"/>
              <w:bottom w:val="single" w:sz="4" w:space="0" w:color="auto"/>
              <w:right w:val="single" w:sz="4" w:space="0" w:color="auto"/>
            </w:tcBorders>
            <w:hideMark/>
          </w:tcPr>
          <w:p w14:paraId="5054E4B7" w14:textId="77777777" w:rsidR="009A3C12" w:rsidRPr="005860CC" w:rsidRDefault="009A3C12" w:rsidP="005A2F5C">
            <w:pPr>
              <w:spacing w:before="100" w:beforeAutospacing="1"/>
              <w:ind w:hanging="1"/>
              <w:jc w:val="both"/>
              <w:rPr>
                <w:rFonts w:ascii="Arial" w:eastAsia="Arial Unicode MS" w:hAnsi="Arial"/>
                <w:bCs/>
                <w:lang w:eastAsia="pt-PT"/>
              </w:rPr>
            </w:pPr>
            <w:r w:rsidRPr="005860CC">
              <w:rPr>
                <w:rFonts w:ascii="Arial" w:hAnsi="Arial"/>
              </w:rPr>
              <w:t xml:space="preserve">PRATICÁVEIS TELESCÓPICOS: Módulos de 2x1 - Plataformas de alumínio, piso em compensado de madeira de </w:t>
            </w:r>
            <w:proofErr w:type="gramStart"/>
            <w:r w:rsidRPr="005860CC">
              <w:rPr>
                <w:rFonts w:ascii="Arial" w:hAnsi="Arial"/>
              </w:rPr>
              <w:t>25mm</w:t>
            </w:r>
            <w:proofErr w:type="gramEnd"/>
            <w:r w:rsidRPr="005860CC">
              <w:rPr>
                <w:rFonts w:ascii="Arial" w:hAnsi="Arial"/>
              </w:rPr>
              <w:t xml:space="preserve">, com alturas variáveis, com </w:t>
            </w:r>
            <w:r w:rsidRPr="005860CC">
              <w:rPr>
                <w:rFonts w:ascii="Arial" w:hAnsi="Arial"/>
              </w:rPr>
              <w:lastRenderedPageBreak/>
              <w:t>pés fixos e forração cinza/preta.</w:t>
            </w:r>
          </w:p>
        </w:tc>
        <w:tc>
          <w:tcPr>
            <w:tcW w:w="1304" w:type="dxa"/>
            <w:tcBorders>
              <w:top w:val="single" w:sz="4" w:space="0" w:color="auto"/>
              <w:left w:val="single" w:sz="4" w:space="0" w:color="auto"/>
              <w:bottom w:val="single" w:sz="4" w:space="0" w:color="auto"/>
              <w:right w:val="single" w:sz="4" w:space="0" w:color="auto"/>
            </w:tcBorders>
            <w:hideMark/>
          </w:tcPr>
          <w:p w14:paraId="63D71E5D"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lastRenderedPageBreak/>
              <w:t>Diária</w:t>
            </w:r>
          </w:p>
        </w:tc>
        <w:tc>
          <w:tcPr>
            <w:tcW w:w="1248" w:type="dxa"/>
            <w:tcBorders>
              <w:top w:val="single" w:sz="4" w:space="0" w:color="auto"/>
              <w:left w:val="single" w:sz="4" w:space="0" w:color="auto"/>
              <w:bottom w:val="single" w:sz="4" w:space="0" w:color="auto"/>
              <w:right w:val="single" w:sz="4" w:space="0" w:color="auto"/>
            </w:tcBorders>
            <w:hideMark/>
          </w:tcPr>
          <w:p w14:paraId="4EB4C67A"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eastAsia="Arial Unicode MS" w:hAnsi="Arial"/>
                <w:bCs/>
              </w:rPr>
              <w:t>10</w:t>
            </w:r>
          </w:p>
        </w:tc>
      </w:tr>
      <w:tr w:rsidR="009A3C12" w:rsidRPr="005860CC" w14:paraId="02A13E57"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3E21A7DE" w14:textId="77777777" w:rsidR="009A3C12" w:rsidRPr="005860CC" w:rsidRDefault="009A3C12" w:rsidP="005A2F5C">
            <w:pPr>
              <w:spacing w:before="100" w:beforeAutospacing="1"/>
              <w:ind w:hanging="1"/>
              <w:jc w:val="center"/>
              <w:rPr>
                <w:rFonts w:ascii="Arial" w:eastAsia="Arial Unicode MS" w:hAnsi="Arial"/>
                <w:bCs/>
                <w:lang w:eastAsia="pt-PT"/>
              </w:rPr>
            </w:pPr>
            <w:proofErr w:type="gramStart"/>
            <w:r w:rsidRPr="005860CC">
              <w:rPr>
                <w:rFonts w:ascii="Arial" w:hAnsi="Arial"/>
                <w:bCs/>
                <w:spacing w:val="-5"/>
              </w:rPr>
              <w:lastRenderedPageBreak/>
              <w:t>9</w:t>
            </w:r>
            <w:proofErr w:type="gramEnd"/>
          </w:p>
        </w:tc>
        <w:tc>
          <w:tcPr>
            <w:tcW w:w="5620" w:type="dxa"/>
            <w:tcBorders>
              <w:top w:val="single" w:sz="4" w:space="0" w:color="auto"/>
              <w:left w:val="single" w:sz="4" w:space="0" w:color="auto"/>
              <w:bottom w:val="single" w:sz="4" w:space="0" w:color="auto"/>
              <w:right w:val="single" w:sz="4" w:space="0" w:color="auto"/>
            </w:tcBorders>
            <w:hideMark/>
          </w:tcPr>
          <w:p w14:paraId="2C31C298" w14:textId="77777777" w:rsidR="009A3C12" w:rsidRPr="005860CC" w:rsidRDefault="009A3C12" w:rsidP="005A2F5C">
            <w:pPr>
              <w:spacing w:before="100" w:beforeAutospacing="1"/>
              <w:ind w:hanging="1"/>
              <w:jc w:val="both"/>
              <w:rPr>
                <w:rFonts w:ascii="Arial" w:eastAsia="Arial Unicode MS" w:hAnsi="Arial"/>
                <w:bCs/>
                <w:lang w:eastAsia="pt-PT"/>
              </w:rPr>
            </w:pPr>
            <w:r w:rsidRPr="005860CC">
              <w:rPr>
                <w:rFonts w:ascii="Arial" w:hAnsi="Arial"/>
              </w:rPr>
              <w:t xml:space="preserve">CADEIRAS PLÁSTICAS sem braço: Cadeira de plástico, produzida em polipropileno e ou PVC cor branca ou preta, resistente a peso de até </w:t>
            </w:r>
            <w:proofErr w:type="gramStart"/>
            <w:r w:rsidRPr="005860CC">
              <w:rPr>
                <w:rFonts w:ascii="Arial" w:hAnsi="Arial"/>
              </w:rPr>
              <w:t>150kg</w:t>
            </w:r>
            <w:proofErr w:type="gramEnd"/>
            <w:r w:rsidRPr="005860CC">
              <w:rPr>
                <w:rFonts w:ascii="Arial" w:hAnsi="Arial"/>
              </w:rPr>
              <w:t>, sem apoio dos braços</w:t>
            </w:r>
          </w:p>
        </w:tc>
        <w:tc>
          <w:tcPr>
            <w:tcW w:w="1304" w:type="dxa"/>
            <w:tcBorders>
              <w:top w:val="single" w:sz="4" w:space="0" w:color="auto"/>
              <w:left w:val="single" w:sz="4" w:space="0" w:color="auto"/>
              <w:bottom w:val="single" w:sz="4" w:space="0" w:color="auto"/>
              <w:right w:val="single" w:sz="4" w:space="0" w:color="auto"/>
            </w:tcBorders>
            <w:hideMark/>
          </w:tcPr>
          <w:p w14:paraId="0C031DFC"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Diária</w:t>
            </w:r>
          </w:p>
        </w:tc>
        <w:tc>
          <w:tcPr>
            <w:tcW w:w="1248" w:type="dxa"/>
            <w:tcBorders>
              <w:top w:val="single" w:sz="4" w:space="0" w:color="auto"/>
              <w:left w:val="single" w:sz="4" w:space="0" w:color="auto"/>
              <w:bottom w:val="single" w:sz="4" w:space="0" w:color="auto"/>
              <w:right w:val="single" w:sz="4" w:space="0" w:color="auto"/>
            </w:tcBorders>
            <w:hideMark/>
          </w:tcPr>
          <w:p w14:paraId="6EA1FB13"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20</w:t>
            </w:r>
          </w:p>
        </w:tc>
      </w:tr>
      <w:tr w:rsidR="009A3C12" w:rsidRPr="005860CC" w14:paraId="35CE27CE"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7EE1373D"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10</w:t>
            </w:r>
          </w:p>
        </w:tc>
        <w:tc>
          <w:tcPr>
            <w:tcW w:w="5620" w:type="dxa"/>
            <w:tcBorders>
              <w:top w:val="single" w:sz="4" w:space="0" w:color="auto"/>
              <w:left w:val="single" w:sz="4" w:space="0" w:color="auto"/>
              <w:bottom w:val="single" w:sz="4" w:space="0" w:color="auto"/>
              <w:right w:val="single" w:sz="4" w:space="0" w:color="auto"/>
            </w:tcBorders>
            <w:hideMark/>
          </w:tcPr>
          <w:p w14:paraId="21112E3C" w14:textId="77777777" w:rsidR="009A3C12" w:rsidRPr="005860CC" w:rsidRDefault="009A3C12" w:rsidP="005A2F5C">
            <w:pPr>
              <w:spacing w:before="100" w:beforeAutospacing="1"/>
              <w:ind w:hanging="1"/>
              <w:jc w:val="both"/>
              <w:rPr>
                <w:rFonts w:ascii="Arial" w:eastAsia="Arial Unicode MS" w:hAnsi="Arial"/>
                <w:bCs/>
                <w:lang w:eastAsia="pt-PT"/>
              </w:rPr>
            </w:pPr>
            <w:r w:rsidRPr="005860CC">
              <w:rPr>
                <w:rFonts w:ascii="Arial" w:hAnsi="Arial"/>
              </w:rPr>
              <w:t xml:space="preserve">MESAS PLÁSTICAS quadrada, produzidas em polipropileno ou PVC, monobloco, </w:t>
            </w:r>
            <w:proofErr w:type="spellStart"/>
            <w:r w:rsidRPr="005860CC">
              <w:rPr>
                <w:rFonts w:ascii="Arial" w:hAnsi="Arial"/>
              </w:rPr>
              <w:t>empilhável</w:t>
            </w:r>
            <w:proofErr w:type="spellEnd"/>
            <w:r w:rsidRPr="005860CC">
              <w:rPr>
                <w:rFonts w:ascii="Arial" w:hAnsi="Arial"/>
              </w:rPr>
              <w:t xml:space="preserve">, na cor branca ou preta. Medidas </w:t>
            </w:r>
            <w:proofErr w:type="gramStart"/>
            <w:r w:rsidRPr="005860CC">
              <w:rPr>
                <w:rFonts w:ascii="Arial" w:hAnsi="Arial"/>
              </w:rPr>
              <w:t>70cm</w:t>
            </w:r>
            <w:proofErr w:type="gramEnd"/>
            <w:r w:rsidRPr="005860CC">
              <w:rPr>
                <w:rFonts w:ascii="Arial" w:hAnsi="Arial"/>
              </w:rPr>
              <w:t xml:space="preserve"> X70cm, altura 72cm</w:t>
            </w:r>
          </w:p>
        </w:tc>
        <w:tc>
          <w:tcPr>
            <w:tcW w:w="1304" w:type="dxa"/>
            <w:tcBorders>
              <w:top w:val="single" w:sz="4" w:space="0" w:color="auto"/>
              <w:left w:val="single" w:sz="4" w:space="0" w:color="auto"/>
              <w:bottom w:val="single" w:sz="4" w:space="0" w:color="auto"/>
              <w:right w:val="single" w:sz="4" w:space="0" w:color="auto"/>
            </w:tcBorders>
            <w:hideMark/>
          </w:tcPr>
          <w:p w14:paraId="2B2783E6"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Diária</w:t>
            </w:r>
          </w:p>
        </w:tc>
        <w:tc>
          <w:tcPr>
            <w:tcW w:w="1248" w:type="dxa"/>
            <w:tcBorders>
              <w:top w:val="single" w:sz="4" w:space="0" w:color="auto"/>
              <w:left w:val="single" w:sz="4" w:space="0" w:color="auto"/>
              <w:bottom w:val="single" w:sz="4" w:space="0" w:color="auto"/>
              <w:right w:val="single" w:sz="4" w:space="0" w:color="auto"/>
            </w:tcBorders>
            <w:hideMark/>
          </w:tcPr>
          <w:p w14:paraId="25FBC8B3"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08</w:t>
            </w:r>
          </w:p>
        </w:tc>
      </w:tr>
      <w:tr w:rsidR="009A3C12" w:rsidRPr="005860CC" w14:paraId="7E460A11" w14:textId="77777777" w:rsidTr="009A3C12">
        <w:trPr>
          <w:trHeight w:val="144"/>
        </w:trPr>
        <w:tc>
          <w:tcPr>
            <w:tcW w:w="1093" w:type="dxa"/>
            <w:tcBorders>
              <w:top w:val="single" w:sz="4" w:space="0" w:color="auto"/>
              <w:left w:val="single" w:sz="4" w:space="0" w:color="auto"/>
              <w:bottom w:val="single" w:sz="4" w:space="0" w:color="auto"/>
              <w:right w:val="single" w:sz="4" w:space="0" w:color="auto"/>
            </w:tcBorders>
            <w:hideMark/>
          </w:tcPr>
          <w:p w14:paraId="40D9CF12"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11</w:t>
            </w:r>
          </w:p>
        </w:tc>
        <w:tc>
          <w:tcPr>
            <w:tcW w:w="5620" w:type="dxa"/>
            <w:tcBorders>
              <w:top w:val="single" w:sz="4" w:space="0" w:color="auto"/>
              <w:left w:val="single" w:sz="4" w:space="0" w:color="auto"/>
              <w:bottom w:val="single" w:sz="4" w:space="0" w:color="auto"/>
              <w:right w:val="single" w:sz="4" w:space="0" w:color="auto"/>
            </w:tcBorders>
            <w:hideMark/>
          </w:tcPr>
          <w:p w14:paraId="7EE9B915" w14:textId="77777777" w:rsidR="009A3C12" w:rsidRPr="005860CC" w:rsidRDefault="009A3C12" w:rsidP="005A2F5C">
            <w:pPr>
              <w:ind w:hanging="1"/>
              <w:jc w:val="both"/>
              <w:rPr>
                <w:rFonts w:ascii="Arial" w:hAnsi="Arial"/>
                <w:bCs/>
                <w:lang w:eastAsia="pt-PT"/>
              </w:rPr>
            </w:pPr>
            <w:r w:rsidRPr="005860CC">
              <w:rPr>
                <w:rFonts w:ascii="Arial" w:hAnsi="Arial"/>
                <w:bCs/>
              </w:rPr>
              <w:t xml:space="preserve">SISTEMA DE SOM DE MÉDIO PORTE, compatível para até 1000 pessoas em ambiente fechado ou aberto, Descrição de itens necessários e especificações mínimas: 12 caixas no formato </w:t>
            </w:r>
            <w:proofErr w:type="spellStart"/>
            <w:r w:rsidRPr="005860CC">
              <w:rPr>
                <w:rFonts w:ascii="Arial" w:hAnsi="Arial"/>
                <w:bCs/>
              </w:rPr>
              <w:t>Line</w:t>
            </w:r>
            <w:proofErr w:type="spellEnd"/>
            <w:r w:rsidRPr="005860CC">
              <w:rPr>
                <w:rFonts w:ascii="Arial" w:hAnsi="Arial"/>
                <w:bCs/>
              </w:rPr>
              <w:t xml:space="preserve"> </w:t>
            </w:r>
            <w:proofErr w:type="spellStart"/>
            <w:r w:rsidRPr="005860CC">
              <w:rPr>
                <w:rFonts w:ascii="Arial" w:hAnsi="Arial"/>
                <w:bCs/>
              </w:rPr>
              <w:t>Array</w:t>
            </w:r>
            <w:proofErr w:type="spellEnd"/>
            <w:r w:rsidRPr="005860CC">
              <w:rPr>
                <w:rFonts w:ascii="Arial" w:hAnsi="Arial"/>
                <w:bCs/>
              </w:rPr>
              <w:t xml:space="preserve"> (</w:t>
            </w:r>
            <w:proofErr w:type="gramStart"/>
            <w:r w:rsidRPr="005860CC">
              <w:rPr>
                <w:rFonts w:ascii="Arial" w:hAnsi="Arial"/>
                <w:bCs/>
              </w:rPr>
              <w:t>6</w:t>
            </w:r>
            <w:proofErr w:type="gramEnd"/>
            <w:r w:rsidRPr="005860CC">
              <w:rPr>
                <w:rFonts w:ascii="Arial" w:hAnsi="Arial"/>
                <w:bCs/>
              </w:rPr>
              <w:t xml:space="preserve"> cada lado), a serem utilizadas para PA, com potência mínima 2000watts cada, com frequência de resposta de 60Hz, a 20KHz, marcas recomendadas JBL, </w:t>
            </w:r>
            <w:proofErr w:type="spellStart"/>
            <w:r w:rsidRPr="005860CC">
              <w:rPr>
                <w:rFonts w:ascii="Arial" w:hAnsi="Arial"/>
                <w:bCs/>
              </w:rPr>
              <w:t>Attack</w:t>
            </w:r>
            <w:proofErr w:type="spellEnd"/>
            <w:r w:rsidRPr="005860CC">
              <w:rPr>
                <w:rFonts w:ascii="Arial" w:hAnsi="Arial"/>
                <w:bCs/>
              </w:rPr>
              <w:t xml:space="preserve">, D.A.S, ou similar que atinja uma excelente qualidade sonora, para um público de até 4mil pessoas, em uma área </w:t>
            </w:r>
            <w:proofErr w:type="spellStart"/>
            <w:r w:rsidRPr="005860CC">
              <w:rPr>
                <w:rFonts w:ascii="Arial" w:hAnsi="Arial"/>
                <w:bCs/>
              </w:rPr>
              <w:t>semi</w:t>
            </w:r>
            <w:proofErr w:type="spellEnd"/>
            <w:r w:rsidRPr="005860CC">
              <w:rPr>
                <w:rFonts w:ascii="Arial" w:hAnsi="Arial"/>
                <w:bCs/>
              </w:rPr>
              <w:t xml:space="preserve"> aberta de 600m²; 08 caixas de sub grave a serem utilizadas para PA,.com auto falantes de 18” polegadas, com potência mínima de 2000w cada caixa, resposta de frequência de 20Hz a 200Hz, marcas recomendadas JBL, </w:t>
            </w:r>
            <w:proofErr w:type="spellStart"/>
            <w:r w:rsidRPr="005860CC">
              <w:rPr>
                <w:rFonts w:ascii="Arial" w:hAnsi="Arial"/>
                <w:bCs/>
              </w:rPr>
              <w:t>Attack</w:t>
            </w:r>
            <w:proofErr w:type="spellEnd"/>
            <w:r w:rsidRPr="005860CC">
              <w:rPr>
                <w:rFonts w:ascii="Arial" w:hAnsi="Arial"/>
                <w:bCs/>
              </w:rPr>
              <w:t xml:space="preserve">, D.A.S ou similar que atinja uma excelente qualidade sonora e ótima resposta de baixa frequência, para público de até 4mil pessoas, em uma área </w:t>
            </w:r>
            <w:proofErr w:type="spellStart"/>
            <w:r w:rsidRPr="005860CC">
              <w:rPr>
                <w:rFonts w:ascii="Arial" w:hAnsi="Arial"/>
                <w:bCs/>
              </w:rPr>
              <w:t>semi</w:t>
            </w:r>
            <w:proofErr w:type="spellEnd"/>
            <w:r w:rsidRPr="005860CC">
              <w:rPr>
                <w:rFonts w:ascii="Arial" w:hAnsi="Arial"/>
                <w:bCs/>
              </w:rPr>
              <w:t xml:space="preserve"> aberta de 600m²; 04 caixas para serem utilizadas como </w:t>
            </w:r>
            <w:proofErr w:type="spellStart"/>
            <w:r w:rsidRPr="005860CC">
              <w:rPr>
                <w:rFonts w:ascii="Arial" w:hAnsi="Arial"/>
                <w:bCs/>
              </w:rPr>
              <w:t>Side</w:t>
            </w:r>
            <w:proofErr w:type="spellEnd"/>
            <w:r w:rsidRPr="005860CC">
              <w:rPr>
                <w:rFonts w:ascii="Arial" w:hAnsi="Arial"/>
                <w:bCs/>
              </w:rPr>
              <w:t xml:space="preserve"> </w:t>
            </w:r>
            <w:proofErr w:type="spellStart"/>
            <w:r w:rsidRPr="005860CC">
              <w:rPr>
                <w:rFonts w:ascii="Arial" w:hAnsi="Arial"/>
                <w:bCs/>
              </w:rPr>
              <w:t>Fill</w:t>
            </w:r>
            <w:proofErr w:type="spellEnd"/>
            <w:r w:rsidRPr="005860CC">
              <w:rPr>
                <w:rFonts w:ascii="Arial" w:hAnsi="Arial"/>
                <w:bCs/>
              </w:rPr>
              <w:t xml:space="preserve"> (2 caixas por lado), mínimo de 1000w cada, equipada com falantes de 10 a 15 polegadas + drive de titânio, com resposta de frequência de 60Hz a 20KHz, marcas recomendadas: RCF, </w:t>
            </w:r>
            <w:proofErr w:type="spellStart"/>
            <w:r w:rsidRPr="005860CC">
              <w:rPr>
                <w:rFonts w:ascii="Arial" w:hAnsi="Arial"/>
                <w:bCs/>
              </w:rPr>
              <w:t>Mackie</w:t>
            </w:r>
            <w:proofErr w:type="spellEnd"/>
            <w:r w:rsidRPr="005860CC">
              <w:rPr>
                <w:rFonts w:ascii="Arial" w:hAnsi="Arial"/>
                <w:bCs/>
              </w:rPr>
              <w:t xml:space="preserve">, </w:t>
            </w:r>
            <w:proofErr w:type="spellStart"/>
            <w:r w:rsidRPr="005860CC">
              <w:rPr>
                <w:rFonts w:ascii="Arial" w:hAnsi="Arial"/>
                <w:bCs/>
              </w:rPr>
              <w:t>Attack</w:t>
            </w:r>
            <w:proofErr w:type="spellEnd"/>
            <w:r w:rsidRPr="005860CC">
              <w:rPr>
                <w:rFonts w:ascii="Arial" w:hAnsi="Arial"/>
                <w:bCs/>
              </w:rPr>
              <w:t xml:space="preserve"> ou similar que atinja uma excelente qualidade sonora, e atenda perfeitamente um palco de tamanho até 12m x 6m; 02 caixas de sub grave para serem utilizadas no </w:t>
            </w:r>
            <w:proofErr w:type="spellStart"/>
            <w:r w:rsidRPr="005860CC">
              <w:rPr>
                <w:rFonts w:ascii="Arial" w:hAnsi="Arial"/>
                <w:bCs/>
              </w:rPr>
              <w:t>Side</w:t>
            </w:r>
            <w:proofErr w:type="spellEnd"/>
            <w:r w:rsidRPr="005860CC">
              <w:rPr>
                <w:rFonts w:ascii="Arial" w:hAnsi="Arial"/>
                <w:bCs/>
              </w:rPr>
              <w:t xml:space="preserve"> </w:t>
            </w:r>
            <w:proofErr w:type="spellStart"/>
            <w:r w:rsidRPr="005860CC">
              <w:rPr>
                <w:rFonts w:ascii="Arial" w:hAnsi="Arial"/>
                <w:bCs/>
              </w:rPr>
              <w:t>Fill</w:t>
            </w:r>
            <w:proofErr w:type="spellEnd"/>
            <w:r w:rsidRPr="005860CC">
              <w:rPr>
                <w:rFonts w:ascii="Arial" w:hAnsi="Arial"/>
                <w:bCs/>
              </w:rPr>
              <w:t xml:space="preserve"> (1 por lado) mínimo 1000 watts RMS, com falantes de 15 a 18 polegadas, resposta de frequência de 30 </w:t>
            </w:r>
            <w:proofErr w:type="spellStart"/>
            <w:r w:rsidRPr="005860CC">
              <w:rPr>
                <w:rFonts w:ascii="Arial" w:hAnsi="Arial"/>
                <w:bCs/>
              </w:rPr>
              <w:t>hz</w:t>
            </w:r>
            <w:proofErr w:type="spellEnd"/>
            <w:r w:rsidRPr="005860CC">
              <w:rPr>
                <w:rFonts w:ascii="Arial" w:hAnsi="Arial"/>
                <w:bCs/>
              </w:rPr>
              <w:t xml:space="preserve"> a 300 </w:t>
            </w:r>
            <w:proofErr w:type="spellStart"/>
            <w:r w:rsidRPr="005860CC">
              <w:rPr>
                <w:rFonts w:ascii="Arial" w:hAnsi="Arial"/>
                <w:bCs/>
              </w:rPr>
              <w:t>hz</w:t>
            </w:r>
            <w:proofErr w:type="spellEnd"/>
            <w:r w:rsidRPr="005860CC">
              <w:rPr>
                <w:rFonts w:ascii="Arial" w:hAnsi="Arial"/>
                <w:bCs/>
              </w:rPr>
              <w:t xml:space="preserve"> potência cada caixa, marcas recomendadas </w:t>
            </w:r>
            <w:proofErr w:type="spellStart"/>
            <w:r w:rsidRPr="005860CC">
              <w:rPr>
                <w:rFonts w:ascii="Arial" w:hAnsi="Arial"/>
                <w:bCs/>
              </w:rPr>
              <w:t>Mackie</w:t>
            </w:r>
            <w:proofErr w:type="spellEnd"/>
            <w:r w:rsidRPr="005860CC">
              <w:rPr>
                <w:rFonts w:ascii="Arial" w:hAnsi="Arial"/>
                <w:bCs/>
              </w:rPr>
              <w:t xml:space="preserve">, RCF, JPB ou similar, que atinja uma excelente qualidade sonora e ótima resposta de baixa frequência, e atenda perfeitamente um palco de tamanho 12m x 6m; 01 sistema para monitoração de bateria/percussão, com mínimo 750watts RMS, uma ótima resposta em baixa frequência, composto por 2 caixas, </w:t>
            </w:r>
            <w:r w:rsidRPr="005860CC">
              <w:rPr>
                <w:rFonts w:ascii="Arial" w:hAnsi="Arial"/>
                <w:bCs/>
              </w:rPr>
              <w:lastRenderedPageBreak/>
              <w:t xml:space="preserve">sendo uma de alta frequência com falante de 10 a 15 polegadas + Drive Titânio, e outra caixa de sub com falante de 15 a 18 polegadas; 06 retornos/monitores de chão, com 2 alto falantes de 12” e drive de 4” polegadas para retorno de palco, mínimo 500watts cada, marcas recomendadas JBL, RCF </w:t>
            </w:r>
            <w:proofErr w:type="spellStart"/>
            <w:r w:rsidRPr="005860CC">
              <w:rPr>
                <w:rFonts w:ascii="Arial" w:hAnsi="Arial"/>
                <w:bCs/>
              </w:rPr>
              <w:t>Attack</w:t>
            </w:r>
            <w:proofErr w:type="spellEnd"/>
            <w:r w:rsidRPr="005860CC">
              <w:rPr>
                <w:rFonts w:ascii="Arial" w:hAnsi="Arial"/>
                <w:bCs/>
              </w:rPr>
              <w:t xml:space="preserve"> ou </w:t>
            </w:r>
            <w:proofErr w:type="gramStart"/>
            <w:r w:rsidRPr="005860CC">
              <w:rPr>
                <w:rFonts w:ascii="Arial" w:hAnsi="Arial"/>
                <w:bCs/>
              </w:rPr>
              <w:t>similar</w:t>
            </w:r>
            <w:proofErr w:type="gramEnd"/>
            <w:r w:rsidRPr="005860CC">
              <w:rPr>
                <w:rFonts w:ascii="Arial" w:hAnsi="Arial"/>
                <w:bCs/>
              </w:rPr>
              <w:t xml:space="preserve"> que atinja uma excelente qualidade e boa pressão sonora; 01 mesa de som com mínimo 40 canais de entrada e 10 vias auxiliares para monitoração, MARCAS RECOMENDADAS Yamaha, </w:t>
            </w:r>
            <w:proofErr w:type="spellStart"/>
            <w:r w:rsidRPr="005860CC">
              <w:rPr>
                <w:rFonts w:ascii="Arial" w:hAnsi="Arial"/>
                <w:bCs/>
              </w:rPr>
              <w:t>Mackie</w:t>
            </w:r>
            <w:proofErr w:type="spellEnd"/>
            <w:r w:rsidRPr="005860CC">
              <w:rPr>
                <w:rFonts w:ascii="Arial" w:hAnsi="Arial"/>
                <w:bCs/>
              </w:rPr>
              <w:t xml:space="preserve"> ou similar; </w:t>
            </w:r>
            <w:r w:rsidRPr="005860CC">
              <w:rPr>
                <w:rFonts w:ascii="Arial" w:hAnsi="Arial"/>
              </w:rPr>
              <w:t xml:space="preserve">02 ANTENAS externa e amplificada para microfone sem fio SHURE AXIENTS AD4Q OU SIMILAR, 02 BASES RECEPTORAS DE SINAL PARA MICROFONES DE 04 CANAIS DIGITAL, PARA SISTEMA SEM FIO – SHURE AXIENTS AD4Q OU SIMILAR - Sistema de microfone sem fio UHF; Possuir banda de sintonia de 470Mhz a 636MHz ou superior; Possuir 4 saídas XLR independentes com impedância mínima de 100 Ohms; Possuir duas portas de saídas digitais ethernet compatíveis com protocolo Dante; Deve possuir duas portas ethernet adicionais com alimentação </w:t>
            </w:r>
            <w:proofErr w:type="spellStart"/>
            <w:r w:rsidRPr="005860CC">
              <w:rPr>
                <w:rFonts w:ascii="Arial" w:hAnsi="Arial"/>
              </w:rPr>
              <w:t>PoE</w:t>
            </w:r>
            <w:proofErr w:type="spellEnd"/>
            <w:r w:rsidRPr="005860CC">
              <w:rPr>
                <w:rFonts w:ascii="Arial" w:hAnsi="Arial"/>
              </w:rPr>
              <w:t xml:space="preserve"> que permitem configuração por software; Faixa de ajuste de ganho na saída de 50dB em passos de 1dB; Distorção Harmônica Total: &lt;0.01% . Faixa de sintonia de </w:t>
            </w:r>
            <w:proofErr w:type="gramStart"/>
            <w:r w:rsidRPr="005860CC">
              <w:rPr>
                <w:rFonts w:ascii="Arial" w:hAnsi="Arial"/>
              </w:rPr>
              <w:t>184MHz</w:t>
            </w:r>
            <w:proofErr w:type="gramEnd"/>
            <w:r w:rsidRPr="005860CC">
              <w:rPr>
                <w:rFonts w:ascii="Arial" w:hAnsi="Arial"/>
              </w:rPr>
              <w:t xml:space="preserve"> ou maior; Possuir sistema de diversidade por canal; Entrada de RF com rejeição de espúrio maior que 75 dB; Entrada de RF com conectores do tipo BNC com impedância de 50 Ohms; Saída para fone de ouvido no painel frontal do receptor; Possuir criptografia AES 256 para proteção dos canais de áudio. </w:t>
            </w:r>
            <w:proofErr w:type="gramStart"/>
            <w:r w:rsidRPr="005860CC">
              <w:rPr>
                <w:rFonts w:ascii="Arial" w:hAnsi="Arial"/>
              </w:rPr>
              <w:t>Possuir receptor no padrão rack 19"</w:t>
            </w:r>
            <w:proofErr w:type="gramEnd"/>
            <w:r w:rsidRPr="005860CC">
              <w:rPr>
                <w:rFonts w:ascii="Arial" w:hAnsi="Arial"/>
              </w:rPr>
              <w:t xml:space="preserve"> com display de LCD para configuração e informações de funcionamento; Deve ter modo de alta densidade sendo capaz de operar até 47 canais de microfone por canal de 6 MHz (canal de TV); Deve possuir sistemas de captação de antenas por diversidade de frequências (</w:t>
            </w:r>
            <w:proofErr w:type="spellStart"/>
            <w:r w:rsidRPr="005860CC">
              <w:rPr>
                <w:rFonts w:ascii="Arial" w:hAnsi="Arial"/>
              </w:rPr>
              <w:t>frequency</w:t>
            </w:r>
            <w:proofErr w:type="spellEnd"/>
            <w:r w:rsidRPr="005860CC">
              <w:rPr>
                <w:rFonts w:ascii="Arial" w:hAnsi="Arial"/>
              </w:rPr>
              <w:t xml:space="preserve"> </w:t>
            </w:r>
            <w:proofErr w:type="spellStart"/>
            <w:r w:rsidRPr="005860CC">
              <w:rPr>
                <w:rFonts w:ascii="Arial" w:hAnsi="Arial"/>
              </w:rPr>
              <w:t>diversity</w:t>
            </w:r>
            <w:proofErr w:type="spellEnd"/>
            <w:r w:rsidRPr="005860CC">
              <w:rPr>
                <w:rFonts w:ascii="Arial" w:hAnsi="Arial"/>
              </w:rPr>
              <w:t>) verdadeiro (</w:t>
            </w:r>
            <w:proofErr w:type="spellStart"/>
            <w:r w:rsidRPr="005860CC">
              <w:rPr>
                <w:rFonts w:ascii="Arial" w:hAnsi="Arial"/>
              </w:rPr>
              <w:t>True</w:t>
            </w:r>
            <w:proofErr w:type="spellEnd"/>
            <w:r w:rsidRPr="005860CC">
              <w:rPr>
                <w:rFonts w:ascii="Arial" w:hAnsi="Arial"/>
              </w:rPr>
              <w:t xml:space="preserve"> </w:t>
            </w:r>
            <w:proofErr w:type="spellStart"/>
            <w:r w:rsidRPr="005860CC">
              <w:rPr>
                <w:rFonts w:ascii="Arial" w:hAnsi="Arial"/>
              </w:rPr>
              <w:t>Diversity</w:t>
            </w:r>
            <w:proofErr w:type="spellEnd"/>
            <w:r w:rsidRPr="005860CC">
              <w:rPr>
                <w:rFonts w:ascii="Arial" w:hAnsi="Arial"/>
              </w:rPr>
              <w:t>) e o modo opcional de diversidade de antenas, quádruplas (</w:t>
            </w:r>
            <w:proofErr w:type="spellStart"/>
            <w:r w:rsidRPr="005860CC">
              <w:rPr>
                <w:rFonts w:ascii="Arial" w:hAnsi="Arial"/>
              </w:rPr>
              <w:t>Quadversity</w:t>
            </w:r>
            <w:proofErr w:type="spellEnd"/>
            <w:r w:rsidRPr="005860CC">
              <w:rPr>
                <w:rFonts w:ascii="Arial" w:hAnsi="Arial"/>
              </w:rPr>
              <w:t xml:space="preserve">); Deve possuir resposta de frequência plana em uma faixa ampla de 20Hz a 20kHz, com latência de 2ms no modo padrão e 2,9 </w:t>
            </w:r>
            <w:proofErr w:type="spellStart"/>
            <w:r w:rsidRPr="005860CC">
              <w:rPr>
                <w:rFonts w:ascii="Arial" w:hAnsi="Arial"/>
              </w:rPr>
              <w:t>ms</w:t>
            </w:r>
            <w:proofErr w:type="spellEnd"/>
            <w:r w:rsidRPr="005860CC">
              <w:rPr>
                <w:rFonts w:ascii="Arial" w:hAnsi="Arial"/>
              </w:rPr>
              <w:t xml:space="preserve"> no modo de alta densidade; Deverá ser </w:t>
            </w:r>
            <w:r w:rsidRPr="005860CC">
              <w:rPr>
                <w:rFonts w:ascii="Arial" w:hAnsi="Arial"/>
              </w:rPr>
              <w:lastRenderedPageBreak/>
              <w:t xml:space="preserve">fornecido com par de antenas externas, com faixa de ajuste de ganho, no painel frontal, de 30 dB cada e que permita a instalação em teto ou parede para melhor cobertura do sinal no ambiente; Deve ser capaz de realizar a troca de canal automaticamente (no transmissor e no receptor) no caso de detecção de </w:t>
            </w:r>
            <w:proofErr w:type="spellStart"/>
            <w:r w:rsidRPr="005860CC">
              <w:rPr>
                <w:rFonts w:ascii="Arial" w:hAnsi="Arial"/>
              </w:rPr>
              <w:t>interferencia</w:t>
            </w:r>
            <w:proofErr w:type="spellEnd"/>
            <w:r w:rsidRPr="005860CC">
              <w:rPr>
                <w:rFonts w:ascii="Arial" w:hAnsi="Arial"/>
              </w:rPr>
              <w:t xml:space="preserve"> ou falha de canal, sem intervenção do operador, 08 MICROFONES CARDIÓIDES SHURE ADX2/SM58 OU SIMILAR - Os transmissores sem fio de mão devem ser compatíveis com o receptor do sistema; Deve possuir padrão polar cardioide; Deve permitir a troca de cápsula; Devem ser alimentados por uma bateria de íons de lítio recarregável , não sendo aceito carregamento com pilhas, Devem possuir um interruptor liga/desliga; Quando operando com a bateria de lítio recarregável deverá ter duração mínima de 10 horas, o transmissor deve disponibilizar ao sistema de monitoramento tempo de operação restante em horas e minutos com precisão de até 15 minutos, porcentagem de integridade, porcentagem de carga, ciclos de carga e temperatura. O transmissor terá um display OLED de alto contraste, indicando nome, ID do dispositivo, status da bateria, frequência e modo de transmissão (padrão versus alta densidade), 01 GERENCIADOR DE ESPECTRO - Deve ser capaz de </w:t>
            </w:r>
            <w:proofErr w:type="spellStart"/>
            <w:r w:rsidRPr="005860CC">
              <w:rPr>
                <w:rFonts w:ascii="Arial" w:hAnsi="Arial"/>
              </w:rPr>
              <w:t>escanear</w:t>
            </w:r>
            <w:proofErr w:type="spellEnd"/>
            <w:r w:rsidRPr="005860CC">
              <w:rPr>
                <w:rFonts w:ascii="Arial" w:hAnsi="Arial"/>
              </w:rPr>
              <w:t xml:space="preserve"> a faixa de UHF global (470MHz a 952MHz) em menos de um minuto; Ser capaz de armazenar os resultados da varredura para análise posterior; Possuir display LCD integrado com informações sobre as frequências em uso e disponíveis; Possuir saída de áudio integrada que permita o monitoramento do sinal FM na frequência desejada; Deve permitir a importação de listas de frequências a partir do software de coordenação de Wireless Workbench </w:t>
            </w:r>
            <w:proofErr w:type="gramStart"/>
            <w:r w:rsidRPr="005860CC">
              <w:rPr>
                <w:rFonts w:ascii="Arial" w:hAnsi="Arial"/>
              </w:rPr>
              <w:t>6</w:t>
            </w:r>
            <w:proofErr w:type="gramEnd"/>
            <w:r w:rsidRPr="005860CC">
              <w:rPr>
                <w:rFonts w:ascii="Arial" w:hAnsi="Arial"/>
              </w:rPr>
              <w:t xml:space="preserve">; Possibilita cascatear sinal de RF em até 5 receptores; Deve possuir duas portas </w:t>
            </w:r>
            <w:proofErr w:type="spellStart"/>
            <w:r w:rsidRPr="005860CC">
              <w:rPr>
                <w:rFonts w:ascii="Arial" w:hAnsi="Arial"/>
              </w:rPr>
              <w:t>Fast</w:t>
            </w:r>
            <w:proofErr w:type="spellEnd"/>
            <w:r w:rsidRPr="005860CC">
              <w:rPr>
                <w:rFonts w:ascii="Arial" w:hAnsi="Arial"/>
              </w:rPr>
              <w:t xml:space="preserve"> ethernet, sendo uma com </w:t>
            </w:r>
            <w:proofErr w:type="spellStart"/>
            <w:r w:rsidRPr="005860CC">
              <w:rPr>
                <w:rFonts w:ascii="Arial" w:hAnsi="Arial"/>
              </w:rPr>
              <w:t>PoE</w:t>
            </w:r>
            <w:proofErr w:type="spellEnd"/>
            <w:r w:rsidRPr="005860CC">
              <w:rPr>
                <w:rFonts w:ascii="Arial" w:hAnsi="Arial"/>
              </w:rPr>
              <w:t>; Deve prover saída de energia AC (link de AC) para alimentar até 5 outros equipamentos em cascata, SHOW LINK - Deve poder controlar remotamente, em tempo real, até 24 transmissores sem fio por ponto de acesso (</w:t>
            </w:r>
            <w:proofErr w:type="spellStart"/>
            <w:r w:rsidRPr="005860CC">
              <w:rPr>
                <w:rFonts w:ascii="Arial" w:hAnsi="Arial"/>
              </w:rPr>
              <w:t>ShowLink</w:t>
            </w:r>
            <w:proofErr w:type="spellEnd"/>
            <w:r w:rsidRPr="005860CC">
              <w:rPr>
                <w:rFonts w:ascii="Arial" w:hAnsi="Arial"/>
              </w:rPr>
              <w:t xml:space="preserve">); Deve possuir esquema de </w:t>
            </w:r>
            <w:r w:rsidRPr="005860CC">
              <w:rPr>
                <w:rFonts w:ascii="Arial" w:hAnsi="Arial"/>
              </w:rPr>
              <w:lastRenderedPageBreak/>
              <w:t>diversidade de antenas verdadeiro (</w:t>
            </w:r>
            <w:proofErr w:type="spellStart"/>
            <w:r w:rsidRPr="005860CC">
              <w:rPr>
                <w:rFonts w:ascii="Arial" w:hAnsi="Arial"/>
              </w:rPr>
              <w:t>True</w:t>
            </w:r>
            <w:proofErr w:type="spellEnd"/>
            <w:r w:rsidRPr="005860CC">
              <w:rPr>
                <w:rFonts w:ascii="Arial" w:hAnsi="Arial"/>
              </w:rPr>
              <w:t xml:space="preserve"> </w:t>
            </w:r>
            <w:proofErr w:type="spellStart"/>
            <w:r w:rsidRPr="005860CC">
              <w:rPr>
                <w:rFonts w:ascii="Arial" w:hAnsi="Arial"/>
              </w:rPr>
              <w:t>Diversity</w:t>
            </w:r>
            <w:proofErr w:type="spellEnd"/>
            <w:r w:rsidRPr="005860CC">
              <w:rPr>
                <w:rFonts w:ascii="Arial" w:hAnsi="Arial"/>
              </w:rPr>
              <w:t xml:space="preserve">) para melhoria da performance; Fácil autenticação de transmissores – Reconhece transmissores que foram sincronizados via infra- vermelho; Deve possuir área de cobertura similar à dos transmissores; Deve possuir suporte via software Wireless Workbench para controle de todas as suas funcionalidades e prover gráfico de visualização do nível de sinal em 2,4GHz; Deve ser capaz de ser alimentado por energia pelo receptor (via porta </w:t>
            </w:r>
            <w:proofErr w:type="spellStart"/>
            <w:r w:rsidRPr="005860CC">
              <w:rPr>
                <w:rFonts w:ascii="Arial" w:hAnsi="Arial"/>
              </w:rPr>
              <w:t>PoE</w:t>
            </w:r>
            <w:proofErr w:type="spellEnd"/>
            <w:r w:rsidRPr="005860CC">
              <w:rPr>
                <w:rFonts w:ascii="Arial" w:hAnsi="Arial"/>
              </w:rPr>
              <w:t xml:space="preserve">) ou através de fonte de alimentação DC externa, INTERFACE de áudio UBS 2.0 de 24 bits/192 kHz. Os conversores de topo oferecem uma taxa de amostragem máxima de 192 kHz e uma resolução de 24 bits, oferecendo uma qualidade de áudio cristalina. Dois pré-amplificadores de microfone </w:t>
            </w:r>
            <w:proofErr w:type="spellStart"/>
            <w:r w:rsidRPr="005860CC">
              <w:rPr>
                <w:rFonts w:ascii="Arial" w:hAnsi="Arial"/>
              </w:rPr>
              <w:t>Classe-A</w:t>
            </w:r>
            <w:proofErr w:type="spellEnd"/>
            <w:r w:rsidRPr="005860CC">
              <w:rPr>
                <w:rFonts w:ascii="Arial" w:hAnsi="Arial"/>
              </w:rPr>
              <w:t xml:space="preserve"> D-</w:t>
            </w:r>
            <w:proofErr w:type="gramStart"/>
            <w:r w:rsidRPr="005860CC">
              <w:rPr>
                <w:rFonts w:ascii="Arial" w:hAnsi="Arial"/>
              </w:rPr>
              <w:t>PRE caixa</w:t>
            </w:r>
            <w:proofErr w:type="gramEnd"/>
            <w:r w:rsidRPr="005860CC">
              <w:rPr>
                <w:rFonts w:ascii="Arial" w:hAnsi="Arial"/>
              </w:rPr>
              <w:t xml:space="preserve"> de metal resistente. Entrada e saída MIDI hardware sem latência e um botão Mix intuitivo que permite misturar o sinal direto com a saída do seu host, compatível com todos os principais softwares de edição, </w:t>
            </w:r>
            <w:proofErr w:type="spellStart"/>
            <w:r w:rsidRPr="005860CC">
              <w:rPr>
                <w:rFonts w:ascii="Arial" w:hAnsi="Arial"/>
              </w:rPr>
              <w:t>masterização</w:t>
            </w:r>
            <w:proofErr w:type="spellEnd"/>
            <w:r w:rsidRPr="005860CC">
              <w:rPr>
                <w:rFonts w:ascii="Arial" w:hAnsi="Arial"/>
              </w:rPr>
              <w:t xml:space="preserve"> e produção de música que suportam ASIO, Core </w:t>
            </w:r>
            <w:proofErr w:type="spellStart"/>
            <w:r w:rsidRPr="005860CC">
              <w:rPr>
                <w:rFonts w:ascii="Arial" w:hAnsi="Arial"/>
              </w:rPr>
              <w:t>Audio</w:t>
            </w:r>
            <w:proofErr w:type="spellEnd"/>
            <w:r w:rsidRPr="005860CC">
              <w:rPr>
                <w:rFonts w:ascii="Arial" w:hAnsi="Arial"/>
              </w:rPr>
              <w:t xml:space="preserve"> ou WDM, conectividade com o </w:t>
            </w:r>
            <w:proofErr w:type="spellStart"/>
            <w:proofErr w:type="gramStart"/>
            <w:r w:rsidRPr="005860CC">
              <w:rPr>
                <w:rFonts w:ascii="Arial" w:hAnsi="Arial"/>
              </w:rPr>
              <w:t>iPad</w:t>
            </w:r>
            <w:proofErr w:type="spellEnd"/>
            <w:proofErr w:type="gramEnd"/>
            <w:r w:rsidRPr="005860CC">
              <w:rPr>
                <w:rFonts w:ascii="Arial" w:hAnsi="Arial"/>
              </w:rPr>
              <w:t xml:space="preserve"> e iPhone da Apple. Quando combinado com </w:t>
            </w:r>
            <w:proofErr w:type="spellStart"/>
            <w:r w:rsidRPr="005860CC">
              <w:rPr>
                <w:rFonts w:ascii="Arial" w:hAnsi="Arial"/>
              </w:rPr>
              <w:t>Steinbas</w:t>
            </w:r>
            <w:proofErr w:type="spellEnd"/>
            <w:r w:rsidRPr="005860CC">
              <w:rPr>
                <w:rFonts w:ascii="Arial" w:hAnsi="Arial"/>
              </w:rPr>
              <w:t xml:space="preserve"> </w:t>
            </w:r>
            <w:proofErr w:type="spellStart"/>
            <w:proofErr w:type="gramStart"/>
            <w:r w:rsidRPr="005860CC">
              <w:rPr>
                <w:rFonts w:ascii="Arial" w:hAnsi="Arial"/>
              </w:rPr>
              <w:t>iPad</w:t>
            </w:r>
            <w:proofErr w:type="gramEnd"/>
            <w:r w:rsidRPr="005860CC">
              <w:rPr>
                <w:rFonts w:ascii="Arial" w:hAnsi="Arial"/>
              </w:rPr>
              <w:t>-based</w:t>
            </w:r>
            <w:proofErr w:type="spellEnd"/>
            <w:r w:rsidRPr="005860CC">
              <w:rPr>
                <w:rFonts w:ascii="Arial" w:hAnsi="Arial"/>
              </w:rPr>
              <w:t xml:space="preserve"> </w:t>
            </w:r>
            <w:proofErr w:type="spellStart"/>
            <w:r w:rsidRPr="005860CC">
              <w:rPr>
                <w:rFonts w:ascii="Arial" w:hAnsi="Arial"/>
              </w:rPr>
              <w:t>Cubasis</w:t>
            </w:r>
            <w:proofErr w:type="spellEnd"/>
            <w:r w:rsidRPr="005860CC">
              <w:rPr>
                <w:rFonts w:ascii="Arial" w:hAnsi="Arial"/>
              </w:rPr>
              <w:t xml:space="preserve"> ou outros aplicativos de áudio </w:t>
            </w:r>
            <w:proofErr w:type="spellStart"/>
            <w:r w:rsidRPr="005860CC">
              <w:rPr>
                <w:rFonts w:ascii="Arial" w:hAnsi="Arial"/>
              </w:rPr>
              <w:t>iOS</w:t>
            </w:r>
            <w:proofErr w:type="spellEnd"/>
            <w:r w:rsidRPr="005860CC">
              <w:rPr>
                <w:rFonts w:ascii="Arial" w:hAnsi="Arial"/>
              </w:rPr>
              <w:t xml:space="preserve">, o UR22mkll oferece uma experiência de produção portátil e sem esforço intuitivo. Entrada e saída MIDI I/O – ligue o seu sintetizador favorito, um módulo de disparo de bateria ou qualquer outro dispositivo MIDI.  Características: Conversores: 24 bits; UBS 2.0; Modo CC; Compatibilidade com </w:t>
            </w:r>
            <w:proofErr w:type="spellStart"/>
            <w:proofErr w:type="gramStart"/>
            <w:r w:rsidRPr="005860CC">
              <w:rPr>
                <w:rFonts w:ascii="Arial" w:hAnsi="Arial"/>
              </w:rPr>
              <w:t>iPad</w:t>
            </w:r>
            <w:proofErr w:type="spellEnd"/>
            <w:proofErr w:type="gramEnd"/>
            <w:r w:rsidRPr="005860CC">
              <w:rPr>
                <w:rFonts w:ascii="Arial" w:hAnsi="Arial"/>
              </w:rPr>
              <w:t xml:space="preserve"> através do </w:t>
            </w:r>
            <w:proofErr w:type="spellStart"/>
            <w:r w:rsidRPr="005860CC">
              <w:rPr>
                <w:rFonts w:ascii="Arial" w:hAnsi="Arial"/>
              </w:rPr>
              <w:t>Camera</w:t>
            </w:r>
            <w:proofErr w:type="spellEnd"/>
            <w:r w:rsidRPr="005860CC">
              <w:rPr>
                <w:rFonts w:ascii="Arial" w:hAnsi="Arial"/>
              </w:rPr>
              <w:t xml:space="preserve"> Connection Kit; Taxas de amostragem: 44,1; 48; 88,2; 96; 176,4 e 192 kHz; Entradas analógicas: 2 x XLR combo </w:t>
            </w:r>
            <w:proofErr w:type="spellStart"/>
            <w:r w:rsidRPr="005860CC">
              <w:rPr>
                <w:rFonts w:ascii="Arial" w:hAnsi="Arial"/>
              </w:rPr>
              <w:t>Microphone</w:t>
            </w:r>
            <w:proofErr w:type="spellEnd"/>
            <w:r w:rsidRPr="005860CC">
              <w:rPr>
                <w:rFonts w:ascii="Arial" w:hAnsi="Arial"/>
              </w:rPr>
              <w:t>/</w:t>
            </w:r>
            <w:proofErr w:type="spellStart"/>
            <w:r w:rsidRPr="005860CC">
              <w:rPr>
                <w:rFonts w:ascii="Arial" w:hAnsi="Arial"/>
              </w:rPr>
              <w:t>Line</w:t>
            </w:r>
            <w:proofErr w:type="spellEnd"/>
            <w:r w:rsidRPr="005860CC">
              <w:rPr>
                <w:rFonts w:ascii="Arial" w:hAnsi="Arial"/>
              </w:rPr>
              <w:t xml:space="preserve"> (painel frontal), 2 </w:t>
            </w:r>
            <w:proofErr w:type="spellStart"/>
            <w:r w:rsidRPr="005860CC">
              <w:rPr>
                <w:rFonts w:ascii="Arial" w:hAnsi="Arial"/>
              </w:rPr>
              <w:t>HiZ</w:t>
            </w:r>
            <w:proofErr w:type="spellEnd"/>
            <w:r w:rsidRPr="005860CC">
              <w:rPr>
                <w:rFonts w:ascii="Arial" w:hAnsi="Arial"/>
              </w:rPr>
              <w:t xml:space="preserve">; Saídas analógicas: 2 x 1/ 4 TRS; 1 x 1/ 4 fone de ouvido TRS; MIDI In/Out: 2 x 5 pinos; Nível de entrada máximo de microfones: -10 </w:t>
            </w:r>
            <w:proofErr w:type="spellStart"/>
            <w:r w:rsidRPr="005860CC">
              <w:rPr>
                <w:rFonts w:ascii="Arial" w:hAnsi="Arial"/>
              </w:rPr>
              <w:t>dBu</w:t>
            </w:r>
            <w:proofErr w:type="spellEnd"/>
            <w:r w:rsidRPr="005860CC">
              <w:rPr>
                <w:rFonts w:ascii="Arial" w:hAnsi="Arial"/>
              </w:rPr>
              <w:t xml:space="preserve">; Linha: 16 </w:t>
            </w:r>
            <w:proofErr w:type="spellStart"/>
            <w:r w:rsidRPr="005860CC">
              <w:rPr>
                <w:rFonts w:ascii="Arial" w:hAnsi="Arial"/>
              </w:rPr>
              <w:t>dBu</w:t>
            </w:r>
            <w:proofErr w:type="spellEnd"/>
            <w:r w:rsidRPr="005860CC">
              <w:rPr>
                <w:rFonts w:ascii="Arial" w:hAnsi="Arial"/>
              </w:rPr>
              <w:t xml:space="preserve">;  Instrumento: -4 </w:t>
            </w:r>
            <w:proofErr w:type="spellStart"/>
            <w:r w:rsidRPr="005860CC">
              <w:rPr>
                <w:rFonts w:ascii="Arial" w:hAnsi="Arial"/>
              </w:rPr>
              <w:t>dBV</w:t>
            </w:r>
            <w:proofErr w:type="spellEnd"/>
            <w:r w:rsidRPr="005860CC">
              <w:rPr>
                <w:rFonts w:ascii="Arial" w:hAnsi="Arial"/>
              </w:rPr>
              <w:t xml:space="preserve">; Impedância de entrada de microfone: 4KO; Linha: 20kO; Instrumento: 470kO; Faixa de ganho do microfone: 16 dB a +60dB; </w:t>
            </w:r>
            <w:proofErr w:type="spellStart"/>
            <w:r w:rsidRPr="005860CC">
              <w:rPr>
                <w:rFonts w:ascii="Arial" w:hAnsi="Arial"/>
              </w:rPr>
              <w:t>Line</w:t>
            </w:r>
            <w:proofErr w:type="spellEnd"/>
            <w:r w:rsidRPr="005860CC">
              <w:rPr>
                <w:rFonts w:ascii="Arial" w:hAnsi="Arial"/>
              </w:rPr>
              <w:t xml:space="preserve">: -10 dB a + 34 dB; Instrumento: -8 dB a 52 dB; Nível máximo da saída: +10 </w:t>
            </w:r>
            <w:proofErr w:type="spellStart"/>
            <w:r w:rsidRPr="005860CC">
              <w:rPr>
                <w:rFonts w:ascii="Arial" w:hAnsi="Arial"/>
              </w:rPr>
              <w:t>dBu</w:t>
            </w:r>
            <w:proofErr w:type="spellEnd"/>
            <w:r w:rsidRPr="005860CC">
              <w:rPr>
                <w:rFonts w:ascii="Arial" w:hAnsi="Arial"/>
              </w:rPr>
              <w:t xml:space="preserve">; Saída Impedância: 150º; Medidores: 2 x LED indicadores de pico; </w:t>
            </w:r>
            <w:r w:rsidRPr="005860CC">
              <w:rPr>
                <w:rFonts w:ascii="Arial" w:hAnsi="Arial"/>
              </w:rPr>
              <w:lastRenderedPageBreak/>
              <w:t xml:space="preserve">Requisitos de alimentação: barramento USB, 01 COMPUTADOR (RF) para rádio freqüência, MULTILINK </w:t>
            </w:r>
            <w:proofErr w:type="spellStart"/>
            <w:r w:rsidRPr="005860CC">
              <w:rPr>
                <w:rFonts w:ascii="Arial" w:hAnsi="Arial"/>
              </w:rPr>
              <w:t>main</w:t>
            </w:r>
            <w:proofErr w:type="spellEnd"/>
            <w:r w:rsidRPr="005860CC">
              <w:rPr>
                <w:rFonts w:ascii="Arial" w:hAnsi="Arial"/>
              </w:rPr>
              <w:t xml:space="preserve"> in Impedância, Nível de entrada máx. CMRR AUX IN, Impedância: Nível de entrada máx., DIRECT IN, Impedância, Saídas Áudio, MAIN OUT PHONES OUTPUT, Estágio Final, Potência de saída máx. Impedância de ligação mín., Dados Do Sistema, Resposta de frequência Relação sinal/ruído Dinâmica, Distorção (THD), Reguladores De Função Input leve Balance por canal Output </w:t>
            </w:r>
            <w:proofErr w:type="spellStart"/>
            <w:r w:rsidRPr="005860CC">
              <w:rPr>
                <w:rFonts w:ascii="Arial" w:hAnsi="Arial"/>
              </w:rPr>
              <w:t>Level</w:t>
            </w:r>
            <w:proofErr w:type="spellEnd"/>
            <w:r w:rsidRPr="005860CC">
              <w:rPr>
                <w:rFonts w:ascii="Arial" w:hAnsi="Arial"/>
              </w:rPr>
              <w:t xml:space="preserve"> por canal </w:t>
            </w:r>
            <w:proofErr w:type="spellStart"/>
            <w:r w:rsidRPr="005860CC">
              <w:rPr>
                <w:rFonts w:ascii="Arial" w:hAnsi="Arial"/>
              </w:rPr>
              <w:t>Treble</w:t>
            </w:r>
            <w:proofErr w:type="spellEnd"/>
            <w:r w:rsidRPr="005860CC">
              <w:rPr>
                <w:rFonts w:ascii="Arial" w:hAnsi="Arial"/>
              </w:rPr>
              <w:t xml:space="preserve"> </w:t>
            </w:r>
            <w:proofErr w:type="spellStart"/>
            <w:r w:rsidRPr="005860CC">
              <w:rPr>
                <w:rFonts w:ascii="Arial" w:hAnsi="Arial"/>
              </w:rPr>
              <w:t>Bass</w:t>
            </w:r>
            <w:proofErr w:type="spellEnd"/>
            <w:r w:rsidRPr="005860CC">
              <w:rPr>
                <w:rFonts w:ascii="Arial" w:hAnsi="Arial"/>
              </w:rPr>
              <w:t xml:space="preserve">, Tomadas </w:t>
            </w:r>
            <w:proofErr w:type="spellStart"/>
            <w:r w:rsidRPr="005860CC">
              <w:rPr>
                <w:rFonts w:ascii="Arial" w:hAnsi="Arial"/>
              </w:rPr>
              <w:t>jaque</w:t>
            </w:r>
            <w:proofErr w:type="spellEnd"/>
            <w:r w:rsidRPr="005860CC">
              <w:rPr>
                <w:rFonts w:ascii="Arial" w:hAnsi="Arial"/>
              </w:rPr>
              <w:t xml:space="preserve"> de 6,3 mm, dispositivo antiparasitário AF e entradas servo- simétricas, 40 </w:t>
            </w:r>
            <w:proofErr w:type="spellStart"/>
            <w:r w:rsidRPr="005860CC">
              <w:rPr>
                <w:rFonts w:ascii="Arial" w:hAnsi="Arial"/>
              </w:rPr>
              <w:t>kΩ</w:t>
            </w:r>
            <w:proofErr w:type="spellEnd"/>
            <w:r w:rsidRPr="005860CC">
              <w:rPr>
                <w:rFonts w:ascii="Arial" w:hAnsi="Arial"/>
              </w:rPr>
              <w:t xml:space="preserve"> simétrico, 20 </w:t>
            </w:r>
            <w:proofErr w:type="spellStart"/>
            <w:r w:rsidRPr="005860CC">
              <w:rPr>
                <w:rFonts w:ascii="Arial" w:hAnsi="Arial"/>
              </w:rPr>
              <w:t>kΩ</w:t>
            </w:r>
            <w:proofErr w:type="spellEnd"/>
            <w:r w:rsidRPr="005860CC">
              <w:rPr>
                <w:rFonts w:ascii="Arial" w:hAnsi="Arial"/>
              </w:rPr>
              <w:t xml:space="preserve"> assimétrico 16 </w:t>
            </w:r>
            <w:proofErr w:type="spellStart"/>
            <w:r w:rsidRPr="005860CC">
              <w:rPr>
                <w:rFonts w:ascii="Arial" w:hAnsi="Arial"/>
              </w:rPr>
              <w:t>dBu</w:t>
            </w:r>
            <w:proofErr w:type="spellEnd"/>
            <w:r w:rsidRPr="005860CC">
              <w:rPr>
                <w:rFonts w:ascii="Arial" w:hAnsi="Arial"/>
              </w:rPr>
              <w:t xml:space="preserve"> simétrico e assimétrico típico 40 dB, &gt;55 dB @ 1 kHz, Tomadas </w:t>
            </w:r>
            <w:proofErr w:type="spellStart"/>
            <w:r w:rsidRPr="005860CC">
              <w:rPr>
                <w:rFonts w:ascii="Arial" w:hAnsi="Arial"/>
              </w:rPr>
              <w:t>jaque</w:t>
            </w:r>
            <w:proofErr w:type="spellEnd"/>
            <w:r w:rsidRPr="005860CC">
              <w:rPr>
                <w:rFonts w:ascii="Arial" w:hAnsi="Arial"/>
              </w:rPr>
              <w:t xml:space="preserve"> de 6,3 mm, estéreo 15 </w:t>
            </w:r>
            <w:proofErr w:type="spellStart"/>
            <w:r w:rsidRPr="005860CC">
              <w:rPr>
                <w:rFonts w:ascii="Arial" w:hAnsi="Arial"/>
              </w:rPr>
              <w:t>Kω</w:t>
            </w:r>
            <w:proofErr w:type="spellEnd"/>
            <w:r w:rsidRPr="005860CC">
              <w:rPr>
                <w:rFonts w:ascii="Arial" w:hAnsi="Arial"/>
              </w:rPr>
              <w:t xml:space="preserve">, Tomadas </w:t>
            </w:r>
            <w:proofErr w:type="spellStart"/>
            <w:r w:rsidRPr="005860CC">
              <w:rPr>
                <w:rFonts w:ascii="Arial" w:hAnsi="Arial"/>
              </w:rPr>
              <w:t>jaque</w:t>
            </w:r>
            <w:proofErr w:type="spellEnd"/>
            <w:r w:rsidRPr="005860CC">
              <w:rPr>
                <w:rFonts w:ascii="Arial" w:hAnsi="Arial"/>
              </w:rPr>
              <w:t xml:space="preserve"> de 6,3 mm, estéreo +24 </w:t>
            </w:r>
            <w:proofErr w:type="spellStart"/>
            <w:r w:rsidRPr="005860CC">
              <w:rPr>
                <w:rFonts w:ascii="Arial" w:hAnsi="Arial"/>
              </w:rPr>
              <w:t>dBm</w:t>
            </w:r>
            <w:proofErr w:type="spellEnd"/>
            <w:r w:rsidRPr="005860CC">
              <w:rPr>
                <w:rFonts w:ascii="Arial" w:hAnsi="Arial"/>
              </w:rPr>
              <w:t xml:space="preserve"> impedância de ligação 100 Ω 100 </w:t>
            </w:r>
            <w:proofErr w:type="spellStart"/>
            <w:r w:rsidRPr="005860CC">
              <w:rPr>
                <w:rFonts w:ascii="Arial" w:hAnsi="Arial"/>
              </w:rPr>
              <w:t>kΩ</w:t>
            </w:r>
            <w:proofErr w:type="spellEnd"/>
            <w:r w:rsidRPr="005860CC">
              <w:rPr>
                <w:rFonts w:ascii="Arial" w:hAnsi="Arial"/>
              </w:rPr>
              <w:t xml:space="preserve">, 10 Hz a 150 kHz, +/-3 dB 22 Hz a 22 kHz &gt;90 dB @ 0 </w:t>
            </w:r>
            <w:proofErr w:type="spellStart"/>
            <w:r w:rsidRPr="005860CC">
              <w:rPr>
                <w:rFonts w:ascii="Arial" w:hAnsi="Arial"/>
              </w:rPr>
              <w:t>dBu</w:t>
            </w:r>
            <w:proofErr w:type="spellEnd"/>
            <w:r w:rsidRPr="005860CC">
              <w:rPr>
                <w:rFonts w:ascii="Arial" w:hAnsi="Arial"/>
              </w:rPr>
              <w:t xml:space="preserve">, 22 Hz a 22 kHz: 110 dB 0,006 % tip. @ +4 </w:t>
            </w:r>
            <w:proofErr w:type="spellStart"/>
            <w:r w:rsidRPr="005860CC">
              <w:rPr>
                <w:rFonts w:ascii="Arial" w:hAnsi="Arial"/>
              </w:rPr>
              <w:t>dBu</w:t>
            </w:r>
            <w:proofErr w:type="spellEnd"/>
            <w:r w:rsidRPr="005860CC">
              <w:rPr>
                <w:rFonts w:ascii="Arial" w:hAnsi="Arial"/>
              </w:rPr>
              <w:t xml:space="preserve">, 1 kHz, amplificação 1 variável — variável - Interruptores De Função, </w:t>
            </w:r>
            <w:proofErr w:type="spellStart"/>
            <w:r w:rsidRPr="005860CC">
              <w:rPr>
                <w:rFonts w:ascii="Arial" w:hAnsi="Arial"/>
              </w:rPr>
              <w:t>Stereo</w:t>
            </w:r>
            <w:proofErr w:type="spellEnd"/>
            <w:r w:rsidRPr="005860CC">
              <w:rPr>
                <w:rFonts w:ascii="Arial" w:hAnsi="Arial"/>
              </w:rPr>
              <w:t xml:space="preserve">/2-Channel </w:t>
            </w:r>
            <w:proofErr w:type="spellStart"/>
            <w:r w:rsidRPr="005860CC">
              <w:rPr>
                <w:rFonts w:ascii="Arial" w:hAnsi="Arial"/>
              </w:rPr>
              <w:t>Main</w:t>
            </w:r>
            <w:proofErr w:type="spellEnd"/>
            <w:r w:rsidRPr="005860CC">
              <w:rPr>
                <w:rFonts w:ascii="Arial" w:hAnsi="Arial"/>
              </w:rPr>
              <w:t xml:space="preserve"> in 1 / </w:t>
            </w:r>
            <w:proofErr w:type="spellStart"/>
            <w:r w:rsidRPr="005860CC">
              <w:rPr>
                <w:rFonts w:ascii="Arial" w:hAnsi="Arial"/>
              </w:rPr>
              <w:t>Main</w:t>
            </w:r>
            <w:proofErr w:type="spellEnd"/>
            <w:r w:rsidRPr="005860CC">
              <w:rPr>
                <w:rFonts w:ascii="Arial" w:hAnsi="Arial"/>
              </w:rPr>
              <w:t xml:space="preserve"> in 2, </w:t>
            </w:r>
            <w:proofErr w:type="spellStart"/>
            <w:r w:rsidRPr="005860CC">
              <w:rPr>
                <w:rFonts w:ascii="Arial" w:hAnsi="Arial"/>
              </w:rPr>
              <w:t>Left</w:t>
            </w:r>
            <w:proofErr w:type="spellEnd"/>
            <w:r w:rsidRPr="005860CC">
              <w:rPr>
                <w:rFonts w:ascii="Arial" w:hAnsi="Arial"/>
              </w:rPr>
              <w:t xml:space="preserve"> </w:t>
            </w:r>
            <w:proofErr w:type="spellStart"/>
            <w:r w:rsidRPr="005860CC">
              <w:rPr>
                <w:rFonts w:ascii="Arial" w:hAnsi="Arial"/>
              </w:rPr>
              <w:t>mute</w:t>
            </w:r>
            <w:proofErr w:type="spellEnd"/>
            <w:r w:rsidRPr="005860CC">
              <w:rPr>
                <w:rFonts w:ascii="Arial" w:hAnsi="Arial"/>
              </w:rPr>
              <w:t xml:space="preserve"> </w:t>
            </w:r>
            <w:proofErr w:type="spellStart"/>
            <w:r w:rsidRPr="005860CC">
              <w:rPr>
                <w:rFonts w:ascii="Arial" w:hAnsi="Arial"/>
              </w:rPr>
              <w:t>Right</w:t>
            </w:r>
            <w:proofErr w:type="spellEnd"/>
            <w:r w:rsidRPr="005860CC">
              <w:rPr>
                <w:rFonts w:ascii="Arial" w:hAnsi="Arial"/>
              </w:rPr>
              <w:t xml:space="preserve"> </w:t>
            </w:r>
            <w:proofErr w:type="spellStart"/>
            <w:r w:rsidRPr="005860CC">
              <w:rPr>
                <w:rFonts w:ascii="Arial" w:hAnsi="Arial"/>
              </w:rPr>
              <w:t>mute</w:t>
            </w:r>
            <w:proofErr w:type="spellEnd"/>
            <w:r w:rsidRPr="005860CC">
              <w:rPr>
                <w:rFonts w:ascii="Arial" w:hAnsi="Arial"/>
              </w:rPr>
              <w:t xml:space="preserve"> Mono, Indicadores, Input </w:t>
            </w:r>
            <w:proofErr w:type="spellStart"/>
            <w:r w:rsidRPr="005860CC">
              <w:rPr>
                <w:rFonts w:ascii="Arial" w:hAnsi="Arial"/>
              </w:rPr>
              <w:t>Level</w:t>
            </w:r>
            <w:proofErr w:type="spellEnd"/>
            <w:r w:rsidRPr="005860CC">
              <w:rPr>
                <w:rFonts w:ascii="Arial" w:hAnsi="Arial"/>
              </w:rPr>
              <w:t xml:space="preserve"> Output </w:t>
            </w:r>
            <w:proofErr w:type="spellStart"/>
            <w:r w:rsidRPr="005860CC">
              <w:rPr>
                <w:rFonts w:ascii="Arial" w:hAnsi="Arial"/>
              </w:rPr>
              <w:t>Level</w:t>
            </w:r>
            <w:proofErr w:type="spellEnd"/>
            <w:r w:rsidRPr="005860CC">
              <w:rPr>
                <w:rFonts w:ascii="Arial" w:hAnsi="Arial"/>
              </w:rPr>
              <w:t xml:space="preserve">, Alimentação, Tensão de rede, EUA/Canadá/Europa/Reino Unido/Austrália Japão, Modelo geral de exportação, Consumo de energia Fusível, Ligação à rede, Dimensões/Peso comuta entre o MAIN Input 1 e o MAIN Input 2, comutação para mono do respectivo canal, Indicador LED de </w:t>
            </w:r>
            <w:proofErr w:type="gramStart"/>
            <w:r w:rsidRPr="005860CC">
              <w:rPr>
                <w:rFonts w:ascii="Arial" w:hAnsi="Arial"/>
              </w:rPr>
              <w:t>4</w:t>
            </w:r>
            <w:proofErr w:type="gramEnd"/>
            <w:r w:rsidRPr="005860CC">
              <w:rPr>
                <w:rFonts w:ascii="Arial" w:hAnsi="Arial"/>
              </w:rPr>
              <w:t xml:space="preserve"> dígitos: - 30/-12/ dB/CLIP Indicador LED de 8 dígitos: -30/- 24/-18/-12/-6/-3/0 dB/CLIP 120 V~, 60 Hz, 230 V~, 50 Hz, 100 V~, 50 – 60 Hz, 120/230 V~, 50 - 60 Hz, 30 W, 100 - 120 V ~: T630 </w:t>
            </w:r>
            <w:proofErr w:type="spellStart"/>
            <w:r w:rsidRPr="005860CC">
              <w:rPr>
                <w:rFonts w:ascii="Arial" w:hAnsi="Arial"/>
              </w:rPr>
              <w:t>mA</w:t>
            </w:r>
            <w:proofErr w:type="spellEnd"/>
            <w:r w:rsidRPr="005860CC">
              <w:rPr>
                <w:rFonts w:ascii="Arial" w:hAnsi="Arial"/>
              </w:rPr>
              <w:t xml:space="preserve"> H, 220 - 240 V~: T 315 </w:t>
            </w:r>
            <w:proofErr w:type="spellStart"/>
            <w:r w:rsidRPr="005860CC">
              <w:rPr>
                <w:rFonts w:ascii="Arial" w:hAnsi="Arial"/>
              </w:rPr>
              <w:t>mA</w:t>
            </w:r>
            <w:proofErr w:type="spellEnd"/>
            <w:r w:rsidRPr="005860CC">
              <w:rPr>
                <w:rFonts w:ascii="Arial" w:hAnsi="Arial"/>
              </w:rPr>
              <w:t xml:space="preserve"> H2 </w:t>
            </w:r>
            <w:proofErr w:type="spellStart"/>
            <w:r w:rsidRPr="005860CC">
              <w:rPr>
                <w:rFonts w:ascii="Arial" w:hAnsi="Arial"/>
              </w:rPr>
              <w:t>standaard-apparaataansluiting</w:t>
            </w:r>
            <w:proofErr w:type="spellEnd"/>
            <w:r w:rsidRPr="005860CC">
              <w:rPr>
                <w:rFonts w:ascii="Arial" w:hAnsi="Arial"/>
              </w:rPr>
              <w:t xml:space="preserve">, </w:t>
            </w:r>
            <w:proofErr w:type="spellStart"/>
            <w:r w:rsidRPr="005860CC">
              <w:rPr>
                <w:rFonts w:ascii="Arial" w:hAnsi="Arial"/>
              </w:rPr>
              <w:t>ca</w:t>
            </w:r>
            <w:proofErr w:type="spellEnd"/>
            <w:r w:rsidRPr="005860CC">
              <w:rPr>
                <w:rFonts w:ascii="Arial" w:hAnsi="Arial"/>
              </w:rPr>
              <w:t xml:space="preserve">. 44,5 x 483 x 217 mm </w:t>
            </w:r>
            <w:proofErr w:type="spellStart"/>
            <w:proofErr w:type="gramStart"/>
            <w:r w:rsidRPr="005860CC">
              <w:rPr>
                <w:rFonts w:ascii="Arial" w:hAnsi="Arial"/>
              </w:rPr>
              <w:t>ca</w:t>
            </w:r>
            <w:proofErr w:type="spellEnd"/>
            <w:proofErr w:type="gramEnd"/>
            <w:r w:rsidRPr="005860CC">
              <w:rPr>
                <w:rFonts w:ascii="Arial" w:hAnsi="Arial"/>
              </w:rPr>
              <w:t>. (</w:t>
            </w:r>
            <w:proofErr w:type="gramStart"/>
            <w:r w:rsidRPr="005860CC">
              <w:rPr>
                <w:rFonts w:ascii="Arial" w:hAnsi="Arial"/>
              </w:rPr>
              <w:t>1,75 x 19 x 8,5"</w:t>
            </w:r>
            <w:proofErr w:type="gramEnd"/>
            <w:r w:rsidRPr="005860CC">
              <w:rPr>
                <w:rFonts w:ascii="Arial" w:hAnsi="Arial"/>
              </w:rPr>
              <w:t>)</w:t>
            </w:r>
            <w:proofErr w:type="spellStart"/>
            <w:r w:rsidRPr="005860CC">
              <w:rPr>
                <w:rFonts w:ascii="Arial" w:hAnsi="Arial"/>
              </w:rPr>
              <w:t>ca</w:t>
            </w:r>
            <w:proofErr w:type="spellEnd"/>
            <w:r w:rsidRPr="005860CC">
              <w:rPr>
                <w:rFonts w:ascii="Arial" w:hAnsi="Arial"/>
              </w:rPr>
              <w:t xml:space="preserve">. 2,6 kg (5,7 </w:t>
            </w:r>
            <w:proofErr w:type="spellStart"/>
            <w:r w:rsidRPr="005860CC">
              <w:rPr>
                <w:rFonts w:ascii="Arial" w:hAnsi="Arial"/>
              </w:rPr>
              <w:t>lbs</w:t>
            </w:r>
            <w:proofErr w:type="spellEnd"/>
            <w:r w:rsidRPr="005860CC">
              <w:rPr>
                <w:rFonts w:ascii="Arial" w:hAnsi="Arial"/>
              </w:rPr>
              <w:t xml:space="preserve">), 9 POWERPLAY PRO-8 HA8000/POWERPLAY PRO-XL HA4700 Manual de Instruções POWERPLAY PRO-XL HA4700, Entradas Áudio, MAIN IN Impedância, Nível de  entrada máx. CMRR, AUX IN, Impedância, Nível de entrada máx., DIRECT IN, Impedância, Saídas Áudio, MAIN OUT PHONES OUTPUT, Estágio final Potência de saída máx. Impedância de ligação mín., Dados Do Sistema Resposta de frequência </w:t>
            </w:r>
            <w:r w:rsidRPr="005860CC">
              <w:rPr>
                <w:rFonts w:ascii="Arial" w:hAnsi="Arial"/>
              </w:rPr>
              <w:lastRenderedPageBreak/>
              <w:t xml:space="preserve">Relação sinal/ruído Dinâmica, Distorção (THD) Reguladores De Função, Input </w:t>
            </w:r>
            <w:proofErr w:type="spellStart"/>
            <w:r w:rsidRPr="005860CC">
              <w:rPr>
                <w:rFonts w:ascii="Arial" w:hAnsi="Arial"/>
              </w:rPr>
              <w:t>level</w:t>
            </w:r>
            <w:proofErr w:type="spellEnd"/>
            <w:r w:rsidRPr="005860CC">
              <w:rPr>
                <w:rFonts w:ascii="Arial" w:hAnsi="Arial"/>
              </w:rPr>
              <w:t xml:space="preserve"> Balance por canal, Output </w:t>
            </w:r>
            <w:proofErr w:type="spellStart"/>
            <w:r w:rsidRPr="005860CC">
              <w:rPr>
                <w:rFonts w:ascii="Arial" w:hAnsi="Arial"/>
              </w:rPr>
              <w:t>Level</w:t>
            </w:r>
            <w:proofErr w:type="spellEnd"/>
            <w:r w:rsidRPr="005860CC">
              <w:rPr>
                <w:rFonts w:ascii="Arial" w:hAnsi="Arial"/>
              </w:rPr>
              <w:t xml:space="preserve"> por canal </w:t>
            </w:r>
            <w:proofErr w:type="spellStart"/>
            <w:r w:rsidRPr="005860CC">
              <w:rPr>
                <w:rFonts w:ascii="Arial" w:hAnsi="Arial"/>
              </w:rPr>
              <w:t>Treble</w:t>
            </w:r>
            <w:proofErr w:type="spellEnd"/>
            <w:r w:rsidRPr="005860CC">
              <w:rPr>
                <w:rFonts w:ascii="Arial" w:hAnsi="Arial"/>
              </w:rPr>
              <w:t xml:space="preserve">, </w:t>
            </w:r>
            <w:proofErr w:type="spellStart"/>
            <w:r w:rsidRPr="005860CC">
              <w:rPr>
                <w:rFonts w:ascii="Arial" w:hAnsi="Arial"/>
              </w:rPr>
              <w:t>Bass</w:t>
            </w:r>
            <w:proofErr w:type="spellEnd"/>
            <w:r w:rsidRPr="005860CC">
              <w:rPr>
                <w:rFonts w:ascii="Arial" w:hAnsi="Arial"/>
              </w:rPr>
              <w:t xml:space="preserve">, Tomadas </w:t>
            </w:r>
            <w:proofErr w:type="spellStart"/>
            <w:r w:rsidRPr="005860CC">
              <w:rPr>
                <w:rFonts w:ascii="Arial" w:hAnsi="Arial"/>
              </w:rPr>
              <w:t>jaque</w:t>
            </w:r>
            <w:proofErr w:type="spellEnd"/>
            <w:r w:rsidRPr="005860CC">
              <w:rPr>
                <w:rFonts w:ascii="Arial" w:hAnsi="Arial"/>
              </w:rPr>
              <w:t xml:space="preserve"> XLR e de 6,3 mm, dispositivo antiparasitário AF e entradas servo-simétricas, 40 </w:t>
            </w:r>
            <w:proofErr w:type="spellStart"/>
            <w:r w:rsidRPr="005860CC">
              <w:rPr>
                <w:rFonts w:ascii="Arial" w:hAnsi="Arial"/>
              </w:rPr>
              <w:t>kΩ</w:t>
            </w:r>
            <w:proofErr w:type="spellEnd"/>
            <w:r w:rsidRPr="005860CC">
              <w:rPr>
                <w:rFonts w:ascii="Arial" w:hAnsi="Arial"/>
              </w:rPr>
              <w:t xml:space="preserve"> simétrico, 30 </w:t>
            </w:r>
            <w:proofErr w:type="spellStart"/>
            <w:r w:rsidRPr="005860CC">
              <w:rPr>
                <w:rFonts w:ascii="Arial" w:hAnsi="Arial"/>
              </w:rPr>
              <w:t>kΩ</w:t>
            </w:r>
            <w:proofErr w:type="spellEnd"/>
            <w:r w:rsidRPr="005860CC">
              <w:rPr>
                <w:rFonts w:ascii="Arial" w:hAnsi="Arial"/>
              </w:rPr>
              <w:t xml:space="preserve"> assimétrico 16 </w:t>
            </w:r>
            <w:proofErr w:type="spellStart"/>
            <w:r w:rsidRPr="005860CC">
              <w:rPr>
                <w:rFonts w:ascii="Arial" w:hAnsi="Arial"/>
              </w:rPr>
              <w:t>dBu</w:t>
            </w:r>
            <w:proofErr w:type="spellEnd"/>
            <w:r w:rsidRPr="005860CC">
              <w:rPr>
                <w:rFonts w:ascii="Arial" w:hAnsi="Arial"/>
              </w:rPr>
              <w:t xml:space="preserve"> simétrico e assimétrico típico 40 dB, &gt;55 dB @ 1 kHz Tomadas </w:t>
            </w:r>
            <w:proofErr w:type="spellStart"/>
            <w:r w:rsidRPr="005860CC">
              <w:rPr>
                <w:rFonts w:ascii="Arial" w:hAnsi="Arial"/>
              </w:rPr>
              <w:t>jaque</w:t>
            </w:r>
            <w:proofErr w:type="spellEnd"/>
            <w:r w:rsidRPr="005860CC">
              <w:rPr>
                <w:rFonts w:ascii="Arial" w:hAnsi="Arial"/>
              </w:rPr>
              <w:t xml:space="preserve"> de 6,3 mm, estéreo 5 </w:t>
            </w:r>
            <w:proofErr w:type="spellStart"/>
            <w:r w:rsidRPr="005860CC">
              <w:rPr>
                <w:rFonts w:ascii="Arial" w:hAnsi="Arial"/>
              </w:rPr>
              <w:t>kΩ</w:t>
            </w:r>
            <w:proofErr w:type="spellEnd"/>
            <w:r w:rsidRPr="005860CC">
              <w:rPr>
                <w:rFonts w:ascii="Arial" w:hAnsi="Arial"/>
              </w:rPr>
              <w:t xml:space="preserve"> +22 </w:t>
            </w:r>
            <w:proofErr w:type="spellStart"/>
            <w:r w:rsidRPr="005860CC">
              <w:rPr>
                <w:rFonts w:ascii="Arial" w:hAnsi="Arial"/>
              </w:rPr>
              <w:t>dBu</w:t>
            </w:r>
            <w:proofErr w:type="spellEnd"/>
            <w:r w:rsidRPr="005860CC">
              <w:rPr>
                <w:rFonts w:ascii="Arial" w:hAnsi="Arial"/>
              </w:rPr>
              <w:t xml:space="preserve">, Tomadas </w:t>
            </w:r>
            <w:proofErr w:type="spellStart"/>
            <w:r w:rsidRPr="005860CC">
              <w:rPr>
                <w:rFonts w:ascii="Arial" w:hAnsi="Arial"/>
              </w:rPr>
              <w:t>jaque</w:t>
            </w:r>
            <w:proofErr w:type="spellEnd"/>
            <w:r w:rsidRPr="005860CC">
              <w:rPr>
                <w:rFonts w:ascii="Arial" w:hAnsi="Arial"/>
              </w:rPr>
              <w:t xml:space="preserve"> de 6,3 mm, estéreo 15 </w:t>
            </w:r>
            <w:proofErr w:type="spellStart"/>
            <w:r w:rsidRPr="005860CC">
              <w:rPr>
                <w:rFonts w:ascii="Arial" w:hAnsi="Arial"/>
              </w:rPr>
              <w:t>kΩ</w:t>
            </w:r>
            <w:proofErr w:type="spellEnd"/>
            <w:r w:rsidRPr="005860CC">
              <w:rPr>
                <w:rFonts w:ascii="Arial" w:hAnsi="Arial"/>
              </w:rPr>
              <w:t xml:space="preserve"> XLR e </w:t>
            </w:r>
            <w:proofErr w:type="spellStart"/>
            <w:r w:rsidRPr="005860CC">
              <w:rPr>
                <w:rFonts w:ascii="Arial" w:hAnsi="Arial"/>
              </w:rPr>
              <w:t>jaque</w:t>
            </w:r>
            <w:proofErr w:type="spellEnd"/>
            <w:r w:rsidRPr="005860CC">
              <w:rPr>
                <w:rFonts w:ascii="Arial" w:hAnsi="Arial"/>
              </w:rPr>
              <w:t xml:space="preserve"> de 6,3 mm, Tomadas </w:t>
            </w:r>
            <w:proofErr w:type="spellStart"/>
            <w:r w:rsidRPr="005860CC">
              <w:rPr>
                <w:rFonts w:ascii="Arial" w:hAnsi="Arial"/>
              </w:rPr>
              <w:t>jaque</w:t>
            </w:r>
            <w:proofErr w:type="spellEnd"/>
            <w:r w:rsidRPr="005860CC">
              <w:rPr>
                <w:rFonts w:ascii="Arial" w:hAnsi="Arial"/>
              </w:rPr>
              <w:t xml:space="preserve"> de 6,3 mm, estéreo +24 </w:t>
            </w:r>
            <w:proofErr w:type="spellStart"/>
            <w:r w:rsidRPr="005860CC">
              <w:rPr>
                <w:rFonts w:ascii="Arial" w:hAnsi="Arial"/>
              </w:rPr>
              <w:t>dBm</w:t>
            </w:r>
            <w:proofErr w:type="spellEnd"/>
            <w:r w:rsidRPr="005860CC">
              <w:rPr>
                <w:rFonts w:ascii="Arial" w:hAnsi="Arial"/>
              </w:rPr>
              <w:t xml:space="preserve"> impedância de ligação 100 Ω +21 </w:t>
            </w:r>
            <w:proofErr w:type="spellStart"/>
            <w:r w:rsidRPr="005860CC">
              <w:rPr>
                <w:rFonts w:ascii="Arial" w:hAnsi="Arial"/>
              </w:rPr>
              <w:t>dBm</w:t>
            </w:r>
            <w:proofErr w:type="spellEnd"/>
            <w:r w:rsidRPr="005860CC">
              <w:rPr>
                <w:rFonts w:ascii="Arial" w:hAnsi="Arial"/>
              </w:rPr>
              <w:t xml:space="preserve"> impedância de ligação 8 Ω, 8 </w:t>
            </w:r>
            <w:proofErr w:type="spellStart"/>
            <w:r w:rsidRPr="005860CC">
              <w:rPr>
                <w:rFonts w:ascii="Arial" w:hAnsi="Arial"/>
              </w:rPr>
              <w:t>kΩ</w:t>
            </w:r>
            <w:proofErr w:type="spellEnd"/>
            <w:r w:rsidRPr="005860CC">
              <w:rPr>
                <w:rFonts w:ascii="Arial" w:hAnsi="Arial"/>
              </w:rPr>
              <w:t xml:space="preserve">, 10 Hz a 150 kHz, +/-3 dB, 22 Hz a 22 kHz &gt;90 dB @ 0 </w:t>
            </w:r>
            <w:proofErr w:type="spellStart"/>
            <w:r w:rsidRPr="005860CC">
              <w:rPr>
                <w:rFonts w:ascii="Arial" w:hAnsi="Arial"/>
              </w:rPr>
              <w:t>dBu</w:t>
            </w:r>
            <w:proofErr w:type="spellEnd"/>
            <w:r w:rsidRPr="005860CC">
              <w:rPr>
                <w:rFonts w:ascii="Arial" w:hAnsi="Arial"/>
              </w:rPr>
              <w:t xml:space="preserve">, 22 Hz a 22 kHz: 110 dB, 0,006 % tip. @ +4 </w:t>
            </w:r>
            <w:proofErr w:type="spellStart"/>
            <w:r w:rsidRPr="005860CC">
              <w:rPr>
                <w:rFonts w:ascii="Arial" w:hAnsi="Arial"/>
              </w:rPr>
              <w:t>dBu</w:t>
            </w:r>
            <w:proofErr w:type="spellEnd"/>
            <w:r w:rsidRPr="005860CC">
              <w:rPr>
                <w:rFonts w:ascii="Arial" w:hAnsi="Arial"/>
              </w:rPr>
              <w:t xml:space="preserve">, 1 kHz, amplificação 1, variável, relação entre sinal </w:t>
            </w:r>
            <w:proofErr w:type="spellStart"/>
            <w:r w:rsidRPr="005860CC">
              <w:rPr>
                <w:rFonts w:ascii="Arial" w:hAnsi="Arial"/>
              </w:rPr>
              <w:t>Aux</w:t>
            </w:r>
            <w:proofErr w:type="spellEnd"/>
            <w:r w:rsidRPr="005860CC">
              <w:rPr>
                <w:rFonts w:ascii="Arial" w:hAnsi="Arial"/>
              </w:rPr>
              <w:t xml:space="preserve"> e </w:t>
            </w:r>
            <w:proofErr w:type="spellStart"/>
            <w:r w:rsidRPr="005860CC">
              <w:rPr>
                <w:rFonts w:ascii="Arial" w:hAnsi="Arial"/>
              </w:rPr>
              <w:t>Main</w:t>
            </w:r>
            <w:proofErr w:type="spellEnd"/>
            <w:r w:rsidRPr="005860CC">
              <w:rPr>
                <w:rFonts w:ascii="Arial" w:hAnsi="Arial"/>
              </w:rPr>
              <w:t xml:space="preserve">/relação entre o canal esquerdo e direito variável, frequências do filtro 6 kHz, margem de controlo +/- 12 dB, frequências do filtro 200 Hz, margem de controlo +/- 12 dB, Interruptores De Função, </w:t>
            </w:r>
            <w:proofErr w:type="spellStart"/>
            <w:r w:rsidRPr="005860CC">
              <w:rPr>
                <w:rFonts w:ascii="Arial" w:hAnsi="Arial"/>
              </w:rPr>
              <w:t>Stereo</w:t>
            </w:r>
            <w:proofErr w:type="spellEnd"/>
            <w:r w:rsidRPr="005860CC">
              <w:rPr>
                <w:rFonts w:ascii="Arial" w:hAnsi="Arial"/>
              </w:rPr>
              <w:t xml:space="preserve">/2-Channel, </w:t>
            </w:r>
            <w:proofErr w:type="spellStart"/>
            <w:r w:rsidRPr="005860CC">
              <w:rPr>
                <w:rFonts w:ascii="Arial" w:hAnsi="Arial"/>
              </w:rPr>
              <w:t>Main</w:t>
            </w:r>
            <w:proofErr w:type="spellEnd"/>
            <w:r w:rsidRPr="005860CC">
              <w:rPr>
                <w:rFonts w:ascii="Arial" w:hAnsi="Arial"/>
              </w:rPr>
              <w:t xml:space="preserve"> in 1 / </w:t>
            </w:r>
            <w:proofErr w:type="spellStart"/>
            <w:r w:rsidRPr="005860CC">
              <w:rPr>
                <w:rFonts w:ascii="Arial" w:hAnsi="Arial"/>
              </w:rPr>
              <w:t>Main</w:t>
            </w:r>
            <w:proofErr w:type="spellEnd"/>
            <w:r w:rsidRPr="005860CC">
              <w:rPr>
                <w:rFonts w:ascii="Arial" w:hAnsi="Arial"/>
              </w:rPr>
              <w:t xml:space="preserve"> in 2 </w:t>
            </w:r>
            <w:proofErr w:type="spellStart"/>
            <w:r w:rsidRPr="005860CC">
              <w:rPr>
                <w:rFonts w:ascii="Arial" w:hAnsi="Arial"/>
              </w:rPr>
              <w:t>Left</w:t>
            </w:r>
            <w:proofErr w:type="spellEnd"/>
            <w:r w:rsidRPr="005860CC">
              <w:rPr>
                <w:rFonts w:ascii="Arial" w:hAnsi="Arial"/>
              </w:rPr>
              <w:t xml:space="preserve"> </w:t>
            </w:r>
            <w:proofErr w:type="spellStart"/>
            <w:r w:rsidRPr="005860CC">
              <w:rPr>
                <w:rFonts w:ascii="Arial" w:hAnsi="Arial"/>
              </w:rPr>
              <w:t>mute</w:t>
            </w:r>
            <w:proofErr w:type="spellEnd"/>
            <w:r w:rsidRPr="005860CC">
              <w:rPr>
                <w:rFonts w:ascii="Arial" w:hAnsi="Arial"/>
              </w:rPr>
              <w:t xml:space="preserve">, </w:t>
            </w:r>
            <w:proofErr w:type="spellStart"/>
            <w:r w:rsidRPr="005860CC">
              <w:rPr>
                <w:rFonts w:ascii="Arial" w:hAnsi="Arial"/>
              </w:rPr>
              <w:t>Right</w:t>
            </w:r>
            <w:proofErr w:type="spellEnd"/>
            <w:r w:rsidRPr="005860CC">
              <w:rPr>
                <w:rFonts w:ascii="Arial" w:hAnsi="Arial"/>
              </w:rPr>
              <w:t xml:space="preserve"> </w:t>
            </w:r>
            <w:proofErr w:type="spellStart"/>
            <w:r w:rsidRPr="005860CC">
              <w:rPr>
                <w:rFonts w:ascii="Arial" w:hAnsi="Arial"/>
              </w:rPr>
              <w:t>mute</w:t>
            </w:r>
            <w:proofErr w:type="spellEnd"/>
            <w:r w:rsidRPr="005860CC">
              <w:rPr>
                <w:rFonts w:ascii="Arial" w:hAnsi="Arial"/>
              </w:rPr>
              <w:t xml:space="preserve"> Mono, Indicadores, Input </w:t>
            </w:r>
            <w:proofErr w:type="spellStart"/>
            <w:r w:rsidRPr="005860CC">
              <w:rPr>
                <w:rFonts w:ascii="Arial" w:hAnsi="Arial"/>
              </w:rPr>
              <w:t>Level</w:t>
            </w:r>
            <w:proofErr w:type="spellEnd"/>
            <w:r w:rsidRPr="005860CC">
              <w:rPr>
                <w:rFonts w:ascii="Arial" w:hAnsi="Arial"/>
              </w:rPr>
              <w:t xml:space="preserve"> Output </w:t>
            </w:r>
            <w:proofErr w:type="spellStart"/>
            <w:r w:rsidRPr="005860CC">
              <w:rPr>
                <w:rFonts w:ascii="Arial" w:hAnsi="Arial"/>
              </w:rPr>
              <w:t>Level</w:t>
            </w:r>
            <w:proofErr w:type="spellEnd"/>
            <w:r w:rsidRPr="005860CC">
              <w:rPr>
                <w:rFonts w:ascii="Arial" w:hAnsi="Arial"/>
              </w:rPr>
              <w:t xml:space="preserve">, Alimentação, Tensão de rede EUA/Canadá/ Europa/Reino Unido/Austrália Japão, Modelo geral de exportação, Consumo de energia Fusível, Ligação à rede Dimensões/Peso comuta entre o modo de estéreo e o modo de dois canais — silencia o sinal esquerdo do respectivo canal silencia o sinal direito do respectivo canal — Indicador LED de 4 dígitos: -30/-12/0 dB/CLIP Indicador LED de 8 dígitos: -30/-24/- 18/-12/-6/- 3/0 dB/CLIP 120 V~, 60, Hz, 230V~, 50Hz, 100 V~, 50-60 Hz 120/230 V~, 50 - 60 Hz, 34 W, 100 - 120 V ~: T630 </w:t>
            </w:r>
            <w:proofErr w:type="spellStart"/>
            <w:r w:rsidRPr="005860CC">
              <w:rPr>
                <w:rFonts w:ascii="Arial" w:hAnsi="Arial"/>
              </w:rPr>
              <w:t>mA</w:t>
            </w:r>
            <w:proofErr w:type="spellEnd"/>
            <w:r w:rsidRPr="005860CC">
              <w:rPr>
                <w:rFonts w:ascii="Arial" w:hAnsi="Arial"/>
              </w:rPr>
              <w:t xml:space="preserve"> H, 220 - 240 V~: T 315 </w:t>
            </w:r>
            <w:proofErr w:type="spellStart"/>
            <w:r w:rsidRPr="005860CC">
              <w:rPr>
                <w:rFonts w:ascii="Arial" w:hAnsi="Arial"/>
              </w:rPr>
              <w:t>mA</w:t>
            </w:r>
            <w:proofErr w:type="spellEnd"/>
            <w:r w:rsidRPr="005860CC">
              <w:rPr>
                <w:rFonts w:ascii="Arial" w:hAnsi="Arial"/>
              </w:rPr>
              <w:t xml:space="preserve"> H, </w:t>
            </w:r>
            <w:proofErr w:type="spellStart"/>
            <w:r w:rsidRPr="005860CC">
              <w:rPr>
                <w:rFonts w:ascii="Arial" w:hAnsi="Arial"/>
              </w:rPr>
              <w:t>standaard-apparaataansluiting</w:t>
            </w:r>
            <w:proofErr w:type="spellEnd"/>
            <w:r w:rsidRPr="005860CC">
              <w:rPr>
                <w:rFonts w:ascii="Arial" w:hAnsi="Arial"/>
              </w:rPr>
              <w:t xml:space="preserve">, </w:t>
            </w:r>
            <w:proofErr w:type="spellStart"/>
            <w:proofErr w:type="gramStart"/>
            <w:r w:rsidRPr="005860CC">
              <w:rPr>
                <w:rFonts w:ascii="Arial" w:hAnsi="Arial"/>
              </w:rPr>
              <w:t>ca</w:t>
            </w:r>
            <w:proofErr w:type="spellEnd"/>
            <w:proofErr w:type="gramEnd"/>
            <w:r w:rsidRPr="005860CC">
              <w:rPr>
                <w:rFonts w:ascii="Arial" w:hAnsi="Arial"/>
              </w:rPr>
              <w:t xml:space="preserve">. 44,5 x 483 x 217 mm </w:t>
            </w:r>
            <w:proofErr w:type="spellStart"/>
            <w:proofErr w:type="gramStart"/>
            <w:r w:rsidRPr="005860CC">
              <w:rPr>
                <w:rFonts w:ascii="Arial" w:hAnsi="Arial"/>
              </w:rPr>
              <w:t>ca</w:t>
            </w:r>
            <w:proofErr w:type="spellEnd"/>
            <w:proofErr w:type="gramEnd"/>
            <w:r w:rsidRPr="005860CC">
              <w:rPr>
                <w:rFonts w:ascii="Arial" w:hAnsi="Arial"/>
              </w:rPr>
              <w:t xml:space="preserve">. 1,75 </w:t>
            </w:r>
            <w:proofErr w:type="gramStart"/>
            <w:r w:rsidRPr="005860CC">
              <w:rPr>
                <w:rFonts w:ascii="Arial" w:hAnsi="Arial"/>
              </w:rPr>
              <w:t>x 19 x 8,5"</w:t>
            </w:r>
            <w:proofErr w:type="gramEnd"/>
            <w:r w:rsidRPr="005860CC">
              <w:rPr>
                <w:rFonts w:ascii="Arial" w:hAnsi="Arial"/>
              </w:rPr>
              <w:t>)</w:t>
            </w:r>
            <w:proofErr w:type="spellStart"/>
            <w:r w:rsidRPr="005860CC">
              <w:rPr>
                <w:rFonts w:ascii="Arial" w:hAnsi="Arial"/>
              </w:rPr>
              <w:t>ca</w:t>
            </w:r>
            <w:proofErr w:type="spellEnd"/>
            <w:r w:rsidRPr="005860CC">
              <w:rPr>
                <w:rFonts w:ascii="Arial" w:hAnsi="Arial"/>
              </w:rPr>
              <w:t xml:space="preserve">. 2,5 kg (5,5 </w:t>
            </w:r>
            <w:proofErr w:type="spellStart"/>
            <w:r w:rsidRPr="005860CC">
              <w:rPr>
                <w:rFonts w:ascii="Arial" w:hAnsi="Arial"/>
              </w:rPr>
              <w:t>lbs</w:t>
            </w:r>
            <w:proofErr w:type="spellEnd"/>
            <w:r w:rsidRPr="005860CC">
              <w:rPr>
                <w:rFonts w:ascii="Arial" w:hAnsi="Arial"/>
              </w:rPr>
              <w:t>.), MAIN POWER Configurações: Entrada AC 230V, Saídas 230V e 127V para periféricos, Displays de monitoramento de Tensão, corrente e tensão da bateria 24V (</w:t>
            </w:r>
            <w:proofErr w:type="spellStart"/>
            <w:r w:rsidRPr="005860CC">
              <w:rPr>
                <w:rFonts w:ascii="Arial" w:hAnsi="Arial"/>
              </w:rPr>
              <w:t>no-break</w:t>
            </w:r>
            <w:proofErr w:type="spellEnd"/>
            <w:r w:rsidRPr="005860CC">
              <w:rPr>
                <w:rFonts w:ascii="Arial" w:hAnsi="Arial"/>
              </w:rPr>
              <w:t xml:space="preserve">), Sistema dividido em 03  canais de distribuição interna, 02 canais 230V e 01 canal 127V com disjuntores </w:t>
            </w:r>
            <w:proofErr w:type="spellStart"/>
            <w:r w:rsidRPr="005860CC">
              <w:rPr>
                <w:rFonts w:ascii="Arial" w:hAnsi="Arial"/>
              </w:rPr>
              <w:t>power</w:t>
            </w:r>
            <w:proofErr w:type="spellEnd"/>
            <w:r w:rsidRPr="005860CC">
              <w:rPr>
                <w:rFonts w:ascii="Arial" w:hAnsi="Arial"/>
              </w:rPr>
              <w:t xml:space="preserve"> separados, 10 Saídas </w:t>
            </w:r>
            <w:proofErr w:type="spellStart"/>
            <w:r w:rsidRPr="005860CC">
              <w:rPr>
                <w:rFonts w:ascii="Arial" w:hAnsi="Arial"/>
              </w:rPr>
              <w:t>Steck</w:t>
            </w:r>
            <w:proofErr w:type="spellEnd"/>
            <w:r w:rsidRPr="005860CC">
              <w:rPr>
                <w:rFonts w:ascii="Arial" w:hAnsi="Arial"/>
              </w:rPr>
              <w:t xml:space="preserve"> 3.6Kw 230V, -03 Saídas </w:t>
            </w:r>
            <w:proofErr w:type="spellStart"/>
            <w:r w:rsidRPr="005860CC">
              <w:rPr>
                <w:rFonts w:ascii="Arial" w:hAnsi="Arial"/>
              </w:rPr>
              <w:t>Steck</w:t>
            </w:r>
            <w:proofErr w:type="spellEnd"/>
            <w:r w:rsidRPr="005860CC">
              <w:rPr>
                <w:rFonts w:ascii="Arial" w:hAnsi="Arial"/>
              </w:rPr>
              <w:t xml:space="preserve"> 7.2KW 230V, 07 Saídas tipo americanas 1.5W 127V, 01 Saída tipo americanas 1.5W 230V, Sistema interrupto de energia 127V (</w:t>
            </w:r>
            <w:proofErr w:type="spellStart"/>
            <w:r w:rsidRPr="005860CC">
              <w:rPr>
                <w:rFonts w:ascii="Arial" w:hAnsi="Arial"/>
              </w:rPr>
              <w:t>no-break</w:t>
            </w:r>
            <w:proofErr w:type="spellEnd"/>
            <w:r w:rsidRPr="005860CC">
              <w:rPr>
                <w:rFonts w:ascii="Arial" w:hAnsi="Arial"/>
              </w:rPr>
              <w:t xml:space="preserve">) c/ </w:t>
            </w:r>
            <w:r w:rsidRPr="005860CC">
              <w:rPr>
                <w:rFonts w:ascii="Arial" w:hAnsi="Arial"/>
              </w:rPr>
              <w:lastRenderedPageBreak/>
              <w:t xml:space="preserve">proteção contra surtos para periféricos e equipamentos digitais, 12 PASSA CABOS – Protetor de cabos </w:t>
            </w:r>
            <w:proofErr w:type="spellStart"/>
            <w:r w:rsidRPr="005860CC">
              <w:rPr>
                <w:rFonts w:ascii="Arial" w:hAnsi="Arial"/>
              </w:rPr>
              <w:t>super</w:t>
            </w:r>
            <w:proofErr w:type="spellEnd"/>
            <w:r w:rsidRPr="005860CC">
              <w:rPr>
                <w:rFonts w:ascii="Arial" w:hAnsi="Arial"/>
              </w:rPr>
              <w:t xml:space="preserve"> resistentes, com 1 (um ) metro linear cada, que suporta até 15 toneladas. Material totalmente isolante e antiderrapante, atendendo a todas as normas de segurança, SET CABOS E ACESSÓRIOS Cabeamento completo de sinal de áudio e energia, incluindo: - 02 cabos com </w:t>
            </w:r>
            <w:proofErr w:type="spellStart"/>
            <w:r w:rsidRPr="005860CC">
              <w:rPr>
                <w:rFonts w:ascii="Arial" w:hAnsi="Arial"/>
              </w:rPr>
              <w:t>plug</w:t>
            </w:r>
            <w:proofErr w:type="spellEnd"/>
            <w:r w:rsidRPr="005860CC">
              <w:rPr>
                <w:rFonts w:ascii="Arial" w:hAnsi="Arial"/>
              </w:rPr>
              <w:t xml:space="preserve"> P2 para captação de áudio de Notebook/ Áudio players; - 04 cabos com </w:t>
            </w:r>
            <w:proofErr w:type="spellStart"/>
            <w:r w:rsidRPr="005860CC">
              <w:rPr>
                <w:rFonts w:ascii="Arial" w:hAnsi="Arial"/>
              </w:rPr>
              <w:t>plug</w:t>
            </w:r>
            <w:proofErr w:type="spellEnd"/>
            <w:r w:rsidRPr="005860CC">
              <w:rPr>
                <w:rFonts w:ascii="Arial" w:hAnsi="Arial"/>
              </w:rPr>
              <w:t xml:space="preserve"> P10 para utilização em instrumentos; - cabos com </w:t>
            </w:r>
            <w:proofErr w:type="spellStart"/>
            <w:r w:rsidRPr="005860CC">
              <w:rPr>
                <w:rFonts w:ascii="Arial" w:hAnsi="Arial"/>
              </w:rPr>
              <w:t>plug</w:t>
            </w:r>
            <w:proofErr w:type="spellEnd"/>
            <w:r w:rsidRPr="005860CC">
              <w:rPr>
                <w:rFonts w:ascii="Arial" w:hAnsi="Arial"/>
              </w:rPr>
              <w:t xml:space="preserve"> RCA para captação de áudio de DVD/ Sistema de vídeo; - 01 régua com 05 tomadas para alimentação elétrica de equipamentos adicionais no palco; - Cabos de Microfone em quantidade suficiente para toda a instalação; - Cabo para alimentação de energia elétrica com no mínimo 50m de comprimento, do tipo P.P. </w:t>
            </w:r>
            <w:proofErr w:type="spellStart"/>
            <w:r w:rsidRPr="005860CC">
              <w:rPr>
                <w:rFonts w:ascii="Arial" w:hAnsi="Arial"/>
              </w:rPr>
              <w:t>anti-chamas</w:t>
            </w:r>
            <w:proofErr w:type="spellEnd"/>
            <w:r w:rsidRPr="005860CC">
              <w:rPr>
                <w:rFonts w:ascii="Arial" w:hAnsi="Arial"/>
              </w:rPr>
              <w:t>; - Fone de ouvidos; - Todos os demais cabos, adaptadores e acessórios que forem necessários para o bom funcionamento do sistema; - Pilhas e/ ou baterias em quantidade suficiente para todo o período do evento</w:t>
            </w:r>
            <w:r w:rsidRPr="005860CC">
              <w:rPr>
                <w:rFonts w:ascii="Arial" w:hAnsi="Arial"/>
                <w:bCs/>
              </w:rPr>
              <w:t xml:space="preserve">; 1 kit de </w:t>
            </w:r>
            <w:proofErr w:type="spellStart"/>
            <w:r w:rsidRPr="005860CC">
              <w:rPr>
                <w:rFonts w:ascii="Arial" w:hAnsi="Arial"/>
                <w:bCs/>
              </w:rPr>
              <w:t>microfonação</w:t>
            </w:r>
            <w:proofErr w:type="spellEnd"/>
            <w:r w:rsidRPr="005860CC">
              <w:rPr>
                <w:rFonts w:ascii="Arial" w:hAnsi="Arial"/>
                <w:bCs/>
              </w:rPr>
              <w:t xml:space="preserve"> para bateria (7 microfones específicos para a bateria), marca recomendada </w:t>
            </w:r>
            <w:proofErr w:type="spellStart"/>
            <w:r w:rsidRPr="005860CC">
              <w:rPr>
                <w:rFonts w:ascii="Arial" w:hAnsi="Arial"/>
                <w:bCs/>
              </w:rPr>
              <w:t>Shure</w:t>
            </w:r>
            <w:proofErr w:type="spellEnd"/>
            <w:r w:rsidRPr="005860CC">
              <w:rPr>
                <w:rFonts w:ascii="Arial" w:hAnsi="Arial"/>
                <w:bCs/>
              </w:rPr>
              <w:t xml:space="preserve">, </w:t>
            </w:r>
            <w:proofErr w:type="spellStart"/>
            <w:r w:rsidRPr="005860CC">
              <w:rPr>
                <w:rFonts w:ascii="Arial" w:hAnsi="Arial"/>
                <w:bCs/>
              </w:rPr>
              <w:t>Akg</w:t>
            </w:r>
            <w:proofErr w:type="spellEnd"/>
            <w:r w:rsidRPr="005860CC">
              <w:rPr>
                <w:rFonts w:ascii="Arial" w:hAnsi="Arial"/>
                <w:bCs/>
              </w:rPr>
              <w:t xml:space="preserve"> ou similar; 08 microfones para voz modelo </w:t>
            </w:r>
            <w:proofErr w:type="spellStart"/>
            <w:r w:rsidRPr="005860CC">
              <w:rPr>
                <w:rFonts w:ascii="Arial" w:hAnsi="Arial"/>
                <w:bCs/>
              </w:rPr>
              <w:t>Sm</w:t>
            </w:r>
            <w:proofErr w:type="spellEnd"/>
            <w:r w:rsidRPr="005860CC">
              <w:rPr>
                <w:rFonts w:ascii="Arial" w:hAnsi="Arial"/>
                <w:bCs/>
              </w:rPr>
              <w:t xml:space="preserve"> 58, marca recomendada </w:t>
            </w:r>
            <w:proofErr w:type="spellStart"/>
            <w:r w:rsidRPr="005860CC">
              <w:rPr>
                <w:rFonts w:ascii="Arial" w:hAnsi="Arial"/>
                <w:bCs/>
              </w:rPr>
              <w:t>Shure</w:t>
            </w:r>
            <w:proofErr w:type="spellEnd"/>
            <w:r w:rsidRPr="005860CC">
              <w:rPr>
                <w:rFonts w:ascii="Arial" w:hAnsi="Arial"/>
                <w:bCs/>
              </w:rPr>
              <w:t xml:space="preserve"> ou similar; 08 microfones de uso geral modelo SM 57, marca recomendada </w:t>
            </w:r>
            <w:proofErr w:type="spellStart"/>
            <w:r w:rsidRPr="005860CC">
              <w:rPr>
                <w:rFonts w:ascii="Arial" w:hAnsi="Arial"/>
                <w:bCs/>
              </w:rPr>
              <w:t>Shure</w:t>
            </w:r>
            <w:proofErr w:type="spellEnd"/>
            <w:r w:rsidRPr="005860CC">
              <w:rPr>
                <w:rFonts w:ascii="Arial" w:hAnsi="Arial"/>
                <w:bCs/>
              </w:rPr>
              <w:t xml:space="preserve"> ou similar; 30 pedestais girafas com cachimbo, em bom estado. 08 </w:t>
            </w:r>
            <w:proofErr w:type="spellStart"/>
            <w:r w:rsidRPr="005860CC">
              <w:rPr>
                <w:rFonts w:ascii="Arial" w:hAnsi="Arial"/>
                <w:bCs/>
              </w:rPr>
              <w:t>Direct</w:t>
            </w:r>
            <w:proofErr w:type="spellEnd"/>
            <w:r w:rsidRPr="005860CC">
              <w:rPr>
                <w:rFonts w:ascii="Arial" w:hAnsi="Arial"/>
                <w:bCs/>
              </w:rPr>
              <w:t xml:space="preserve"> box para instrumentos em geral, marca recomendada </w:t>
            </w:r>
            <w:proofErr w:type="spellStart"/>
            <w:r w:rsidRPr="005860CC">
              <w:rPr>
                <w:rFonts w:ascii="Arial" w:hAnsi="Arial"/>
                <w:bCs/>
              </w:rPr>
              <w:t>Wirewind</w:t>
            </w:r>
            <w:proofErr w:type="spellEnd"/>
            <w:r w:rsidRPr="005860CC">
              <w:rPr>
                <w:rFonts w:ascii="Arial" w:hAnsi="Arial"/>
                <w:bCs/>
              </w:rPr>
              <w:t xml:space="preserve"> ou similar; 01 Bateria completa, contendo 1 bumbo 22”, 2 tons e 1 surdo, todos com </w:t>
            </w:r>
            <w:proofErr w:type="gramStart"/>
            <w:r w:rsidRPr="005860CC">
              <w:rPr>
                <w:rFonts w:ascii="Arial" w:hAnsi="Arial"/>
                <w:bCs/>
              </w:rPr>
              <w:t>peles</w:t>
            </w:r>
            <w:proofErr w:type="gramEnd"/>
            <w:r w:rsidRPr="005860CC">
              <w:rPr>
                <w:rFonts w:ascii="Arial" w:hAnsi="Arial"/>
                <w:bCs/>
              </w:rPr>
              <w:t xml:space="preserve"> em bom estado, 1 máquina de chimbau,1 banco, e 2 ferragens, marcas recomendadas Pearl, </w:t>
            </w:r>
            <w:proofErr w:type="spellStart"/>
            <w:r w:rsidRPr="005860CC">
              <w:rPr>
                <w:rFonts w:ascii="Arial" w:hAnsi="Arial"/>
                <w:bCs/>
              </w:rPr>
              <w:t>Mapex</w:t>
            </w:r>
            <w:proofErr w:type="spellEnd"/>
            <w:r w:rsidRPr="005860CC">
              <w:rPr>
                <w:rFonts w:ascii="Arial" w:hAnsi="Arial"/>
                <w:bCs/>
              </w:rPr>
              <w:t xml:space="preserve"> ou similar; 02 amplificadores de guitarra, mínimo 100watts RMS cada, marcas recomendadas Marshall, Fender, Orange ou similar; 01 Conjunto Amplificador e caixas para contrabaixo, com amplificador de baixo mínimo 400wats </w:t>
            </w:r>
            <w:proofErr w:type="spellStart"/>
            <w:r w:rsidRPr="005860CC">
              <w:rPr>
                <w:rFonts w:ascii="Arial" w:hAnsi="Arial"/>
                <w:bCs/>
              </w:rPr>
              <w:t>rms</w:t>
            </w:r>
            <w:proofErr w:type="spellEnd"/>
            <w:r w:rsidRPr="005860CC">
              <w:rPr>
                <w:rFonts w:ascii="Arial" w:hAnsi="Arial"/>
                <w:bCs/>
              </w:rPr>
              <w:t xml:space="preserve">, com 2 caixas, sendo 1 caixa com falante de 15 polegadas, e outra caixa com 2 falantes de 10 polegadas, marcas recomendadas GK, </w:t>
            </w:r>
            <w:proofErr w:type="spellStart"/>
            <w:r w:rsidRPr="005860CC">
              <w:rPr>
                <w:rFonts w:ascii="Arial" w:hAnsi="Arial"/>
                <w:bCs/>
              </w:rPr>
              <w:t>Hartke</w:t>
            </w:r>
            <w:proofErr w:type="spellEnd"/>
            <w:r w:rsidRPr="005860CC">
              <w:rPr>
                <w:rFonts w:ascii="Arial" w:hAnsi="Arial"/>
                <w:bCs/>
              </w:rPr>
              <w:t xml:space="preserve">, </w:t>
            </w:r>
            <w:proofErr w:type="spellStart"/>
            <w:r w:rsidRPr="005860CC">
              <w:rPr>
                <w:rFonts w:ascii="Arial" w:hAnsi="Arial"/>
                <w:bCs/>
              </w:rPr>
              <w:t>Ampeg</w:t>
            </w:r>
            <w:proofErr w:type="spellEnd"/>
            <w:r w:rsidRPr="005860CC">
              <w:rPr>
                <w:rFonts w:ascii="Arial" w:hAnsi="Arial"/>
                <w:bCs/>
              </w:rPr>
              <w:t xml:space="preserve"> ou similar; 01 sistema completo de monitoração e amplificação de fones, com mínimo 8 canais independentes, </w:t>
            </w:r>
            <w:r w:rsidRPr="005860CC">
              <w:rPr>
                <w:rFonts w:ascii="Arial" w:hAnsi="Arial"/>
                <w:bCs/>
              </w:rPr>
              <w:lastRenderedPageBreak/>
              <w:t xml:space="preserve">incluindo todo cabeamento 08 </w:t>
            </w:r>
            <w:proofErr w:type="spellStart"/>
            <w:r w:rsidRPr="005860CC">
              <w:rPr>
                <w:rFonts w:ascii="Arial" w:hAnsi="Arial"/>
                <w:bCs/>
              </w:rPr>
              <w:t>powerplay</w:t>
            </w:r>
            <w:proofErr w:type="spellEnd"/>
            <w:r w:rsidRPr="005860CC">
              <w:rPr>
                <w:rFonts w:ascii="Arial" w:hAnsi="Arial"/>
                <w:bCs/>
              </w:rPr>
              <w:t xml:space="preserve"> individuais, sendo pelo menos 4 deles sem fio, e todos com controle de volume para os músicos (exceto os fones); 01 tocador/reprodutor de áudio em formato mp3 e mp4, com entrada USB 2.0 para áudio em pen drives, e disposição de cabos p2 para reprodução de áudios em aparelhos celulares. Amplificadores de potência conforme a necessidade do sistema sonoro para alimentação da potência de todas as caixas; Periféricos, processadores de som, e efeitos conforme a necessidade, para o alinhamento e a equalização de todo o sistema de som; </w:t>
            </w:r>
            <w:proofErr w:type="spellStart"/>
            <w:r w:rsidRPr="005860CC">
              <w:rPr>
                <w:rFonts w:ascii="Arial" w:hAnsi="Arial"/>
                <w:bCs/>
              </w:rPr>
              <w:t>Main</w:t>
            </w:r>
            <w:proofErr w:type="spellEnd"/>
            <w:r w:rsidRPr="005860CC">
              <w:rPr>
                <w:rFonts w:ascii="Arial" w:hAnsi="Arial"/>
                <w:bCs/>
              </w:rPr>
              <w:t xml:space="preserve"> </w:t>
            </w:r>
            <w:proofErr w:type="spellStart"/>
            <w:proofErr w:type="gramStart"/>
            <w:r w:rsidRPr="005860CC">
              <w:rPr>
                <w:rFonts w:ascii="Arial" w:hAnsi="Arial"/>
                <w:bCs/>
              </w:rPr>
              <w:t>power</w:t>
            </w:r>
            <w:proofErr w:type="spellEnd"/>
            <w:proofErr w:type="gramEnd"/>
            <w:r w:rsidRPr="005860CC">
              <w:rPr>
                <w:rFonts w:ascii="Arial" w:hAnsi="Arial"/>
                <w:bCs/>
              </w:rPr>
              <w:t>, cabeamento, e extensões, para estabilização e fornecimento de energia de todo sistema sonorização; Mínimo 8 pontos de AC, estabilizados em 110v, espalhados pela área do palco, conforme a indicação do contratante; Mínimo 2 pontos de AC, estabilizados em 220v, conforme a necessidade e indicação do contratante. Incluso: Toda a estrutura física necessária para fixar caixas de PA no alto, cabeamento necessário para o funcionamento de todo sistema sonoro, transporte, montagem, desmontagem, equipe técnica composta por 01 técnico e 01 ajudante.</w:t>
            </w:r>
          </w:p>
        </w:tc>
        <w:tc>
          <w:tcPr>
            <w:tcW w:w="1304" w:type="dxa"/>
            <w:tcBorders>
              <w:top w:val="single" w:sz="4" w:space="0" w:color="auto"/>
              <w:left w:val="single" w:sz="4" w:space="0" w:color="auto"/>
              <w:bottom w:val="single" w:sz="4" w:space="0" w:color="auto"/>
              <w:right w:val="single" w:sz="4" w:space="0" w:color="auto"/>
            </w:tcBorders>
            <w:hideMark/>
          </w:tcPr>
          <w:p w14:paraId="676E48C5"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lastRenderedPageBreak/>
              <w:t>Diária</w:t>
            </w:r>
          </w:p>
        </w:tc>
        <w:tc>
          <w:tcPr>
            <w:tcW w:w="1248" w:type="dxa"/>
            <w:tcBorders>
              <w:top w:val="single" w:sz="4" w:space="0" w:color="auto"/>
              <w:left w:val="single" w:sz="4" w:space="0" w:color="auto"/>
              <w:bottom w:val="single" w:sz="4" w:space="0" w:color="auto"/>
              <w:right w:val="single" w:sz="4" w:space="0" w:color="auto"/>
            </w:tcBorders>
            <w:hideMark/>
          </w:tcPr>
          <w:p w14:paraId="0CEAAE5F"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01</w:t>
            </w:r>
          </w:p>
        </w:tc>
      </w:tr>
      <w:tr w:rsidR="009A3C12" w:rsidRPr="005860CC" w14:paraId="6DCF9A97" w14:textId="77777777" w:rsidTr="009A3C12">
        <w:trPr>
          <w:trHeight w:val="4019"/>
        </w:trPr>
        <w:tc>
          <w:tcPr>
            <w:tcW w:w="1093" w:type="dxa"/>
            <w:tcBorders>
              <w:top w:val="single" w:sz="4" w:space="0" w:color="auto"/>
              <w:left w:val="single" w:sz="4" w:space="0" w:color="auto"/>
              <w:bottom w:val="single" w:sz="4" w:space="0" w:color="auto"/>
              <w:right w:val="single" w:sz="4" w:space="0" w:color="auto"/>
            </w:tcBorders>
            <w:hideMark/>
          </w:tcPr>
          <w:p w14:paraId="5FFD2A7B"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lastRenderedPageBreak/>
              <w:t>12</w:t>
            </w:r>
          </w:p>
        </w:tc>
        <w:tc>
          <w:tcPr>
            <w:tcW w:w="5620" w:type="dxa"/>
            <w:tcBorders>
              <w:top w:val="single" w:sz="4" w:space="0" w:color="auto"/>
              <w:left w:val="single" w:sz="4" w:space="0" w:color="auto"/>
              <w:bottom w:val="single" w:sz="4" w:space="0" w:color="auto"/>
              <w:right w:val="single" w:sz="4" w:space="0" w:color="auto"/>
            </w:tcBorders>
            <w:hideMark/>
          </w:tcPr>
          <w:p w14:paraId="0E5397B7" w14:textId="77777777" w:rsidR="009A3C12" w:rsidRPr="005860CC" w:rsidRDefault="009A3C12" w:rsidP="005A2F5C">
            <w:pPr>
              <w:spacing w:before="100" w:beforeAutospacing="1"/>
              <w:ind w:hanging="1"/>
              <w:jc w:val="both"/>
              <w:rPr>
                <w:rFonts w:ascii="Arial" w:eastAsia="Arial Unicode MS" w:hAnsi="Arial"/>
                <w:bCs/>
                <w:lang w:eastAsia="pt-PT"/>
              </w:rPr>
            </w:pPr>
            <w:r w:rsidRPr="005860CC">
              <w:rPr>
                <w:rFonts w:ascii="Arial" w:hAnsi="Arial"/>
                <w:bCs/>
              </w:rPr>
              <w:t>SISTEMA DE ILUMINAÇÃO MÉDIO PORTE TIPO composto de: 30 refletores Par 64 ou</w:t>
            </w:r>
            <w:r w:rsidRPr="005860CC">
              <w:rPr>
                <w:rFonts w:ascii="Arial" w:hAnsi="Arial"/>
                <w:bCs/>
                <w:spacing w:val="40"/>
              </w:rPr>
              <w:t xml:space="preserve"> </w:t>
            </w:r>
            <w:proofErr w:type="spellStart"/>
            <w:r w:rsidRPr="005860CC">
              <w:rPr>
                <w:rFonts w:ascii="Arial" w:hAnsi="Arial"/>
                <w:bCs/>
                <w:i/>
              </w:rPr>
              <w:t>led</w:t>
            </w:r>
            <w:proofErr w:type="spellEnd"/>
            <w:r w:rsidRPr="005860CC">
              <w:rPr>
                <w:rFonts w:ascii="Arial" w:hAnsi="Arial"/>
                <w:bCs/>
                <w:i/>
              </w:rPr>
              <w:t xml:space="preserve"> </w:t>
            </w:r>
            <w:proofErr w:type="spellStart"/>
            <w:r w:rsidRPr="005860CC">
              <w:rPr>
                <w:rFonts w:ascii="Arial" w:hAnsi="Arial"/>
                <w:bCs/>
                <w:i/>
              </w:rPr>
              <w:t>Rgbw</w:t>
            </w:r>
            <w:proofErr w:type="spellEnd"/>
            <w:r w:rsidRPr="005860CC">
              <w:rPr>
                <w:rFonts w:ascii="Arial" w:hAnsi="Arial"/>
                <w:bCs/>
                <w:i/>
              </w:rPr>
              <w:t xml:space="preserve"> </w:t>
            </w:r>
            <w:r w:rsidRPr="005860CC">
              <w:rPr>
                <w:rFonts w:ascii="Arial" w:hAnsi="Arial"/>
                <w:bCs/>
              </w:rPr>
              <w:t xml:space="preserve">de </w:t>
            </w:r>
            <w:proofErr w:type="gramStart"/>
            <w:r w:rsidRPr="005860CC">
              <w:rPr>
                <w:rFonts w:ascii="Arial" w:hAnsi="Arial"/>
                <w:bCs/>
              </w:rPr>
              <w:t>150w</w:t>
            </w:r>
            <w:proofErr w:type="gramEnd"/>
            <w:r w:rsidRPr="005860CC">
              <w:rPr>
                <w:rFonts w:ascii="Arial" w:hAnsi="Arial"/>
                <w:bCs/>
              </w:rPr>
              <w:t>, 12 refletores COB LED</w:t>
            </w:r>
            <w:r w:rsidRPr="005860CC">
              <w:rPr>
                <w:rFonts w:ascii="Arial" w:hAnsi="Arial"/>
                <w:bCs/>
                <w:i/>
              </w:rPr>
              <w:t xml:space="preserve"> </w:t>
            </w:r>
            <w:r w:rsidRPr="005860CC">
              <w:rPr>
                <w:rFonts w:ascii="Arial" w:hAnsi="Arial"/>
                <w:bCs/>
              </w:rPr>
              <w:t xml:space="preserve">de 200w 12 </w:t>
            </w:r>
            <w:proofErr w:type="spellStart"/>
            <w:r w:rsidRPr="005860CC">
              <w:rPr>
                <w:rFonts w:ascii="Arial" w:hAnsi="Arial"/>
                <w:bCs/>
              </w:rPr>
              <w:t>moving</w:t>
            </w:r>
            <w:proofErr w:type="spellEnd"/>
            <w:r w:rsidRPr="005860CC">
              <w:rPr>
                <w:rFonts w:ascii="Arial" w:hAnsi="Arial"/>
                <w:bCs/>
              </w:rPr>
              <w:t xml:space="preserve"> </w:t>
            </w:r>
            <w:proofErr w:type="spellStart"/>
            <w:r w:rsidRPr="005860CC">
              <w:rPr>
                <w:rFonts w:ascii="Arial" w:hAnsi="Arial"/>
                <w:bCs/>
              </w:rPr>
              <w:t>Bean</w:t>
            </w:r>
            <w:proofErr w:type="spellEnd"/>
            <w:r w:rsidRPr="005860CC">
              <w:rPr>
                <w:rFonts w:ascii="Arial" w:hAnsi="Arial"/>
                <w:bCs/>
              </w:rPr>
              <w:t xml:space="preserve"> 17R, 06 refletores Elipsoidal 750w de 19 a 25 graus</w:t>
            </w:r>
            <w:r w:rsidRPr="005860CC">
              <w:rPr>
                <w:rFonts w:ascii="Arial" w:hAnsi="Arial"/>
                <w:bCs/>
                <w:spacing w:val="-1"/>
              </w:rPr>
              <w:t xml:space="preserve"> </w:t>
            </w:r>
            <w:r w:rsidRPr="005860CC">
              <w:rPr>
                <w:rFonts w:ascii="Arial" w:hAnsi="Arial"/>
                <w:bCs/>
              </w:rPr>
              <w:t>com</w:t>
            </w:r>
            <w:r w:rsidRPr="005860CC">
              <w:rPr>
                <w:rFonts w:ascii="Arial" w:hAnsi="Arial"/>
                <w:bCs/>
                <w:spacing w:val="-3"/>
              </w:rPr>
              <w:t xml:space="preserve"> </w:t>
            </w:r>
            <w:r w:rsidRPr="005860CC">
              <w:rPr>
                <w:rFonts w:ascii="Arial" w:hAnsi="Arial"/>
                <w:bCs/>
              </w:rPr>
              <w:t>íris</w:t>
            </w:r>
            <w:r w:rsidRPr="005860CC">
              <w:rPr>
                <w:rFonts w:ascii="Arial" w:hAnsi="Arial"/>
                <w:bCs/>
                <w:spacing w:val="-1"/>
              </w:rPr>
              <w:t xml:space="preserve"> </w:t>
            </w:r>
            <w:r w:rsidRPr="005860CC">
              <w:rPr>
                <w:rFonts w:ascii="Arial" w:hAnsi="Arial"/>
                <w:bCs/>
              </w:rPr>
              <w:t>e</w:t>
            </w:r>
            <w:r w:rsidRPr="005860CC">
              <w:rPr>
                <w:rFonts w:ascii="Arial" w:hAnsi="Arial"/>
                <w:bCs/>
                <w:spacing w:val="-3"/>
              </w:rPr>
              <w:t xml:space="preserve"> </w:t>
            </w:r>
            <w:r w:rsidRPr="005860CC">
              <w:rPr>
                <w:rFonts w:ascii="Arial" w:hAnsi="Arial"/>
                <w:bCs/>
              </w:rPr>
              <w:t>porta</w:t>
            </w:r>
            <w:r w:rsidRPr="005860CC">
              <w:rPr>
                <w:rFonts w:ascii="Arial" w:hAnsi="Arial"/>
                <w:bCs/>
                <w:spacing w:val="-1"/>
              </w:rPr>
              <w:t xml:space="preserve"> </w:t>
            </w:r>
            <w:proofErr w:type="spellStart"/>
            <w:r w:rsidRPr="005860CC">
              <w:rPr>
                <w:rFonts w:ascii="Arial" w:hAnsi="Arial"/>
                <w:bCs/>
              </w:rPr>
              <w:t>gobo</w:t>
            </w:r>
            <w:proofErr w:type="spellEnd"/>
            <w:r w:rsidRPr="005860CC">
              <w:rPr>
                <w:rFonts w:ascii="Arial" w:hAnsi="Arial"/>
                <w:bCs/>
              </w:rPr>
              <w:t>,</w:t>
            </w:r>
            <w:r w:rsidRPr="005860CC">
              <w:rPr>
                <w:rFonts w:ascii="Arial" w:hAnsi="Arial"/>
                <w:bCs/>
                <w:spacing w:val="-1"/>
              </w:rPr>
              <w:t xml:space="preserve"> </w:t>
            </w:r>
            <w:r w:rsidRPr="005860CC">
              <w:rPr>
                <w:rFonts w:ascii="Arial" w:hAnsi="Arial"/>
                <w:bCs/>
              </w:rPr>
              <w:t>04</w:t>
            </w:r>
            <w:r w:rsidRPr="005860CC">
              <w:rPr>
                <w:rFonts w:ascii="Arial" w:hAnsi="Arial"/>
                <w:bCs/>
                <w:spacing w:val="-3"/>
              </w:rPr>
              <w:t xml:space="preserve"> </w:t>
            </w:r>
            <w:r w:rsidRPr="005860CC">
              <w:rPr>
                <w:rFonts w:ascii="Arial" w:hAnsi="Arial"/>
                <w:bCs/>
              </w:rPr>
              <w:t>refletores</w:t>
            </w:r>
            <w:r w:rsidRPr="005860CC">
              <w:rPr>
                <w:rFonts w:ascii="Arial" w:hAnsi="Arial"/>
                <w:bCs/>
                <w:spacing w:val="-3"/>
              </w:rPr>
              <w:t xml:space="preserve"> </w:t>
            </w:r>
            <w:proofErr w:type="spellStart"/>
            <w:r w:rsidRPr="005860CC">
              <w:rPr>
                <w:rFonts w:ascii="Arial" w:hAnsi="Arial"/>
                <w:bCs/>
              </w:rPr>
              <w:t>Fresneis</w:t>
            </w:r>
            <w:proofErr w:type="spellEnd"/>
            <w:r w:rsidRPr="005860CC">
              <w:rPr>
                <w:rFonts w:ascii="Arial" w:hAnsi="Arial"/>
                <w:bCs/>
                <w:spacing w:val="-3"/>
              </w:rPr>
              <w:t xml:space="preserve"> </w:t>
            </w:r>
            <w:r w:rsidRPr="005860CC">
              <w:rPr>
                <w:rFonts w:ascii="Arial" w:hAnsi="Arial"/>
                <w:bCs/>
              </w:rPr>
              <w:t>750w,</w:t>
            </w:r>
            <w:r w:rsidRPr="005860CC">
              <w:rPr>
                <w:rFonts w:ascii="Arial" w:hAnsi="Arial"/>
                <w:bCs/>
                <w:spacing w:val="-1"/>
              </w:rPr>
              <w:t xml:space="preserve"> </w:t>
            </w:r>
            <w:r w:rsidRPr="005860CC">
              <w:rPr>
                <w:rFonts w:ascii="Arial" w:hAnsi="Arial"/>
                <w:bCs/>
              </w:rPr>
              <w:t>04</w:t>
            </w:r>
            <w:r w:rsidRPr="005860CC">
              <w:rPr>
                <w:rFonts w:ascii="Arial" w:hAnsi="Arial"/>
                <w:bCs/>
                <w:spacing w:val="-3"/>
              </w:rPr>
              <w:t xml:space="preserve"> </w:t>
            </w:r>
            <w:r w:rsidRPr="005860CC">
              <w:rPr>
                <w:rFonts w:ascii="Arial" w:hAnsi="Arial"/>
                <w:bCs/>
              </w:rPr>
              <w:t>mini</w:t>
            </w:r>
            <w:r w:rsidRPr="005860CC">
              <w:rPr>
                <w:rFonts w:ascii="Arial" w:hAnsi="Arial"/>
                <w:bCs/>
                <w:spacing w:val="-3"/>
              </w:rPr>
              <w:t xml:space="preserve"> </w:t>
            </w:r>
            <w:proofErr w:type="spellStart"/>
            <w:r w:rsidRPr="005860CC">
              <w:rPr>
                <w:rFonts w:ascii="Arial" w:hAnsi="Arial"/>
                <w:bCs/>
              </w:rPr>
              <w:t>brutt</w:t>
            </w:r>
            <w:proofErr w:type="spellEnd"/>
            <w:r w:rsidRPr="005860CC">
              <w:rPr>
                <w:rFonts w:ascii="Arial" w:hAnsi="Arial"/>
                <w:bCs/>
              </w:rPr>
              <w:t>,</w:t>
            </w:r>
            <w:r w:rsidRPr="005860CC">
              <w:rPr>
                <w:rFonts w:ascii="Arial" w:hAnsi="Arial"/>
                <w:bCs/>
                <w:spacing w:val="-1"/>
              </w:rPr>
              <w:t xml:space="preserve"> </w:t>
            </w:r>
            <w:r w:rsidRPr="005860CC">
              <w:rPr>
                <w:rFonts w:ascii="Arial" w:hAnsi="Arial"/>
                <w:bCs/>
              </w:rPr>
              <w:t>02</w:t>
            </w:r>
            <w:r w:rsidRPr="005860CC">
              <w:rPr>
                <w:rFonts w:ascii="Arial" w:hAnsi="Arial"/>
                <w:bCs/>
                <w:spacing w:val="-3"/>
              </w:rPr>
              <w:t xml:space="preserve"> </w:t>
            </w:r>
            <w:r w:rsidRPr="005860CC">
              <w:rPr>
                <w:rFonts w:ascii="Arial" w:hAnsi="Arial"/>
                <w:bCs/>
              </w:rPr>
              <w:t>módulos</w:t>
            </w:r>
            <w:r w:rsidRPr="005860CC">
              <w:rPr>
                <w:rFonts w:ascii="Arial" w:hAnsi="Arial"/>
                <w:bCs/>
                <w:spacing w:val="-3"/>
              </w:rPr>
              <w:t xml:space="preserve"> </w:t>
            </w:r>
            <w:r w:rsidRPr="005860CC">
              <w:rPr>
                <w:rFonts w:ascii="Arial" w:hAnsi="Arial"/>
                <w:bCs/>
              </w:rPr>
              <w:t xml:space="preserve">de </w:t>
            </w:r>
            <w:proofErr w:type="spellStart"/>
            <w:r w:rsidRPr="005860CC">
              <w:rPr>
                <w:rFonts w:ascii="Arial" w:hAnsi="Arial"/>
                <w:bCs/>
                <w:i/>
              </w:rPr>
              <w:t>dimmer</w:t>
            </w:r>
            <w:proofErr w:type="spellEnd"/>
            <w:r w:rsidRPr="005860CC">
              <w:rPr>
                <w:rFonts w:ascii="Arial" w:hAnsi="Arial"/>
                <w:bCs/>
                <w:i/>
              </w:rPr>
              <w:t xml:space="preserve"> </w:t>
            </w:r>
            <w:r w:rsidRPr="005860CC">
              <w:rPr>
                <w:rFonts w:ascii="Arial" w:hAnsi="Arial"/>
                <w:bCs/>
              </w:rPr>
              <w:t xml:space="preserve">digitais de 12 canais, 01 máquina de fumaça com ventilador, 01 canhão com </w:t>
            </w:r>
            <w:proofErr w:type="spellStart"/>
            <w:r w:rsidRPr="005860CC">
              <w:rPr>
                <w:rFonts w:ascii="Arial" w:hAnsi="Arial"/>
                <w:bCs/>
              </w:rPr>
              <w:t>intercom</w:t>
            </w:r>
            <w:proofErr w:type="spellEnd"/>
            <w:r w:rsidRPr="005860CC">
              <w:rPr>
                <w:rFonts w:ascii="Arial" w:hAnsi="Arial"/>
                <w:bCs/>
              </w:rPr>
              <w:t xml:space="preserve"> (operador de canhão), mesa de luz computadorizada 48 canais 4KW p/ canal com sistema DMX 512; instalação e cabeamento necessário para todo o sistema, incluindo 01 operador/técnico de iluminação.</w:t>
            </w:r>
          </w:p>
        </w:tc>
        <w:tc>
          <w:tcPr>
            <w:tcW w:w="1304" w:type="dxa"/>
            <w:tcBorders>
              <w:top w:val="single" w:sz="4" w:space="0" w:color="auto"/>
              <w:left w:val="single" w:sz="4" w:space="0" w:color="auto"/>
              <w:bottom w:val="single" w:sz="4" w:space="0" w:color="auto"/>
              <w:right w:val="single" w:sz="4" w:space="0" w:color="auto"/>
            </w:tcBorders>
            <w:hideMark/>
          </w:tcPr>
          <w:p w14:paraId="37EFF197"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Diária</w:t>
            </w:r>
          </w:p>
        </w:tc>
        <w:tc>
          <w:tcPr>
            <w:tcW w:w="1248" w:type="dxa"/>
            <w:tcBorders>
              <w:top w:val="single" w:sz="4" w:space="0" w:color="auto"/>
              <w:left w:val="single" w:sz="4" w:space="0" w:color="auto"/>
              <w:bottom w:val="single" w:sz="4" w:space="0" w:color="auto"/>
              <w:right w:val="single" w:sz="4" w:space="0" w:color="auto"/>
            </w:tcBorders>
            <w:hideMark/>
          </w:tcPr>
          <w:p w14:paraId="0B140AD8"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01</w:t>
            </w:r>
          </w:p>
        </w:tc>
      </w:tr>
      <w:tr w:rsidR="009A3C12" w:rsidRPr="005860CC" w14:paraId="71AB4602" w14:textId="77777777" w:rsidTr="009A3C12">
        <w:trPr>
          <w:trHeight w:val="2840"/>
        </w:trPr>
        <w:tc>
          <w:tcPr>
            <w:tcW w:w="1093" w:type="dxa"/>
            <w:tcBorders>
              <w:top w:val="single" w:sz="4" w:space="0" w:color="auto"/>
              <w:left w:val="single" w:sz="4" w:space="0" w:color="auto"/>
              <w:bottom w:val="single" w:sz="4" w:space="0" w:color="auto"/>
              <w:right w:val="single" w:sz="4" w:space="0" w:color="auto"/>
            </w:tcBorders>
            <w:hideMark/>
          </w:tcPr>
          <w:p w14:paraId="506A8A84"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lastRenderedPageBreak/>
              <w:t>13</w:t>
            </w:r>
          </w:p>
        </w:tc>
        <w:tc>
          <w:tcPr>
            <w:tcW w:w="5620" w:type="dxa"/>
            <w:tcBorders>
              <w:top w:val="single" w:sz="4" w:space="0" w:color="auto"/>
              <w:left w:val="single" w:sz="4" w:space="0" w:color="auto"/>
              <w:bottom w:val="single" w:sz="4" w:space="0" w:color="auto"/>
              <w:right w:val="single" w:sz="4" w:space="0" w:color="auto"/>
            </w:tcBorders>
            <w:hideMark/>
          </w:tcPr>
          <w:p w14:paraId="2250C6F1" w14:textId="77777777" w:rsidR="009A3C12" w:rsidRPr="005860CC" w:rsidRDefault="009A3C12" w:rsidP="005A2F5C">
            <w:pPr>
              <w:spacing w:before="100" w:beforeAutospacing="1"/>
              <w:ind w:hanging="1"/>
              <w:jc w:val="both"/>
              <w:rPr>
                <w:rFonts w:ascii="Arial" w:eastAsia="Arial Unicode MS" w:hAnsi="Arial"/>
                <w:bCs/>
                <w:lang w:eastAsia="pt-PT"/>
              </w:rPr>
            </w:pPr>
            <w:r w:rsidRPr="005860CC">
              <w:rPr>
                <w:rFonts w:ascii="Arial" w:hAnsi="Arial"/>
                <w:bCs/>
              </w:rPr>
              <w:t>EQUIPE ELÉTRICA - equipe com 01 eletricista e 01 ajudante, para execução e manutenção de instalações elétricas em regime de uso contínuo durante todos os dias de montagem, realização e desmontagem, bem como testes de equipamentos e uso geral. Observações: é de responsabilidade da Contratada o fornecimento de ferramentas e equipamentos adequados para a perfeita execução das atividades.</w:t>
            </w:r>
          </w:p>
        </w:tc>
        <w:tc>
          <w:tcPr>
            <w:tcW w:w="1304" w:type="dxa"/>
            <w:tcBorders>
              <w:top w:val="single" w:sz="4" w:space="0" w:color="auto"/>
              <w:left w:val="single" w:sz="4" w:space="0" w:color="auto"/>
              <w:bottom w:val="single" w:sz="4" w:space="0" w:color="auto"/>
              <w:right w:val="single" w:sz="4" w:space="0" w:color="auto"/>
            </w:tcBorders>
            <w:hideMark/>
          </w:tcPr>
          <w:p w14:paraId="0FECCEFD"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2"/>
              </w:rPr>
              <w:t>Diária 12h</w:t>
            </w:r>
          </w:p>
        </w:tc>
        <w:tc>
          <w:tcPr>
            <w:tcW w:w="1248" w:type="dxa"/>
            <w:tcBorders>
              <w:top w:val="single" w:sz="4" w:space="0" w:color="auto"/>
              <w:left w:val="single" w:sz="4" w:space="0" w:color="auto"/>
              <w:bottom w:val="single" w:sz="4" w:space="0" w:color="auto"/>
              <w:right w:val="single" w:sz="4" w:space="0" w:color="auto"/>
            </w:tcBorders>
            <w:hideMark/>
          </w:tcPr>
          <w:p w14:paraId="0ACD85AC" w14:textId="77777777" w:rsidR="009A3C12" w:rsidRPr="005860CC" w:rsidRDefault="009A3C12" w:rsidP="005A2F5C">
            <w:pPr>
              <w:spacing w:before="100" w:beforeAutospacing="1"/>
              <w:ind w:hanging="1"/>
              <w:jc w:val="center"/>
              <w:rPr>
                <w:rFonts w:ascii="Arial" w:eastAsia="Arial Unicode MS" w:hAnsi="Arial"/>
                <w:bCs/>
                <w:lang w:eastAsia="pt-PT"/>
              </w:rPr>
            </w:pPr>
            <w:r w:rsidRPr="005860CC">
              <w:rPr>
                <w:rFonts w:ascii="Arial" w:hAnsi="Arial"/>
                <w:bCs/>
                <w:spacing w:val="-5"/>
              </w:rPr>
              <w:t>01</w:t>
            </w:r>
          </w:p>
        </w:tc>
      </w:tr>
    </w:tbl>
    <w:p w14:paraId="68DE348F" w14:textId="77777777" w:rsidR="00076AF3" w:rsidRPr="005860CC" w:rsidRDefault="00076AF3" w:rsidP="00076AF3">
      <w:pPr>
        <w:spacing w:before="100" w:beforeAutospacing="1" w:after="159"/>
        <w:jc w:val="both"/>
        <w:rPr>
          <w:rFonts w:ascii="Arial" w:hAnsi="Arial"/>
        </w:rPr>
      </w:pPr>
      <w:proofErr w:type="gramStart"/>
      <w:r>
        <w:rPr>
          <w:rFonts w:ascii="Arial" w:hAnsi="Arial"/>
          <w:b/>
          <w:bCs/>
        </w:rPr>
        <w:t>5</w:t>
      </w:r>
      <w:r w:rsidRPr="005860CC">
        <w:rPr>
          <w:rFonts w:ascii="Arial" w:hAnsi="Arial"/>
          <w:b/>
          <w:bCs/>
        </w:rPr>
        <w:t xml:space="preserve"> – DOCUMENTAÇÃO</w:t>
      </w:r>
      <w:proofErr w:type="gramEnd"/>
      <w:r w:rsidRPr="005860CC">
        <w:rPr>
          <w:rFonts w:ascii="Arial" w:hAnsi="Arial"/>
          <w:b/>
          <w:bCs/>
        </w:rPr>
        <w:t xml:space="preserve"> RELATIVA À QUALIFICAÇÃO TÉCNICA</w:t>
      </w:r>
      <w:r>
        <w:rPr>
          <w:rFonts w:ascii="Arial" w:hAnsi="Arial"/>
          <w:b/>
          <w:bCs/>
        </w:rPr>
        <w:t xml:space="preserve"> NECESSÁRIA</w:t>
      </w:r>
    </w:p>
    <w:p w14:paraId="2F932F63" w14:textId="77777777" w:rsidR="00076AF3" w:rsidRPr="005860CC" w:rsidRDefault="00076AF3" w:rsidP="00076AF3">
      <w:pPr>
        <w:spacing w:before="100" w:beforeAutospacing="1" w:after="159"/>
        <w:ind w:right="-454" w:firstLine="708"/>
        <w:jc w:val="both"/>
        <w:rPr>
          <w:rFonts w:ascii="Arial" w:hAnsi="Arial"/>
        </w:rPr>
      </w:pPr>
      <w:r w:rsidRPr="005860CC">
        <w:rPr>
          <w:rFonts w:ascii="Arial" w:hAnsi="Arial"/>
        </w:rPr>
        <w:t>A Qualificação técnica consiste no fornecimento de Atestado(s) fornecido(s) por pessoas jurídicas de direito público ou privado que comprovem o fornecimento de objeto similar conforme descrito neste termo de referência, especificamente:</w:t>
      </w:r>
    </w:p>
    <w:p w14:paraId="3C8DAFD9" w14:textId="77777777" w:rsidR="00076AF3" w:rsidRPr="005860CC" w:rsidRDefault="00076AF3" w:rsidP="00076AF3">
      <w:pPr>
        <w:spacing w:before="100" w:beforeAutospacing="1" w:after="159"/>
        <w:ind w:right="-454" w:firstLine="708"/>
        <w:jc w:val="both"/>
        <w:rPr>
          <w:rFonts w:ascii="Arial" w:hAnsi="Arial"/>
        </w:rPr>
      </w:pPr>
      <w:r w:rsidRPr="005860CC">
        <w:rPr>
          <w:rFonts w:ascii="Arial" w:hAnsi="Arial"/>
        </w:rPr>
        <w:t>A comprovação de aptidão, para alguns itens, se dará por meio de Certidão de Acervo Técnico (CAT) do Responsável técnico, devidamente registrado/acervado no CREA/CAU, fornecido por pessoa jurídica de direito público ou privado, comprovando o fornecimento de objeto similar ao licitado, para os itens de maior relevância, não havendo</w:t>
      </w:r>
      <w:r w:rsidRPr="005860CC">
        <w:rPr>
          <w:rFonts w:ascii="Arial" w:hAnsi="Arial"/>
          <w:b/>
          <w:bCs/>
        </w:rPr>
        <w:t>,</w:t>
      </w:r>
      <w:r w:rsidRPr="005860CC">
        <w:rPr>
          <w:rFonts w:ascii="Arial" w:hAnsi="Arial"/>
        </w:rPr>
        <w:t xml:space="preserve"> entretanto, indicação de percentual para o quantitativo a ser apresentado;</w:t>
      </w:r>
    </w:p>
    <w:p w14:paraId="229FEB3B" w14:textId="77777777" w:rsidR="00076AF3" w:rsidRPr="005860CC" w:rsidRDefault="00076AF3" w:rsidP="00076AF3">
      <w:pPr>
        <w:spacing w:before="100" w:beforeAutospacing="1" w:after="159"/>
        <w:ind w:right="-454" w:firstLine="708"/>
        <w:jc w:val="both"/>
        <w:rPr>
          <w:rFonts w:ascii="Arial" w:hAnsi="Arial"/>
        </w:rPr>
      </w:pPr>
      <w:r w:rsidRPr="005860CC">
        <w:rPr>
          <w:rFonts w:ascii="Arial" w:hAnsi="Arial"/>
        </w:rPr>
        <w:t>A empresa a ser contratada, deverá nomear Responsável</w:t>
      </w:r>
      <w:r w:rsidRPr="005860CC">
        <w:rPr>
          <w:rFonts w:ascii="Arial" w:hAnsi="Arial"/>
          <w:spacing w:val="-14"/>
        </w:rPr>
        <w:t xml:space="preserve"> </w:t>
      </w:r>
      <w:r w:rsidRPr="005860CC">
        <w:rPr>
          <w:rFonts w:ascii="Arial" w:hAnsi="Arial"/>
        </w:rPr>
        <w:t>Técnico,</w:t>
      </w:r>
      <w:r w:rsidRPr="005860CC">
        <w:rPr>
          <w:rFonts w:ascii="Arial" w:hAnsi="Arial"/>
          <w:spacing w:val="-18"/>
        </w:rPr>
        <w:t xml:space="preserve"> </w:t>
      </w:r>
      <w:r w:rsidRPr="005860CC">
        <w:rPr>
          <w:rFonts w:ascii="Arial" w:hAnsi="Arial"/>
        </w:rPr>
        <w:t>de</w:t>
      </w:r>
      <w:r w:rsidRPr="005860CC">
        <w:rPr>
          <w:rFonts w:ascii="Arial" w:hAnsi="Arial"/>
          <w:spacing w:val="-16"/>
        </w:rPr>
        <w:t xml:space="preserve"> </w:t>
      </w:r>
      <w:r w:rsidRPr="005860CC">
        <w:rPr>
          <w:rFonts w:ascii="Arial" w:hAnsi="Arial"/>
        </w:rPr>
        <w:t>acordo</w:t>
      </w:r>
      <w:r w:rsidRPr="005860CC">
        <w:rPr>
          <w:rFonts w:ascii="Arial" w:hAnsi="Arial"/>
          <w:spacing w:val="-18"/>
        </w:rPr>
        <w:t xml:space="preserve"> </w:t>
      </w:r>
      <w:r w:rsidRPr="005860CC">
        <w:rPr>
          <w:rFonts w:ascii="Arial" w:hAnsi="Arial"/>
        </w:rPr>
        <w:t>com</w:t>
      </w:r>
      <w:r w:rsidRPr="005860CC">
        <w:rPr>
          <w:rFonts w:ascii="Arial" w:hAnsi="Arial"/>
          <w:spacing w:val="-16"/>
        </w:rPr>
        <w:t xml:space="preserve"> </w:t>
      </w:r>
      <w:r w:rsidRPr="005860CC">
        <w:rPr>
          <w:rFonts w:ascii="Arial" w:hAnsi="Arial"/>
        </w:rPr>
        <w:t>a</w:t>
      </w:r>
      <w:r w:rsidRPr="005860CC">
        <w:rPr>
          <w:rFonts w:ascii="Arial" w:hAnsi="Arial"/>
          <w:spacing w:val="-16"/>
        </w:rPr>
        <w:t xml:space="preserve"> </w:t>
      </w:r>
      <w:r w:rsidRPr="005860CC">
        <w:rPr>
          <w:rFonts w:ascii="Arial" w:hAnsi="Arial"/>
        </w:rPr>
        <w:t>Resolução nº 213 de 29.06.73 e nº 317, de 31/10/86, do CONFEA – Conselho Federal de Engenharia, Arquitetura e Agronomia, apto</w:t>
      </w:r>
      <w:r w:rsidRPr="005860CC">
        <w:rPr>
          <w:rFonts w:ascii="Arial" w:hAnsi="Arial"/>
          <w:spacing w:val="-18"/>
        </w:rPr>
        <w:t xml:space="preserve"> </w:t>
      </w:r>
      <w:r w:rsidRPr="005860CC">
        <w:rPr>
          <w:rFonts w:ascii="Arial" w:hAnsi="Arial"/>
        </w:rPr>
        <w:t>a</w:t>
      </w:r>
      <w:r w:rsidRPr="005860CC">
        <w:rPr>
          <w:rFonts w:ascii="Arial" w:hAnsi="Arial"/>
          <w:spacing w:val="-20"/>
        </w:rPr>
        <w:t xml:space="preserve"> </w:t>
      </w:r>
      <w:r w:rsidRPr="005860CC">
        <w:rPr>
          <w:rFonts w:ascii="Arial" w:hAnsi="Arial"/>
        </w:rPr>
        <w:t>executar</w:t>
      </w:r>
      <w:r w:rsidRPr="005860CC">
        <w:rPr>
          <w:rFonts w:ascii="Arial" w:hAnsi="Arial"/>
          <w:spacing w:val="-16"/>
        </w:rPr>
        <w:t xml:space="preserve"> </w:t>
      </w:r>
      <w:r w:rsidRPr="005860CC">
        <w:rPr>
          <w:rFonts w:ascii="Arial" w:hAnsi="Arial"/>
        </w:rPr>
        <w:t>e</w:t>
      </w:r>
      <w:r w:rsidRPr="005860CC">
        <w:rPr>
          <w:rFonts w:ascii="Arial" w:hAnsi="Arial"/>
          <w:spacing w:val="-18"/>
        </w:rPr>
        <w:t xml:space="preserve"> </w:t>
      </w:r>
      <w:r w:rsidRPr="005860CC">
        <w:rPr>
          <w:rFonts w:ascii="Arial" w:hAnsi="Arial"/>
        </w:rPr>
        <w:t>acompanhar</w:t>
      </w:r>
      <w:r w:rsidRPr="005860CC">
        <w:rPr>
          <w:rFonts w:ascii="Arial" w:hAnsi="Arial"/>
          <w:spacing w:val="-18"/>
        </w:rPr>
        <w:t xml:space="preserve"> </w:t>
      </w:r>
      <w:r w:rsidRPr="005860CC">
        <w:rPr>
          <w:rFonts w:ascii="Arial" w:hAnsi="Arial"/>
        </w:rPr>
        <w:t>tecnicamente</w:t>
      </w:r>
      <w:r w:rsidRPr="005860CC">
        <w:rPr>
          <w:rFonts w:ascii="Arial" w:hAnsi="Arial"/>
          <w:spacing w:val="-18"/>
        </w:rPr>
        <w:t xml:space="preserve"> </w:t>
      </w:r>
      <w:r w:rsidRPr="005860CC">
        <w:rPr>
          <w:rFonts w:ascii="Arial" w:hAnsi="Arial"/>
        </w:rPr>
        <w:t>os</w:t>
      </w:r>
      <w:r w:rsidRPr="005860CC">
        <w:rPr>
          <w:rFonts w:ascii="Arial" w:hAnsi="Arial"/>
          <w:spacing w:val="-16"/>
        </w:rPr>
        <w:t xml:space="preserve"> </w:t>
      </w:r>
      <w:r w:rsidRPr="005860CC">
        <w:rPr>
          <w:rFonts w:ascii="Arial" w:hAnsi="Arial"/>
        </w:rPr>
        <w:t>serviços, profissional este pertencente ao quadro de prestadores de serviço da empresa, nos</w:t>
      </w:r>
      <w:r w:rsidRPr="005860CC">
        <w:rPr>
          <w:rFonts w:ascii="Arial" w:hAnsi="Arial"/>
          <w:spacing w:val="-12"/>
        </w:rPr>
        <w:t xml:space="preserve"> </w:t>
      </w:r>
      <w:r w:rsidRPr="005860CC">
        <w:rPr>
          <w:rFonts w:ascii="Arial" w:hAnsi="Arial"/>
        </w:rPr>
        <w:t>termos</w:t>
      </w:r>
      <w:r w:rsidRPr="005860CC">
        <w:rPr>
          <w:rFonts w:ascii="Arial" w:hAnsi="Arial"/>
          <w:spacing w:val="-10"/>
        </w:rPr>
        <w:t xml:space="preserve"> </w:t>
      </w:r>
      <w:r w:rsidRPr="005860CC">
        <w:rPr>
          <w:rFonts w:ascii="Arial" w:hAnsi="Arial"/>
        </w:rPr>
        <w:t>da</w:t>
      </w:r>
      <w:r w:rsidRPr="005860CC">
        <w:rPr>
          <w:rFonts w:ascii="Arial" w:hAnsi="Arial"/>
          <w:spacing w:val="-6"/>
        </w:rPr>
        <w:t xml:space="preserve"> </w:t>
      </w:r>
      <w:r w:rsidRPr="005860CC">
        <w:rPr>
          <w:rFonts w:ascii="Arial" w:hAnsi="Arial"/>
        </w:rPr>
        <w:t>Súmula</w:t>
      </w:r>
      <w:r w:rsidRPr="005860CC">
        <w:rPr>
          <w:rFonts w:ascii="Arial" w:hAnsi="Arial"/>
          <w:spacing w:val="-10"/>
        </w:rPr>
        <w:t xml:space="preserve"> </w:t>
      </w:r>
      <w:r w:rsidRPr="005860CC">
        <w:rPr>
          <w:rFonts w:ascii="Arial" w:hAnsi="Arial"/>
        </w:rPr>
        <w:t>25</w:t>
      </w:r>
      <w:r w:rsidRPr="005860CC">
        <w:rPr>
          <w:rFonts w:ascii="Arial" w:hAnsi="Arial"/>
          <w:spacing w:val="-12"/>
        </w:rPr>
        <w:t xml:space="preserve"> </w:t>
      </w:r>
      <w:r w:rsidRPr="005860CC">
        <w:rPr>
          <w:rFonts w:ascii="Arial" w:hAnsi="Arial"/>
        </w:rPr>
        <w:t>do</w:t>
      </w:r>
      <w:r w:rsidRPr="005860CC">
        <w:rPr>
          <w:rFonts w:ascii="Arial" w:hAnsi="Arial"/>
          <w:spacing w:val="-10"/>
        </w:rPr>
        <w:t xml:space="preserve"> </w:t>
      </w:r>
      <w:r w:rsidRPr="005860CC">
        <w:rPr>
          <w:rFonts w:ascii="Arial" w:hAnsi="Arial"/>
        </w:rPr>
        <w:t>Tribunal</w:t>
      </w:r>
      <w:r w:rsidRPr="005860CC">
        <w:rPr>
          <w:rFonts w:ascii="Arial" w:hAnsi="Arial"/>
          <w:spacing w:val="-8"/>
        </w:rPr>
        <w:t xml:space="preserve"> </w:t>
      </w:r>
      <w:r w:rsidRPr="005860CC">
        <w:rPr>
          <w:rFonts w:ascii="Arial" w:hAnsi="Arial"/>
        </w:rPr>
        <w:t>de</w:t>
      </w:r>
      <w:r w:rsidRPr="005860CC">
        <w:rPr>
          <w:rFonts w:ascii="Arial" w:hAnsi="Arial"/>
          <w:spacing w:val="-10"/>
        </w:rPr>
        <w:t xml:space="preserve"> </w:t>
      </w:r>
      <w:r w:rsidRPr="005860CC">
        <w:rPr>
          <w:rFonts w:ascii="Arial" w:hAnsi="Arial"/>
        </w:rPr>
        <w:t>Contas</w:t>
      </w:r>
      <w:r w:rsidRPr="005860CC">
        <w:rPr>
          <w:rFonts w:ascii="Arial" w:hAnsi="Arial"/>
          <w:spacing w:val="-6"/>
        </w:rPr>
        <w:t xml:space="preserve"> </w:t>
      </w:r>
      <w:r w:rsidRPr="005860CC">
        <w:rPr>
          <w:rFonts w:ascii="Arial" w:hAnsi="Arial"/>
        </w:rPr>
        <w:t>do</w:t>
      </w:r>
      <w:r w:rsidRPr="005860CC">
        <w:rPr>
          <w:rFonts w:ascii="Arial" w:hAnsi="Arial"/>
          <w:spacing w:val="-10"/>
        </w:rPr>
        <w:t xml:space="preserve"> </w:t>
      </w:r>
      <w:r w:rsidRPr="005860CC">
        <w:rPr>
          <w:rFonts w:ascii="Arial" w:hAnsi="Arial"/>
        </w:rPr>
        <w:t>Estado</w:t>
      </w:r>
      <w:r w:rsidRPr="005860CC">
        <w:rPr>
          <w:rFonts w:ascii="Arial" w:hAnsi="Arial"/>
          <w:spacing w:val="-10"/>
        </w:rPr>
        <w:t xml:space="preserve"> </w:t>
      </w:r>
      <w:r w:rsidRPr="005860CC">
        <w:rPr>
          <w:rFonts w:ascii="Arial" w:hAnsi="Arial"/>
        </w:rPr>
        <w:t>de</w:t>
      </w:r>
      <w:r w:rsidRPr="005860CC">
        <w:rPr>
          <w:rFonts w:ascii="Arial" w:hAnsi="Arial"/>
          <w:spacing w:val="-8"/>
        </w:rPr>
        <w:t xml:space="preserve"> </w:t>
      </w:r>
      <w:r w:rsidRPr="005860CC">
        <w:rPr>
          <w:rFonts w:ascii="Arial" w:hAnsi="Arial"/>
          <w:spacing w:val="-4"/>
        </w:rPr>
        <w:t xml:space="preserve">São </w:t>
      </w:r>
      <w:r w:rsidRPr="005860CC">
        <w:rPr>
          <w:rFonts w:ascii="Arial" w:hAnsi="Arial"/>
        </w:rPr>
        <w:t>Paulo e devidamente registrado na entidade profissional competente.</w:t>
      </w:r>
    </w:p>
    <w:p w14:paraId="6C0FF047" w14:textId="77777777" w:rsidR="00076AF3" w:rsidRPr="005860CC" w:rsidRDefault="00076AF3" w:rsidP="00076AF3">
      <w:pPr>
        <w:spacing w:before="100" w:beforeAutospacing="1" w:after="159"/>
        <w:ind w:right="-454" w:firstLine="708"/>
        <w:jc w:val="both"/>
        <w:rPr>
          <w:rFonts w:ascii="Arial" w:hAnsi="Arial"/>
        </w:rPr>
      </w:pPr>
      <w:r w:rsidRPr="005860CC">
        <w:rPr>
          <w:rFonts w:ascii="Arial" w:hAnsi="Arial"/>
        </w:rPr>
        <w:t>O profissional deverá fazer parte do quadro permanente da empresa contratada até a data da assinatura do contrato</w:t>
      </w:r>
      <w:r w:rsidRPr="005860CC">
        <w:rPr>
          <w:rFonts w:ascii="Arial" w:hAnsi="Arial"/>
          <w:b/>
          <w:bCs/>
        </w:rPr>
        <w:t xml:space="preserve">, </w:t>
      </w:r>
      <w:r w:rsidRPr="005860CC">
        <w:rPr>
          <w:rFonts w:ascii="Arial" w:hAnsi="Arial"/>
        </w:rPr>
        <w:t>na condição de empregado, diretor, sócio ou ter contrato de prestação de serviços obrigatoriamente comprovado através de documentação pertinente à condição;</w:t>
      </w:r>
    </w:p>
    <w:p w14:paraId="3A81B653" w14:textId="77777777" w:rsidR="00076AF3" w:rsidRPr="005860CC" w:rsidRDefault="00076AF3" w:rsidP="00076AF3">
      <w:pPr>
        <w:spacing w:before="100" w:beforeAutospacing="1" w:after="159"/>
        <w:ind w:right="-454" w:firstLine="708"/>
        <w:jc w:val="both"/>
        <w:rPr>
          <w:rFonts w:ascii="Arial" w:hAnsi="Arial"/>
        </w:rPr>
      </w:pPr>
      <w:r w:rsidRPr="005860CC">
        <w:rPr>
          <w:rFonts w:ascii="Arial" w:hAnsi="Arial"/>
        </w:rPr>
        <w:t xml:space="preserve">A empresa contratada deverá apresentar sua certidão atualizada de registro ou inscrição e de seu(s) </w:t>
      </w:r>
      <w:proofErr w:type="gramStart"/>
      <w:r w:rsidRPr="005860CC">
        <w:rPr>
          <w:rFonts w:ascii="Arial" w:hAnsi="Arial"/>
        </w:rPr>
        <w:t>responsável(</w:t>
      </w:r>
      <w:proofErr w:type="gramEnd"/>
      <w:r w:rsidRPr="005860CC">
        <w:rPr>
          <w:rFonts w:ascii="Arial" w:hAnsi="Arial"/>
        </w:rPr>
        <w:t>eis)  técnico(os) e da empresa</w:t>
      </w:r>
      <w:r w:rsidRPr="005860CC">
        <w:rPr>
          <w:rFonts w:ascii="Arial" w:hAnsi="Arial"/>
          <w:color w:val="FF0000"/>
        </w:rPr>
        <w:t xml:space="preserve"> </w:t>
      </w:r>
      <w:r w:rsidRPr="005860CC">
        <w:rPr>
          <w:rFonts w:ascii="Arial" w:hAnsi="Arial"/>
        </w:rPr>
        <w:t>na respectiva entidade de classe CREA ou CAU, com validade para o presente exercício.</w:t>
      </w:r>
    </w:p>
    <w:p w14:paraId="0AB21805" w14:textId="77777777" w:rsidR="009A3C12" w:rsidRDefault="00076AF3" w:rsidP="009A3C12">
      <w:pPr>
        <w:spacing w:before="100" w:beforeAutospacing="1"/>
        <w:ind w:right="-24" w:firstLine="708"/>
        <w:jc w:val="both"/>
        <w:rPr>
          <w:rFonts w:ascii="Arial" w:hAnsi="Arial"/>
        </w:rPr>
      </w:pPr>
      <w:r w:rsidRPr="005860CC">
        <w:rPr>
          <w:rFonts w:ascii="Arial" w:hAnsi="Arial"/>
        </w:rPr>
        <w:t xml:space="preserve">Deverão estar incluídos ainda os custos com as ferramentas, instrumentos, materiais, conectores, cabos de ligação, terminais, sem a eles se limitar, além da mão de obra, hospedagem e alimentação da equipe, se necessário. </w:t>
      </w:r>
    </w:p>
    <w:p w14:paraId="309F5642" w14:textId="6D503BA0" w:rsidR="00076AF3" w:rsidRDefault="00076AF3" w:rsidP="009A3C12">
      <w:pPr>
        <w:spacing w:before="100" w:beforeAutospacing="1"/>
        <w:ind w:right="-24" w:firstLine="708"/>
        <w:jc w:val="both"/>
        <w:rPr>
          <w:rFonts w:ascii="Arial" w:hAnsi="Arial"/>
          <w:b/>
        </w:rPr>
      </w:pPr>
      <w:proofErr w:type="gramStart"/>
      <w:r w:rsidRPr="005860CC">
        <w:rPr>
          <w:rFonts w:ascii="Arial" w:hAnsi="Arial"/>
          <w:b/>
        </w:rPr>
        <w:t>6 – LEVANTAMENTO</w:t>
      </w:r>
      <w:proofErr w:type="gramEnd"/>
      <w:r w:rsidRPr="005860CC">
        <w:rPr>
          <w:rFonts w:ascii="Arial" w:hAnsi="Arial"/>
          <w:b/>
        </w:rPr>
        <w:t xml:space="preserve"> DE MERCADO</w:t>
      </w:r>
      <w:r w:rsidRPr="005860CC">
        <w:rPr>
          <w:rFonts w:ascii="Arial" w:hAnsi="Arial"/>
          <w:b/>
        </w:rPr>
        <w:tab/>
      </w:r>
    </w:p>
    <w:p w14:paraId="04BDEFBD" w14:textId="7D86A789" w:rsidR="00076AF3" w:rsidRPr="005860CC" w:rsidRDefault="00076AF3" w:rsidP="009A3C12">
      <w:pPr>
        <w:spacing w:before="100" w:beforeAutospacing="1" w:after="159"/>
        <w:ind w:right="-454" w:firstLine="720"/>
        <w:jc w:val="both"/>
        <w:rPr>
          <w:rFonts w:ascii="Arial" w:hAnsi="Arial"/>
          <w:bCs/>
        </w:rPr>
      </w:pPr>
      <w:r w:rsidRPr="005860CC">
        <w:rPr>
          <w:rFonts w:ascii="Arial" w:hAnsi="Arial"/>
        </w:rPr>
        <w:t xml:space="preserve">Estima-se para a contratação almejada, com base no </w:t>
      </w:r>
      <w:r w:rsidRPr="005860CC">
        <w:rPr>
          <w:rFonts w:ascii="Arial" w:hAnsi="Arial"/>
          <w:bCs/>
        </w:rPr>
        <w:t xml:space="preserve">envio de e-mails, para as </w:t>
      </w:r>
      <w:r w:rsidRPr="005860CC">
        <w:rPr>
          <w:rFonts w:ascii="Arial" w:hAnsi="Arial"/>
          <w:bCs/>
        </w:rPr>
        <w:lastRenderedPageBreak/>
        <w:t xml:space="preserve">diversas empresas que prestam os serviços necessários, e que estejam em acordo com as respectivas capacidades técnicas requisitadas, a elas foram enviadas o respectivo descritivo de serviços e itens a serem contratados, através de uma média dos orçamentos que foram recebidos, chegando estimativa </w:t>
      </w:r>
      <w:r w:rsidR="009A3C12">
        <w:rPr>
          <w:rFonts w:ascii="Arial" w:hAnsi="Arial"/>
          <w:bCs/>
        </w:rPr>
        <w:t>de R$ 58.126,27 (</w:t>
      </w:r>
      <w:proofErr w:type="gramStart"/>
      <w:r w:rsidR="009A3C12">
        <w:rPr>
          <w:rFonts w:ascii="Arial" w:hAnsi="Arial"/>
          <w:bCs/>
        </w:rPr>
        <w:t>Cinquenta e oito mil, cento e vinte e</w:t>
      </w:r>
      <w:proofErr w:type="gramEnd"/>
      <w:r w:rsidR="009A3C12">
        <w:rPr>
          <w:rFonts w:ascii="Arial" w:hAnsi="Arial"/>
          <w:bCs/>
        </w:rPr>
        <w:t xml:space="preserve"> seis reais e vinte e sete centavos).</w:t>
      </w:r>
      <w:r w:rsidR="009A3C12" w:rsidRPr="005860CC">
        <w:rPr>
          <w:rFonts w:ascii="Arial" w:hAnsi="Arial"/>
          <w:bCs/>
        </w:rPr>
        <w:t xml:space="preserve"> </w:t>
      </w:r>
    </w:p>
    <w:p w14:paraId="05A2CDE7" w14:textId="77777777" w:rsidR="00076AF3" w:rsidRPr="005860CC" w:rsidRDefault="00076AF3" w:rsidP="00076AF3">
      <w:pPr>
        <w:ind w:firstLine="708"/>
        <w:jc w:val="both"/>
        <w:rPr>
          <w:rFonts w:ascii="Arial" w:hAnsi="Arial"/>
          <w:bCs/>
        </w:rPr>
      </w:pPr>
    </w:p>
    <w:p w14:paraId="51C1B8C9" w14:textId="00C8D225" w:rsidR="00076AF3" w:rsidRDefault="00076AF3" w:rsidP="00076AF3">
      <w:pPr>
        <w:ind w:firstLine="708"/>
        <w:jc w:val="both"/>
        <w:rPr>
          <w:rFonts w:ascii="Arial" w:hAnsi="Arial"/>
          <w:bCs/>
        </w:rPr>
      </w:pPr>
      <w:r w:rsidRPr="005860CC">
        <w:rPr>
          <w:rFonts w:ascii="Arial" w:hAnsi="Arial"/>
          <w:bCs/>
        </w:rPr>
        <w:t xml:space="preserve"> </w:t>
      </w:r>
      <w:r w:rsidRPr="005860CC">
        <w:rPr>
          <w:rFonts w:ascii="Arial" w:hAnsi="Arial"/>
          <w:b/>
        </w:rPr>
        <w:t>6.1</w:t>
      </w:r>
      <w:r w:rsidRPr="005860CC">
        <w:rPr>
          <w:rFonts w:ascii="Arial" w:hAnsi="Arial"/>
          <w:bCs/>
        </w:rPr>
        <w:t xml:space="preserve"> </w:t>
      </w:r>
      <w:r w:rsidR="00922843">
        <w:rPr>
          <w:rFonts w:ascii="Arial" w:hAnsi="Arial"/>
          <w:bCs/>
        </w:rPr>
        <w:t xml:space="preserve">A Média tem como base os orçamentos conforme o Art. 23 da Lei 14.133/2020 </w:t>
      </w:r>
    </w:p>
    <w:p w14:paraId="331653C7" w14:textId="77777777" w:rsidR="00076AF3" w:rsidRDefault="00076AF3" w:rsidP="00A372EB">
      <w:pPr>
        <w:rPr>
          <w:rFonts w:ascii="Arial" w:hAnsi="Arial"/>
          <w:bCs/>
        </w:rPr>
      </w:pPr>
    </w:p>
    <w:p w14:paraId="7A98B5E8" w14:textId="77777777" w:rsidR="00076AF3" w:rsidRDefault="00076AF3" w:rsidP="00076AF3">
      <w:pPr>
        <w:ind w:firstLine="720"/>
        <w:jc w:val="both"/>
        <w:rPr>
          <w:rFonts w:ascii="Arial" w:hAnsi="Arial"/>
          <w:bCs/>
        </w:rPr>
      </w:pPr>
      <w:r w:rsidRPr="005860CC">
        <w:rPr>
          <w:rFonts w:ascii="Arial" w:hAnsi="Arial"/>
          <w:b/>
        </w:rPr>
        <w:t>6.</w:t>
      </w:r>
      <w:r>
        <w:rPr>
          <w:rFonts w:ascii="Arial" w:hAnsi="Arial"/>
          <w:b/>
        </w:rPr>
        <w:t>2</w:t>
      </w:r>
      <w:r w:rsidRPr="005860CC">
        <w:rPr>
          <w:rFonts w:ascii="Arial" w:hAnsi="Arial"/>
          <w:bCs/>
        </w:rPr>
        <w:t xml:space="preserve"> Conforme pesquisa de </w:t>
      </w:r>
      <w:proofErr w:type="gramStart"/>
      <w:r w:rsidRPr="005860CC">
        <w:rPr>
          <w:rFonts w:ascii="Arial" w:hAnsi="Arial"/>
          <w:bCs/>
        </w:rPr>
        <w:t>mercado realizada</w:t>
      </w:r>
      <w:proofErr w:type="gramEnd"/>
      <w:r w:rsidRPr="005860CC">
        <w:rPr>
          <w:rFonts w:ascii="Arial" w:hAnsi="Arial"/>
          <w:bCs/>
        </w:rPr>
        <w:t>, vislumbram-se as seguintes alternativas para melhor solução conforme o Art.º 23 de Lei 14.1338/2020</w:t>
      </w:r>
    </w:p>
    <w:p w14:paraId="4F878376" w14:textId="77777777" w:rsidR="00076AF3" w:rsidRDefault="00076AF3" w:rsidP="00076AF3">
      <w:pPr>
        <w:ind w:firstLine="720"/>
        <w:jc w:val="both"/>
        <w:rPr>
          <w:rFonts w:ascii="Arial" w:hAnsi="Arial"/>
          <w:bCs/>
        </w:rPr>
      </w:pPr>
    </w:p>
    <w:p w14:paraId="6DBD7597" w14:textId="798204AD" w:rsidR="00076AF3" w:rsidRDefault="00076AF3" w:rsidP="00A372EB">
      <w:pPr>
        <w:ind w:firstLine="720"/>
        <w:jc w:val="both"/>
        <w:rPr>
          <w:rFonts w:ascii="Arial" w:hAnsi="Arial"/>
          <w:bCs/>
        </w:rPr>
      </w:pPr>
      <w:r w:rsidRPr="005860CC">
        <w:rPr>
          <w:rFonts w:ascii="Arial" w:hAnsi="Arial"/>
          <w:bCs/>
        </w:rPr>
        <w:t>Foram extraídas estimativas</w:t>
      </w:r>
      <w:r>
        <w:rPr>
          <w:rFonts w:ascii="Arial" w:hAnsi="Arial"/>
          <w:bCs/>
        </w:rPr>
        <w:t xml:space="preserve"> e homologações</w:t>
      </w:r>
      <w:r w:rsidRPr="005860CC">
        <w:rPr>
          <w:rFonts w:ascii="Arial" w:hAnsi="Arial"/>
          <w:bCs/>
        </w:rPr>
        <w:t xml:space="preserve"> de Prefeituras no PNCP como referências de preço</w:t>
      </w:r>
      <w:r w:rsidR="00A372EB">
        <w:rPr>
          <w:rFonts w:ascii="Arial" w:hAnsi="Arial"/>
          <w:bCs/>
        </w:rPr>
        <w:t xml:space="preserve">. </w:t>
      </w:r>
    </w:p>
    <w:p w14:paraId="1D7E7783" w14:textId="77777777" w:rsidR="00A372EB" w:rsidRPr="005860CC" w:rsidRDefault="00A372EB" w:rsidP="00A372EB">
      <w:pPr>
        <w:ind w:firstLine="720"/>
        <w:jc w:val="both"/>
        <w:rPr>
          <w:rFonts w:ascii="Arial" w:hAnsi="Arial"/>
          <w:bCs/>
        </w:rPr>
      </w:pPr>
    </w:p>
    <w:p w14:paraId="18550271" w14:textId="77777777" w:rsidR="00076AF3" w:rsidRDefault="00076AF3" w:rsidP="00076AF3">
      <w:pPr>
        <w:ind w:firstLine="720"/>
        <w:jc w:val="both"/>
        <w:rPr>
          <w:rFonts w:ascii="Arial" w:hAnsi="Arial"/>
          <w:bCs/>
        </w:rPr>
      </w:pPr>
      <w:r w:rsidRPr="005860CC">
        <w:rPr>
          <w:rFonts w:ascii="Arial" w:hAnsi="Arial"/>
          <w:bCs/>
        </w:rPr>
        <w:t>Justificativa técnica e econômica da escolha da solução após levantamento de mercado e sua análise, chega-se à conclusão que a melhor solução técnica e ec</w:t>
      </w:r>
      <w:r>
        <w:rPr>
          <w:rFonts w:ascii="Arial" w:hAnsi="Arial"/>
          <w:bCs/>
        </w:rPr>
        <w:t xml:space="preserve">onômica para o Município será: </w:t>
      </w:r>
      <w:r w:rsidRPr="004B22E6">
        <w:rPr>
          <w:rFonts w:ascii="Arial" w:hAnsi="Arial"/>
          <w:b/>
          <w:bCs/>
        </w:rPr>
        <w:t>Contratação de empresa especializada em eventos</w:t>
      </w:r>
      <w:proofErr w:type="gramStart"/>
      <w:r w:rsidRPr="004B22E6">
        <w:rPr>
          <w:rFonts w:ascii="Arial" w:hAnsi="Arial"/>
          <w:b/>
          <w:bCs/>
        </w:rPr>
        <w:t>, será</w:t>
      </w:r>
      <w:proofErr w:type="gramEnd"/>
      <w:r w:rsidRPr="004B22E6">
        <w:rPr>
          <w:rFonts w:ascii="Arial" w:hAnsi="Arial"/>
          <w:b/>
          <w:bCs/>
        </w:rPr>
        <w:t xml:space="preserve"> por valor total global, onde a vencedora deverá fornecer todos os itens descritos, os serviços prestados, e a comprovação técnica e os laudos necessários para a segurança e boa qualidade do evento, </w:t>
      </w:r>
      <w:r>
        <w:rPr>
          <w:rFonts w:ascii="Arial" w:hAnsi="Arial"/>
          <w:b/>
          <w:bCs/>
        </w:rPr>
        <w:t xml:space="preserve">suprindo assim </w:t>
      </w:r>
      <w:r w:rsidRPr="004B22E6">
        <w:rPr>
          <w:rFonts w:ascii="Arial" w:hAnsi="Arial"/>
          <w:b/>
          <w:bCs/>
        </w:rPr>
        <w:t>a demanda d</w:t>
      </w:r>
      <w:r>
        <w:rPr>
          <w:rFonts w:ascii="Arial" w:hAnsi="Arial"/>
          <w:b/>
          <w:bCs/>
        </w:rPr>
        <w:t>o evento Para Elas, a ser realizado pel</w:t>
      </w:r>
      <w:r w:rsidRPr="004B22E6">
        <w:rPr>
          <w:rFonts w:ascii="Arial" w:hAnsi="Arial"/>
          <w:b/>
          <w:bCs/>
        </w:rPr>
        <w:t>a Secretaria de Desenvolvimento Econômico e Turístico d</w:t>
      </w:r>
      <w:r>
        <w:rPr>
          <w:rFonts w:ascii="Arial" w:hAnsi="Arial"/>
          <w:b/>
          <w:bCs/>
        </w:rPr>
        <w:t xml:space="preserve">e Rio Grande da </w:t>
      </w:r>
      <w:r w:rsidRPr="004B22E6">
        <w:rPr>
          <w:rFonts w:ascii="Arial" w:hAnsi="Arial"/>
          <w:b/>
          <w:bCs/>
        </w:rPr>
        <w:t>Serra.</w:t>
      </w:r>
      <w:r w:rsidRPr="005860CC">
        <w:rPr>
          <w:rFonts w:ascii="Arial" w:hAnsi="Arial"/>
          <w:bCs/>
        </w:rPr>
        <w:t xml:space="preserve"> </w:t>
      </w:r>
    </w:p>
    <w:p w14:paraId="5F740D5F" w14:textId="77777777" w:rsidR="0084632B" w:rsidRDefault="0084632B" w:rsidP="00076AF3">
      <w:pPr>
        <w:ind w:firstLine="720"/>
        <w:jc w:val="both"/>
        <w:rPr>
          <w:rFonts w:ascii="Arial" w:hAnsi="Arial"/>
          <w:bCs/>
        </w:rPr>
      </w:pPr>
    </w:p>
    <w:p w14:paraId="4F6D5904" w14:textId="77777777" w:rsidR="0084632B" w:rsidRDefault="0084632B" w:rsidP="00076AF3">
      <w:pPr>
        <w:ind w:firstLine="720"/>
        <w:jc w:val="both"/>
        <w:rPr>
          <w:rFonts w:ascii="Arial" w:hAnsi="Arial"/>
          <w:bCs/>
        </w:rPr>
      </w:pPr>
    </w:p>
    <w:p w14:paraId="1749D238" w14:textId="77777777" w:rsidR="00076AF3" w:rsidRDefault="00076AF3" w:rsidP="00076AF3">
      <w:pPr>
        <w:jc w:val="both"/>
        <w:rPr>
          <w:rFonts w:ascii="Arial" w:hAnsi="Arial"/>
          <w:b/>
          <w:bCs/>
        </w:rPr>
      </w:pPr>
      <w:proofErr w:type="gramStart"/>
      <w:r w:rsidRPr="005860CC">
        <w:rPr>
          <w:rFonts w:ascii="Arial" w:hAnsi="Arial"/>
          <w:b/>
          <w:bCs/>
        </w:rPr>
        <w:t>7 – ESTIMATIVA DO PREÇO DA CONTRATAÇÃO</w:t>
      </w:r>
      <w:proofErr w:type="gramEnd"/>
    </w:p>
    <w:p w14:paraId="13A0B62F" w14:textId="77777777" w:rsidR="00A372EB" w:rsidRDefault="00A372EB" w:rsidP="00A372EB">
      <w:pPr>
        <w:jc w:val="both"/>
        <w:rPr>
          <w:rFonts w:ascii="Arial" w:hAnsi="Arial"/>
          <w:color w:val="FF0000"/>
        </w:rPr>
      </w:pPr>
    </w:p>
    <w:p w14:paraId="41CC0D70" w14:textId="17BB9DC8" w:rsidR="00076AF3" w:rsidRDefault="00076AF3" w:rsidP="00A372EB">
      <w:pPr>
        <w:jc w:val="both"/>
        <w:rPr>
          <w:rFonts w:ascii="Arial" w:hAnsi="Arial"/>
        </w:rPr>
      </w:pPr>
      <w:r w:rsidRPr="005860CC">
        <w:rPr>
          <w:rFonts w:ascii="Arial" w:hAnsi="Arial"/>
        </w:rPr>
        <w:t xml:space="preserve">Estima-se para a contratação almejada, com base na pesquisa e cotação realizada por e-mail, </w:t>
      </w:r>
      <w:r>
        <w:rPr>
          <w:rFonts w:ascii="Arial" w:hAnsi="Arial"/>
        </w:rPr>
        <w:t xml:space="preserve">que obteve valores menores que os encontrados no PNCP, teremos </w:t>
      </w:r>
      <w:r w:rsidRPr="005860CC">
        <w:rPr>
          <w:rFonts w:ascii="Arial" w:hAnsi="Arial"/>
        </w:rPr>
        <w:t xml:space="preserve">como parâmetro de preço médio. </w:t>
      </w:r>
    </w:p>
    <w:p w14:paraId="4C2C4C3E" w14:textId="77777777" w:rsidR="00076AF3" w:rsidRPr="005860CC" w:rsidRDefault="00076AF3" w:rsidP="00076AF3">
      <w:pPr>
        <w:jc w:val="both"/>
        <w:rPr>
          <w:rFonts w:ascii="Arial" w:eastAsia="Arial Unicode MS" w:hAnsi="Arial"/>
          <w:b/>
          <w:color w:val="000000"/>
        </w:rPr>
      </w:pPr>
    </w:p>
    <w:p w14:paraId="5A75B619" w14:textId="77777777" w:rsidR="00076AF3" w:rsidRDefault="00076AF3" w:rsidP="00076AF3">
      <w:pPr>
        <w:jc w:val="both"/>
        <w:rPr>
          <w:rFonts w:ascii="Arial" w:hAnsi="Arial"/>
          <w:b/>
          <w:bCs/>
        </w:rPr>
      </w:pPr>
      <w:proofErr w:type="gramStart"/>
      <w:r>
        <w:rPr>
          <w:rFonts w:ascii="Arial" w:hAnsi="Arial"/>
          <w:b/>
          <w:bCs/>
        </w:rPr>
        <w:t>8</w:t>
      </w:r>
      <w:r w:rsidRPr="005860CC">
        <w:rPr>
          <w:rFonts w:ascii="Arial" w:hAnsi="Arial"/>
          <w:b/>
          <w:bCs/>
        </w:rPr>
        <w:t xml:space="preserve"> – DESCRIÇÃO</w:t>
      </w:r>
      <w:proofErr w:type="gramEnd"/>
      <w:r w:rsidRPr="005860CC">
        <w:rPr>
          <w:rFonts w:ascii="Arial" w:hAnsi="Arial"/>
          <w:b/>
          <w:bCs/>
        </w:rPr>
        <w:t xml:space="preserve"> DA SOLUÇÃO COMO UM TODO</w:t>
      </w:r>
    </w:p>
    <w:p w14:paraId="70D7B32C" w14:textId="77777777" w:rsidR="00076AF3" w:rsidRPr="005860CC" w:rsidRDefault="00076AF3" w:rsidP="00076AF3">
      <w:pPr>
        <w:jc w:val="both"/>
        <w:rPr>
          <w:rFonts w:ascii="Arial" w:hAnsi="Arial"/>
          <w:b/>
          <w:bCs/>
        </w:rPr>
      </w:pPr>
    </w:p>
    <w:p w14:paraId="1E0193E0" w14:textId="77777777" w:rsidR="00076AF3" w:rsidRDefault="00076AF3" w:rsidP="00076AF3">
      <w:pPr>
        <w:ind w:firstLine="720"/>
        <w:jc w:val="both"/>
        <w:rPr>
          <w:rFonts w:ascii="Arial" w:hAnsi="Arial"/>
          <w:bCs/>
        </w:rPr>
      </w:pPr>
      <w:r w:rsidRPr="005860CC">
        <w:rPr>
          <w:rFonts w:ascii="Arial" w:hAnsi="Arial"/>
          <w:bCs/>
        </w:rPr>
        <w:t xml:space="preserve">Necessário se faz contratação de empresa especializada em eventos incluindo mão de obra qualificada, destinado para suprir as necessidades da Secretaria de Desenvolvimento Econômico e Turístico, visando atender as necessidades para o evento denominado Para Elas. </w:t>
      </w:r>
    </w:p>
    <w:p w14:paraId="3D92B9A3" w14:textId="77777777" w:rsidR="00076AF3" w:rsidRPr="005860CC" w:rsidRDefault="00076AF3" w:rsidP="00076AF3">
      <w:pPr>
        <w:ind w:firstLine="720"/>
        <w:jc w:val="both"/>
        <w:rPr>
          <w:rFonts w:ascii="Arial" w:hAnsi="Arial"/>
          <w:bCs/>
        </w:rPr>
      </w:pPr>
      <w:r>
        <w:rPr>
          <w:rFonts w:ascii="Arial" w:hAnsi="Arial"/>
          <w:bCs/>
        </w:rPr>
        <w:t xml:space="preserve">A </w:t>
      </w:r>
      <w:r w:rsidRPr="005860CC">
        <w:rPr>
          <w:rFonts w:ascii="Arial" w:hAnsi="Arial"/>
          <w:bCs/>
        </w:rPr>
        <w:t>Contratada fica obrigada:</w:t>
      </w:r>
    </w:p>
    <w:p w14:paraId="40E88412" w14:textId="77777777" w:rsidR="00076AF3" w:rsidRPr="005860CC" w:rsidRDefault="00076AF3" w:rsidP="00076AF3">
      <w:pPr>
        <w:tabs>
          <w:tab w:val="left" w:pos="5460"/>
        </w:tabs>
        <w:jc w:val="both"/>
        <w:rPr>
          <w:rFonts w:ascii="Arial" w:eastAsia="Arial Unicode MS" w:hAnsi="Arial"/>
        </w:rPr>
      </w:pPr>
      <w:r w:rsidRPr="005860CC">
        <w:rPr>
          <w:rFonts w:ascii="Arial" w:eastAsia="Arial Unicode MS" w:hAnsi="Arial"/>
        </w:rPr>
        <w:t xml:space="preserve">a) Agendar uma prévia </w:t>
      </w:r>
      <w:r>
        <w:rPr>
          <w:rFonts w:ascii="Arial" w:eastAsia="Arial Unicode MS" w:hAnsi="Arial"/>
        </w:rPr>
        <w:t>reunião</w:t>
      </w:r>
      <w:r w:rsidRPr="005860CC">
        <w:rPr>
          <w:rFonts w:ascii="Arial" w:eastAsia="Arial Unicode MS" w:hAnsi="Arial"/>
        </w:rPr>
        <w:t xml:space="preserve"> técnica </w:t>
      </w:r>
      <w:r>
        <w:rPr>
          <w:rFonts w:ascii="Arial" w:eastAsia="Arial Unicode MS" w:hAnsi="Arial"/>
        </w:rPr>
        <w:t xml:space="preserve">(pessoal ou On-line) </w:t>
      </w:r>
      <w:r w:rsidRPr="005860CC">
        <w:rPr>
          <w:rFonts w:ascii="Arial" w:eastAsia="Arial Unicode MS" w:hAnsi="Arial"/>
        </w:rPr>
        <w:t>com o Fiscal e Gestor</w:t>
      </w:r>
      <w:proofErr w:type="gramStart"/>
      <w:r w:rsidRPr="005860CC">
        <w:rPr>
          <w:rFonts w:ascii="Arial" w:eastAsia="Arial Unicode MS" w:hAnsi="Arial"/>
        </w:rPr>
        <w:t>, para</w:t>
      </w:r>
      <w:proofErr w:type="gramEnd"/>
      <w:r w:rsidRPr="005860CC">
        <w:rPr>
          <w:rFonts w:ascii="Arial" w:eastAsia="Arial Unicode MS" w:hAnsi="Arial"/>
        </w:rPr>
        <w:t xml:space="preserve"> </w:t>
      </w:r>
      <w:r>
        <w:rPr>
          <w:rFonts w:ascii="Arial" w:eastAsia="Arial Unicode MS" w:hAnsi="Arial"/>
        </w:rPr>
        <w:t xml:space="preserve">se informar e </w:t>
      </w:r>
      <w:r w:rsidRPr="005860CC">
        <w:rPr>
          <w:rFonts w:ascii="Arial" w:eastAsia="Arial Unicode MS" w:hAnsi="Arial"/>
        </w:rPr>
        <w:t>conhecer o loca</w:t>
      </w:r>
      <w:r>
        <w:rPr>
          <w:rFonts w:ascii="Arial" w:eastAsia="Arial Unicode MS" w:hAnsi="Arial"/>
        </w:rPr>
        <w:t xml:space="preserve">l </w:t>
      </w:r>
      <w:r w:rsidRPr="005860CC">
        <w:rPr>
          <w:rFonts w:ascii="Arial" w:eastAsia="Arial Unicode MS" w:hAnsi="Arial"/>
        </w:rPr>
        <w:t xml:space="preserve">do evento, receber todas as informações sobre logísticas, área de carga e descarga, horários de programação, </w:t>
      </w:r>
      <w:proofErr w:type="spellStart"/>
      <w:r w:rsidRPr="005860CC">
        <w:rPr>
          <w:rFonts w:ascii="Arial" w:eastAsia="Arial Unicode MS" w:hAnsi="Arial"/>
        </w:rPr>
        <w:t>lay</w:t>
      </w:r>
      <w:proofErr w:type="spellEnd"/>
      <w:r w:rsidRPr="005860CC">
        <w:rPr>
          <w:rFonts w:ascii="Arial" w:eastAsia="Arial Unicode MS" w:hAnsi="Arial"/>
        </w:rPr>
        <w:t xml:space="preserve"> out</w:t>
      </w:r>
      <w:r>
        <w:rPr>
          <w:rFonts w:ascii="Arial" w:eastAsia="Arial Unicode MS" w:hAnsi="Arial"/>
        </w:rPr>
        <w:t>,</w:t>
      </w:r>
      <w:r w:rsidRPr="005860CC">
        <w:rPr>
          <w:rFonts w:ascii="Arial" w:eastAsia="Arial Unicode MS" w:hAnsi="Arial"/>
        </w:rPr>
        <w:t xml:space="preserve"> e demais informações técnicas</w:t>
      </w:r>
      <w:r>
        <w:rPr>
          <w:rFonts w:ascii="Arial" w:eastAsia="Arial Unicode MS" w:hAnsi="Arial"/>
        </w:rPr>
        <w:t xml:space="preserve"> necessárias, assim como sanar todas as dúvidas sobre o evento</w:t>
      </w:r>
      <w:r w:rsidRPr="005860CC">
        <w:rPr>
          <w:rFonts w:ascii="Arial" w:eastAsia="Arial Unicode MS" w:hAnsi="Arial"/>
        </w:rPr>
        <w:t xml:space="preserve">. </w:t>
      </w:r>
    </w:p>
    <w:p w14:paraId="331F88EC" w14:textId="77777777" w:rsidR="00076AF3" w:rsidRPr="005860CC" w:rsidRDefault="00076AF3" w:rsidP="00076AF3">
      <w:pPr>
        <w:tabs>
          <w:tab w:val="left" w:pos="5460"/>
        </w:tabs>
        <w:jc w:val="both"/>
        <w:rPr>
          <w:rFonts w:ascii="Arial" w:eastAsia="Arial Unicode MS" w:hAnsi="Arial"/>
        </w:rPr>
      </w:pPr>
      <w:r w:rsidRPr="005860CC">
        <w:rPr>
          <w:rFonts w:ascii="Arial" w:eastAsia="Arial Unicode MS" w:hAnsi="Arial"/>
        </w:rPr>
        <w:t>b)</w:t>
      </w:r>
      <w:r>
        <w:rPr>
          <w:rFonts w:ascii="Arial" w:eastAsia="Arial Unicode MS" w:hAnsi="Arial"/>
        </w:rPr>
        <w:t xml:space="preserve"> </w:t>
      </w:r>
      <w:r w:rsidRPr="005860CC">
        <w:rPr>
          <w:rFonts w:ascii="Arial" w:eastAsia="Arial Unicode MS" w:hAnsi="Arial"/>
        </w:rPr>
        <w:t>Fornecer o objeto adquirido, estritamente, com as mesmas características das especificações exigidas e com as qualidades dentro dos padrões estabelecidos no Anexo I.</w:t>
      </w:r>
    </w:p>
    <w:p w14:paraId="5BD48C2A" w14:textId="77777777" w:rsidR="00076AF3" w:rsidRPr="005860CC" w:rsidRDefault="00076AF3" w:rsidP="00076AF3">
      <w:pPr>
        <w:tabs>
          <w:tab w:val="left" w:pos="5460"/>
        </w:tabs>
        <w:jc w:val="both"/>
        <w:rPr>
          <w:rFonts w:ascii="Arial" w:eastAsia="Arial Unicode MS" w:hAnsi="Arial"/>
        </w:rPr>
      </w:pPr>
      <w:r w:rsidRPr="005860CC">
        <w:rPr>
          <w:rFonts w:ascii="Arial" w:eastAsia="Arial Unicode MS" w:hAnsi="Arial"/>
        </w:rPr>
        <w:lastRenderedPageBreak/>
        <w:t>c) Providenciar a imediata correção das deficiências, falhas ou irregularidades constatadas pela CONTRATANTE referente à forma de fornecimento do objeto licitado e ao cumprimento das demais obrigações assumidas.</w:t>
      </w:r>
    </w:p>
    <w:p w14:paraId="04121D93" w14:textId="77777777" w:rsidR="00076AF3" w:rsidRPr="005860CC" w:rsidRDefault="00076AF3" w:rsidP="00076AF3">
      <w:pPr>
        <w:tabs>
          <w:tab w:val="left" w:pos="5460"/>
        </w:tabs>
        <w:jc w:val="both"/>
        <w:rPr>
          <w:rFonts w:ascii="Arial" w:eastAsia="Arial Unicode MS" w:hAnsi="Arial"/>
        </w:rPr>
      </w:pPr>
      <w:r w:rsidRPr="005860CC">
        <w:rPr>
          <w:rFonts w:ascii="Arial" w:eastAsia="Arial Unicode MS" w:hAnsi="Arial"/>
        </w:rPr>
        <w:t>d) Comunicar, por escrito e imediatamente, ao departamento de Compras qualquer motivo que impossibilite o fornecimento do material, nas condições pactuadas.</w:t>
      </w:r>
    </w:p>
    <w:p w14:paraId="46053C9C" w14:textId="77777777" w:rsidR="00076AF3" w:rsidRPr="005860CC" w:rsidRDefault="00076AF3" w:rsidP="00076AF3">
      <w:pPr>
        <w:autoSpaceDE w:val="0"/>
        <w:adjustRightInd w:val="0"/>
        <w:jc w:val="both"/>
        <w:rPr>
          <w:rFonts w:ascii="Arial" w:eastAsiaTheme="minorHAnsi" w:hAnsi="Arial"/>
          <w:bCs/>
        </w:rPr>
      </w:pPr>
      <w:r w:rsidRPr="005860CC">
        <w:rPr>
          <w:rFonts w:ascii="Arial" w:hAnsi="Arial"/>
          <w:bCs/>
        </w:rPr>
        <w:t>e) Os profissionais que estarão em prestação de serviço nos eventos, deverão possuir as qualificações técnicas necessárias, conforme descrito abaixo, de acordo com suas funções profissionais a serem exercidas.</w:t>
      </w:r>
    </w:p>
    <w:p w14:paraId="51F30CF4" w14:textId="77777777" w:rsidR="00076AF3" w:rsidRPr="005860CC" w:rsidRDefault="00076AF3" w:rsidP="00076AF3">
      <w:pPr>
        <w:autoSpaceDE w:val="0"/>
        <w:adjustRightInd w:val="0"/>
        <w:jc w:val="both"/>
        <w:rPr>
          <w:rFonts w:ascii="Arial" w:hAnsi="Arial"/>
          <w:bCs/>
        </w:rPr>
      </w:pPr>
      <w:r w:rsidRPr="005860CC">
        <w:rPr>
          <w:rFonts w:ascii="Arial" w:hAnsi="Arial"/>
          <w:bCs/>
        </w:rPr>
        <w:t>1 - Atestado(s) de capacidade técnica, emitido(s) por pessoas jurídicas de direito público ou privado que comprovem a execução dos serviços ou similares;</w:t>
      </w:r>
    </w:p>
    <w:p w14:paraId="7444D623" w14:textId="77777777" w:rsidR="00076AF3" w:rsidRPr="005860CC" w:rsidRDefault="00076AF3" w:rsidP="00076AF3">
      <w:pPr>
        <w:autoSpaceDE w:val="0"/>
        <w:adjustRightInd w:val="0"/>
        <w:jc w:val="both"/>
        <w:rPr>
          <w:rFonts w:ascii="Arial" w:hAnsi="Arial"/>
          <w:bCs/>
        </w:rPr>
      </w:pPr>
      <w:proofErr w:type="gramStart"/>
      <w:r w:rsidRPr="005860CC">
        <w:rPr>
          <w:rFonts w:ascii="Arial" w:hAnsi="Arial"/>
          <w:bCs/>
        </w:rPr>
        <w:t>2 - Declaração</w:t>
      </w:r>
      <w:proofErr w:type="gramEnd"/>
      <w:r w:rsidRPr="005860CC">
        <w:rPr>
          <w:rFonts w:ascii="Arial" w:hAnsi="Arial"/>
          <w:bCs/>
        </w:rPr>
        <w:t xml:space="preserve"> de que a empresa contratada emitirá ART (Anotação de Responsabilidade Técnica);</w:t>
      </w:r>
    </w:p>
    <w:p w14:paraId="0FD7F354" w14:textId="77777777" w:rsidR="00076AF3" w:rsidRPr="005860CC" w:rsidRDefault="00076AF3" w:rsidP="00076AF3">
      <w:pPr>
        <w:autoSpaceDE w:val="0"/>
        <w:adjustRightInd w:val="0"/>
        <w:jc w:val="both"/>
        <w:rPr>
          <w:rFonts w:ascii="Arial" w:hAnsi="Arial"/>
          <w:bCs/>
        </w:rPr>
      </w:pPr>
      <w:r w:rsidRPr="005860CC">
        <w:rPr>
          <w:rFonts w:ascii="Arial" w:hAnsi="Arial"/>
          <w:bCs/>
        </w:rPr>
        <w:t xml:space="preserve">3 - Certidão atualizada de registro ou inscrição da empresa e de seu(s) </w:t>
      </w:r>
      <w:proofErr w:type="gramStart"/>
      <w:r w:rsidRPr="005860CC">
        <w:rPr>
          <w:rFonts w:ascii="Arial" w:hAnsi="Arial"/>
          <w:bCs/>
        </w:rPr>
        <w:t>responsável(</w:t>
      </w:r>
      <w:proofErr w:type="spellStart"/>
      <w:proofErr w:type="gramEnd"/>
      <w:r w:rsidRPr="005860CC">
        <w:rPr>
          <w:rFonts w:ascii="Arial" w:hAnsi="Arial"/>
          <w:bCs/>
        </w:rPr>
        <w:t>is</w:t>
      </w:r>
      <w:proofErr w:type="spellEnd"/>
      <w:r w:rsidRPr="005860CC">
        <w:rPr>
          <w:rFonts w:ascii="Arial" w:hAnsi="Arial"/>
          <w:bCs/>
        </w:rPr>
        <w:t>) técnico(s) na respectiva entidade de classe (CREA ou CAU);</w:t>
      </w:r>
    </w:p>
    <w:p w14:paraId="6A9EA5AB" w14:textId="77777777" w:rsidR="00076AF3" w:rsidRPr="005860CC" w:rsidRDefault="00076AF3" w:rsidP="00076AF3">
      <w:pPr>
        <w:autoSpaceDE w:val="0"/>
        <w:adjustRightInd w:val="0"/>
        <w:jc w:val="both"/>
        <w:rPr>
          <w:rFonts w:ascii="Arial" w:hAnsi="Arial"/>
          <w:bCs/>
        </w:rPr>
      </w:pPr>
      <w:r w:rsidRPr="005860CC">
        <w:rPr>
          <w:rFonts w:ascii="Arial" w:hAnsi="Arial"/>
          <w:bCs/>
        </w:rPr>
        <w:t>4 - Comprovação de que o profissional faz parte do quadro permanente da empresa, na condição de empregado, diretor, sócio ou ter contrato de prestação de serviços obrigatoriamente comprovado através de documentação pertinente à condição;</w:t>
      </w:r>
    </w:p>
    <w:p w14:paraId="24CC1421" w14:textId="77777777" w:rsidR="00076AF3" w:rsidRPr="005860CC" w:rsidRDefault="00076AF3" w:rsidP="00076AF3">
      <w:pPr>
        <w:jc w:val="both"/>
        <w:rPr>
          <w:rFonts w:ascii="Arial" w:hAnsi="Arial"/>
        </w:rPr>
      </w:pPr>
    </w:p>
    <w:p w14:paraId="442CF886" w14:textId="77777777" w:rsidR="00076AF3" w:rsidRDefault="00076AF3" w:rsidP="00076AF3">
      <w:pPr>
        <w:jc w:val="both"/>
        <w:rPr>
          <w:rFonts w:ascii="Arial" w:hAnsi="Arial"/>
          <w:b/>
        </w:rPr>
      </w:pPr>
      <w:r w:rsidRPr="005860CC">
        <w:rPr>
          <w:rFonts w:ascii="Arial" w:hAnsi="Arial"/>
          <w:b/>
        </w:rPr>
        <w:t>9 - DEMONSTRATIVO DOS RESULTADOS PRETENDIDOS</w:t>
      </w:r>
    </w:p>
    <w:p w14:paraId="0C4711E9" w14:textId="77777777" w:rsidR="00076AF3" w:rsidRDefault="00076AF3" w:rsidP="00076AF3">
      <w:pPr>
        <w:jc w:val="both"/>
        <w:rPr>
          <w:rFonts w:ascii="Arial" w:hAnsi="Arial"/>
          <w:b/>
        </w:rPr>
      </w:pPr>
    </w:p>
    <w:p w14:paraId="1D86DA55" w14:textId="77777777" w:rsidR="00076AF3" w:rsidRPr="00953B0A" w:rsidRDefault="00076AF3" w:rsidP="00076AF3">
      <w:pPr>
        <w:ind w:firstLine="720"/>
        <w:jc w:val="both"/>
        <w:rPr>
          <w:rFonts w:ascii="Arial" w:hAnsi="Arial"/>
          <w:b/>
        </w:rPr>
      </w:pPr>
      <w:r w:rsidRPr="00953B0A">
        <w:rPr>
          <w:rFonts w:ascii="Arial" w:hAnsi="Arial"/>
          <w:bCs/>
        </w:rPr>
        <w:t xml:space="preserve">Pretende-se, com o presente processo de dispensa, assegurar a seleção da </w:t>
      </w:r>
      <w:proofErr w:type="gramStart"/>
      <w:r w:rsidRPr="00953B0A">
        <w:rPr>
          <w:rFonts w:ascii="Arial" w:hAnsi="Arial"/>
          <w:bCs/>
        </w:rPr>
        <w:t>proposta</w:t>
      </w:r>
      <w:proofErr w:type="gramEnd"/>
      <w:r>
        <w:rPr>
          <w:rFonts w:ascii="Arial" w:hAnsi="Arial"/>
          <w:bCs/>
        </w:rPr>
        <w:t xml:space="preserve"> </w:t>
      </w:r>
    </w:p>
    <w:p w14:paraId="5972BBAE" w14:textId="77777777" w:rsidR="00076AF3" w:rsidRPr="00953B0A" w:rsidRDefault="00076AF3" w:rsidP="00076AF3">
      <w:pPr>
        <w:jc w:val="both"/>
        <w:rPr>
          <w:rFonts w:ascii="Arial" w:hAnsi="Arial"/>
          <w:b/>
        </w:rPr>
      </w:pPr>
      <w:proofErr w:type="gramStart"/>
      <w:r w:rsidRPr="00953B0A">
        <w:rPr>
          <w:rFonts w:ascii="Arial" w:hAnsi="Arial"/>
        </w:rPr>
        <w:t>apta</w:t>
      </w:r>
      <w:proofErr w:type="gramEnd"/>
      <w:r w:rsidRPr="00953B0A">
        <w:rPr>
          <w:rFonts w:ascii="Arial" w:hAnsi="Arial"/>
        </w:rPr>
        <w:t xml:space="preserve"> a gerar a contratação mais vantajosa para o Município. </w:t>
      </w:r>
    </w:p>
    <w:p w14:paraId="2196E305" w14:textId="77777777" w:rsidR="00076AF3" w:rsidRPr="005860CC" w:rsidRDefault="00076AF3" w:rsidP="00076AF3">
      <w:pPr>
        <w:ind w:firstLine="720"/>
        <w:jc w:val="both"/>
        <w:rPr>
          <w:rFonts w:ascii="Arial" w:hAnsi="Arial"/>
          <w:bCs/>
        </w:rPr>
      </w:pPr>
      <w:r w:rsidRPr="005860CC">
        <w:rPr>
          <w:rFonts w:ascii="Arial" w:hAnsi="Arial"/>
          <w:bCs/>
        </w:rPr>
        <w:t xml:space="preserve">Almeja-se, igualmente, assegurar tratamento isonômico entre os licitantes, bem como a justa competição, bem como evitar contratação com sobre preço ou com preço manifestamente inexequível e superfaturamento na execução do contrato/empenho. </w:t>
      </w:r>
    </w:p>
    <w:p w14:paraId="3490045E" w14:textId="77777777" w:rsidR="00076AF3" w:rsidRPr="005860CC" w:rsidRDefault="00076AF3" w:rsidP="00076AF3">
      <w:pPr>
        <w:ind w:firstLine="720"/>
        <w:jc w:val="both"/>
        <w:rPr>
          <w:rFonts w:ascii="Arial" w:hAnsi="Arial"/>
        </w:rPr>
      </w:pPr>
      <w:r w:rsidRPr="005860CC">
        <w:rPr>
          <w:rFonts w:ascii="Arial" w:hAnsi="Arial"/>
          <w:bCs/>
        </w:rPr>
        <w:t xml:space="preserve">A contratação decorrente do presente processo licitatório exigirá da contratada o cumprimento das boas práticas de sustentabilidade, contribuindo para a racionalização e </w:t>
      </w:r>
      <w:proofErr w:type="gramStart"/>
      <w:r w:rsidRPr="005860CC">
        <w:rPr>
          <w:rFonts w:ascii="Arial" w:hAnsi="Arial"/>
          <w:bCs/>
        </w:rPr>
        <w:t>otimização</w:t>
      </w:r>
      <w:proofErr w:type="gramEnd"/>
      <w:r w:rsidRPr="005860CC">
        <w:rPr>
          <w:rFonts w:ascii="Arial" w:hAnsi="Arial"/>
          <w:bCs/>
        </w:rPr>
        <w:t xml:space="preserve"> do uso dos recursos, bem como para a redução dos impactos ambientais.  </w:t>
      </w:r>
    </w:p>
    <w:p w14:paraId="140463EA" w14:textId="77777777" w:rsidR="00076AF3" w:rsidRPr="005860CC" w:rsidRDefault="00076AF3" w:rsidP="00076AF3">
      <w:pPr>
        <w:shd w:val="clear" w:color="auto" w:fill="FFFFFF"/>
        <w:jc w:val="both"/>
        <w:rPr>
          <w:rFonts w:ascii="Arial" w:hAnsi="Arial"/>
          <w:bCs/>
        </w:rPr>
      </w:pPr>
    </w:p>
    <w:p w14:paraId="0779D2B7" w14:textId="77777777" w:rsidR="00076AF3" w:rsidRPr="005860CC" w:rsidRDefault="00076AF3" w:rsidP="00076AF3">
      <w:pPr>
        <w:shd w:val="clear" w:color="auto" w:fill="FFFFFF"/>
        <w:jc w:val="both"/>
        <w:rPr>
          <w:rFonts w:ascii="Arial" w:hAnsi="Arial"/>
          <w:b/>
          <w:bCs/>
        </w:rPr>
      </w:pPr>
      <w:r w:rsidRPr="005860CC">
        <w:rPr>
          <w:rFonts w:ascii="Arial" w:hAnsi="Arial"/>
          <w:b/>
          <w:bCs/>
        </w:rPr>
        <w:t>10 – PROVIDÊNCIAS PRÉVIAS A DISPENSA</w:t>
      </w:r>
    </w:p>
    <w:p w14:paraId="67956DA0" w14:textId="77777777" w:rsidR="00076AF3" w:rsidRPr="005860CC" w:rsidRDefault="00076AF3" w:rsidP="00076AF3">
      <w:pPr>
        <w:ind w:firstLine="720"/>
        <w:jc w:val="both"/>
        <w:rPr>
          <w:rFonts w:ascii="Arial" w:hAnsi="Arial"/>
          <w:bCs/>
        </w:rPr>
      </w:pPr>
      <w:r w:rsidRPr="005860CC">
        <w:rPr>
          <w:rFonts w:ascii="Arial" w:hAnsi="Arial"/>
          <w:bCs/>
        </w:rPr>
        <w:t>Para a contratação pretendida não haverá necessidade de providências prévias no âmbito da Administração.</w:t>
      </w:r>
    </w:p>
    <w:p w14:paraId="6A9B8756" w14:textId="77777777" w:rsidR="00076AF3" w:rsidRPr="005860CC" w:rsidRDefault="00076AF3" w:rsidP="00076AF3">
      <w:pPr>
        <w:ind w:firstLine="720"/>
        <w:jc w:val="both"/>
        <w:rPr>
          <w:rFonts w:ascii="Arial" w:hAnsi="Arial"/>
          <w:bCs/>
        </w:rPr>
      </w:pPr>
      <w:r w:rsidRPr="005860CC">
        <w:rPr>
          <w:rFonts w:ascii="Arial" w:hAnsi="Arial"/>
          <w:bCs/>
        </w:rPr>
        <w:t xml:space="preserve">Ademais, para que a pretendida contratação tenha sucesso, é preciso que outras etapas sejam concluídas, quais sejam: </w:t>
      </w:r>
    </w:p>
    <w:p w14:paraId="6BA3E3E1" w14:textId="77777777" w:rsidR="00076AF3" w:rsidRPr="005860CC" w:rsidRDefault="00076AF3" w:rsidP="00076AF3">
      <w:pPr>
        <w:jc w:val="both"/>
        <w:rPr>
          <w:rFonts w:ascii="Arial" w:hAnsi="Arial"/>
          <w:bCs/>
        </w:rPr>
      </w:pPr>
      <w:r w:rsidRPr="005860CC">
        <w:rPr>
          <w:rFonts w:ascii="Arial" w:hAnsi="Arial"/>
          <w:bCs/>
        </w:rPr>
        <w:t xml:space="preserve">  a) elaboração de minuta do edital de dispensa; </w:t>
      </w:r>
    </w:p>
    <w:p w14:paraId="096A0F53" w14:textId="77777777" w:rsidR="00076AF3" w:rsidRPr="005860CC" w:rsidRDefault="00076AF3" w:rsidP="00076AF3">
      <w:pPr>
        <w:jc w:val="both"/>
        <w:rPr>
          <w:rFonts w:ascii="Arial" w:hAnsi="Arial"/>
          <w:bCs/>
        </w:rPr>
      </w:pPr>
      <w:r w:rsidRPr="005860CC">
        <w:rPr>
          <w:rFonts w:ascii="Arial" w:hAnsi="Arial"/>
          <w:bCs/>
        </w:rPr>
        <w:t xml:space="preserve">  b) realização de certificação de disponibilidade orçamentária;</w:t>
      </w:r>
    </w:p>
    <w:p w14:paraId="44DA9BE0" w14:textId="77777777" w:rsidR="00076AF3" w:rsidRPr="005860CC" w:rsidRDefault="00076AF3" w:rsidP="00076AF3">
      <w:pPr>
        <w:jc w:val="both"/>
        <w:rPr>
          <w:rFonts w:ascii="Arial" w:hAnsi="Arial"/>
          <w:bCs/>
        </w:rPr>
      </w:pPr>
      <w:r w:rsidRPr="005860CC">
        <w:rPr>
          <w:rFonts w:ascii="Arial" w:hAnsi="Arial"/>
          <w:bCs/>
        </w:rPr>
        <w:t xml:space="preserve">  c) designação em Portaria de pregoeiro</w:t>
      </w:r>
      <w:proofErr w:type="gramStart"/>
      <w:r w:rsidRPr="005860CC">
        <w:rPr>
          <w:rFonts w:ascii="Arial" w:hAnsi="Arial"/>
          <w:bCs/>
        </w:rPr>
        <w:t>, equipe</w:t>
      </w:r>
      <w:proofErr w:type="gramEnd"/>
      <w:r w:rsidRPr="005860CC">
        <w:rPr>
          <w:rFonts w:ascii="Arial" w:hAnsi="Arial"/>
          <w:bCs/>
        </w:rPr>
        <w:t xml:space="preserve"> de apoio, agente de contratação (conforme o caso);</w:t>
      </w:r>
    </w:p>
    <w:p w14:paraId="119AA71C" w14:textId="77777777" w:rsidR="00076AF3" w:rsidRPr="005860CC" w:rsidRDefault="00076AF3" w:rsidP="00076AF3">
      <w:pPr>
        <w:jc w:val="both"/>
        <w:rPr>
          <w:rFonts w:ascii="Arial" w:hAnsi="Arial"/>
          <w:bCs/>
        </w:rPr>
      </w:pPr>
      <w:r w:rsidRPr="005860CC">
        <w:rPr>
          <w:rFonts w:ascii="Arial" w:hAnsi="Arial"/>
          <w:bCs/>
        </w:rPr>
        <w:t xml:space="preserve">  d) elaboração de minuta do contrato/documento similar </w:t>
      </w:r>
    </w:p>
    <w:p w14:paraId="7509A2A1" w14:textId="77777777" w:rsidR="00076AF3" w:rsidRPr="005860CC" w:rsidRDefault="00076AF3" w:rsidP="00076AF3">
      <w:pPr>
        <w:jc w:val="both"/>
        <w:rPr>
          <w:rFonts w:ascii="Arial" w:hAnsi="Arial"/>
          <w:bCs/>
        </w:rPr>
      </w:pPr>
      <w:r w:rsidRPr="005860CC">
        <w:rPr>
          <w:rFonts w:ascii="Arial" w:hAnsi="Arial"/>
          <w:bCs/>
        </w:rPr>
        <w:t xml:space="preserve">  e) encaminhamento do processo para análise jurídica;</w:t>
      </w:r>
    </w:p>
    <w:p w14:paraId="0DB0E2F1" w14:textId="77777777" w:rsidR="00076AF3" w:rsidRPr="005860CC" w:rsidRDefault="00076AF3" w:rsidP="00076AF3">
      <w:pPr>
        <w:jc w:val="both"/>
        <w:rPr>
          <w:rFonts w:ascii="Arial" w:hAnsi="Arial"/>
          <w:bCs/>
        </w:rPr>
      </w:pPr>
      <w:r w:rsidRPr="005860CC">
        <w:rPr>
          <w:rFonts w:ascii="Arial" w:hAnsi="Arial"/>
          <w:bCs/>
        </w:rPr>
        <w:t xml:space="preserve">  f) análise da manifestação jurídica e atendimento aos apontamentos constantes no parecer, mediante Nota Técnica com os ajustes indicados;</w:t>
      </w:r>
    </w:p>
    <w:p w14:paraId="55FEF31E" w14:textId="77777777" w:rsidR="00076AF3" w:rsidRPr="005860CC" w:rsidRDefault="00076AF3" w:rsidP="00076AF3">
      <w:pPr>
        <w:jc w:val="both"/>
        <w:rPr>
          <w:rFonts w:ascii="Arial" w:hAnsi="Arial"/>
          <w:bCs/>
        </w:rPr>
      </w:pPr>
      <w:r w:rsidRPr="005860CC">
        <w:rPr>
          <w:rFonts w:ascii="Arial" w:hAnsi="Arial"/>
          <w:bCs/>
        </w:rPr>
        <w:t xml:space="preserve">  g) publicação e divulgação </w:t>
      </w:r>
      <w:proofErr w:type="gramStart"/>
      <w:r w:rsidRPr="005860CC">
        <w:rPr>
          <w:rFonts w:ascii="Arial" w:hAnsi="Arial"/>
          <w:bCs/>
        </w:rPr>
        <w:t>do edital e anexos</w:t>
      </w:r>
      <w:proofErr w:type="gramEnd"/>
      <w:r w:rsidRPr="005860CC">
        <w:rPr>
          <w:rFonts w:ascii="Arial" w:hAnsi="Arial"/>
          <w:bCs/>
        </w:rPr>
        <w:t>;</w:t>
      </w:r>
    </w:p>
    <w:p w14:paraId="30C1AF40" w14:textId="77777777" w:rsidR="00076AF3" w:rsidRPr="005860CC" w:rsidRDefault="00076AF3" w:rsidP="00076AF3">
      <w:pPr>
        <w:jc w:val="both"/>
        <w:rPr>
          <w:rFonts w:ascii="Arial" w:hAnsi="Arial"/>
          <w:bCs/>
        </w:rPr>
      </w:pPr>
      <w:r w:rsidRPr="005860CC">
        <w:rPr>
          <w:rFonts w:ascii="Arial" w:hAnsi="Arial"/>
          <w:bCs/>
        </w:rPr>
        <w:lastRenderedPageBreak/>
        <w:t xml:space="preserve">  h) resposta a eventuais pedidos de esclarecimentos e/ou impugnação, caso aplicável;</w:t>
      </w:r>
    </w:p>
    <w:p w14:paraId="116CEC91" w14:textId="77777777" w:rsidR="00076AF3" w:rsidRPr="005860CC" w:rsidRDefault="00076AF3" w:rsidP="00076AF3">
      <w:pPr>
        <w:jc w:val="both"/>
        <w:rPr>
          <w:rFonts w:ascii="Arial" w:hAnsi="Arial"/>
          <w:bCs/>
        </w:rPr>
      </w:pPr>
      <w:r w:rsidRPr="005860CC">
        <w:rPr>
          <w:rFonts w:ascii="Arial" w:hAnsi="Arial"/>
          <w:bCs/>
        </w:rPr>
        <w:t xml:space="preserve">  i) realização do certame, com suas respectivas etapas;</w:t>
      </w:r>
    </w:p>
    <w:p w14:paraId="1ABC20A3" w14:textId="77777777" w:rsidR="00076AF3" w:rsidRPr="005860CC" w:rsidRDefault="00076AF3" w:rsidP="00076AF3">
      <w:pPr>
        <w:jc w:val="both"/>
        <w:rPr>
          <w:rFonts w:ascii="Arial" w:hAnsi="Arial"/>
          <w:bCs/>
        </w:rPr>
      </w:pPr>
      <w:r w:rsidRPr="005860CC">
        <w:rPr>
          <w:rFonts w:ascii="Arial" w:hAnsi="Arial"/>
          <w:bCs/>
        </w:rPr>
        <w:t xml:space="preserve">  j) realização de empenho; </w:t>
      </w:r>
      <w:proofErr w:type="gramStart"/>
      <w:r w:rsidRPr="005860CC">
        <w:rPr>
          <w:rFonts w:ascii="Arial" w:hAnsi="Arial"/>
          <w:bCs/>
        </w:rPr>
        <w:t>e</w:t>
      </w:r>
      <w:proofErr w:type="gramEnd"/>
    </w:p>
    <w:p w14:paraId="3E3CDC44" w14:textId="77777777" w:rsidR="00076AF3" w:rsidRPr="005860CC" w:rsidRDefault="00076AF3" w:rsidP="00076AF3">
      <w:pPr>
        <w:jc w:val="both"/>
        <w:rPr>
          <w:rFonts w:ascii="Arial" w:hAnsi="Arial"/>
          <w:bCs/>
        </w:rPr>
      </w:pPr>
      <w:r w:rsidRPr="005860CC">
        <w:rPr>
          <w:rFonts w:ascii="Arial" w:hAnsi="Arial"/>
          <w:bCs/>
        </w:rPr>
        <w:t xml:space="preserve">  l) autorização de fornecimento da aquisição. </w:t>
      </w:r>
    </w:p>
    <w:p w14:paraId="4C11BC9C" w14:textId="77777777" w:rsidR="00076AF3" w:rsidRPr="005860CC" w:rsidRDefault="00076AF3" w:rsidP="00076AF3">
      <w:pPr>
        <w:jc w:val="both"/>
        <w:rPr>
          <w:rFonts w:ascii="Arial" w:hAnsi="Arial"/>
          <w:b/>
          <w:bCs/>
        </w:rPr>
      </w:pPr>
    </w:p>
    <w:p w14:paraId="5F7D91AC" w14:textId="77777777" w:rsidR="00076AF3" w:rsidRDefault="00076AF3" w:rsidP="00076AF3">
      <w:pPr>
        <w:jc w:val="both"/>
        <w:rPr>
          <w:rFonts w:ascii="Arial" w:hAnsi="Arial"/>
          <w:b/>
          <w:bCs/>
        </w:rPr>
      </w:pPr>
      <w:r w:rsidRPr="005860CC">
        <w:rPr>
          <w:rFonts w:ascii="Arial" w:hAnsi="Arial"/>
          <w:b/>
          <w:bCs/>
        </w:rPr>
        <w:t xml:space="preserve">11 – CONTRATAÇÕES </w:t>
      </w:r>
      <w:proofErr w:type="gramStart"/>
      <w:r w:rsidRPr="005860CC">
        <w:rPr>
          <w:rFonts w:ascii="Arial" w:hAnsi="Arial"/>
          <w:b/>
          <w:bCs/>
        </w:rPr>
        <w:t>CORRELATAS/INTERDEPENDENTES</w:t>
      </w:r>
      <w:proofErr w:type="gramEnd"/>
    </w:p>
    <w:p w14:paraId="6F4A6DFD" w14:textId="77777777" w:rsidR="00076AF3" w:rsidRPr="005860CC" w:rsidRDefault="00076AF3" w:rsidP="00076AF3">
      <w:pPr>
        <w:jc w:val="both"/>
        <w:rPr>
          <w:rFonts w:ascii="Arial" w:hAnsi="Arial"/>
          <w:b/>
          <w:bCs/>
        </w:rPr>
      </w:pPr>
    </w:p>
    <w:p w14:paraId="156A8271" w14:textId="77777777" w:rsidR="00076AF3" w:rsidRPr="005860CC" w:rsidRDefault="00076AF3" w:rsidP="00076AF3">
      <w:pPr>
        <w:ind w:firstLine="720"/>
        <w:jc w:val="both"/>
        <w:rPr>
          <w:rFonts w:ascii="Arial" w:hAnsi="Arial"/>
        </w:rPr>
      </w:pPr>
      <w:r w:rsidRPr="005860CC">
        <w:rPr>
          <w:rFonts w:ascii="Arial" w:hAnsi="Arial"/>
        </w:rPr>
        <w:t>Para viabilizar a contratação desta demanda não será necessária nenhuma contratação correlata ou interdependente.</w:t>
      </w:r>
    </w:p>
    <w:p w14:paraId="4C70EE5E" w14:textId="77777777" w:rsidR="00076AF3" w:rsidRPr="005860CC" w:rsidRDefault="00076AF3" w:rsidP="00076AF3">
      <w:pPr>
        <w:shd w:val="clear" w:color="auto" w:fill="FFFFFF"/>
        <w:jc w:val="both"/>
        <w:rPr>
          <w:rFonts w:ascii="Arial" w:hAnsi="Arial"/>
          <w:bCs/>
        </w:rPr>
      </w:pPr>
    </w:p>
    <w:p w14:paraId="23757520" w14:textId="77777777" w:rsidR="00076AF3" w:rsidRDefault="00076AF3" w:rsidP="00076AF3">
      <w:pPr>
        <w:shd w:val="clear" w:color="auto" w:fill="FFFFFF"/>
        <w:jc w:val="both"/>
        <w:rPr>
          <w:rFonts w:ascii="Arial" w:hAnsi="Arial"/>
          <w:b/>
          <w:bCs/>
        </w:rPr>
      </w:pPr>
      <w:r w:rsidRPr="005860CC">
        <w:rPr>
          <w:rFonts w:ascii="Arial" w:hAnsi="Arial"/>
          <w:b/>
          <w:bCs/>
        </w:rPr>
        <w:t>12 – IMPACTOS AMBIENTAIS</w:t>
      </w:r>
    </w:p>
    <w:p w14:paraId="6C1B1275" w14:textId="77777777" w:rsidR="00076AF3" w:rsidRPr="005860CC" w:rsidRDefault="00076AF3" w:rsidP="00076AF3">
      <w:pPr>
        <w:shd w:val="clear" w:color="auto" w:fill="FFFFFF"/>
        <w:jc w:val="both"/>
        <w:rPr>
          <w:rFonts w:ascii="Arial" w:hAnsi="Arial"/>
          <w:b/>
          <w:bCs/>
        </w:rPr>
      </w:pPr>
    </w:p>
    <w:p w14:paraId="659FF76E" w14:textId="77777777" w:rsidR="00076AF3" w:rsidRPr="005860CC" w:rsidRDefault="00076AF3" w:rsidP="00076AF3">
      <w:pPr>
        <w:pStyle w:val="Default"/>
        <w:ind w:firstLine="720"/>
        <w:jc w:val="both"/>
        <w:rPr>
          <w:rFonts w:ascii="Arial" w:hAnsi="Arial" w:cs="Arial"/>
          <w:color w:val="00B0F0"/>
        </w:rPr>
      </w:pPr>
      <w:r w:rsidRPr="005860CC">
        <w:rPr>
          <w:rFonts w:ascii="Arial" w:hAnsi="Arial" w:cs="Arial"/>
          <w:color w:val="auto"/>
        </w:rPr>
        <w:t xml:space="preserve">Não se vislumbra impactos ambientais causados pela provável aquisição dos bens objeto da dispensa, tendo em vista ser apenas locação de itens de produtos e serviços, que serão desmontados e retirados do local após encerramento do evento. </w:t>
      </w:r>
    </w:p>
    <w:p w14:paraId="44E42A93" w14:textId="77777777" w:rsidR="00076AF3" w:rsidRPr="005860CC" w:rsidRDefault="00076AF3" w:rsidP="00076AF3">
      <w:pPr>
        <w:shd w:val="clear" w:color="auto" w:fill="FFFFFF"/>
        <w:jc w:val="both"/>
        <w:rPr>
          <w:rFonts w:ascii="Arial" w:hAnsi="Arial"/>
          <w:color w:val="FF0000"/>
        </w:rPr>
      </w:pPr>
    </w:p>
    <w:p w14:paraId="00422DA9" w14:textId="77777777" w:rsidR="00076AF3" w:rsidRDefault="00076AF3" w:rsidP="00076AF3">
      <w:pPr>
        <w:shd w:val="clear" w:color="auto" w:fill="FFFFFF"/>
        <w:jc w:val="both"/>
        <w:rPr>
          <w:rFonts w:ascii="Arial" w:hAnsi="Arial"/>
          <w:b/>
          <w:bCs/>
        </w:rPr>
      </w:pPr>
      <w:proofErr w:type="gramStart"/>
      <w:r w:rsidRPr="005860CC">
        <w:rPr>
          <w:rFonts w:ascii="Arial" w:hAnsi="Arial"/>
          <w:b/>
          <w:bCs/>
        </w:rPr>
        <w:t>13 – VIABILIDADE</w:t>
      </w:r>
      <w:proofErr w:type="gramEnd"/>
      <w:r w:rsidRPr="005860CC">
        <w:rPr>
          <w:rFonts w:ascii="Arial" w:hAnsi="Arial"/>
          <w:b/>
          <w:bCs/>
        </w:rPr>
        <w:t xml:space="preserve"> DA CONTRATAÇÃO</w:t>
      </w:r>
    </w:p>
    <w:p w14:paraId="1174A4A0" w14:textId="77777777" w:rsidR="00A372EB" w:rsidRDefault="00A372EB" w:rsidP="00A372EB">
      <w:pPr>
        <w:jc w:val="both"/>
        <w:rPr>
          <w:rFonts w:ascii="Arial" w:hAnsi="Arial"/>
          <w:b/>
          <w:bCs/>
        </w:rPr>
      </w:pPr>
    </w:p>
    <w:p w14:paraId="36ED87E1" w14:textId="284EE2B5" w:rsidR="00076AF3" w:rsidRDefault="00076AF3" w:rsidP="007F1514">
      <w:pPr>
        <w:jc w:val="both"/>
        <w:rPr>
          <w:rFonts w:ascii="Arial" w:hAnsi="Arial"/>
          <w:color w:val="000000"/>
        </w:rPr>
      </w:pPr>
      <w:r w:rsidRPr="005860CC">
        <w:rPr>
          <w:rFonts w:ascii="Arial" w:hAnsi="Arial"/>
        </w:rPr>
        <w:t xml:space="preserve">Com base nas informações levantadas ao longo do estudo técnico preliminar, e considerando que o fornecimento será para atender as necessidades da Secretaria de Desenvolvimento Econômico e Turístico como procedente e viável </w:t>
      </w:r>
      <w:proofErr w:type="gramStart"/>
      <w:r w:rsidRPr="005860CC">
        <w:rPr>
          <w:rFonts w:ascii="Arial" w:hAnsi="Arial"/>
        </w:rPr>
        <w:t>a presente</w:t>
      </w:r>
      <w:proofErr w:type="gramEnd"/>
      <w:r w:rsidRPr="005860CC">
        <w:rPr>
          <w:rFonts w:ascii="Arial" w:hAnsi="Arial"/>
        </w:rPr>
        <w:t xml:space="preserve"> demanda, tendo as especificações dos itens e as qualificações técnicas para os serviços, detalhadas no Termo de Referência deste processo administrativo, devendo-se dar prosseguimento a dispensa de licitação para a c</w:t>
      </w:r>
      <w:r w:rsidRPr="005860CC">
        <w:rPr>
          <w:rFonts w:ascii="Arial" w:hAnsi="Arial"/>
          <w:color w:val="000000"/>
        </w:rPr>
        <w:t>ontratação de Empresa de Eventos, para fornecer serviços de sonorização e iluminação, juntamente com estruturas de coberturas e contenção, Barracas e tendas e serviços de energia elétrica.</w:t>
      </w:r>
    </w:p>
    <w:p w14:paraId="755BF5C5" w14:textId="77777777" w:rsidR="007F1514" w:rsidRDefault="007F1514" w:rsidP="007F1514">
      <w:pPr>
        <w:jc w:val="both"/>
        <w:rPr>
          <w:rFonts w:ascii="Arial" w:hAnsi="Arial"/>
          <w:b/>
          <w:bCs/>
        </w:rPr>
      </w:pPr>
    </w:p>
    <w:p w14:paraId="51829FB9" w14:textId="77777777" w:rsidR="00076AF3" w:rsidRDefault="00076AF3" w:rsidP="00076AF3">
      <w:pPr>
        <w:autoSpaceDE w:val="0"/>
        <w:jc w:val="center"/>
        <w:rPr>
          <w:rFonts w:ascii="Arial" w:hAnsi="Arial"/>
          <w:b/>
        </w:rPr>
      </w:pPr>
      <w:r w:rsidRPr="00953B0A">
        <w:rPr>
          <w:rFonts w:ascii="Arial" w:hAnsi="Arial"/>
          <w:b/>
        </w:rPr>
        <w:t>ANÁLISE</w:t>
      </w:r>
      <w:r w:rsidRPr="00953B0A">
        <w:rPr>
          <w:rFonts w:ascii="Arial" w:hAnsi="Arial"/>
          <w:b/>
          <w:spacing w:val="-14"/>
        </w:rPr>
        <w:t xml:space="preserve"> </w:t>
      </w:r>
      <w:r w:rsidRPr="00953B0A">
        <w:rPr>
          <w:rFonts w:ascii="Arial" w:hAnsi="Arial"/>
          <w:b/>
        </w:rPr>
        <w:t>E</w:t>
      </w:r>
      <w:r w:rsidRPr="00953B0A">
        <w:rPr>
          <w:rFonts w:ascii="Arial" w:hAnsi="Arial"/>
          <w:b/>
          <w:spacing w:val="-15"/>
        </w:rPr>
        <w:t xml:space="preserve"> </w:t>
      </w:r>
      <w:r w:rsidRPr="00953B0A">
        <w:rPr>
          <w:rFonts w:ascii="Arial" w:hAnsi="Arial"/>
          <w:b/>
        </w:rPr>
        <w:t>AVALIAÇÃO</w:t>
      </w:r>
      <w:r w:rsidRPr="00953B0A">
        <w:rPr>
          <w:rFonts w:ascii="Arial" w:hAnsi="Arial"/>
          <w:b/>
          <w:spacing w:val="-12"/>
        </w:rPr>
        <w:t xml:space="preserve"> </w:t>
      </w:r>
      <w:r w:rsidRPr="00953B0A">
        <w:rPr>
          <w:rFonts w:ascii="Arial" w:hAnsi="Arial"/>
          <w:b/>
        </w:rPr>
        <w:t>DOS</w:t>
      </w:r>
      <w:r w:rsidRPr="00953B0A">
        <w:rPr>
          <w:rFonts w:ascii="Arial" w:hAnsi="Arial"/>
          <w:b/>
          <w:spacing w:val="-12"/>
        </w:rPr>
        <w:t xml:space="preserve"> </w:t>
      </w:r>
      <w:r w:rsidRPr="00953B0A">
        <w:rPr>
          <w:rFonts w:ascii="Arial" w:hAnsi="Arial"/>
          <w:b/>
        </w:rPr>
        <w:t>RISCOS (XII § 1º do Art.18) – MATRIZ DE RISCO</w:t>
      </w:r>
    </w:p>
    <w:p w14:paraId="1B366602" w14:textId="77777777" w:rsidR="00076AF3" w:rsidRPr="00953B0A" w:rsidRDefault="00076AF3" w:rsidP="00076AF3">
      <w:pPr>
        <w:autoSpaceDE w:val="0"/>
        <w:rPr>
          <w:rFonts w:ascii="Arial" w:hAnsi="Arial"/>
          <w:b/>
        </w:rPr>
      </w:pPr>
    </w:p>
    <w:p w14:paraId="10F4207D" w14:textId="77777777" w:rsidR="00076AF3" w:rsidRDefault="00076AF3" w:rsidP="00076AF3">
      <w:pPr>
        <w:pStyle w:val="Corpodetexto"/>
        <w:ind w:firstLine="720"/>
        <w:jc w:val="both"/>
        <w:rPr>
          <w:rFonts w:ascii="Arial" w:hAnsi="Arial" w:cs="Arial"/>
        </w:rPr>
      </w:pPr>
      <w:r w:rsidRPr="00953B0A">
        <w:rPr>
          <w:rFonts w:ascii="Arial" w:hAnsi="Arial" w:cs="Arial"/>
        </w:rPr>
        <w:t>O mapeamento de risco permite a identificação, avaliação e gerenciamento dos riscos que possam comprometer o sucesso da contratação. Para cada risco identificado define-se a probabilidade de ocorrência, grau de dano, possíveis danos, ações preventivas e contingências, responsáveis pelas ações preventivas e período em que as ações podem ser tomadas.</w:t>
      </w:r>
    </w:p>
    <w:p w14:paraId="63F0735C" w14:textId="77777777" w:rsidR="007F1514" w:rsidRPr="00953B0A" w:rsidRDefault="007F1514" w:rsidP="00076AF3">
      <w:pPr>
        <w:pStyle w:val="Corpodetexto"/>
        <w:ind w:firstLine="720"/>
        <w:jc w:val="both"/>
        <w:rPr>
          <w:rFonts w:ascii="Arial" w:hAnsi="Arial" w:cs="Arial"/>
        </w:rPr>
      </w:pPr>
    </w:p>
    <w:tbl>
      <w:tblPr>
        <w:tblStyle w:val="Tabelacomgrade"/>
        <w:tblW w:w="10140" w:type="dxa"/>
        <w:tblLayout w:type="fixed"/>
        <w:tblLook w:val="04A0" w:firstRow="1" w:lastRow="0" w:firstColumn="1" w:lastColumn="0" w:noHBand="0" w:noVBand="1"/>
      </w:tblPr>
      <w:tblGrid>
        <w:gridCol w:w="1667"/>
        <w:gridCol w:w="1843"/>
        <w:gridCol w:w="1719"/>
        <w:gridCol w:w="876"/>
        <w:gridCol w:w="2224"/>
        <w:gridCol w:w="1811"/>
      </w:tblGrid>
      <w:tr w:rsidR="00076AF3" w:rsidRPr="00953B0A" w14:paraId="4188DC19" w14:textId="77777777" w:rsidTr="005A2F5C">
        <w:tc>
          <w:tcPr>
            <w:tcW w:w="1668" w:type="dxa"/>
            <w:tcBorders>
              <w:top w:val="single" w:sz="4" w:space="0" w:color="auto"/>
              <w:left w:val="single" w:sz="4" w:space="0" w:color="auto"/>
              <w:bottom w:val="single" w:sz="4" w:space="0" w:color="auto"/>
              <w:right w:val="single" w:sz="4" w:space="0" w:color="auto"/>
            </w:tcBorders>
            <w:vAlign w:val="center"/>
            <w:hideMark/>
          </w:tcPr>
          <w:p w14:paraId="008F1303" w14:textId="77777777" w:rsidR="00076AF3" w:rsidRPr="00953B0A" w:rsidRDefault="00076AF3" w:rsidP="005A2F5C">
            <w:pPr>
              <w:pStyle w:val="Corpodetexto"/>
              <w:jc w:val="center"/>
              <w:rPr>
                <w:rFonts w:ascii="Arial" w:hAnsi="Arial" w:cs="Arial"/>
                <w:b/>
              </w:rPr>
            </w:pPr>
            <w:r w:rsidRPr="00953B0A">
              <w:rPr>
                <w:rFonts w:ascii="Arial" w:hAnsi="Arial" w:cs="Arial"/>
                <w:b/>
              </w:rPr>
              <w:t>Risco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D90507" w14:textId="77777777" w:rsidR="00076AF3" w:rsidRPr="00953B0A" w:rsidRDefault="00076AF3" w:rsidP="005A2F5C">
            <w:pPr>
              <w:pStyle w:val="Corpodetexto"/>
              <w:jc w:val="center"/>
              <w:rPr>
                <w:rFonts w:ascii="Arial" w:hAnsi="Arial" w:cs="Arial"/>
                <w:b/>
              </w:rPr>
            </w:pPr>
            <w:r w:rsidRPr="00953B0A">
              <w:rPr>
                <w:rFonts w:ascii="Arial" w:hAnsi="Arial" w:cs="Arial"/>
                <w:b/>
              </w:rPr>
              <w:t>Probabilidade da Ocorrência</w:t>
            </w:r>
          </w:p>
        </w:tc>
        <w:tc>
          <w:tcPr>
            <w:tcW w:w="1719" w:type="dxa"/>
            <w:tcBorders>
              <w:top w:val="single" w:sz="4" w:space="0" w:color="auto"/>
              <w:left w:val="single" w:sz="4" w:space="0" w:color="auto"/>
              <w:bottom w:val="single" w:sz="4" w:space="0" w:color="auto"/>
              <w:right w:val="single" w:sz="4" w:space="0" w:color="auto"/>
            </w:tcBorders>
            <w:vAlign w:val="center"/>
            <w:hideMark/>
          </w:tcPr>
          <w:p w14:paraId="1FA29418" w14:textId="77777777" w:rsidR="00076AF3" w:rsidRPr="00953B0A" w:rsidRDefault="00076AF3" w:rsidP="005A2F5C">
            <w:pPr>
              <w:pStyle w:val="Corpodetexto"/>
              <w:jc w:val="center"/>
              <w:rPr>
                <w:rFonts w:ascii="Arial" w:hAnsi="Arial" w:cs="Arial"/>
                <w:b/>
              </w:rPr>
            </w:pPr>
            <w:r w:rsidRPr="00953B0A">
              <w:rPr>
                <w:rFonts w:ascii="Arial" w:hAnsi="Arial" w:cs="Arial"/>
                <w:b/>
              </w:rPr>
              <w:t>Possíveis Danos</w:t>
            </w:r>
          </w:p>
        </w:tc>
        <w:tc>
          <w:tcPr>
            <w:tcW w:w="876" w:type="dxa"/>
            <w:tcBorders>
              <w:top w:val="single" w:sz="4" w:space="0" w:color="auto"/>
              <w:left w:val="single" w:sz="4" w:space="0" w:color="auto"/>
              <w:bottom w:val="single" w:sz="4" w:space="0" w:color="auto"/>
              <w:right w:val="single" w:sz="4" w:space="0" w:color="auto"/>
            </w:tcBorders>
            <w:vAlign w:val="center"/>
            <w:hideMark/>
          </w:tcPr>
          <w:p w14:paraId="3B1824B0" w14:textId="77777777" w:rsidR="00076AF3" w:rsidRPr="00953B0A" w:rsidRDefault="00076AF3" w:rsidP="005A2F5C">
            <w:pPr>
              <w:pStyle w:val="Corpodetexto"/>
              <w:jc w:val="center"/>
              <w:rPr>
                <w:rFonts w:ascii="Arial" w:hAnsi="Arial" w:cs="Arial"/>
                <w:b/>
              </w:rPr>
            </w:pPr>
            <w:r w:rsidRPr="00953B0A">
              <w:rPr>
                <w:rFonts w:ascii="Arial" w:hAnsi="Arial" w:cs="Arial"/>
                <w:b/>
              </w:rPr>
              <w:t>Grau de Dano</w:t>
            </w:r>
          </w:p>
        </w:tc>
        <w:tc>
          <w:tcPr>
            <w:tcW w:w="2224" w:type="dxa"/>
            <w:tcBorders>
              <w:top w:val="single" w:sz="4" w:space="0" w:color="auto"/>
              <w:left w:val="single" w:sz="4" w:space="0" w:color="auto"/>
              <w:bottom w:val="single" w:sz="4" w:space="0" w:color="auto"/>
              <w:right w:val="single" w:sz="4" w:space="0" w:color="auto"/>
            </w:tcBorders>
            <w:vAlign w:val="center"/>
            <w:hideMark/>
          </w:tcPr>
          <w:p w14:paraId="28444C78" w14:textId="77777777" w:rsidR="00076AF3" w:rsidRPr="00953B0A" w:rsidRDefault="00076AF3" w:rsidP="005A2F5C">
            <w:pPr>
              <w:pStyle w:val="Corpodetexto"/>
              <w:jc w:val="center"/>
              <w:rPr>
                <w:rFonts w:ascii="Arial" w:hAnsi="Arial" w:cs="Arial"/>
                <w:b/>
              </w:rPr>
            </w:pPr>
            <w:r w:rsidRPr="00953B0A">
              <w:rPr>
                <w:rFonts w:ascii="Arial" w:hAnsi="Arial" w:cs="Arial"/>
                <w:b/>
              </w:rPr>
              <w:t>Possíveis ações preventivas e contingências</w:t>
            </w:r>
          </w:p>
        </w:tc>
        <w:tc>
          <w:tcPr>
            <w:tcW w:w="1811" w:type="dxa"/>
            <w:tcBorders>
              <w:top w:val="single" w:sz="4" w:space="0" w:color="auto"/>
              <w:left w:val="single" w:sz="4" w:space="0" w:color="auto"/>
              <w:bottom w:val="single" w:sz="4" w:space="0" w:color="auto"/>
              <w:right w:val="single" w:sz="4" w:space="0" w:color="auto"/>
            </w:tcBorders>
            <w:vAlign w:val="center"/>
            <w:hideMark/>
          </w:tcPr>
          <w:p w14:paraId="5F364F30" w14:textId="77777777" w:rsidR="00076AF3" w:rsidRPr="00953B0A" w:rsidRDefault="00076AF3" w:rsidP="005A2F5C">
            <w:pPr>
              <w:pStyle w:val="Corpodetexto"/>
              <w:jc w:val="center"/>
              <w:rPr>
                <w:rFonts w:ascii="Arial" w:hAnsi="Arial" w:cs="Arial"/>
                <w:b/>
              </w:rPr>
            </w:pPr>
            <w:r w:rsidRPr="00953B0A">
              <w:rPr>
                <w:rFonts w:ascii="Arial" w:hAnsi="Arial" w:cs="Arial"/>
                <w:b/>
              </w:rPr>
              <w:t>Responsáveis pelas ações</w:t>
            </w:r>
          </w:p>
        </w:tc>
      </w:tr>
      <w:tr w:rsidR="00076AF3" w:rsidRPr="00953B0A" w14:paraId="4FE80A4C" w14:textId="77777777" w:rsidTr="005A2F5C">
        <w:tc>
          <w:tcPr>
            <w:tcW w:w="1668" w:type="dxa"/>
            <w:tcBorders>
              <w:top w:val="single" w:sz="4" w:space="0" w:color="auto"/>
              <w:left w:val="single" w:sz="4" w:space="0" w:color="auto"/>
              <w:bottom w:val="single" w:sz="4" w:space="0" w:color="auto"/>
              <w:right w:val="single" w:sz="4" w:space="0" w:color="auto"/>
            </w:tcBorders>
            <w:vAlign w:val="center"/>
            <w:hideMark/>
          </w:tcPr>
          <w:p w14:paraId="3A7087FE" w14:textId="77777777" w:rsidR="00076AF3" w:rsidRPr="00953B0A" w:rsidRDefault="00076AF3" w:rsidP="005A2F5C">
            <w:pPr>
              <w:pStyle w:val="Corpodetexto"/>
              <w:jc w:val="center"/>
              <w:rPr>
                <w:rFonts w:ascii="Arial" w:hAnsi="Arial" w:cs="Arial"/>
              </w:rPr>
            </w:pPr>
            <w:r w:rsidRPr="00953B0A">
              <w:rPr>
                <w:rFonts w:ascii="Arial" w:hAnsi="Arial" w:cs="Arial"/>
              </w:rPr>
              <w:t>A licitação restar deserta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1DFE1C" w14:textId="77777777" w:rsidR="00076AF3" w:rsidRPr="00953B0A" w:rsidRDefault="00076AF3" w:rsidP="005A2F5C">
            <w:pPr>
              <w:pStyle w:val="Corpodetexto"/>
              <w:jc w:val="center"/>
              <w:rPr>
                <w:rFonts w:ascii="Arial" w:hAnsi="Arial" w:cs="Arial"/>
              </w:rPr>
            </w:pPr>
            <w:r w:rsidRPr="00953B0A">
              <w:rPr>
                <w:rFonts w:ascii="Arial" w:hAnsi="Arial" w:cs="Arial"/>
              </w:rPr>
              <w:t>Baixo</w:t>
            </w:r>
          </w:p>
        </w:tc>
        <w:tc>
          <w:tcPr>
            <w:tcW w:w="1719" w:type="dxa"/>
            <w:tcBorders>
              <w:top w:val="single" w:sz="4" w:space="0" w:color="auto"/>
              <w:left w:val="single" w:sz="4" w:space="0" w:color="auto"/>
              <w:bottom w:val="single" w:sz="4" w:space="0" w:color="auto"/>
              <w:right w:val="single" w:sz="4" w:space="0" w:color="auto"/>
            </w:tcBorders>
            <w:vAlign w:val="center"/>
            <w:hideMark/>
          </w:tcPr>
          <w:p w14:paraId="3BAA1BB0" w14:textId="77777777" w:rsidR="00076AF3" w:rsidRDefault="00076AF3" w:rsidP="005A2F5C">
            <w:pPr>
              <w:pStyle w:val="Corpodetexto"/>
              <w:jc w:val="center"/>
              <w:rPr>
                <w:rFonts w:ascii="Arial" w:hAnsi="Arial" w:cs="Arial"/>
              </w:rPr>
            </w:pPr>
            <w:r w:rsidRPr="00953B0A">
              <w:rPr>
                <w:rFonts w:ascii="Arial" w:hAnsi="Arial" w:cs="Arial"/>
              </w:rPr>
              <w:t>O desperdício de recursos públicos com a realização de</w:t>
            </w:r>
          </w:p>
          <w:p w14:paraId="07F50C87" w14:textId="77777777" w:rsidR="00076AF3" w:rsidRPr="00953B0A" w:rsidRDefault="00076AF3" w:rsidP="005A2F5C">
            <w:pPr>
              <w:pStyle w:val="Corpodetexto"/>
              <w:jc w:val="center"/>
              <w:rPr>
                <w:rFonts w:ascii="Arial" w:hAnsi="Arial" w:cs="Arial"/>
              </w:rPr>
            </w:pPr>
            <w:r w:rsidRPr="00953B0A">
              <w:rPr>
                <w:rFonts w:ascii="Arial" w:hAnsi="Arial" w:cs="Arial"/>
              </w:rPr>
              <w:t xml:space="preserve">Novas </w:t>
            </w:r>
            <w:r w:rsidRPr="00953B0A">
              <w:rPr>
                <w:rFonts w:ascii="Arial" w:hAnsi="Arial" w:cs="Arial"/>
              </w:rPr>
              <w:lastRenderedPageBreak/>
              <w:t>licitações.</w:t>
            </w:r>
          </w:p>
        </w:tc>
        <w:tc>
          <w:tcPr>
            <w:tcW w:w="876" w:type="dxa"/>
            <w:tcBorders>
              <w:top w:val="single" w:sz="4" w:space="0" w:color="auto"/>
              <w:left w:val="single" w:sz="4" w:space="0" w:color="auto"/>
              <w:bottom w:val="single" w:sz="4" w:space="0" w:color="auto"/>
              <w:right w:val="single" w:sz="4" w:space="0" w:color="auto"/>
            </w:tcBorders>
            <w:vAlign w:val="center"/>
            <w:hideMark/>
          </w:tcPr>
          <w:p w14:paraId="5EEE457F" w14:textId="77777777" w:rsidR="00076AF3" w:rsidRPr="00953B0A" w:rsidRDefault="00076AF3" w:rsidP="005A2F5C">
            <w:pPr>
              <w:pStyle w:val="Corpodetexto"/>
              <w:jc w:val="center"/>
              <w:rPr>
                <w:rFonts w:ascii="Arial" w:hAnsi="Arial" w:cs="Arial"/>
              </w:rPr>
            </w:pPr>
            <w:r w:rsidRPr="00953B0A">
              <w:rPr>
                <w:rFonts w:ascii="Arial" w:hAnsi="Arial" w:cs="Arial"/>
              </w:rPr>
              <w:lastRenderedPageBreak/>
              <w:t>Médio</w:t>
            </w:r>
          </w:p>
        </w:tc>
        <w:tc>
          <w:tcPr>
            <w:tcW w:w="2224" w:type="dxa"/>
            <w:tcBorders>
              <w:top w:val="single" w:sz="4" w:space="0" w:color="auto"/>
              <w:left w:val="single" w:sz="4" w:space="0" w:color="auto"/>
              <w:bottom w:val="single" w:sz="4" w:space="0" w:color="auto"/>
              <w:right w:val="single" w:sz="4" w:space="0" w:color="auto"/>
            </w:tcBorders>
            <w:vAlign w:val="center"/>
            <w:hideMark/>
          </w:tcPr>
          <w:p w14:paraId="75ED0AA6" w14:textId="77777777" w:rsidR="00076AF3" w:rsidRPr="00953B0A" w:rsidRDefault="00076AF3" w:rsidP="005A2F5C">
            <w:pPr>
              <w:pStyle w:val="Corpodetexto"/>
              <w:jc w:val="center"/>
              <w:rPr>
                <w:rFonts w:ascii="Arial" w:hAnsi="Arial" w:cs="Arial"/>
              </w:rPr>
            </w:pPr>
            <w:r w:rsidRPr="00953B0A">
              <w:rPr>
                <w:rFonts w:ascii="Arial" w:hAnsi="Arial" w:cs="Arial"/>
              </w:rPr>
              <w:t>O instrumento licitatório deve</w:t>
            </w:r>
          </w:p>
          <w:p w14:paraId="21BE89A1" w14:textId="77777777" w:rsidR="00076AF3" w:rsidRPr="00953B0A" w:rsidRDefault="00076AF3" w:rsidP="005A2F5C">
            <w:pPr>
              <w:pStyle w:val="Corpodetexto"/>
              <w:jc w:val="center"/>
              <w:rPr>
                <w:rFonts w:ascii="Arial" w:hAnsi="Arial" w:cs="Arial"/>
              </w:rPr>
            </w:pPr>
            <w:proofErr w:type="gramStart"/>
            <w:r w:rsidRPr="00953B0A">
              <w:rPr>
                <w:rFonts w:ascii="Arial" w:hAnsi="Arial" w:cs="Arial"/>
              </w:rPr>
              <w:t>ser</w:t>
            </w:r>
            <w:proofErr w:type="gramEnd"/>
            <w:r w:rsidRPr="00953B0A">
              <w:rPr>
                <w:rFonts w:ascii="Arial" w:hAnsi="Arial" w:cs="Arial"/>
              </w:rPr>
              <w:t xml:space="preserve"> o mais claro e simples possível, para não desencorajar </w:t>
            </w:r>
            <w:r w:rsidRPr="00953B0A">
              <w:rPr>
                <w:rFonts w:ascii="Arial" w:hAnsi="Arial" w:cs="Arial"/>
              </w:rPr>
              <w:lastRenderedPageBreak/>
              <w:t>potenciais licitantes.</w:t>
            </w:r>
          </w:p>
        </w:tc>
        <w:tc>
          <w:tcPr>
            <w:tcW w:w="1811" w:type="dxa"/>
            <w:tcBorders>
              <w:top w:val="single" w:sz="4" w:space="0" w:color="auto"/>
              <w:left w:val="single" w:sz="4" w:space="0" w:color="auto"/>
              <w:bottom w:val="single" w:sz="4" w:space="0" w:color="auto"/>
              <w:right w:val="single" w:sz="4" w:space="0" w:color="auto"/>
            </w:tcBorders>
            <w:vAlign w:val="center"/>
            <w:hideMark/>
          </w:tcPr>
          <w:p w14:paraId="25B29AC4" w14:textId="77777777" w:rsidR="00076AF3" w:rsidRPr="00953B0A" w:rsidRDefault="00076AF3" w:rsidP="005A2F5C">
            <w:pPr>
              <w:pStyle w:val="Corpodetexto"/>
              <w:jc w:val="center"/>
              <w:rPr>
                <w:rFonts w:ascii="Arial" w:hAnsi="Arial" w:cs="Arial"/>
              </w:rPr>
            </w:pPr>
            <w:r w:rsidRPr="00953B0A">
              <w:rPr>
                <w:rFonts w:ascii="Arial" w:hAnsi="Arial" w:cs="Arial"/>
              </w:rPr>
              <w:lastRenderedPageBreak/>
              <w:t>Os fornecedores disponíveis no mercado</w:t>
            </w:r>
          </w:p>
        </w:tc>
      </w:tr>
      <w:tr w:rsidR="00076AF3" w:rsidRPr="00953B0A" w14:paraId="489DD8B1" w14:textId="77777777" w:rsidTr="005A2F5C">
        <w:tc>
          <w:tcPr>
            <w:tcW w:w="1668" w:type="dxa"/>
            <w:tcBorders>
              <w:top w:val="single" w:sz="4" w:space="0" w:color="auto"/>
              <w:left w:val="single" w:sz="4" w:space="0" w:color="auto"/>
              <w:bottom w:val="single" w:sz="4" w:space="0" w:color="auto"/>
              <w:right w:val="single" w:sz="4" w:space="0" w:color="auto"/>
            </w:tcBorders>
            <w:vAlign w:val="center"/>
            <w:hideMark/>
          </w:tcPr>
          <w:p w14:paraId="13DFEF30" w14:textId="77777777" w:rsidR="00076AF3" w:rsidRPr="00953B0A" w:rsidRDefault="00076AF3" w:rsidP="005A2F5C">
            <w:pPr>
              <w:pStyle w:val="Corpodetexto"/>
              <w:jc w:val="center"/>
              <w:rPr>
                <w:rFonts w:ascii="Arial" w:hAnsi="Arial" w:cs="Arial"/>
              </w:rPr>
            </w:pPr>
            <w:r w:rsidRPr="00953B0A">
              <w:rPr>
                <w:rFonts w:ascii="Arial" w:hAnsi="Arial" w:cs="Arial"/>
              </w:rPr>
              <w:lastRenderedPageBreak/>
              <w:t>A licitante vencedora não fornecer os objetos licitados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0E7B54B" w14:textId="77777777" w:rsidR="00076AF3" w:rsidRPr="00953B0A" w:rsidRDefault="00076AF3" w:rsidP="005A2F5C">
            <w:pPr>
              <w:pStyle w:val="Corpodetexto"/>
              <w:jc w:val="center"/>
              <w:rPr>
                <w:rFonts w:ascii="Arial" w:hAnsi="Arial" w:cs="Arial"/>
              </w:rPr>
            </w:pPr>
            <w:r w:rsidRPr="00953B0A">
              <w:rPr>
                <w:rFonts w:ascii="Arial" w:hAnsi="Arial" w:cs="Arial"/>
              </w:rPr>
              <w:t>Médio</w:t>
            </w:r>
          </w:p>
        </w:tc>
        <w:tc>
          <w:tcPr>
            <w:tcW w:w="1719" w:type="dxa"/>
            <w:tcBorders>
              <w:top w:val="single" w:sz="4" w:space="0" w:color="auto"/>
              <w:left w:val="single" w:sz="4" w:space="0" w:color="auto"/>
              <w:bottom w:val="single" w:sz="4" w:space="0" w:color="auto"/>
              <w:right w:val="single" w:sz="4" w:space="0" w:color="auto"/>
            </w:tcBorders>
            <w:vAlign w:val="center"/>
            <w:hideMark/>
          </w:tcPr>
          <w:p w14:paraId="2422C235" w14:textId="77777777" w:rsidR="00076AF3" w:rsidRPr="00953B0A" w:rsidRDefault="00076AF3" w:rsidP="005A2F5C">
            <w:pPr>
              <w:pStyle w:val="Corpodetexto"/>
              <w:jc w:val="center"/>
              <w:rPr>
                <w:rFonts w:ascii="Arial" w:hAnsi="Arial" w:cs="Arial"/>
              </w:rPr>
            </w:pPr>
            <w:r w:rsidRPr="00953B0A">
              <w:rPr>
                <w:rFonts w:ascii="Arial" w:hAnsi="Arial" w:cs="Arial"/>
              </w:rPr>
              <w:t>O não forneciment</w:t>
            </w:r>
            <w:r>
              <w:rPr>
                <w:rFonts w:ascii="Arial" w:hAnsi="Arial" w:cs="Arial"/>
              </w:rPr>
              <w:t xml:space="preserve">o </w:t>
            </w:r>
            <w:r w:rsidRPr="00953B0A">
              <w:rPr>
                <w:rFonts w:ascii="Arial" w:hAnsi="Arial" w:cs="Arial"/>
              </w:rPr>
              <w:t xml:space="preserve">dos </w:t>
            </w:r>
            <w:r>
              <w:rPr>
                <w:rFonts w:ascii="Arial" w:hAnsi="Arial" w:cs="Arial"/>
              </w:rPr>
              <w:t>itens e serviços</w:t>
            </w:r>
            <w:r w:rsidRPr="00953B0A">
              <w:rPr>
                <w:rFonts w:ascii="Arial" w:hAnsi="Arial" w:cs="Arial"/>
              </w:rPr>
              <w:t xml:space="preserve"> licitados</w:t>
            </w:r>
            <w:proofErr w:type="gramStart"/>
            <w:r>
              <w:rPr>
                <w:rFonts w:ascii="Arial" w:hAnsi="Arial" w:cs="Arial"/>
              </w:rPr>
              <w:t xml:space="preserve">, </w:t>
            </w:r>
            <w:r w:rsidRPr="00953B0A">
              <w:rPr>
                <w:rFonts w:ascii="Arial" w:hAnsi="Arial" w:cs="Arial"/>
              </w:rPr>
              <w:t>resultaria</w:t>
            </w:r>
            <w:proofErr w:type="gramEnd"/>
            <w:r w:rsidRPr="00953B0A">
              <w:rPr>
                <w:rFonts w:ascii="Arial" w:hAnsi="Arial" w:cs="Arial"/>
              </w:rPr>
              <w:t xml:space="preserve"> na</w:t>
            </w:r>
            <w:r>
              <w:rPr>
                <w:rFonts w:ascii="Arial" w:hAnsi="Arial" w:cs="Arial"/>
              </w:rPr>
              <w:t xml:space="preserve"> impossibilidade de realização do evento</w:t>
            </w:r>
            <w:r w:rsidRPr="00953B0A">
              <w:rPr>
                <w:rFonts w:ascii="Arial" w:hAnsi="Arial" w:cs="Arial"/>
              </w:rPr>
              <w:t>.</w:t>
            </w:r>
          </w:p>
          <w:p w14:paraId="64813B6D" w14:textId="77777777" w:rsidR="00076AF3" w:rsidRPr="00953B0A" w:rsidRDefault="00076AF3" w:rsidP="005A2F5C">
            <w:pPr>
              <w:pStyle w:val="Corpodetexto"/>
              <w:jc w:val="center"/>
              <w:rPr>
                <w:rFonts w:ascii="Arial" w:hAnsi="Arial" w:cs="Arial"/>
              </w:rPr>
            </w:pPr>
            <w:r w:rsidRPr="00953B0A">
              <w:rPr>
                <w:rFonts w:ascii="Arial" w:hAnsi="Arial" w:cs="Arial"/>
              </w:rPr>
              <w:t xml:space="preserve">Acarretando </w:t>
            </w:r>
            <w:r>
              <w:rPr>
                <w:rFonts w:ascii="Arial" w:hAnsi="Arial" w:cs="Arial"/>
              </w:rPr>
              <w:t xml:space="preserve">prejuízos para a Administração </w:t>
            </w:r>
            <w:r w:rsidRPr="00953B0A">
              <w:rPr>
                <w:rFonts w:ascii="Arial" w:hAnsi="Arial" w:cs="Arial"/>
              </w:rPr>
              <w:t>Pública</w:t>
            </w:r>
          </w:p>
        </w:tc>
        <w:tc>
          <w:tcPr>
            <w:tcW w:w="876" w:type="dxa"/>
            <w:tcBorders>
              <w:top w:val="single" w:sz="4" w:space="0" w:color="auto"/>
              <w:left w:val="single" w:sz="4" w:space="0" w:color="auto"/>
              <w:bottom w:val="single" w:sz="4" w:space="0" w:color="auto"/>
              <w:right w:val="single" w:sz="4" w:space="0" w:color="auto"/>
            </w:tcBorders>
            <w:vAlign w:val="center"/>
            <w:hideMark/>
          </w:tcPr>
          <w:p w14:paraId="4CD1AC13" w14:textId="77777777" w:rsidR="00076AF3" w:rsidRPr="00953B0A" w:rsidRDefault="00076AF3" w:rsidP="005A2F5C">
            <w:pPr>
              <w:pStyle w:val="Corpodetexto"/>
              <w:jc w:val="center"/>
              <w:rPr>
                <w:rFonts w:ascii="Arial" w:hAnsi="Arial" w:cs="Arial"/>
              </w:rPr>
            </w:pPr>
            <w:r>
              <w:rPr>
                <w:rFonts w:ascii="Arial" w:hAnsi="Arial" w:cs="Arial"/>
              </w:rPr>
              <w:t>Alto</w:t>
            </w:r>
          </w:p>
        </w:tc>
        <w:tc>
          <w:tcPr>
            <w:tcW w:w="2224" w:type="dxa"/>
            <w:tcBorders>
              <w:top w:val="single" w:sz="4" w:space="0" w:color="auto"/>
              <w:left w:val="single" w:sz="4" w:space="0" w:color="auto"/>
              <w:bottom w:val="single" w:sz="4" w:space="0" w:color="auto"/>
              <w:right w:val="single" w:sz="4" w:space="0" w:color="auto"/>
            </w:tcBorders>
            <w:vAlign w:val="center"/>
            <w:hideMark/>
          </w:tcPr>
          <w:p w14:paraId="22C328D3" w14:textId="77777777" w:rsidR="00076AF3" w:rsidRPr="00953B0A" w:rsidRDefault="00076AF3" w:rsidP="005A2F5C">
            <w:pPr>
              <w:pStyle w:val="Corpodetexto"/>
              <w:jc w:val="center"/>
              <w:rPr>
                <w:rFonts w:ascii="Arial" w:hAnsi="Arial" w:cs="Arial"/>
              </w:rPr>
            </w:pPr>
            <w:r w:rsidRPr="00953B0A">
              <w:rPr>
                <w:rFonts w:ascii="Arial" w:hAnsi="Arial" w:cs="Arial"/>
              </w:rPr>
              <w:t xml:space="preserve">Tal risco </w:t>
            </w:r>
            <w:r>
              <w:rPr>
                <w:rFonts w:ascii="Arial" w:hAnsi="Arial" w:cs="Arial"/>
              </w:rPr>
              <w:t>não poderá ser contornado</w:t>
            </w:r>
            <w:r w:rsidRPr="00953B0A">
              <w:rPr>
                <w:rFonts w:ascii="Arial" w:hAnsi="Arial" w:cs="Arial"/>
              </w:rPr>
              <w:t>,</w:t>
            </w:r>
            <w:r>
              <w:rPr>
                <w:rFonts w:ascii="Arial" w:hAnsi="Arial" w:cs="Arial"/>
              </w:rPr>
              <w:t xml:space="preserve"> e por isso p</w:t>
            </w:r>
            <w:r w:rsidRPr="00953B0A">
              <w:rPr>
                <w:rFonts w:ascii="Arial" w:hAnsi="Arial" w:cs="Arial"/>
              </w:rPr>
              <w:t>enalidades</w:t>
            </w:r>
            <w:r>
              <w:rPr>
                <w:rFonts w:ascii="Arial" w:hAnsi="Arial" w:cs="Arial"/>
              </w:rPr>
              <w:t xml:space="preserve"> deverão ser</w:t>
            </w:r>
            <w:r w:rsidRPr="00953B0A">
              <w:rPr>
                <w:rFonts w:ascii="Arial" w:hAnsi="Arial" w:cs="Arial"/>
              </w:rPr>
              <w:t xml:space="preserve"> aplicadas ao</w:t>
            </w:r>
            <w:r>
              <w:rPr>
                <w:rFonts w:ascii="Arial" w:hAnsi="Arial" w:cs="Arial"/>
              </w:rPr>
              <w:t xml:space="preserve"> </w:t>
            </w:r>
            <w:r w:rsidRPr="00953B0A">
              <w:rPr>
                <w:rFonts w:ascii="Arial" w:hAnsi="Arial" w:cs="Arial"/>
              </w:rPr>
              <w:t>licitante que vence</w:t>
            </w:r>
            <w:r>
              <w:rPr>
                <w:rFonts w:ascii="Arial" w:hAnsi="Arial" w:cs="Arial"/>
              </w:rPr>
              <w:t xml:space="preserve">r </w:t>
            </w:r>
            <w:r w:rsidRPr="00953B0A">
              <w:rPr>
                <w:rFonts w:ascii="Arial" w:hAnsi="Arial" w:cs="Arial"/>
              </w:rPr>
              <w:t>a</w:t>
            </w:r>
            <w:r>
              <w:rPr>
                <w:rFonts w:ascii="Arial" w:hAnsi="Arial" w:cs="Arial"/>
              </w:rPr>
              <w:t xml:space="preserve"> </w:t>
            </w:r>
            <w:r w:rsidRPr="00953B0A">
              <w:rPr>
                <w:rFonts w:ascii="Arial" w:hAnsi="Arial" w:cs="Arial"/>
              </w:rPr>
              <w:t xml:space="preserve">licitação e não </w:t>
            </w:r>
            <w:r>
              <w:rPr>
                <w:rFonts w:ascii="Arial" w:hAnsi="Arial" w:cs="Arial"/>
              </w:rPr>
              <w:t>cumprir o Termo de Referência.</w:t>
            </w:r>
          </w:p>
        </w:tc>
        <w:tc>
          <w:tcPr>
            <w:tcW w:w="1811" w:type="dxa"/>
            <w:tcBorders>
              <w:top w:val="single" w:sz="4" w:space="0" w:color="auto"/>
              <w:left w:val="single" w:sz="4" w:space="0" w:color="auto"/>
              <w:bottom w:val="single" w:sz="4" w:space="0" w:color="auto"/>
              <w:right w:val="single" w:sz="4" w:space="0" w:color="auto"/>
            </w:tcBorders>
            <w:vAlign w:val="center"/>
            <w:hideMark/>
          </w:tcPr>
          <w:p w14:paraId="3401EAEA" w14:textId="77777777" w:rsidR="00076AF3" w:rsidRPr="00953B0A" w:rsidRDefault="00076AF3" w:rsidP="005A2F5C">
            <w:pPr>
              <w:pStyle w:val="Corpodetexto"/>
              <w:jc w:val="center"/>
              <w:rPr>
                <w:rFonts w:ascii="Arial" w:hAnsi="Arial" w:cs="Arial"/>
              </w:rPr>
            </w:pPr>
            <w:r w:rsidRPr="00953B0A">
              <w:rPr>
                <w:rFonts w:ascii="Arial" w:hAnsi="Arial" w:cs="Arial"/>
              </w:rPr>
              <w:t>A Detentora/Contratada</w:t>
            </w:r>
          </w:p>
        </w:tc>
      </w:tr>
      <w:tr w:rsidR="00076AF3" w:rsidRPr="00953B0A" w14:paraId="5E075948" w14:textId="77777777" w:rsidTr="005A2F5C">
        <w:tc>
          <w:tcPr>
            <w:tcW w:w="1668" w:type="dxa"/>
            <w:tcBorders>
              <w:top w:val="single" w:sz="4" w:space="0" w:color="auto"/>
              <w:left w:val="single" w:sz="4" w:space="0" w:color="auto"/>
              <w:bottom w:val="single" w:sz="4" w:space="0" w:color="auto"/>
              <w:right w:val="single" w:sz="4" w:space="0" w:color="auto"/>
            </w:tcBorders>
            <w:vAlign w:val="center"/>
            <w:hideMark/>
          </w:tcPr>
          <w:p w14:paraId="6A8ED54A" w14:textId="77777777" w:rsidR="00076AF3" w:rsidRPr="00953B0A" w:rsidRDefault="00076AF3" w:rsidP="005A2F5C">
            <w:pPr>
              <w:pStyle w:val="Corpodetexto"/>
              <w:jc w:val="center"/>
              <w:rPr>
                <w:rFonts w:ascii="Arial" w:hAnsi="Arial" w:cs="Arial"/>
              </w:rPr>
            </w:pPr>
            <w:r w:rsidRPr="00953B0A">
              <w:rPr>
                <w:rFonts w:ascii="Arial" w:hAnsi="Arial" w:cs="Arial"/>
              </w:rPr>
              <w:t>A licitante entregar</w:t>
            </w:r>
            <w:r>
              <w:rPr>
                <w:rFonts w:ascii="Arial" w:hAnsi="Arial" w:cs="Arial"/>
              </w:rPr>
              <w:t xml:space="preserve"> </w:t>
            </w:r>
            <w:r w:rsidRPr="00953B0A">
              <w:rPr>
                <w:rFonts w:ascii="Arial" w:hAnsi="Arial" w:cs="Arial"/>
              </w:rPr>
              <w:t>o produto fora d</w:t>
            </w:r>
            <w:r>
              <w:rPr>
                <w:rFonts w:ascii="Arial" w:hAnsi="Arial" w:cs="Arial"/>
              </w:rPr>
              <w:t xml:space="preserve">a </w:t>
            </w:r>
            <w:r w:rsidRPr="00953B0A">
              <w:rPr>
                <w:rFonts w:ascii="Arial" w:hAnsi="Arial" w:cs="Arial"/>
              </w:rPr>
              <w:t>especificação</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9973AB" w14:textId="77777777" w:rsidR="00076AF3" w:rsidRPr="00953B0A" w:rsidRDefault="00076AF3" w:rsidP="005A2F5C">
            <w:pPr>
              <w:pStyle w:val="Corpodetexto"/>
              <w:jc w:val="center"/>
              <w:rPr>
                <w:rFonts w:ascii="Arial" w:hAnsi="Arial" w:cs="Arial"/>
              </w:rPr>
            </w:pPr>
            <w:r>
              <w:rPr>
                <w:rFonts w:ascii="Arial" w:hAnsi="Arial" w:cs="Arial"/>
              </w:rPr>
              <w:t>Médio</w:t>
            </w:r>
          </w:p>
        </w:tc>
        <w:tc>
          <w:tcPr>
            <w:tcW w:w="1719" w:type="dxa"/>
            <w:tcBorders>
              <w:top w:val="single" w:sz="4" w:space="0" w:color="auto"/>
              <w:left w:val="single" w:sz="4" w:space="0" w:color="auto"/>
              <w:bottom w:val="single" w:sz="4" w:space="0" w:color="auto"/>
              <w:right w:val="single" w:sz="4" w:space="0" w:color="auto"/>
            </w:tcBorders>
            <w:vAlign w:val="center"/>
            <w:hideMark/>
          </w:tcPr>
          <w:p w14:paraId="0DF71D4C" w14:textId="77777777" w:rsidR="00076AF3" w:rsidRPr="00953B0A" w:rsidRDefault="00076AF3" w:rsidP="005A2F5C">
            <w:pPr>
              <w:pStyle w:val="Corpodetexto"/>
              <w:jc w:val="center"/>
              <w:rPr>
                <w:rFonts w:ascii="Arial" w:hAnsi="Arial" w:cs="Arial"/>
              </w:rPr>
            </w:pPr>
            <w:r w:rsidRPr="00953B0A">
              <w:rPr>
                <w:rFonts w:ascii="Arial" w:hAnsi="Arial" w:cs="Arial"/>
              </w:rPr>
              <w:t>Se isso ocorrer</w:t>
            </w:r>
            <w:r>
              <w:rPr>
                <w:rFonts w:ascii="Arial" w:hAnsi="Arial" w:cs="Arial"/>
              </w:rPr>
              <w:t xml:space="preserve"> </w:t>
            </w:r>
            <w:r w:rsidRPr="00953B0A">
              <w:rPr>
                <w:rFonts w:ascii="Arial" w:hAnsi="Arial" w:cs="Arial"/>
              </w:rPr>
              <w:t>podemos ter problemas no</w:t>
            </w:r>
            <w:r>
              <w:rPr>
                <w:rFonts w:ascii="Arial" w:hAnsi="Arial" w:cs="Arial"/>
              </w:rPr>
              <w:t xml:space="preserve"> </w:t>
            </w:r>
            <w:r w:rsidRPr="00953B0A">
              <w:rPr>
                <w:rFonts w:ascii="Arial" w:hAnsi="Arial" w:cs="Arial"/>
              </w:rPr>
              <w:t>decorrer da</w:t>
            </w:r>
            <w:r>
              <w:rPr>
                <w:rFonts w:ascii="Arial" w:hAnsi="Arial" w:cs="Arial"/>
              </w:rPr>
              <w:t xml:space="preserve"> programação do evento</w:t>
            </w:r>
          </w:p>
          <w:p w14:paraId="5C2BAC99" w14:textId="77777777" w:rsidR="00076AF3" w:rsidRPr="00953B0A" w:rsidRDefault="00076AF3" w:rsidP="005A2F5C">
            <w:pPr>
              <w:pStyle w:val="Corpodetexto"/>
              <w:jc w:val="center"/>
              <w:rPr>
                <w:rFonts w:ascii="Arial" w:hAnsi="Arial" w:cs="Arial"/>
              </w:rPr>
            </w:pPr>
          </w:p>
        </w:tc>
        <w:tc>
          <w:tcPr>
            <w:tcW w:w="876" w:type="dxa"/>
            <w:tcBorders>
              <w:top w:val="single" w:sz="4" w:space="0" w:color="auto"/>
              <w:left w:val="single" w:sz="4" w:space="0" w:color="auto"/>
              <w:bottom w:val="single" w:sz="4" w:space="0" w:color="auto"/>
              <w:right w:val="single" w:sz="4" w:space="0" w:color="auto"/>
            </w:tcBorders>
            <w:vAlign w:val="center"/>
            <w:hideMark/>
          </w:tcPr>
          <w:p w14:paraId="12894812" w14:textId="77777777" w:rsidR="00076AF3" w:rsidRPr="00953B0A" w:rsidRDefault="00076AF3" w:rsidP="005A2F5C">
            <w:pPr>
              <w:pStyle w:val="Corpodetexto"/>
              <w:jc w:val="center"/>
              <w:rPr>
                <w:rFonts w:ascii="Arial" w:hAnsi="Arial" w:cs="Arial"/>
              </w:rPr>
            </w:pPr>
            <w:r w:rsidRPr="00953B0A">
              <w:rPr>
                <w:rFonts w:ascii="Arial" w:hAnsi="Arial" w:cs="Arial"/>
              </w:rPr>
              <w:t>Alto</w:t>
            </w:r>
          </w:p>
        </w:tc>
        <w:tc>
          <w:tcPr>
            <w:tcW w:w="2224" w:type="dxa"/>
            <w:tcBorders>
              <w:top w:val="single" w:sz="4" w:space="0" w:color="auto"/>
              <w:left w:val="single" w:sz="4" w:space="0" w:color="auto"/>
              <w:bottom w:val="single" w:sz="4" w:space="0" w:color="auto"/>
              <w:right w:val="single" w:sz="4" w:space="0" w:color="auto"/>
            </w:tcBorders>
            <w:vAlign w:val="center"/>
            <w:hideMark/>
          </w:tcPr>
          <w:p w14:paraId="379E8FE4" w14:textId="77777777" w:rsidR="00076AF3" w:rsidRPr="00953B0A" w:rsidRDefault="00076AF3" w:rsidP="005A2F5C">
            <w:pPr>
              <w:pStyle w:val="Corpodetexto"/>
              <w:jc w:val="center"/>
              <w:rPr>
                <w:rFonts w:ascii="Arial" w:hAnsi="Arial" w:cs="Arial"/>
              </w:rPr>
            </w:pPr>
            <w:r w:rsidRPr="00953B0A">
              <w:rPr>
                <w:rFonts w:ascii="Arial" w:hAnsi="Arial" w:cs="Arial"/>
              </w:rPr>
              <w:t>Conferência minuciosa em</w:t>
            </w:r>
            <w:r>
              <w:rPr>
                <w:rFonts w:ascii="Arial" w:hAnsi="Arial" w:cs="Arial"/>
              </w:rPr>
              <w:t xml:space="preserve"> </w:t>
            </w:r>
            <w:r w:rsidRPr="00953B0A">
              <w:rPr>
                <w:rFonts w:ascii="Arial" w:hAnsi="Arial" w:cs="Arial"/>
              </w:rPr>
              <w:t xml:space="preserve">todos os </w:t>
            </w:r>
            <w:r>
              <w:rPr>
                <w:rFonts w:ascii="Arial" w:hAnsi="Arial" w:cs="Arial"/>
              </w:rPr>
              <w:t xml:space="preserve">itens e serviços </w:t>
            </w:r>
            <w:r w:rsidRPr="00953B0A">
              <w:rPr>
                <w:rFonts w:ascii="Arial" w:hAnsi="Arial" w:cs="Arial"/>
              </w:rPr>
              <w:t>entregues</w:t>
            </w:r>
          </w:p>
        </w:tc>
        <w:tc>
          <w:tcPr>
            <w:tcW w:w="1811" w:type="dxa"/>
            <w:tcBorders>
              <w:top w:val="single" w:sz="4" w:space="0" w:color="auto"/>
              <w:left w:val="single" w:sz="4" w:space="0" w:color="auto"/>
              <w:bottom w:val="single" w:sz="4" w:space="0" w:color="auto"/>
              <w:right w:val="single" w:sz="4" w:space="0" w:color="auto"/>
            </w:tcBorders>
            <w:vAlign w:val="center"/>
            <w:hideMark/>
          </w:tcPr>
          <w:p w14:paraId="5902DDE4" w14:textId="77777777" w:rsidR="00076AF3" w:rsidRPr="00953B0A" w:rsidRDefault="00076AF3" w:rsidP="005A2F5C">
            <w:pPr>
              <w:pStyle w:val="Corpodetexto"/>
              <w:jc w:val="center"/>
              <w:rPr>
                <w:rFonts w:ascii="Arial" w:hAnsi="Arial" w:cs="Arial"/>
              </w:rPr>
            </w:pPr>
            <w:r w:rsidRPr="00953B0A">
              <w:rPr>
                <w:rFonts w:ascii="Arial" w:hAnsi="Arial" w:cs="Arial"/>
              </w:rPr>
              <w:t>Fiscal e Gestor d</w:t>
            </w:r>
            <w:r>
              <w:rPr>
                <w:rFonts w:ascii="Arial" w:hAnsi="Arial" w:cs="Arial"/>
              </w:rPr>
              <w:t>o</w:t>
            </w:r>
            <w:r w:rsidRPr="00953B0A">
              <w:rPr>
                <w:rFonts w:ascii="Arial" w:hAnsi="Arial" w:cs="Arial"/>
              </w:rPr>
              <w:t xml:space="preserve"> Contrato</w:t>
            </w:r>
          </w:p>
        </w:tc>
      </w:tr>
    </w:tbl>
    <w:p w14:paraId="5AF8F6BF" w14:textId="77777777" w:rsidR="00076AF3" w:rsidRPr="00953B0A" w:rsidRDefault="00076AF3" w:rsidP="00076AF3">
      <w:pPr>
        <w:rPr>
          <w:rFonts w:ascii="Arial" w:hAnsi="Arial"/>
          <w:color w:val="FF0000"/>
        </w:rPr>
      </w:pPr>
    </w:p>
    <w:p w14:paraId="1C1EE431" w14:textId="77777777" w:rsidR="00076AF3" w:rsidRDefault="00076AF3" w:rsidP="00076AF3">
      <w:pPr>
        <w:rPr>
          <w:rFonts w:ascii="Arial" w:eastAsia="Arial Unicode MS" w:hAnsi="Arial"/>
        </w:rPr>
      </w:pPr>
    </w:p>
    <w:p w14:paraId="6824E75E" w14:textId="77777777" w:rsidR="00076AF3" w:rsidRDefault="00076AF3" w:rsidP="00076AF3">
      <w:pPr>
        <w:rPr>
          <w:rFonts w:ascii="Arial" w:hAnsi="Arial"/>
          <w:b/>
          <w:bCs/>
          <w:i/>
          <w:iCs/>
        </w:rPr>
      </w:pPr>
    </w:p>
    <w:p w14:paraId="685F43D4" w14:textId="77777777" w:rsidR="00A75077" w:rsidRDefault="00A75077" w:rsidP="00833DA1">
      <w:pPr>
        <w:spacing w:line="360" w:lineRule="auto"/>
        <w:rPr>
          <w:rFonts w:cstheme="minorHAnsi"/>
          <w:b/>
          <w:sz w:val="28"/>
          <w:szCs w:val="28"/>
        </w:rPr>
      </w:pPr>
    </w:p>
    <w:p w14:paraId="1B19C1E3" w14:textId="77777777" w:rsidR="00076AF3" w:rsidRDefault="00076AF3" w:rsidP="00833DA1">
      <w:pPr>
        <w:spacing w:line="360" w:lineRule="auto"/>
        <w:rPr>
          <w:rFonts w:cstheme="minorHAnsi"/>
          <w:b/>
          <w:sz w:val="28"/>
          <w:szCs w:val="28"/>
        </w:rPr>
      </w:pPr>
    </w:p>
    <w:p w14:paraId="340BD318" w14:textId="77777777" w:rsidR="00076AF3" w:rsidRDefault="00076AF3" w:rsidP="00833DA1">
      <w:pPr>
        <w:spacing w:line="360" w:lineRule="auto"/>
        <w:rPr>
          <w:rFonts w:cstheme="minorHAnsi"/>
          <w:b/>
          <w:sz w:val="28"/>
          <w:szCs w:val="28"/>
        </w:rPr>
      </w:pPr>
    </w:p>
    <w:p w14:paraId="1A8686BC" w14:textId="77777777" w:rsidR="007F1514" w:rsidRDefault="007F1514" w:rsidP="00A75077">
      <w:pPr>
        <w:spacing w:line="360" w:lineRule="auto"/>
        <w:jc w:val="center"/>
        <w:rPr>
          <w:rFonts w:cstheme="minorHAnsi"/>
          <w:b/>
          <w:sz w:val="28"/>
          <w:szCs w:val="28"/>
        </w:rPr>
      </w:pPr>
    </w:p>
    <w:p w14:paraId="35EBACDE" w14:textId="77777777" w:rsidR="007F1514" w:rsidRDefault="007F1514" w:rsidP="00A75077">
      <w:pPr>
        <w:spacing w:line="360" w:lineRule="auto"/>
        <w:jc w:val="center"/>
        <w:rPr>
          <w:rFonts w:cstheme="minorHAnsi"/>
          <w:b/>
          <w:sz w:val="28"/>
          <w:szCs w:val="28"/>
        </w:rPr>
      </w:pPr>
    </w:p>
    <w:p w14:paraId="2D53A0EF" w14:textId="77777777" w:rsidR="007F1514" w:rsidRDefault="007F1514" w:rsidP="00A75077">
      <w:pPr>
        <w:spacing w:line="360" w:lineRule="auto"/>
        <w:jc w:val="center"/>
        <w:rPr>
          <w:rFonts w:cstheme="minorHAnsi"/>
          <w:b/>
          <w:sz w:val="28"/>
          <w:szCs w:val="28"/>
        </w:rPr>
      </w:pPr>
    </w:p>
    <w:p w14:paraId="7C51B3F5" w14:textId="77777777" w:rsidR="007F1514" w:rsidRDefault="007F1514" w:rsidP="00A75077">
      <w:pPr>
        <w:spacing w:line="360" w:lineRule="auto"/>
        <w:jc w:val="center"/>
        <w:rPr>
          <w:rFonts w:cstheme="minorHAnsi"/>
          <w:b/>
          <w:sz w:val="28"/>
          <w:szCs w:val="28"/>
        </w:rPr>
      </w:pPr>
    </w:p>
    <w:p w14:paraId="6571B49D" w14:textId="77777777" w:rsidR="007F1514" w:rsidRDefault="007F1514" w:rsidP="00A75077">
      <w:pPr>
        <w:spacing w:line="360" w:lineRule="auto"/>
        <w:jc w:val="center"/>
        <w:rPr>
          <w:rFonts w:cstheme="minorHAnsi"/>
          <w:b/>
          <w:sz w:val="28"/>
          <w:szCs w:val="28"/>
        </w:rPr>
      </w:pPr>
    </w:p>
    <w:p w14:paraId="562AD98E" w14:textId="77777777" w:rsidR="007F1514" w:rsidRDefault="007F1514" w:rsidP="00A75077">
      <w:pPr>
        <w:spacing w:line="360" w:lineRule="auto"/>
        <w:jc w:val="center"/>
        <w:rPr>
          <w:rFonts w:cstheme="minorHAnsi"/>
          <w:b/>
          <w:sz w:val="28"/>
          <w:szCs w:val="28"/>
        </w:rPr>
      </w:pPr>
    </w:p>
    <w:p w14:paraId="44E8F35A" w14:textId="77777777" w:rsidR="007F1514" w:rsidRDefault="007F1514" w:rsidP="00A75077">
      <w:pPr>
        <w:spacing w:line="360" w:lineRule="auto"/>
        <w:jc w:val="center"/>
        <w:rPr>
          <w:rFonts w:cstheme="minorHAnsi"/>
          <w:b/>
          <w:sz w:val="28"/>
          <w:szCs w:val="28"/>
        </w:rPr>
      </w:pPr>
    </w:p>
    <w:p w14:paraId="37CCAA93" w14:textId="77777777" w:rsidR="007F1514" w:rsidRDefault="007F1514" w:rsidP="00A75077">
      <w:pPr>
        <w:spacing w:line="360" w:lineRule="auto"/>
        <w:jc w:val="center"/>
        <w:rPr>
          <w:rFonts w:cstheme="minorHAnsi"/>
          <w:b/>
          <w:sz w:val="28"/>
          <w:szCs w:val="28"/>
        </w:rPr>
      </w:pPr>
    </w:p>
    <w:p w14:paraId="7CDE487E" w14:textId="29BA188C" w:rsidR="002F3935" w:rsidRDefault="002F3935" w:rsidP="00A75077">
      <w:pPr>
        <w:spacing w:line="360" w:lineRule="auto"/>
        <w:jc w:val="center"/>
        <w:rPr>
          <w:rFonts w:cstheme="minorHAnsi"/>
          <w:b/>
          <w:sz w:val="28"/>
          <w:szCs w:val="28"/>
        </w:rPr>
      </w:pPr>
      <w:r w:rsidRPr="002F3935">
        <w:rPr>
          <w:rFonts w:cstheme="minorHAnsi"/>
          <w:b/>
          <w:sz w:val="28"/>
          <w:szCs w:val="28"/>
        </w:rPr>
        <w:lastRenderedPageBreak/>
        <w:t>ANEXO I</w:t>
      </w:r>
      <w:r w:rsidR="002904AC">
        <w:rPr>
          <w:rFonts w:cstheme="minorHAnsi"/>
          <w:b/>
          <w:sz w:val="28"/>
          <w:szCs w:val="28"/>
        </w:rPr>
        <w:t>I</w:t>
      </w:r>
    </w:p>
    <w:p w14:paraId="6CFD1544" w14:textId="77777777" w:rsidR="0084632B" w:rsidRPr="00E24063" w:rsidRDefault="0084632B" w:rsidP="0084632B">
      <w:pPr>
        <w:pStyle w:val="Corpodetexto"/>
        <w:spacing w:before="4"/>
        <w:jc w:val="center"/>
        <w:rPr>
          <w:rFonts w:ascii="Arial" w:hAnsi="Arial" w:cs="Arial"/>
          <w:bCs/>
          <w:smallCaps/>
          <w:snapToGrid w:val="0"/>
          <w:color w:val="000000"/>
        </w:rPr>
      </w:pPr>
      <w:bookmarkStart w:id="0" w:name="_Hlk160618228"/>
      <w:r w:rsidRPr="00E24063">
        <w:rPr>
          <w:rFonts w:ascii="Arial" w:hAnsi="Arial" w:cs="Arial"/>
          <w:b/>
          <w:snapToGrid w:val="0"/>
          <w:color w:val="000000"/>
        </w:rPr>
        <w:t>TERMO DE REFERÊNCIA</w:t>
      </w:r>
    </w:p>
    <w:p w14:paraId="4425C34B" w14:textId="77777777" w:rsidR="0084632B" w:rsidRPr="00E24063" w:rsidRDefault="0084632B" w:rsidP="0084632B">
      <w:pPr>
        <w:spacing w:before="120"/>
        <w:jc w:val="center"/>
        <w:rPr>
          <w:rFonts w:ascii="Arial" w:hAnsi="Arial"/>
          <w:b/>
          <w:snapToGrid w:val="0"/>
          <w:color w:val="000000"/>
        </w:rPr>
      </w:pPr>
      <w:r w:rsidRPr="00E24063">
        <w:rPr>
          <w:rFonts w:ascii="Arial" w:hAnsi="Arial"/>
          <w:b/>
          <w:snapToGrid w:val="0"/>
          <w:color w:val="000000"/>
        </w:rPr>
        <w:t>DESCRIÇÃO DO OBJETO E DEMAIS CONDIÇÕES</w:t>
      </w:r>
    </w:p>
    <w:p w14:paraId="77C1FC2B" w14:textId="77777777" w:rsidR="0084632B" w:rsidRPr="00E24063" w:rsidRDefault="0084632B" w:rsidP="0084632B">
      <w:pPr>
        <w:spacing w:before="120"/>
        <w:jc w:val="center"/>
        <w:rPr>
          <w:rFonts w:ascii="Arial" w:hAnsi="Arial"/>
          <w:b/>
          <w:snapToGrid w:val="0"/>
          <w:color w:val="000000"/>
        </w:rPr>
      </w:pPr>
    </w:p>
    <w:p w14:paraId="67F3FB59" w14:textId="77777777" w:rsidR="0084632B" w:rsidRPr="00E24063" w:rsidRDefault="0084632B" w:rsidP="0084632B">
      <w:pPr>
        <w:spacing w:before="120"/>
        <w:ind w:firstLine="708"/>
        <w:jc w:val="both"/>
        <w:rPr>
          <w:rFonts w:ascii="Arial" w:hAnsi="Arial"/>
          <w:b/>
          <w:snapToGrid w:val="0"/>
        </w:rPr>
      </w:pPr>
      <w:r w:rsidRPr="00E24063">
        <w:rPr>
          <w:rFonts w:ascii="Arial" w:hAnsi="Arial"/>
          <w:b/>
          <w:snapToGrid w:val="0"/>
        </w:rPr>
        <w:t>1. OBJETO</w:t>
      </w:r>
    </w:p>
    <w:p w14:paraId="15FE7DBF" w14:textId="77777777" w:rsidR="0084632B" w:rsidRPr="00E24063" w:rsidRDefault="0084632B" w:rsidP="0084632B">
      <w:pPr>
        <w:spacing w:before="120"/>
        <w:jc w:val="both"/>
        <w:rPr>
          <w:rFonts w:ascii="Arial" w:hAnsi="Arial"/>
          <w:b/>
          <w:snapToGrid w:val="0"/>
        </w:rPr>
      </w:pPr>
    </w:p>
    <w:p w14:paraId="5F2AB7E4" w14:textId="77777777" w:rsidR="0084632B" w:rsidRPr="00E24063" w:rsidRDefault="0084632B" w:rsidP="0084632B">
      <w:pPr>
        <w:spacing w:before="119" w:after="119"/>
        <w:ind w:firstLine="708"/>
        <w:jc w:val="both"/>
        <w:rPr>
          <w:rFonts w:ascii="Arial" w:hAnsi="Arial"/>
        </w:rPr>
      </w:pPr>
      <w:r w:rsidRPr="00E24063">
        <w:rPr>
          <w:rFonts w:ascii="Arial" w:hAnsi="Arial"/>
        </w:rPr>
        <w:t xml:space="preserve">O termo de Referência tem por objeto a </w:t>
      </w:r>
      <w:r w:rsidRPr="00E24063">
        <w:rPr>
          <w:rFonts w:ascii="Arial" w:hAnsi="Arial"/>
          <w:b/>
          <w:bCs/>
        </w:rPr>
        <w:t>DISPENSA DE LICITAÇÃO PARA CONTRATAÇÃO DE EMPRESA DE EVENTOS, PARA A LOCAÇÃO DE EQUIPAMENTOS DE SONORIZAÇÃO, ILUMINAÇÃO, PROJEÇÃO DE IMAGENS, ESTRUTURAS DE COBERTURAS E CONTEÇÃO, BARRACAS E TENDAS, GERAÇÃO E SERVIÇOS DE LIGAÇÕES DE ENERGIA ELÉTRICA</w:t>
      </w:r>
      <w:r w:rsidRPr="00E24063">
        <w:rPr>
          <w:rFonts w:ascii="Arial" w:hAnsi="Arial"/>
        </w:rPr>
        <w:t xml:space="preserve">, destinada a atender evento no dia </w:t>
      </w:r>
      <w:r>
        <w:rPr>
          <w:rFonts w:ascii="Arial" w:hAnsi="Arial"/>
        </w:rPr>
        <w:t>30 de março de 2024, das 12</w:t>
      </w:r>
      <w:r w:rsidRPr="00E24063">
        <w:rPr>
          <w:rFonts w:ascii="Arial" w:hAnsi="Arial"/>
        </w:rPr>
        <w:t xml:space="preserve">h </w:t>
      </w:r>
      <w:proofErr w:type="gramStart"/>
      <w:r w:rsidRPr="00E24063">
        <w:rPr>
          <w:rFonts w:ascii="Arial" w:hAnsi="Arial"/>
        </w:rPr>
        <w:t>as</w:t>
      </w:r>
      <w:proofErr w:type="gramEnd"/>
      <w:r w:rsidRPr="00E24063">
        <w:rPr>
          <w:rFonts w:ascii="Arial" w:hAnsi="Arial"/>
        </w:rPr>
        <w:t xml:space="preserve"> 23h a ser realizados no município de Rio Grande da Serra.</w:t>
      </w:r>
    </w:p>
    <w:p w14:paraId="04DD85D1" w14:textId="77777777" w:rsidR="0084632B" w:rsidRPr="00E24063" w:rsidRDefault="0084632B" w:rsidP="0084632B">
      <w:pPr>
        <w:pStyle w:val="TableParagraph"/>
        <w:jc w:val="both"/>
        <w:rPr>
          <w:rFonts w:ascii="Arial" w:hAnsi="Arial" w:cs="Arial"/>
          <w:snapToGrid w:val="0"/>
          <w:sz w:val="24"/>
          <w:szCs w:val="24"/>
        </w:rPr>
      </w:pPr>
    </w:p>
    <w:p w14:paraId="41634A30" w14:textId="77777777" w:rsidR="0084632B" w:rsidRPr="00E24063" w:rsidRDefault="0084632B" w:rsidP="0084632B">
      <w:pPr>
        <w:ind w:firstLine="708"/>
        <w:jc w:val="both"/>
        <w:rPr>
          <w:rFonts w:ascii="Arial" w:hAnsi="Arial"/>
          <w:snapToGrid w:val="0"/>
          <w:color w:val="000000"/>
        </w:rPr>
      </w:pPr>
      <w:r w:rsidRPr="00E24063">
        <w:rPr>
          <w:rFonts w:ascii="Arial" w:hAnsi="Arial"/>
          <w:b/>
        </w:rPr>
        <w:t>2.</w:t>
      </w:r>
      <w:r w:rsidRPr="00E24063">
        <w:rPr>
          <w:rFonts w:ascii="Arial" w:hAnsi="Arial"/>
        </w:rPr>
        <w:t xml:space="preserve"> </w:t>
      </w:r>
      <w:r w:rsidRPr="00E24063">
        <w:rPr>
          <w:rFonts w:ascii="Arial" w:hAnsi="Arial"/>
          <w:b/>
          <w:snapToGrid w:val="0"/>
          <w:color w:val="000000"/>
        </w:rPr>
        <w:t>DOS ÍTEN</w:t>
      </w:r>
      <w:r>
        <w:rPr>
          <w:rFonts w:ascii="Arial" w:hAnsi="Arial"/>
          <w:b/>
          <w:snapToGrid w:val="0"/>
          <w:color w:val="000000"/>
        </w:rPr>
        <w:t>S</w:t>
      </w:r>
      <w:r w:rsidRPr="00E24063">
        <w:rPr>
          <w:rFonts w:ascii="Arial" w:hAnsi="Arial"/>
          <w:b/>
          <w:snapToGrid w:val="0"/>
          <w:color w:val="000000"/>
        </w:rPr>
        <w:t>, SERVIÇOS, QUANTIDADES, ESPECIFICAÇÕES E CONDIÇÕES</w:t>
      </w:r>
      <w:r w:rsidRPr="00E24063">
        <w:rPr>
          <w:rFonts w:ascii="Arial" w:hAnsi="Arial"/>
          <w:snapToGrid w:val="0"/>
          <w:color w:val="000000"/>
        </w:rPr>
        <w:t>:</w:t>
      </w:r>
    </w:p>
    <w:p w14:paraId="1921F42C" w14:textId="77777777" w:rsidR="0084632B" w:rsidRPr="00E24063" w:rsidRDefault="0084632B" w:rsidP="0084632B">
      <w:pPr>
        <w:rPr>
          <w:rFonts w:ascii="Arial" w:eastAsia="Arial Unicode MS" w:hAnsi="Arial"/>
        </w:rPr>
      </w:pPr>
    </w:p>
    <w:tbl>
      <w:tblPr>
        <w:tblStyle w:val="Tabelacomgrade"/>
        <w:tblW w:w="0" w:type="auto"/>
        <w:tblLook w:val="04A0" w:firstRow="1" w:lastRow="0" w:firstColumn="1" w:lastColumn="0" w:noHBand="0" w:noVBand="1"/>
      </w:tblPr>
      <w:tblGrid>
        <w:gridCol w:w="773"/>
        <w:gridCol w:w="3923"/>
        <w:gridCol w:w="916"/>
        <w:gridCol w:w="874"/>
        <w:gridCol w:w="1346"/>
        <w:gridCol w:w="1456"/>
      </w:tblGrid>
      <w:tr w:rsidR="0084632B" w:rsidRPr="00E24063" w14:paraId="5E13B227"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46A10291"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4"/>
                <w:lang w:val="en-US"/>
              </w:rPr>
              <w:t>ITEM</w:t>
            </w:r>
          </w:p>
        </w:tc>
        <w:tc>
          <w:tcPr>
            <w:tcW w:w="4365" w:type="dxa"/>
            <w:tcBorders>
              <w:top w:val="single" w:sz="4" w:space="0" w:color="auto"/>
              <w:left w:val="single" w:sz="4" w:space="0" w:color="auto"/>
              <w:bottom w:val="single" w:sz="4" w:space="0" w:color="auto"/>
              <w:right w:val="single" w:sz="4" w:space="0" w:color="auto"/>
            </w:tcBorders>
            <w:hideMark/>
          </w:tcPr>
          <w:p w14:paraId="29EC5290"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ESPECIFICAÇÃO</w:t>
            </w:r>
          </w:p>
        </w:tc>
        <w:tc>
          <w:tcPr>
            <w:tcW w:w="949" w:type="dxa"/>
            <w:tcBorders>
              <w:top w:val="single" w:sz="4" w:space="0" w:color="auto"/>
              <w:left w:val="single" w:sz="4" w:space="0" w:color="auto"/>
              <w:bottom w:val="single" w:sz="4" w:space="0" w:color="auto"/>
              <w:right w:val="single" w:sz="4" w:space="0" w:color="auto"/>
            </w:tcBorders>
            <w:hideMark/>
          </w:tcPr>
          <w:p w14:paraId="6A2828A4"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lang w:val="en-US"/>
              </w:rPr>
              <w:t>UNID.</w:t>
            </w:r>
          </w:p>
        </w:tc>
        <w:tc>
          <w:tcPr>
            <w:tcW w:w="934" w:type="dxa"/>
            <w:tcBorders>
              <w:top w:val="single" w:sz="4" w:space="0" w:color="auto"/>
              <w:left w:val="single" w:sz="4" w:space="0" w:color="auto"/>
              <w:bottom w:val="single" w:sz="4" w:space="0" w:color="auto"/>
              <w:right w:val="single" w:sz="4" w:space="0" w:color="auto"/>
            </w:tcBorders>
            <w:hideMark/>
          </w:tcPr>
          <w:p w14:paraId="21ABFC9D"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lang w:val="en-US"/>
              </w:rPr>
              <w:t>QTE.</w:t>
            </w:r>
          </w:p>
        </w:tc>
        <w:tc>
          <w:tcPr>
            <w:tcW w:w="1252" w:type="dxa"/>
            <w:tcBorders>
              <w:top w:val="single" w:sz="4" w:space="0" w:color="auto"/>
              <w:left w:val="single" w:sz="4" w:space="0" w:color="auto"/>
              <w:bottom w:val="single" w:sz="4" w:space="0" w:color="auto"/>
              <w:right w:val="single" w:sz="4" w:space="0" w:color="auto"/>
            </w:tcBorders>
            <w:hideMark/>
          </w:tcPr>
          <w:p w14:paraId="5E06CF20"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lang w:val="en-US"/>
              </w:rPr>
              <w:t>VALOR UNITÁRIO</w:t>
            </w:r>
          </w:p>
        </w:tc>
        <w:tc>
          <w:tcPr>
            <w:tcW w:w="1665" w:type="dxa"/>
            <w:tcBorders>
              <w:top w:val="single" w:sz="4" w:space="0" w:color="auto"/>
              <w:left w:val="single" w:sz="4" w:space="0" w:color="auto"/>
              <w:bottom w:val="single" w:sz="4" w:space="0" w:color="auto"/>
              <w:right w:val="single" w:sz="4" w:space="0" w:color="auto"/>
            </w:tcBorders>
            <w:hideMark/>
          </w:tcPr>
          <w:p w14:paraId="4644F264" w14:textId="77777777" w:rsidR="0084632B" w:rsidRPr="00E24063" w:rsidRDefault="0084632B" w:rsidP="005A2F5C">
            <w:pPr>
              <w:shd w:val="clear" w:color="auto" w:fill="FFFFFF" w:themeFill="background1"/>
              <w:ind w:right="91" w:hanging="1"/>
              <w:jc w:val="center"/>
              <w:rPr>
                <w:rFonts w:ascii="Arial" w:hAnsi="Arial"/>
                <w:bCs/>
                <w:spacing w:val="-2"/>
                <w:lang w:val="en-US" w:eastAsia="pt-PT"/>
              </w:rPr>
            </w:pPr>
            <w:r w:rsidRPr="00E24063">
              <w:rPr>
                <w:rFonts w:ascii="Arial" w:hAnsi="Arial"/>
                <w:bCs/>
                <w:spacing w:val="-2"/>
                <w:lang w:val="en-US"/>
              </w:rPr>
              <w:t>VALOR TOTAL</w:t>
            </w:r>
          </w:p>
        </w:tc>
      </w:tr>
      <w:tr w:rsidR="0084632B" w:rsidRPr="00E24063" w14:paraId="51353584"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34A67B7A" w14:textId="77777777" w:rsidR="0084632B" w:rsidRPr="00E24063" w:rsidRDefault="0084632B" w:rsidP="005A2F5C">
            <w:pPr>
              <w:spacing w:before="100" w:beforeAutospacing="1"/>
              <w:ind w:hanging="1"/>
              <w:jc w:val="center"/>
              <w:rPr>
                <w:rFonts w:ascii="Arial" w:eastAsia="Arial Unicode MS" w:hAnsi="Arial"/>
                <w:bCs/>
                <w:lang w:eastAsia="pt-PT"/>
              </w:rPr>
            </w:pPr>
            <w:proofErr w:type="gramStart"/>
            <w:r w:rsidRPr="00E24063">
              <w:rPr>
                <w:rFonts w:ascii="Arial" w:hAnsi="Arial"/>
                <w:bCs/>
                <w:spacing w:val="-5"/>
              </w:rPr>
              <w:t>1</w:t>
            </w:r>
            <w:proofErr w:type="gramEnd"/>
          </w:p>
        </w:tc>
        <w:tc>
          <w:tcPr>
            <w:tcW w:w="4365" w:type="dxa"/>
            <w:tcBorders>
              <w:top w:val="single" w:sz="4" w:space="0" w:color="auto"/>
              <w:left w:val="single" w:sz="4" w:space="0" w:color="auto"/>
              <w:bottom w:val="single" w:sz="4" w:space="0" w:color="auto"/>
              <w:right w:val="single" w:sz="4" w:space="0" w:color="auto"/>
            </w:tcBorders>
            <w:hideMark/>
          </w:tcPr>
          <w:p w14:paraId="71DBD414" w14:textId="77777777" w:rsidR="0084632B" w:rsidRPr="00E24063" w:rsidRDefault="0084632B" w:rsidP="005A2F5C">
            <w:pPr>
              <w:shd w:val="clear" w:color="auto" w:fill="FFFFFF" w:themeFill="background1"/>
              <w:ind w:hanging="1"/>
              <w:jc w:val="both"/>
              <w:rPr>
                <w:rFonts w:ascii="Arial" w:hAnsi="Arial"/>
                <w:bCs/>
                <w:lang w:eastAsia="pt-PT"/>
              </w:rPr>
            </w:pPr>
            <w:r w:rsidRPr="00E24063">
              <w:rPr>
                <w:rFonts w:ascii="Arial" w:hAnsi="Arial"/>
                <w:bCs/>
              </w:rPr>
              <w:t xml:space="preserve">PAVILHÃO / COBERTURA EM ESTRUTURA DE ALUMÍNIO OU AÇO – Tamanho 12m X 20m Especificações: Estrutura modular montada em estrutura de alumínio ou aço galvanizado, lonas tipo KP 1000, </w:t>
            </w:r>
            <w:proofErr w:type="spellStart"/>
            <w:r w:rsidRPr="00E24063">
              <w:rPr>
                <w:rFonts w:ascii="Arial" w:hAnsi="Arial"/>
                <w:bCs/>
              </w:rPr>
              <w:t>antimofo</w:t>
            </w:r>
            <w:proofErr w:type="spellEnd"/>
            <w:r w:rsidRPr="00E24063">
              <w:rPr>
                <w:rFonts w:ascii="Arial" w:hAnsi="Arial"/>
                <w:bCs/>
              </w:rPr>
              <w:t>, impermeável,</w:t>
            </w:r>
            <w:r w:rsidRPr="00E24063">
              <w:rPr>
                <w:rFonts w:ascii="Arial" w:hAnsi="Arial"/>
                <w:bCs/>
                <w:spacing w:val="40"/>
              </w:rPr>
              <w:t xml:space="preserve"> </w:t>
            </w:r>
            <w:proofErr w:type="spellStart"/>
            <w:r w:rsidRPr="00E24063">
              <w:rPr>
                <w:rFonts w:ascii="Arial" w:hAnsi="Arial"/>
                <w:bCs/>
              </w:rPr>
              <w:t>antichama</w:t>
            </w:r>
            <w:proofErr w:type="spellEnd"/>
            <w:r w:rsidRPr="00E24063">
              <w:rPr>
                <w:rFonts w:ascii="Arial" w:hAnsi="Arial"/>
                <w:bCs/>
              </w:rPr>
              <w:t>,</w:t>
            </w:r>
            <w:r w:rsidRPr="00E24063">
              <w:rPr>
                <w:rFonts w:ascii="Arial" w:hAnsi="Arial"/>
                <w:bCs/>
                <w:spacing w:val="40"/>
              </w:rPr>
              <w:t xml:space="preserve"> </w:t>
            </w:r>
            <w:r w:rsidRPr="00E24063">
              <w:rPr>
                <w:rFonts w:ascii="Arial" w:hAnsi="Arial"/>
                <w:bCs/>
                <w:i/>
              </w:rPr>
              <w:t>blackout</w:t>
            </w:r>
            <w:r w:rsidRPr="00E24063">
              <w:rPr>
                <w:rFonts w:ascii="Arial" w:hAnsi="Arial"/>
                <w:bCs/>
                <w:i/>
                <w:spacing w:val="40"/>
              </w:rPr>
              <w:t xml:space="preserve"> </w:t>
            </w:r>
            <w:r w:rsidRPr="00E24063">
              <w:rPr>
                <w:rFonts w:ascii="Arial" w:hAnsi="Arial"/>
                <w:bCs/>
              </w:rPr>
              <w:t>e</w:t>
            </w:r>
            <w:r w:rsidRPr="00E24063">
              <w:rPr>
                <w:rFonts w:ascii="Arial" w:hAnsi="Arial"/>
                <w:bCs/>
                <w:spacing w:val="40"/>
              </w:rPr>
              <w:t xml:space="preserve"> </w:t>
            </w:r>
            <w:r w:rsidRPr="00E24063">
              <w:rPr>
                <w:rFonts w:ascii="Arial" w:hAnsi="Arial"/>
                <w:bCs/>
              </w:rPr>
              <w:t>na</w:t>
            </w:r>
            <w:r w:rsidRPr="00E24063">
              <w:rPr>
                <w:rFonts w:ascii="Arial" w:hAnsi="Arial"/>
                <w:bCs/>
                <w:spacing w:val="40"/>
              </w:rPr>
              <w:t xml:space="preserve"> </w:t>
            </w:r>
            <w:r w:rsidRPr="00E24063">
              <w:rPr>
                <w:rFonts w:ascii="Arial" w:hAnsi="Arial"/>
                <w:bCs/>
              </w:rPr>
              <w:t xml:space="preserve">cor </w:t>
            </w:r>
            <w:r w:rsidRPr="00E24063">
              <w:rPr>
                <w:rFonts w:ascii="Arial" w:hAnsi="Arial"/>
                <w:bCs/>
                <w:spacing w:val="-2"/>
              </w:rPr>
              <w:t xml:space="preserve">branca. Pé direito de 4m a 6m altura, a ser definido pelo </w:t>
            </w:r>
            <w:proofErr w:type="gramStart"/>
            <w:r w:rsidRPr="00E24063">
              <w:rPr>
                <w:rFonts w:ascii="Arial" w:hAnsi="Arial"/>
                <w:bCs/>
                <w:spacing w:val="-2"/>
              </w:rPr>
              <w:t>CONTRATANTE</w:t>
            </w:r>
            <w:proofErr w:type="gramEnd"/>
          </w:p>
        </w:tc>
        <w:tc>
          <w:tcPr>
            <w:tcW w:w="949" w:type="dxa"/>
            <w:tcBorders>
              <w:top w:val="single" w:sz="4" w:space="0" w:color="auto"/>
              <w:left w:val="single" w:sz="4" w:space="0" w:color="auto"/>
              <w:bottom w:val="single" w:sz="4" w:space="0" w:color="auto"/>
              <w:right w:val="single" w:sz="4" w:space="0" w:color="auto"/>
            </w:tcBorders>
            <w:hideMark/>
          </w:tcPr>
          <w:p w14:paraId="1963FE86"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Diária</w:t>
            </w:r>
          </w:p>
        </w:tc>
        <w:tc>
          <w:tcPr>
            <w:tcW w:w="934" w:type="dxa"/>
            <w:tcBorders>
              <w:top w:val="single" w:sz="4" w:space="0" w:color="auto"/>
              <w:left w:val="single" w:sz="4" w:space="0" w:color="auto"/>
              <w:bottom w:val="single" w:sz="4" w:space="0" w:color="auto"/>
              <w:right w:val="single" w:sz="4" w:space="0" w:color="auto"/>
            </w:tcBorders>
            <w:hideMark/>
          </w:tcPr>
          <w:p w14:paraId="2C282CE1"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01</w:t>
            </w:r>
          </w:p>
        </w:tc>
        <w:tc>
          <w:tcPr>
            <w:tcW w:w="1252" w:type="dxa"/>
            <w:tcBorders>
              <w:top w:val="single" w:sz="4" w:space="0" w:color="auto"/>
              <w:left w:val="single" w:sz="4" w:space="0" w:color="auto"/>
              <w:bottom w:val="single" w:sz="4" w:space="0" w:color="auto"/>
              <w:right w:val="single" w:sz="4" w:space="0" w:color="auto"/>
            </w:tcBorders>
          </w:tcPr>
          <w:p w14:paraId="1C4E712F" w14:textId="1277DA2A" w:rsidR="0084632B" w:rsidRPr="00E24063" w:rsidRDefault="0084632B" w:rsidP="005A2F5C">
            <w:pPr>
              <w:spacing w:before="100" w:beforeAutospacing="1"/>
              <w:ind w:hanging="1"/>
              <w:jc w:val="right"/>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0858C975" w14:textId="0DB5CCA0" w:rsidR="0084632B" w:rsidRPr="00E24063" w:rsidRDefault="0084632B" w:rsidP="005A2F5C">
            <w:pPr>
              <w:jc w:val="center"/>
              <w:rPr>
                <w:rFonts w:ascii="Arial" w:eastAsia="Arial Unicode MS" w:hAnsi="Arial"/>
                <w:lang w:eastAsia="pt-PT"/>
              </w:rPr>
            </w:pPr>
          </w:p>
        </w:tc>
      </w:tr>
      <w:tr w:rsidR="0084632B" w:rsidRPr="00E24063" w14:paraId="3F198CC9"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0152E2A5" w14:textId="77777777" w:rsidR="0084632B" w:rsidRPr="00E24063" w:rsidRDefault="0084632B" w:rsidP="005A2F5C">
            <w:pPr>
              <w:spacing w:before="100" w:beforeAutospacing="1"/>
              <w:ind w:hanging="1"/>
              <w:jc w:val="center"/>
              <w:rPr>
                <w:rFonts w:ascii="Arial" w:hAnsi="Arial"/>
                <w:bCs/>
                <w:spacing w:val="-5"/>
                <w:lang w:eastAsia="pt-PT"/>
              </w:rPr>
            </w:pPr>
            <w:proofErr w:type="gramStart"/>
            <w:r w:rsidRPr="00E24063">
              <w:rPr>
                <w:rFonts w:ascii="Arial" w:hAnsi="Arial"/>
                <w:bCs/>
                <w:spacing w:val="-5"/>
              </w:rPr>
              <w:t>2</w:t>
            </w:r>
            <w:proofErr w:type="gramEnd"/>
          </w:p>
        </w:tc>
        <w:tc>
          <w:tcPr>
            <w:tcW w:w="4365" w:type="dxa"/>
            <w:tcBorders>
              <w:top w:val="single" w:sz="4" w:space="0" w:color="auto"/>
              <w:left w:val="single" w:sz="4" w:space="0" w:color="auto"/>
              <w:bottom w:val="single" w:sz="4" w:space="0" w:color="auto"/>
              <w:right w:val="single" w:sz="4" w:space="0" w:color="auto"/>
            </w:tcBorders>
            <w:hideMark/>
          </w:tcPr>
          <w:p w14:paraId="63CD97AD" w14:textId="77777777" w:rsidR="0084632B" w:rsidRPr="00E24063" w:rsidRDefault="0084632B" w:rsidP="005A2F5C">
            <w:pPr>
              <w:shd w:val="clear" w:color="auto" w:fill="FFFFFF" w:themeFill="background1"/>
              <w:ind w:hanging="1"/>
              <w:jc w:val="both"/>
              <w:rPr>
                <w:rFonts w:ascii="Arial" w:hAnsi="Arial"/>
                <w:bCs/>
                <w:lang w:eastAsia="pt-PT"/>
              </w:rPr>
            </w:pPr>
            <w:r w:rsidRPr="00E24063">
              <w:rPr>
                <w:rFonts w:ascii="Arial" w:hAnsi="Arial"/>
                <w:bCs/>
              </w:rPr>
              <w:t>TENDAS</w:t>
            </w:r>
            <w:r w:rsidRPr="00E24063">
              <w:rPr>
                <w:rFonts w:ascii="Arial" w:hAnsi="Arial"/>
                <w:bCs/>
                <w:spacing w:val="-9"/>
              </w:rPr>
              <w:t xml:space="preserve"> TETO CHAPÉU BRUXA</w:t>
            </w:r>
            <w:r w:rsidRPr="00E24063">
              <w:rPr>
                <w:rFonts w:ascii="Arial" w:hAnsi="Arial"/>
                <w:bCs/>
                <w:spacing w:val="-7"/>
              </w:rPr>
              <w:t xml:space="preserve"> </w:t>
            </w:r>
            <w:r w:rsidRPr="00E24063">
              <w:rPr>
                <w:rFonts w:ascii="Arial" w:hAnsi="Arial"/>
                <w:bCs/>
              </w:rPr>
              <w:t>3m</w:t>
            </w:r>
            <w:r w:rsidRPr="00E24063">
              <w:rPr>
                <w:rFonts w:ascii="Arial" w:hAnsi="Arial"/>
                <w:bCs/>
                <w:spacing w:val="-7"/>
              </w:rPr>
              <w:t xml:space="preserve"> </w:t>
            </w:r>
            <w:r w:rsidRPr="00E24063">
              <w:rPr>
                <w:rFonts w:ascii="Arial" w:hAnsi="Arial"/>
                <w:bCs/>
              </w:rPr>
              <w:t>x</w:t>
            </w:r>
            <w:r w:rsidRPr="00E24063">
              <w:rPr>
                <w:rFonts w:ascii="Arial" w:hAnsi="Arial"/>
                <w:bCs/>
                <w:spacing w:val="-7"/>
              </w:rPr>
              <w:t xml:space="preserve"> </w:t>
            </w:r>
            <w:r w:rsidRPr="00E24063">
              <w:rPr>
                <w:rFonts w:ascii="Arial" w:hAnsi="Arial"/>
                <w:bCs/>
              </w:rPr>
              <w:t>3m</w:t>
            </w:r>
            <w:r w:rsidRPr="00E24063">
              <w:rPr>
                <w:rFonts w:ascii="Arial" w:hAnsi="Arial"/>
                <w:bCs/>
                <w:spacing w:val="-6"/>
              </w:rPr>
              <w:t xml:space="preserve"> </w:t>
            </w:r>
            <w:r w:rsidRPr="00E24063">
              <w:rPr>
                <w:rFonts w:ascii="Arial" w:hAnsi="Arial"/>
                <w:bCs/>
              </w:rPr>
              <w:t>COM</w:t>
            </w:r>
            <w:r w:rsidRPr="00E24063">
              <w:rPr>
                <w:rFonts w:ascii="Arial" w:hAnsi="Arial"/>
                <w:bCs/>
                <w:spacing w:val="-7"/>
              </w:rPr>
              <w:t xml:space="preserve"> </w:t>
            </w:r>
            <w:r w:rsidRPr="00E24063">
              <w:rPr>
                <w:rFonts w:ascii="Arial" w:hAnsi="Arial"/>
                <w:bCs/>
              </w:rPr>
              <w:t>FECHAMENTOS</w:t>
            </w:r>
            <w:r w:rsidRPr="00E24063">
              <w:rPr>
                <w:rFonts w:ascii="Arial" w:hAnsi="Arial"/>
                <w:bCs/>
                <w:spacing w:val="-7"/>
              </w:rPr>
              <w:t xml:space="preserve"> </w:t>
            </w:r>
            <w:r w:rsidRPr="00E24063">
              <w:rPr>
                <w:rFonts w:ascii="Arial" w:hAnsi="Arial"/>
                <w:bCs/>
              </w:rPr>
              <w:t>LATERAIS</w:t>
            </w:r>
            <w:r w:rsidRPr="00E24063">
              <w:rPr>
                <w:rFonts w:ascii="Arial" w:hAnsi="Arial"/>
                <w:bCs/>
                <w:spacing w:val="-7"/>
              </w:rPr>
              <w:t xml:space="preserve"> </w:t>
            </w:r>
            <w:r w:rsidRPr="00E24063">
              <w:rPr>
                <w:rFonts w:ascii="Arial" w:hAnsi="Arial"/>
                <w:bCs/>
              </w:rPr>
              <w:t>E</w:t>
            </w:r>
            <w:r w:rsidRPr="00E24063">
              <w:rPr>
                <w:rFonts w:ascii="Arial" w:hAnsi="Arial"/>
                <w:bCs/>
                <w:spacing w:val="-6"/>
              </w:rPr>
              <w:t xml:space="preserve"> </w:t>
            </w:r>
            <w:r w:rsidRPr="00E24063">
              <w:rPr>
                <w:rFonts w:ascii="Arial" w:hAnsi="Arial"/>
                <w:bCs/>
                <w:spacing w:val="-2"/>
              </w:rPr>
              <w:t>BALCÃO.</w:t>
            </w:r>
            <w:r w:rsidRPr="00E24063">
              <w:rPr>
                <w:rFonts w:ascii="Arial" w:hAnsi="Arial"/>
                <w:bCs/>
              </w:rPr>
              <w:t xml:space="preserve"> Especificações: em estrutura metálica,</w:t>
            </w:r>
            <w:r w:rsidRPr="00E24063">
              <w:rPr>
                <w:rFonts w:ascii="Arial" w:hAnsi="Arial"/>
                <w:bCs/>
                <w:spacing w:val="40"/>
              </w:rPr>
              <w:t xml:space="preserve"> </w:t>
            </w:r>
            <w:r w:rsidRPr="00E24063">
              <w:rPr>
                <w:rFonts w:ascii="Arial" w:hAnsi="Arial"/>
                <w:bCs/>
              </w:rPr>
              <w:t xml:space="preserve">cobertura no estilo chapéu de bruxa, com lona branca </w:t>
            </w:r>
            <w:proofErr w:type="spellStart"/>
            <w:r w:rsidRPr="00E24063">
              <w:rPr>
                <w:rFonts w:ascii="Arial" w:hAnsi="Arial"/>
                <w:bCs/>
              </w:rPr>
              <w:t>antichama</w:t>
            </w:r>
            <w:proofErr w:type="spellEnd"/>
            <w:r w:rsidRPr="00E24063">
              <w:rPr>
                <w:rFonts w:ascii="Arial" w:hAnsi="Arial"/>
                <w:bCs/>
              </w:rPr>
              <w:t xml:space="preserve"> KP 1000, fechamentos</w:t>
            </w:r>
            <w:r w:rsidRPr="00E24063">
              <w:rPr>
                <w:rFonts w:ascii="Arial" w:hAnsi="Arial"/>
                <w:bCs/>
                <w:spacing w:val="79"/>
              </w:rPr>
              <w:t xml:space="preserve"> </w:t>
            </w:r>
            <w:r w:rsidRPr="00E24063">
              <w:rPr>
                <w:rFonts w:ascii="Arial" w:hAnsi="Arial"/>
                <w:bCs/>
              </w:rPr>
              <w:t>laterais</w:t>
            </w:r>
            <w:r w:rsidRPr="00E24063">
              <w:rPr>
                <w:rFonts w:ascii="Arial" w:hAnsi="Arial"/>
                <w:bCs/>
                <w:spacing w:val="80"/>
              </w:rPr>
              <w:t xml:space="preserve"> </w:t>
            </w:r>
            <w:r w:rsidRPr="00E24063">
              <w:rPr>
                <w:rFonts w:ascii="Arial" w:hAnsi="Arial"/>
                <w:bCs/>
              </w:rPr>
              <w:t xml:space="preserve">em </w:t>
            </w:r>
            <w:proofErr w:type="gramStart"/>
            <w:r w:rsidRPr="00E24063">
              <w:rPr>
                <w:rFonts w:ascii="Arial" w:hAnsi="Arial"/>
                <w:bCs/>
              </w:rPr>
              <w:t>3</w:t>
            </w:r>
            <w:proofErr w:type="gramEnd"/>
            <w:r w:rsidRPr="00E24063">
              <w:rPr>
                <w:rFonts w:ascii="Arial" w:hAnsi="Arial"/>
                <w:bCs/>
              </w:rPr>
              <w:t xml:space="preserve"> faces em</w:t>
            </w:r>
            <w:r w:rsidRPr="00E24063">
              <w:rPr>
                <w:rFonts w:ascii="Arial" w:hAnsi="Arial"/>
                <w:bCs/>
                <w:spacing w:val="80"/>
              </w:rPr>
              <w:t xml:space="preserve"> </w:t>
            </w:r>
            <w:r w:rsidRPr="00E24063">
              <w:rPr>
                <w:rFonts w:ascii="Arial" w:hAnsi="Arial"/>
                <w:bCs/>
              </w:rPr>
              <w:t>lona</w:t>
            </w:r>
            <w:r w:rsidRPr="00E24063">
              <w:rPr>
                <w:rFonts w:ascii="Arial" w:hAnsi="Arial"/>
                <w:bCs/>
                <w:spacing w:val="80"/>
              </w:rPr>
              <w:t xml:space="preserve"> </w:t>
            </w:r>
            <w:r w:rsidRPr="00E24063">
              <w:rPr>
                <w:rFonts w:ascii="Arial" w:hAnsi="Arial"/>
                <w:bCs/>
              </w:rPr>
              <w:t>branca,</w:t>
            </w:r>
            <w:r w:rsidRPr="00E24063">
              <w:rPr>
                <w:rFonts w:ascii="Arial" w:hAnsi="Arial"/>
                <w:bCs/>
                <w:spacing w:val="80"/>
              </w:rPr>
              <w:t xml:space="preserve"> </w:t>
            </w:r>
            <w:r w:rsidRPr="00E24063">
              <w:rPr>
                <w:rFonts w:ascii="Arial" w:hAnsi="Arial"/>
                <w:bCs/>
              </w:rPr>
              <w:t xml:space="preserve">com abertura para passagem conforme definição da contratante e dois balcões tamanho de 2m de largura por </w:t>
            </w:r>
            <w:r w:rsidRPr="00E24063">
              <w:rPr>
                <w:rFonts w:ascii="Arial" w:hAnsi="Arial"/>
                <w:bCs/>
              </w:rPr>
              <w:lastRenderedPageBreak/>
              <w:t>1,20m de altura, com definição de montagem conforme o CONTRATANTE.</w:t>
            </w:r>
          </w:p>
        </w:tc>
        <w:tc>
          <w:tcPr>
            <w:tcW w:w="949" w:type="dxa"/>
            <w:tcBorders>
              <w:top w:val="single" w:sz="4" w:space="0" w:color="auto"/>
              <w:left w:val="single" w:sz="4" w:space="0" w:color="auto"/>
              <w:bottom w:val="single" w:sz="4" w:space="0" w:color="auto"/>
              <w:right w:val="single" w:sz="4" w:space="0" w:color="auto"/>
            </w:tcBorders>
            <w:hideMark/>
          </w:tcPr>
          <w:p w14:paraId="6140A97B" w14:textId="77777777" w:rsidR="0084632B" w:rsidRPr="00E24063" w:rsidRDefault="0084632B" w:rsidP="005A2F5C">
            <w:pPr>
              <w:spacing w:before="100" w:beforeAutospacing="1"/>
              <w:ind w:hanging="1"/>
              <w:jc w:val="center"/>
              <w:rPr>
                <w:rFonts w:ascii="Arial" w:hAnsi="Arial"/>
                <w:bCs/>
                <w:spacing w:val="-2"/>
                <w:lang w:eastAsia="pt-PT"/>
              </w:rPr>
            </w:pPr>
            <w:r w:rsidRPr="00E24063">
              <w:rPr>
                <w:rFonts w:ascii="Arial" w:hAnsi="Arial"/>
                <w:bCs/>
                <w:spacing w:val="-2"/>
              </w:rPr>
              <w:lastRenderedPageBreak/>
              <w:t>Diária</w:t>
            </w:r>
          </w:p>
        </w:tc>
        <w:tc>
          <w:tcPr>
            <w:tcW w:w="934" w:type="dxa"/>
            <w:tcBorders>
              <w:top w:val="single" w:sz="4" w:space="0" w:color="auto"/>
              <w:left w:val="single" w:sz="4" w:space="0" w:color="auto"/>
              <w:bottom w:val="single" w:sz="4" w:space="0" w:color="auto"/>
              <w:right w:val="single" w:sz="4" w:space="0" w:color="auto"/>
            </w:tcBorders>
            <w:hideMark/>
          </w:tcPr>
          <w:p w14:paraId="08B2ACA1" w14:textId="77777777" w:rsidR="0084632B" w:rsidRPr="00E24063" w:rsidRDefault="0084632B" w:rsidP="005A2F5C">
            <w:pPr>
              <w:spacing w:before="100" w:beforeAutospacing="1"/>
              <w:ind w:hanging="1"/>
              <w:jc w:val="center"/>
              <w:rPr>
                <w:rFonts w:ascii="Arial" w:hAnsi="Arial"/>
                <w:bCs/>
                <w:spacing w:val="-5"/>
                <w:lang w:eastAsia="pt-PT"/>
              </w:rPr>
            </w:pPr>
            <w:proofErr w:type="gramStart"/>
            <w:r w:rsidRPr="00E24063">
              <w:rPr>
                <w:rFonts w:ascii="Arial" w:hAnsi="Arial"/>
                <w:bCs/>
                <w:spacing w:val="-5"/>
              </w:rPr>
              <w:t>2</w:t>
            </w:r>
            <w:proofErr w:type="gramEnd"/>
          </w:p>
        </w:tc>
        <w:tc>
          <w:tcPr>
            <w:tcW w:w="1252" w:type="dxa"/>
            <w:tcBorders>
              <w:top w:val="single" w:sz="4" w:space="0" w:color="auto"/>
              <w:left w:val="single" w:sz="4" w:space="0" w:color="auto"/>
              <w:bottom w:val="single" w:sz="4" w:space="0" w:color="auto"/>
              <w:right w:val="single" w:sz="4" w:space="0" w:color="auto"/>
            </w:tcBorders>
          </w:tcPr>
          <w:p w14:paraId="499540E7" w14:textId="6467F29F" w:rsidR="0084632B" w:rsidRPr="00E24063" w:rsidRDefault="0084632B" w:rsidP="005A2F5C">
            <w:pPr>
              <w:spacing w:before="100" w:beforeAutospacing="1"/>
              <w:ind w:hanging="1"/>
              <w:jc w:val="right"/>
              <w:rPr>
                <w:rFonts w:ascii="Arial" w:hAnsi="Arial"/>
                <w:lang w:eastAsia="pt-PT"/>
              </w:rPr>
            </w:pPr>
          </w:p>
        </w:tc>
        <w:tc>
          <w:tcPr>
            <w:tcW w:w="1665" w:type="dxa"/>
            <w:tcBorders>
              <w:top w:val="single" w:sz="4" w:space="0" w:color="auto"/>
              <w:left w:val="single" w:sz="4" w:space="0" w:color="auto"/>
              <w:bottom w:val="single" w:sz="4" w:space="0" w:color="auto"/>
              <w:right w:val="single" w:sz="4" w:space="0" w:color="auto"/>
            </w:tcBorders>
          </w:tcPr>
          <w:p w14:paraId="7DE7C265" w14:textId="1AF92E0A" w:rsidR="0084632B" w:rsidRPr="00E24063" w:rsidRDefault="0084632B" w:rsidP="005A2F5C">
            <w:pPr>
              <w:spacing w:before="100" w:beforeAutospacing="1"/>
              <w:ind w:hanging="1"/>
              <w:jc w:val="right"/>
              <w:rPr>
                <w:rFonts w:ascii="Arial" w:hAnsi="Arial"/>
                <w:lang w:eastAsia="pt-PT"/>
              </w:rPr>
            </w:pPr>
          </w:p>
        </w:tc>
      </w:tr>
      <w:tr w:rsidR="0084632B" w:rsidRPr="00E24063" w14:paraId="03CA7CBA"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523ACAAB" w14:textId="77777777" w:rsidR="0084632B" w:rsidRPr="00E24063" w:rsidRDefault="0084632B" w:rsidP="005A2F5C">
            <w:pPr>
              <w:spacing w:before="100" w:beforeAutospacing="1"/>
              <w:ind w:hanging="1"/>
              <w:jc w:val="center"/>
              <w:rPr>
                <w:rFonts w:ascii="Arial" w:hAnsi="Arial"/>
                <w:bCs/>
                <w:spacing w:val="-5"/>
                <w:lang w:eastAsia="pt-PT"/>
              </w:rPr>
            </w:pPr>
            <w:proofErr w:type="gramStart"/>
            <w:r w:rsidRPr="00E24063">
              <w:rPr>
                <w:rFonts w:ascii="Arial" w:hAnsi="Arial"/>
                <w:bCs/>
                <w:spacing w:val="-5"/>
              </w:rPr>
              <w:lastRenderedPageBreak/>
              <w:t>3</w:t>
            </w:r>
            <w:proofErr w:type="gramEnd"/>
          </w:p>
        </w:tc>
        <w:tc>
          <w:tcPr>
            <w:tcW w:w="4365" w:type="dxa"/>
            <w:tcBorders>
              <w:top w:val="single" w:sz="4" w:space="0" w:color="auto"/>
              <w:left w:val="single" w:sz="4" w:space="0" w:color="auto"/>
              <w:bottom w:val="single" w:sz="4" w:space="0" w:color="auto"/>
              <w:right w:val="single" w:sz="4" w:space="0" w:color="auto"/>
            </w:tcBorders>
            <w:hideMark/>
          </w:tcPr>
          <w:p w14:paraId="347DDF2F" w14:textId="77777777" w:rsidR="0084632B" w:rsidRPr="00E24063" w:rsidRDefault="0084632B" w:rsidP="005A2F5C">
            <w:pPr>
              <w:shd w:val="clear" w:color="auto" w:fill="FFFFFF" w:themeFill="background1"/>
              <w:ind w:hanging="1"/>
              <w:jc w:val="both"/>
              <w:rPr>
                <w:rFonts w:ascii="Arial" w:hAnsi="Arial"/>
                <w:bCs/>
                <w:lang w:eastAsia="pt-PT"/>
              </w:rPr>
            </w:pPr>
            <w:r w:rsidRPr="00E24063">
              <w:rPr>
                <w:rFonts w:ascii="Arial" w:hAnsi="Arial"/>
                <w:bCs/>
              </w:rPr>
              <w:t>GRADES</w:t>
            </w:r>
            <w:r w:rsidRPr="00E24063">
              <w:rPr>
                <w:rFonts w:ascii="Arial" w:hAnsi="Arial"/>
                <w:bCs/>
                <w:spacing w:val="-3"/>
              </w:rPr>
              <w:t xml:space="preserve"> </w:t>
            </w:r>
            <w:r w:rsidRPr="00E24063">
              <w:rPr>
                <w:rFonts w:ascii="Arial" w:hAnsi="Arial"/>
                <w:bCs/>
              </w:rPr>
              <w:t>DE</w:t>
            </w:r>
            <w:r w:rsidRPr="00E24063">
              <w:rPr>
                <w:rFonts w:ascii="Arial" w:hAnsi="Arial"/>
                <w:bCs/>
                <w:spacing w:val="-3"/>
              </w:rPr>
              <w:t xml:space="preserve"> </w:t>
            </w:r>
            <w:r w:rsidRPr="00E24063">
              <w:rPr>
                <w:rFonts w:ascii="Arial" w:hAnsi="Arial"/>
                <w:bCs/>
                <w:spacing w:val="-2"/>
              </w:rPr>
              <w:t>ISOLAMENTO.</w:t>
            </w:r>
            <w:r w:rsidRPr="00E24063">
              <w:rPr>
                <w:rFonts w:ascii="Arial" w:hAnsi="Arial"/>
                <w:bCs/>
              </w:rPr>
              <w:t xml:space="preserve"> Especificações:</w:t>
            </w:r>
            <w:r w:rsidRPr="00E24063">
              <w:rPr>
                <w:rFonts w:ascii="Arial" w:hAnsi="Arial"/>
                <w:bCs/>
                <w:spacing w:val="-2"/>
              </w:rPr>
              <w:t xml:space="preserve"> </w:t>
            </w:r>
            <w:r w:rsidRPr="00E24063">
              <w:rPr>
                <w:rFonts w:ascii="Arial" w:hAnsi="Arial"/>
                <w:bCs/>
              </w:rPr>
              <w:t>grades</w:t>
            </w:r>
            <w:r w:rsidRPr="00E24063">
              <w:rPr>
                <w:rFonts w:ascii="Arial" w:hAnsi="Arial"/>
                <w:bCs/>
                <w:spacing w:val="-2"/>
              </w:rPr>
              <w:t xml:space="preserve"> </w:t>
            </w:r>
            <w:r w:rsidRPr="00E24063">
              <w:rPr>
                <w:rFonts w:ascii="Arial" w:hAnsi="Arial"/>
                <w:bCs/>
              </w:rPr>
              <w:t>para</w:t>
            </w:r>
            <w:r w:rsidRPr="00E24063">
              <w:rPr>
                <w:rFonts w:ascii="Arial" w:hAnsi="Arial"/>
                <w:bCs/>
                <w:spacing w:val="-4"/>
              </w:rPr>
              <w:t xml:space="preserve"> </w:t>
            </w:r>
            <w:r w:rsidRPr="00E24063">
              <w:rPr>
                <w:rFonts w:ascii="Arial" w:hAnsi="Arial"/>
                <w:bCs/>
              </w:rPr>
              <w:t>contenção</w:t>
            </w:r>
            <w:r w:rsidRPr="00E24063">
              <w:rPr>
                <w:rFonts w:ascii="Arial" w:hAnsi="Arial"/>
                <w:bCs/>
                <w:spacing w:val="-4"/>
              </w:rPr>
              <w:t xml:space="preserve"> </w:t>
            </w:r>
            <w:r w:rsidRPr="00E24063">
              <w:rPr>
                <w:rFonts w:ascii="Arial" w:hAnsi="Arial"/>
                <w:bCs/>
              </w:rPr>
              <w:t>de</w:t>
            </w:r>
            <w:r w:rsidRPr="00E24063">
              <w:rPr>
                <w:rFonts w:ascii="Arial" w:hAnsi="Arial"/>
                <w:bCs/>
                <w:spacing w:val="-2"/>
              </w:rPr>
              <w:t xml:space="preserve"> </w:t>
            </w:r>
            <w:r w:rsidRPr="00E24063">
              <w:rPr>
                <w:rFonts w:ascii="Arial" w:hAnsi="Arial"/>
                <w:bCs/>
              </w:rPr>
              <w:t>público,</w:t>
            </w:r>
            <w:r w:rsidRPr="00E24063">
              <w:rPr>
                <w:rFonts w:ascii="Arial" w:hAnsi="Arial"/>
                <w:bCs/>
                <w:spacing w:val="-2"/>
              </w:rPr>
              <w:t xml:space="preserve"> </w:t>
            </w:r>
            <w:r w:rsidRPr="00E24063">
              <w:rPr>
                <w:rFonts w:ascii="Arial" w:hAnsi="Arial"/>
                <w:bCs/>
              </w:rPr>
              <w:t>confeccionadas</w:t>
            </w:r>
            <w:r w:rsidRPr="00E24063">
              <w:rPr>
                <w:rFonts w:ascii="Arial" w:hAnsi="Arial"/>
                <w:bCs/>
                <w:spacing w:val="-2"/>
              </w:rPr>
              <w:t xml:space="preserve"> </w:t>
            </w:r>
            <w:r w:rsidRPr="00E24063">
              <w:rPr>
                <w:rFonts w:ascii="Arial" w:hAnsi="Arial"/>
                <w:bCs/>
              </w:rPr>
              <w:t>em</w:t>
            </w:r>
            <w:r w:rsidRPr="00E24063">
              <w:rPr>
                <w:rFonts w:ascii="Arial" w:hAnsi="Arial"/>
                <w:bCs/>
                <w:spacing w:val="-2"/>
              </w:rPr>
              <w:t xml:space="preserve"> </w:t>
            </w:r>
            <w:r w:rsidRPr="00E24063">
              <w:rPr>
                <w:rFonts w:ascii="Arial" w:hAnsi="Arial"/>
                <w:bCs/>
              </w:rPr>
              <w:t>aço</w:t>
            </w:r>
            <w:r w:rsidRPr="00E24063">
              <w:rPr>
                <w:rFonts w:ascii="Arial" w:hAnsi="Arial"/>
                <w:bCs/>
                <w:spacing w:val="-4"/>
              </w:rPr>
              <w:t xml:space="preserve"> </w:t>
            </w:r>
            <w:r w:rsidRPr="00E24063">
              <w:rPr>
                <w:rFonts w:ascii="Arial" w:hAnsi="Arial"/>
                <w:bCs/>
              </w:rPr>
              <w:t>galvaniza- do com pés fixos “ferro” na medida de 2m x 1,20m.</w:t>
            </w:r>
          </w:p>
        </w:tc>
        <w:tc>
          <w:tcPr>
            <w:tcW w:w="949" w:type="dxa"/>
            <w:tcBorders>
              <w:top w:val="single" w:sz="4" w:space="0" w:color="auto"/>
              <w:left w:val="single" w:sz="4" w:space="0" w:color="auto"/>
              <w:bottom w:val="single" w:sz="4" w:space="0" w:color="auto"/>
              <w:right w:val="single" w:sz="4" w:space="0" w:color="auto"/>
            </w:tcBorders>
            <w:hideMark/>
          </w:tcPr>
          <w:p w14:paraId="5BE7D87A" w14:textId="77777777" w:rsidR="0084632B" w:rsidRPr="00E24063" w:rsidRDefault="0084632B" w:rsidP="005A2F5C">
            <w:pPr>
              <w:spacing w:before="100" w:beforeAutospacing="1"/>
              <w:ind w:hanging="1"/>
              <w:jc w:val="center"/>
              <w:rPr>
                <w:rFonts w:ascii="Arial" w:hAnsi="Arial"/>
                <w:bCs/>
                <w:spacing w:val="-2"/>
                <w:lang w:eastAsia="pt-PT"/>
              </w:rPr>
            </w:pPr>
            <w:r w:rsidRPr="00E24063">
              <w:rPr>
                <w:rFonts w:ascii="Arial" w:hAnsi="Arial"/>
                <w:bCs/>
                <w:spacing w:val="-2"/>
              </w:rPr>
              <w:t>Diária</w:t>
            </w:r>
          </w:p>
        </w:tc>
        <w:tc>
          <w:tcPr>
            <w:tcW w:w="934" w:type="dxa"/>
            <w:tcBorders>
              <w:top w:val="single" w:sz="4" w:space="0" w:color="auto"/>
              <w:left w:val="single" w:sz="4" w:space="0" w:color="auto"/>
              <w:bottom w:val="single" w:sz="4" w:space="0" w:color="auto"/>
              <w:right w:val="single" w:sz="4" w:space="0" w:color="auto"/>
            </w:tcBorders>
            <w:hideMark/>
          </w:tcPr>
          <w:p w14:paraId="6868A852" w14:textId="77777777" w:rsidR="0084632B" w:rsidRPr="00E24063" w:rsidRDefault="0084632B" w:rsidP="005A2F5C">
            <w:pPr>
              <w:spacing w:before="100" w:beforeAutospacing="1"/>
              <w:ind w:hanging="1"/>
              <w:jc w:val="center"/>
              <w:rPr>
                <w:rFonts w:ascii="Arial" w:hAnsi="Arial"/>
                <w:bCs/>
                <w:spacing w:val="-5"/>
                <w:lang w:eastAsia="pt-PT"/>
              </w:rPr>
            </w:pPr>
            <w:r w:rsidRPr="00E24063">
              <w:rPr>
                <w:rFonts w:ascii="Arial" w:hAnsi="Arial"/>
                <w:bCs/>
                <w:spacing w:val="-2"/>
              </w:rPr>
              <w:t>20</w:t>
            </w:r>
          </w:p>
        </w:tc>
        <w:tc>
          <w:tcPr>
            <w:tcW w:w="1252" w:type="dxa"/>
            <w:tcBorders>
              <w:top w:val="single" w:sz="4" w:space="0" w:color="auto"/>
              <w:left w:val="single" w:sz="4" w:space="0" w:color="auto"/>
              <w:bottom w:val="single" w:sz="4" w:space="0" w:color="auto"/>
              <w:right w:val="single" w:sz="4" w:space="0" w:color="auto"/>
            </w:tcBorders>
          </w:tcPr>
          <w:p w14:paraId="120E3020" w14:textId="0F56C7FA" w:rsidR="0084632B" w:rsidRPr="00E24063" w:rsidRDefault="0084632B" w:rsidP="005A2F5C">
            <w:pPr>
              <w:spacing w:before="100" w:beforeAutospacing="1"/>
              <w:ind w:hanging="1"/>
              <w:jc w:val="right"/>
              <w:rPr>
                <w:rFonts w:ascii="Arial" w:hAnsi="Arial"/>
                <w:color w:val="000000"/>
                <w:lang w:eastAsia="pt-PT"/>
              </w:rPr>
            </w:pPr>
          </w:p>
        </w:tc>
        <w:tc>
          <w:tcPr>
            <w:tcW w:w="1665" w:type="dxa"/>
            <w:tcBorders>
              <w:top w:val="single" w:sz="4" w:space="0" w:color="auto"/>
              <w:left w:val="single" w:sz="4" w:space="0" w:color="auto"/>
              <w:bottom w:val="single" w:sz="4" w:space="0" w:color="auto"/>
              <w:right w:val="single" w:sz="4" w:space="0" w:color="auto"/>
            </w:tcBorders>
          </w:tcPr>
          <w:p w14:paraId="45590967" w14:textId="02D3B86C" w:rsidR="0084632B" w:rsidRPr="00E24063" w:rsidRDefault="0084632B" w:rsidP="005A2F5C">
            <w:pPr>
              <w:spacing w:before="100" w:beforeAutospacing="1"/>
              <w:ind w:hanging="1"/>
              <w:jc w:val="right"/>
              <w:rPr>
                <w:rFonts w:ascii="Arial" w:hAnsi="Arial"/>
                <w:color w:val="000000"/>
                <w:lang w:eastAsia="pt-PT"/>
              </w:rPr>
            </w:pPr>
          </w:p>
        </w:tc>
      </w:tr>
      <w:tr w:rsidR="0084632B" w:rsidRPr="00E24063" w14:paraId="36FF311C"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0A1FA9EA" w14:textId="77777777" w:rsidR="0084632B" w:rsidRPr="00E24063" w:rsidRDefault="0084632B" w:rsidP="005A2F5C">
            <w:pPr>
              <w:spacing w:before="100" w:beforeAutospacing="1"/>
              <w:ind w:hanging="1"/>
              <w:jc w:val="center"/>
              <w:rPr>
                <w:rFonts w:ascii="Arial" w:eastAsia="Arial Unicode MS" w:hAnsi="Arial"/>
                <w:bCs/>
                <w:lang w:eastAsia="pt-PT"/>
              </w:rPr>
            </w:pPr>
            <w:proofErr w:type="gramStart"/>
            <w:r w:rsidRPr="00E24063">
              <w:rPr>
                <w:rFonts w:ascii="Arial" w:hAnsi="Arial"/>
                <w:bCs/>
                <w:spacing w:val="-5"/>
              </w:rPr>
              <w:t>4</w:t>
            </w:r>
            <w:proofErr w:type="gramEnd"/>
          </w:p>
        </w:tc>
        <w:tc>
          <w:tcPr>
            <w:tcW w:w="4365" w:type="dxa"/>
            <w:tcBorders>
              <w:top w:val="single" w:sz="4" w:space="0" w:color="auto"/>
              <w:left w:val="single" w:sz="4" w:space="0" w:color="auto"/>
              <w:bottom w:val="single" w:sz="4" w:space="0" w:color="auto"/>
              <w:right w:val="single" w:sz="4" w:space="0" w:color="auto"/>
            </w:tcBorders>
            <w:hideMark/>
          </w:tcPr>
          <w:p w14:paraId="7BC62E47" w14:textId="77777777" w:rsidR="0084632B" w:rsidRPr="00E24063" w:rsidRDefault="0084632B" w:rsidP="005A2F5C">
            <w:pPr>
              <w:shd w:val="clear" w:color="auto" w:fill="FFFFFF" w:themeFill="background1"/>
              <w:ind w:hanging="1"/>
              <w:jc w:val="both"/>
              <w:rPr>
                <w:rFonts w:ascii="Arial" w:hAnsi="Arial"/>
                <w:bCs/>
                <w:lang w:eastAsia="pt-PT"/>
              </w:rPr>
            </w:pPr>
            <w:r w:rsidRPr="00E24063">
              <w:rPr>
                <w:rFonts w:ascii="Arial" w:hAnsi="Arial"/>
                <w:bCs/>
                <w:spacing w:val="-2"/>
              </w:rPr>
              <w:t>REVESTIMENTO</w:t>
            </w:r>
            <w:r w:rsidRPr="00E24063">
              <w:rPr>
                <w:rFonts w:ascii="Arial" w:hAnsi="Arial"/>
                <w:bCs/>
                <w:spacing w:val="-4"/>
              </w:rPr>
              <w:t xml:space="preserve"> </w:t>
            </w:r>
            <w:r w:rsidRPr="00E24063">
              <w:rPr>
                <w:rFonts w:ascii="Arial" w:hAnsi="Arial"/>
                <w:bCs/>
                <w:spacing w:val="-2"/>
              </w:rPr>
              <w:t>DE</w:t>
            </w:r>
            <w:r w:rsidRPr="00E24063">
              <w:rPr>
                <w:rFonts w:ascii="Arial" w:hAnsi="Arial"/>
                <w:bCs/>
                <w:spacing w:val="-10"/>
              </w:rPr>
              <w:t xml:space="preserve"> </w:t>
            </w:r>
            <w:r w:rsidRPr="00E24063">
              <w:rPr>
                <w:rFonts w:ascii="Arial" w:hAnsi="Arial"/>
                <w:bCs/>
                <w:spacing w:val="-2"/>
              </w:rPr>
              <w:t>PISO</w:t>
            </w:r>
            <w:r w:rsidRPr="00E24063">
              <w:rPr>
                <w:rFonts w:ascii="Arial" w:hAnsi="Arial"/>
                <w:bCs/>
                <w:spacing w:val="-7"/>
              </w:rPr>
              <w:t xml:space="preserve"> </w:t>
            </w:r>
            <w:r w:rsidRPr="00E24063">
              <w:rPr>
                <w:rFonts w:ascii="Arial" w:hAnsi="Arial"/>
                <w:bCs/>
                <w:spacing w:val="-2"/>
              </w:rPr>
              <w:t>MODELO</w:t>
            </w:r>
            <w:r w:rsidRPr="00E24063">
              <w:rPr>
                <w:rFonts w:ascii="Arial" w:hAnsi="Arial"/>
                <w:bCs/>
                <w:spacing w:val="-6"/>
              </w:rPr>
              <w:t xml:space="preserve"> </w:t>
            </w:r>
            <w:r w:rsidRPr="00E24063">
              <w:rPr>
                <w:rFonts w:ascii="Arial" w:hAnsi="Arial"/>
                <w:bCs/>
                <w:spacing w:val="-2"/>
              </w:rPr>
              <w:t xml:space="preserve">“EASYFLOOR”. </w:t>
            </w:r>
            <w:r w:rsidRPr="00E24063">
              <w:rPr>
                <w:rFonts w:ascii="Arial" w:hAnsi="Arial"/>
                <w:bCs/>
              </w:rPr>
              <w:t xml:space="preserve">Medidas a definir, preço por m² Especificações: proteção </w:t>
            </w:r>
            <w:proofErr w:type="spellStart"/>
            <w:r w:rsidRPr="00E24063">
              <w:rPr>
                <w:rFonts w:ascii="Arial" w:hAnsi="Arial"/>
                <w:bCs/>
              </w:rPr>
              <w:t>antifogo</w:t>
            </w:r>
            <w:proofErr w:type="spellEnd"/>
            <w:r w:rsidRPr="00E24063">
              <w:rPr>
                <w:rFonts w:ascii="Arial" w:hAnsi="Arial"/>
                <w:bCs/>
              </w:rPr>
              <w:t xml:space="preserve"> padrão UL, não propaga chamas, protegido contra raios ultravioletas, moldado em plástico polipropileno de alta resistência e impacto, superfície totalmente antiderrapante, perfeito ajuste entre secções, permitindo uma superfície lisa e uniforme, sem desníveis.</w:t>
            </w:r>
          </w:p>
        </w:tc>
        <w:tc>
          <w:tcPr>
            <w:tcW w:w="949" w:type="dxa"/>
            <w:tcBorders>
              <w:top w:val="single" w:sz="4" w:space="0" w:color="auto"/>
              <w:left w:val="single" w:sz="4" w:space="0" w:color="auto"/>
              <w:bottom w:val="single" w:sz="4" w:space="0" w:color="auto"/>
              <w:right w:val="single" w:sz="4" w:space="0" w:color="auto"/>
            </w:tcBorders>
            <w:hideMark/>
          </w:tcPr>
          <w:p w14:paraId="7CEA4370"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Diária M²</w:t>
            </w:r>
          </w:p>
        </w:tc>
        <w:tc>
          <w:tcPr>
            <w:tcW w:w="934" w:type="dxa"/>
            <w:tcBorders>
              <w:top w:val="single" w:sz="4" w:space="0" w:color="auto"/>
              <w:left w:val="single" w:sz="4" w:space="0" w:color="auto"/>
              <w:bottom w:val="single" w:sz="4" w:space="0" w:color="auto"/>
              <w:right w:val="single" w:sz="4" w:space="0" w:color="auto"/>
            </w:tcBorders>
            <w:hideMark/>
          </w:tcPr>
          <w:p w14:paraId="422A2463"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80</w:t>
            </w:r>
          </w:p>
        </w:tc>
        <w:tc>
          <w:tcPr>
            <w:tcW w:w="1252" w:type="dxa"/>
            <w:tcBorders>
              <w:top w:val="single" w:sz="4" w:space="0" w:color="auto"/>
              <w:left w:val="single" w:sz="4" w:space="0" w:color="auto"/>
              <w:bottom w:val="single" w:sz="4" w:space="0" w:color="auto"/>
              <w:right w:val="single" w:sz="4" w:space="0" w:color="auto"/>
            </w:tcBorders>
          </w:tcPr>
          <w:p w14:paraId="65C2B7D0" w14:textId="033ED16D" w:rsidR="0084632B" w:rsidRPr="00E24063" w:rsidRDefault="0084632B" w:rsidP="005A2F5C">
            <w:pPr>
              <w:spacing w:before="100" w:beforeAutospacing="1"/>
              <w:ind w:hanging="1"/>
              <w:jc w:val="right"/>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7A129C32" w14:textId="0F4272E7" w:rsidR="0084632B" w:rsidRPr="00E24063" w:rsidRDefault="0084632B" w:rsidP="005A2F5C">
            <w:pPr>
              <w:spacing w:before="100" w:beforeAutospacing="1"/>
              <w:ind w:hanging="1"/>
              <w:jc w:val="right"/>
              <w:rPr>
                <w:rFonts w:ascii="Arial" w:eastAsia="Arial Unicode MS" w:hAnsi="Arial"/>
                <w:bCs/>
                <w:lang w:eastAsia="pt-PT"/>
              </w:rPr>
            </w:pPr>
          </w:p>
        </w:tc>
      </w:tr>
      <w:tr w:rsidR="0084632B" w:rsidRPr="00E24063" w14:paraId="3689345A"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770BDE41" w14:textId="77777777" w:rsidR="0084632B" w:rsidRPr="00E24063" w:rsidRDefault="0084632B" w:rsidP="005A2F5C">
            <w:pPr>
              <w:spacing w:before="100" w:beforeAutospacing="1"/>
              <w:ind w:hanging="1"/>
              <w:jc w:val="center"/>
              <w:rPr>
                <w:rFonts w:ascii="Arial" w:eastAsia="Arial Unicode MS" w:hAnsi="Arial"/>
                <w:bCs/>
                <w:lang w:eastAsia="pt-PT"/>
              </w:rPr>
            </w:pPr>
            <w:proofErr w:type="gramStart"/>
            <w:r w:rsidRPr="00E24063">
              <w:rPr>
                <w:rFonts w:ascii="Arial" w:hAnsi="Arial"/>
                <w:bCs/>
                <w:spacing w:val="-5"/>
              </w:rPr>
              <w:t>5</w:t>
            </w:r>
            <w:proofErr w:type="gramEnd"/>
          </w:p>
        </w:tc>
        <w:tc>
          <w:tcPr>
            <w:tcW w:w="4365" w:type="dxa"/>
            <w:tcBorders>
              <w:top w:val="single" w:sz="4" w:space="0" w:color="auto"/>
              <w:left w:val="single" w:sz="4" w:space="0" w:color="auto"/>
              <w:bottom w:val="single" w:sz="4" w:space="0" w:color="auto"/>
              <w:right w:val="single" w:sz="4" w:space="0" w:color="auto"/>
            </w:tcBorders>
            <w:hideMark/>
          </w:tcPr>
          <w:p w14:paraId="1D5A50B6" w14:textId="77777777" w:rsidR="0084632B" w:rsidRPr="00E24063" w:rsidRDefault="0084632B" w:rsidP="005A2F5C">
            <w:pPr>
              <w:spacing w:before="100" w:beforeAutospacing="1"/>
              <w:ind w:hanging="1"/>
              <w:jc w:val="both"/>
              <w:rPr>
                <w:rFonts w:ascii="Arial" w:eastAsia="Arial Unicode MS" w:hAnsi="Arial"/>
                <w:bCs/>
                <w:lang w:eastAsia="pt-PT"/>
              </w:rPr>
            </w:pPr>
            <w:proofErr w:type="gramStart"/>
            <w:r w:rsidRPr="00E24063">
              <w:rPr>
                <w:rFonts w:ascii="Arial" w:hAnsi="Arial"/>
              </w:rPr>
              <w:t>metros</w:t>
            </w:r>
            <w:proofErr w:type="gramEnd"/>
            <w:r w:rsidRPr="00E24063">
              <w:rPr>
                <w:rFonts w:ascii="Arial" w:hAnsi="Arial"/>
              </w:rPr>
              <w:t xml:space="preserve"> de BOX TRUSS Q15: Estrutura em treliça de alumínio modular leve e de alta resistência modelo.</w:t>
            </w:r>
          </w:p>
        </w:tc>
        <w:tc>
          <w:tcPr>
            <w:tcW w:w="949" w:type="dxa"/>
            <w:tcBorders>
              <w:top w:val="single" w:sz="4" w:space="0" w:color="auto"/>
              <w:left w:val="single" w:sz="4" w:space="0" w:color="auto"/>
              <w:bottom w:val="single" w:sz="4" w:space="0" w:color="auto"/>
              <w:right w:val="single" w:sz="4" w:space="0" w:color="auto"/>
            </w:tcBorders>
            <w:hideMark/>
          </w:tcPr>
          <w:p w14:paraId="2CD71B94"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Diária ML</w:t>
            </w:r>
          </w:p>
        </w:tc>
        <w:tc>
          <w:tcPr>
            <w:tcW w:w="934" w:type="dxa"/>
            <w:tcBorders>
              <w:top w:val="single" w:sz="4" w:space="0" w:color="auto"/>
              <w:left w:val="single" w:sz="4" w:space="0" w:color="auto"/>
              <w:bottom w:val="single" w:sz="4" w:space="0" w:color="auto"/>
              <w:right w:val="single" w:sz="4" w:space="0" w:color="auto"/>
            </w:tcBorders>
            <w:hideMark/>
          </w:tcPr>
          <w:p w14:paraId="5349BEDA"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30</w:t>
            </w:r>
          </w:p>
        </w:tc>
        <w:tc>
          <w:tcPr>
            <w:tcW w:w="1252" w:type="dxa"/>
            <w:tcBorders>
              <w:top w:val="single" w:sz="4" w:space="0" w:color="auto"/>
              <w:left w:val="single" w:sz="4" w:space="0" w:color="auto"/>
              <w:bottom w:val="single" w:sz="4" w:space="0" w:color="auto"/>
              <w:right w:val="single" w:sz="4" w:space="0" w:color="auto"/>
            </w:tcBorders>
          </w:tcPr>
          <w:p w14:paraId="4F2B92FA" w14:textId="20A7DC09" w:rsidR="0084632B" w:rsidRPr="00E24063" w:rsidRDefault="0084632B" w:rsidP="005A2F5C">
            <w:pPr>
              <w:spacing w:before="100" w:beforeAutospacing="1"/>
              <w:ind w:hanging="1"/>
              <w:jc w:val="right"/>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55B25C3B" w14:textId="1BF4FD58" w:rsidR="0084632B" w:rsidRPr="00E24063" w:rsidRDefault="0084632B" w:rsidP="005A2F5C">
            <w:pPr>
              <w:spacing w:before="100" w:beforeAutospacing="1"/>
              <w:ind w:hanging="1"/>
              <w:jc w:val="right"/>
              <w:rPr>
                <w:rFonts w:ascii="Arial" w:eastAsia="Arial Unicode MS" w:hAnsi="Arial"/>
                <w:bCs/>
                <w:lang w:eastAsia="pt-PT"/>
              </w:rPr>
            </w:pPr>
          </w:p>
        </w:tc>
      </w:tr>
      <w:tr w:rsidR="0084632B" w:rsidRPr="00E24063" w14:paraId="4B143A77"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48AA3045" w14:textId="77777777" w:rsidR="0084632B" w:rsidRPr="00E24063" w:rsidRDefault="0084632B" w:rsidP="005A2F5C">
            <w:pPr>
              <w:spacing w:before="100" w:beforeAutospacing="1"/>
              <w:ind w:hanging="1"/>
              <w:jc w:val="center"/>
              <w:rPr>
                <w:rFonts w:ascii="Arial" w:eastAsia="Arial Unicode MS" w:hAnsi="Arial"/>
                <w:bCs/>
                <w:lang w:eastAsia="pt-PT"/>
              </w:rPr>
            </w:pPr>
            <w:proofErr w:type="gramStart"/>
            <w:r w:rsidRPr="00E24063">
              <w:rPr>
                <w:rFonts w:ascii="Arial" w:hAnsi="Arial"/>
                <w:bCs/>
                <w:spacing w:val="-5"/>
              </w:rPr>
              <w:t>6</w:t>
            </w:r>
            <w:proofErr w:type="gramEnd"/>
          </w:p>
        </w:tc>
        <w:tc>
          <w:tcPr>
            <w:tcW w:w="4365" w:type="dxa"/>
            <w:tcBorders>
              <w:top w:val="single" w:sz="4" w:space="0" w:color="auto"/>
              <w:left w:val="single" w:sz="4" w:space="0" w:color="auto"/>
              <w:bottom w:val="single" w:sz="4" w:space="0" w:color="auto"/>
              <w:right w:val="single" w:sz="4" w:space="0" w:color="auto"/>
            </w:tcBorders>
            <w:hideMark/>
          </w:tcPr>
          <w:p w14:paraId="440A9D29" w14:textId="77777777" w:rsidR="0084632B" w:rsidRPr="00E24063" w:rsidRDefault="0084632B" w:rsidP="005A2F5C">
            <w:pPr>
              <w:spacing w:before="100" w:beforeAutospacing="1"/>
              <w:ind w:hanging="1"/>
              <w:jc w:val="both"/>
              <w:rPr>
                <w:rFonts w:ascii="Arial" w:eastAsia="Arial Unicode MS" w:hAnsi="Arial"/>
                <w:bCs/>
                <w:lang w:eastAsia="pt-PT"/>
              </w:rPr>
            </w:pPr>
            <w:proofErr w:type="gramStart"/>
            <w:r w:rsidRPr="00E24063">
              <w:rPr>
                <w:rFonts w:ascii="Arial" w:hAnsi="Arial"/>
              </w:rPr>
              <w:t>metros</w:t>
            </w:r>
            <w:proofErr w:type="gramEnd"/>
            <w:r w:rsidRPr="00E24063">
              <w:rPr>
                <w:rFonts w:ascii="Arial" w:hAnsi="Arial"/>
              </w:rPr>
              <w:t xml:space="preserve"> de BOX TRUSS Q30: Estrutura em treliça de alumínio modular leve e de alta resistência modelo.</w:t>
            </w:r>
          </w:p>
        </w:tc>
        <w:tc>
          <w:tcPr>
            <w:tcW w:w="949" w:type="dxa"/>
            <w:tcBorders>
              <w:top w:val="single" w:sz="4" w:space="0" w:color="auto"/>
              <w:left w:val="single" w:sz="4" w:space="0" w:color="auto"/>
              <w:bottom w:val="single" w:sz="4" w:space="0" w:color="auto"/>
              <w:right w:val="single" w:sz="4" w:space="0" w:color="auto"/>
            </w:tcBorders>
            <w:hideMark/>
          </w:tcPr>
          <w:p w14:paraId="663BFC6B"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Diária ML</w:t>
            </w:r>
          </w:p>
        </w:tc>
        <w:tc>
          <w:tcPr>
            <w:tcW w:w="934" w:type="dxa"/>
            <w:tcBorders>
              <w:top w:val="single" w:sz="4" w:space="0" w:color="auto"/>
              <w:left w:val="single" w:sz="4" w:space="0" w:color="auto"/>
              <w:bottom w:val="single" w:sz="4" w:space="0" w:color="auto"/>
              <w:right w:val="single" w:sz="4" w:space="0" w:color="auto"/>
            </w:tcBorders>
            <w:hideMark/>
          </w:tcPr>
          <w:p w14:paraId="264F7C80"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50</w:t>
            </w:r>
          </w:p>
        </w:tc>
        <w:tc>
          <w:tcPr>
            <w:tcW w:w="1252" w:type="dxa"/>
            <w:tcBorders>
              <w:top w:val="single" w:sz="4" w:space="0" w:color="auto"/>
              <w:left w:val="single" w:sz="4" w:space="0" w:color="auto"/>
              <w:bottom w:val="single" w:sz="4" w:space="0" w:color="auto"/>
              <w:right w:val="single" w:sz="4" w:space="0" w:color="auto"/>
            </w:tcBorders>
          </w:tcPr>
          <w:p w14:paraId="5267F5FE" w14:textId="3B3ABDF0" w:rsidR="0084632B" w:rsidRPr="00E24063" w:rsidRDefault="0084632B" w:rsidP="005A2F5C">
            <w:pPr>
              <w:spacing w:before="100" w:beforeAutospacing="1"/>
              <w:ind w:hanging="1"/>
              <w:jc w:val="right"/>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7954F3A7" w14:textId="62B0FF30" w:rsidR="0084632B" w:rsidRPr="00E24063" w:rsidRDefault="0084632B" w:rsidP="005A2F5C">
            <w:pPr>
              <w:spacing w:before="100" w:beforeAutospacing="1"/>
              <w:ind w:hanging="1"/>
              <w:jc w:val="right"/>
              <w:rPr>
                <w:rFonts w:ascii="Arial" w:eastAsia="Arial Unicode MS" w:hAnsi="Arial"/>
                <w:bCs/>
                <w:lang w:eastAsia="pt-PT"/>
              </w:rPr>
            </w:pPr>
          </w:p>
        </w:tc>
      </w:tr>
      <w:tr w:rsidR="0084632B" w:rsidRPr="00E24063" w14:paraId="7C494E7B"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6213B72D" w14:textId="77777777" w:rsidR="0084632B" w:rsidRPr="00E24063" w:rsidRDefault="0084632B" w:rsidP="005A2F5C">
            <w:pPr>
              <w:spacing w:before="100" w:beforeAutospacing="1"/>
              <w:ind w:hanging="1"/>
              <w:jc w:val="center"/>
              <w:rPr>
                <w:rFonts w:ascii="Arial" w:eastAsia="Arial Unicode MS" w:hAnsi="Arial"/>
                <w:bCs/>
                <w:lang w:eastAsia="pt-PT"/>
              </w:rPr>
            </w:pPr>
            <w:proofErr w:type="gramStart"/>
            <w:r w:rsidRPr="00E24063">
              <w:rPr>
                <w:rFonts w:ascii="Arial" w:hAnsi="Arial"/>
                <w:bCs/>
                <w:spacing w:val="-5"/>
              </w:rPr>
              <w:t>7</w:t>
            </w:r>
            <w:proofErr w:type="gramEnd"/>
          </w:p>
        </w:tc>
        <w:tc>
          <w:tcPr>
            <w:tcW w:w="4365" w:type="dxa"/>
            <w:tcBorders>
              <w:top w:val="single" w:sz="4" w:space="0" w:color="auto"/>
              <w:left w:val="single" w:sz="4" w:space="0" w:color="auto"/>
              <w:bottom w:val="single" w:sz="4" w:space="0" w:color="auto"/>
              <w:right w:val="single" w:sz="4" w:space="0" w:color="auto"/>
            </w:tcBorders>
            <w:hideMark/>
          </w:tcPr>
          <w:p w14:paraId="29673249" w14:textId="77777777" w:rsidR="0084632B" w:rsidRPr="00E24063" w:rsidRDefault="0084632B" w:rsidP="005A2F5C">
            <w:pPr>
              <w:spacing w:before="100" w:beforeAutospacing="1"/>
              <w:ind w:hanging="1"/>
              <w:jc w:val="both"/>
              <w:rPr>
                <w:rFonts w:ascii="Arial" w:eastAsia="Arial Unicode MS" w:hAnsi="Arial"/>
                <w:bCs/>
                <w:lang w:eastAsia="pt-PT"/>
              </w:rPr>
            </w:pPr>
            <w:r w:rsidRPr="00E24063">
              <w:rPr>
                <w:rFonts w:ascii="Arial" w:hAnsi="Arial"/>
              </w:rPr>
              <w:t>LYCRA tensionada para revestimentos em geral.</w:t>
            </w:r>
          </w:p>
        </w:tc>
        <w:tc>
          <w:tcPr>
            <w:tcW w:w="949" w:type="dxa"/>
            <w:tcBorders>
              <w:top w:val="single" w:sz="4" w:space="0" w:color="auto"/>
              <w:left w:val="single" w:sz="4" w:space="0" w:color="auto"/>
              <w:bottom w:val="single" w:sz="4" w:space="0" w:color="auto"/>
              <w:right w:val="single" w:sz="4" w:space="0" w:color="auto"/>
            </w:tcBorders>
            <w:hideMark/>
          </w:tcPr>
          <w:p w14:paraId="7700D470"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Diária M²</w:t>
            </w:r>
          </w:p>
        </w:tc>
        <w:tc>
          <w:tcPr>
            <w:tcW w:w="934" w:type="dxa"/>
            <w:tcBorders>
              <w:top w:val="single" w:sz="4" w:space="0" w:color="auto"/>
              <w:left w:val="single" w:sz="4" w:space="0" w:color="auto"/>
              <w:bottom w:val="single" w:sz="4" w:space="0" w:color="auto"/>
              <w:right w:val="single" w:sz="4" w:space="0" w:color="auto"/>
            </w:tcBorders>
            <w:hideMark/>
          </w:tcPr>
          <w:p w14:paraId="75E2B62F"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30</w:t>
            </w:r>
          </w:p>
        </w:tc>
        <w:tc>
          <w:tcPr>
            <w:tcW w:w="1252" w:type="dxa"/>
            <w:tcBorders>
              <w:top w:val="single" w:sz="4" w:space="0" w:color="auto"/>
              <w:left w:val="single" w:sz="4" w:space="0" w:color="auto"/>
              <w:bottom w:val="single" w:sz="4" w:space="0" w:color="auto"/>
              <w:right w:val="single" w:sz="4" w:space="0" w:color="auto"/>
            </w:tcBorders>
          </w:tcPr>
          <w:p w14:paraId="15741FB0" w14:textId="1B0740C5" w:rsidR="0084632B" w:rsidRPr="00E24063" w:rsidRDefault="0084632B" w:rsidP="005A2F5C">
            <w:pPr>
              <w:spacing w:before="100" w:beforeAutospacing="1"/>
              <w:ind w:hanging="1"/>
              <w:jc w:val="center"/>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22F06B18" w14:textId="5795706F" w:rsidR="0084632B" w:rsidRPr="00E24063" w:rsidRDefault="0084632B" w:rsidP="005A2F5C">
            <w:pPr>
              <w:spacing w:before="100" w:beforeAutospacing="1"/>
              <w:ind w:hanging="1"/>
              <w:jc w:val="right"/>
              <w:rPr>
                <w:rFonts w:ascii="Arial" w:eastAsia="Arial Unicode MS" w:hAnsi="Arial"/>
                <w:bCs/>
                <w:lang w:eastAsia="pt-PT"/>
              </w:rPr>
            </w:pPr>
          </w:p>
        </w:tc>
      </w:tr>
      <w:tr w:rsidR="0084632B" w:rsidRPr="00E24063" w14:paraId="0BC8FA3D"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2354D1ED" w14:textId="77777777" w:rsidR="0084632B" w:rsidRPr="00E24063" w:rsidRDefault="0084632B" w:rsidP="005A2F5C">
            <w:pPr>
              <w:spacing w:before="100" w:beforeAutospacing="1"/>
              <w:ind w:hanging="1"/>
              <w:jc w:val="center"/>
              <w:rPr>
                <w:rFonts w:ascii="Arial" w:eastAsia="Arial Unicode MS" w:hAnsi="Arial"/>
                <w:bCs/>
                <w:lang w:eastAsia="pt-PT"/>
              </w:rPr>
            </w:pPr>
            <w:proofErr w:type="gramStart"/>
            <w:r w:rsidRPr="00E24063">
              <w:rPr>
                <w:rFonts w:ascii="Arial" w:hAnsi="Arial"/>
                <w:bCs/>
                <w:spacing w:val="-5"/>
              </w:rPr>
              <w:t>8</w:t>
            </w:r>
            <w:proofErr w:type="gramEnd"/>
          </w:p>
        </w:tc>
        <w:tc>
          <w:tcPr>
            <w:tcW w:w="4365" w:type="dxa"/>
            <w:tcBorders>
              <w:top w:val="single" w:sz="4" w:space="0" w:color="auto"/>
              <w:left w:val="single" w:sz="4" w:space="0" w:color="auto"/>
              <w:bottom w:val="single" w:sz="4" w:space="0" w:color="auto"/>
              <w:right w:val="single" w:sz="4" w:space="0" w:color="auto"/>
            </w:tcBorders>
            <w:hideMark/>
          </w:tcPr>
          <w:p w14:paraId="080633B6" w14:textId="77777777" w:rsidR="0084632B" w:rsidRPr="00E24063" w:rsidRDefault="0084632B" w:rsidP="005A2F5C">
            <w:pPr>
              <w:spacing w:before="100" w:beforeAutospacing="1"/>
              <w:ind w:hanging="1"/>
              <w:jc w:val="both"/>
              <w:rPr>
                <w:rFonts w:ascii="Arial" w:eastAsia="Arial Unicode MS" w:hAnsi="Arial"/>
                <w:bCs/>
                <w:lang w:eastAsia="pt-PT"/>
              </w:rPr>
            </w:pPr>
            <w:r w:rsidRPr="00E24063">
              <w:rPr>
                <w:rFonts w:ascii="Arial" w:hAnsi="Arial"/>
              </w:rPr>
              <w:t xml:space="preserve">PRATICÁVEIS TELESCÓPICOS: Módulos de 2x1 - Plataformas de alumínio, piso em compensado de madeira de </w:t>
            </w:r>
            <w:proofErr w:type="gramStart"/>
            <w:r w:rsidRPr="00E24063">
              <w:rPr>
                <w:rFonts w:ascii="Arial" w:hAnsi="Arial"/>
              </w:rPr>
              <w:t>25mm</w:t>
            </w:r>
            <w:proofErr w:type="gramEnd"/>
            <w:r w:rsidRPr="00E24063">
              <w:rPr>
                <w:rFonts w:ascii="Arial" w:hAnsi="Arial"/>
              </w:rPr>
              <w:t>, com alturas variáveis, com pés fixos e forração cinza/preta.</w:t>
            </w:r>
          </w:p>
        </w:tc>
        <w:tc>
          <w:tcPr>
            <w:tcW w:w="949" w:type="dxa"/>
            <w:tcBorders>
              <w:top w:val="single" w:sz="4" w:space="0" w:color="auto"/>
              <w:left w:val="single" w:sz="4" w:space="0" w:color="auto"/>
              <w:bottom w:val="single" w:sz="4" w:space="0" w:color="auto"/>
              <w:right w:val="single" w:sz="4" w:space="0" w:color="auto"/>
            </w:tcBorders>
            <w:hideMark/>
          </w:tcPr>
          <w:p w14:paraId="70FA92F3"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Diária</w:t>
            </w:r>
          </w:p>
        </w:tc>
        <w:tc>
          <w:tcPr>
            <w:tcW w:w="934" w:type="dxa"/>
            <w:tcBorders>
              <w:top w:val="single" w:sz="4" w:space="0" w:color="auto"/>
              <w:left w:val="single" w:sz="4" w:space="0" w:color="auto"/>
              <w:bottom w:val="single" w:sz="4" w:space="0" w:color="auto"/>
              <w:right w:val="single" w:sz="4" w:space="0" w:color="auto"/>
            </w:tcBorders>
            <w:hideMark/>
          </w:tcPr>
          <w:p w14:paraId="57E45934"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eastAsia="Arial Unicode MS" w:hAnsi="Arial"/>
                <w:bCs/>
              </w:rPr>
              <w:t>10</w:t>
            </w:r>
          </w:p>
        </w:tc>
        <w:tc>
          <w:tcPr>
            <w:tcW w:w="1252" w:type="dxa"/>
            <w:tcBorders>
              <w:top w:val="single" w:sz="4" w:space="0" w:color="auto"/>
              <w:left w:val="single" w:sz="4" w:space="0" w:color="auto"/>
              <w:bottom w:val="single" w:sz="4" w:space="0" w:color="auto"/>
              <w:right w:val="single" w:sz="4" w:space="0" w:color="auto"/>
            </w:tcBorders>
          </w:tcPr>
          <w:p w14:paraId="6E3F1381" w14:textId="150AFBC9" w:rsidR="0084632B" w:rsidRPr="00E24063" w:rsidRDefault="0084632B" w:rsidP="005A2F5C">
            <w:pPr>
              <w:spacing w:before="100" w:beforeAutospacing="1"/>
              <w:ind w:hanging="1"/>
              <w:jc w:val="right"/>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04DC201F" w14:textId="004C955F" w:rsidR="0084632B" w:rsidRPr="00E24063" w:rsidRDefault="0084632B" w:rsidP="005A2F5C">
            <w:pPr>
              <w:spacing w:before="100" w:beforeAutospacing="1"/>
              <w:ind w:hanging="1"/>
              <w:jc w:val="right"/>
              <w:rPr>
                <w:rFonts w:ascii="Arial" w:eastAsia="Arial Unicode MS" w:hAnsi="Arial"/>
                <w:bCs/>
                <w:lang w:eastAsia="pt-PT"/>
              </w:rPr>
            </w:pPr>
          </w:p>
        </w:tc>
      </w:tr>
      <w:tr w:rsidR="0084632B" w:rsidRPr="00E24063" w14:paraId="56E86A5F"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3834B9BF" w14:textId="77777777" w:rsidR="0084632B" w:rsidRPr="00E24063" w:rsidRDefault="0084632B" w:rsidP="005A2F5C">
            <w:pPr>
              <w:spacing w:before="100" w:beforeAutospacing="1"/>
              <w:ind w:hanging="1"/>
              <w:jc w:val="center"/>
              <w:rPr>
                <w:rFonts w:ascii="Arial" w:eastAsia="Arial Unicode MS" w:hAnsi="Arial"/>
                <w:bCs/>
                <w:lang w:eastAsia="pt-PT"/>
              </w:rPr>
            </w:pPr>
            <w:proofErr w:type="gramStart"/>
            <w:r w:rsidRPr="00E24063">
              <w:rPr>
                <w:rFonts w:ascii="Arial" w:hAnsi="Arial"/>
                <w:bCs/>
                <w:spacing w:val="-5"/>
              </w:rPr>
              <w:t>9</w:t>
            </w:r>
            <w:proofErr w:type="gramEnd"/>
          </w:p>
        </w:tc>
        <w:tc>
          <w:tcPr>
            <w:tcW w:w="4365" w:type="dxa"/>
            <w:tcBorders>
              <w:top w:val="single" w:sz="4" w:space="0" w:color="auto"/>
              <w:left w:val="single" w:sz="4" w:space="0" w:color="auto"/>
              <w:bottom w:val="single" w:sz="4" w:space="0" w:color="auto"/>
              <w:right w:val="single" w:sz="4" w:space="0" w:color="auto"/>
            </w:tcBorders>
            <w:hideMark/>
          </w:tcPr>
          <w:p w14:paraId="59C6A815" w14:textId="77777777" w:rsidR="0084632B" w:rsidRPr="00E24063" w:rsidRDefault="0084632B" w:rsidP="005A2F5C">
            <w:pPr>
              <w:spacing w:before="100" w:beforeAutospacing="1"/>
              <w:ind w:hanging="1"/>
              <w:jc w:val="both"/>
              <w:rPr>
                <w:rFonts w:ascii="Arial" w:eastAsia="Arial Unicode MS" w:hAnsi="Arial"/>
                <w:bCs/>
                <w:lang w:eastAsia="pt-PT"/>
              </w:rPr>
            </w:pPr>
            <w:r w:rsidRPr="00E24063">
              <w:rPr>
                <w:rFonts w:ascii="Arial" w:hAnsi="Arial"/>
              </w:rPr>
              <w:t xml:space="preserve">CADEIRAS PLÁSTICAS sem braço: Cadeira de plástico, produzida em polipropileno e ou PVC cor branca ou preta, resistente a peso de até </w:t>
            </w:r>
            <w:proofErr w:type="gramStart"/>
            <w:r w:rsidRPr="00E24063">
              <w:rPr>
                <w:rFonts w:ascii="Arial" w:hAnsi="Arial"/>
              </w:rPr>
              <w:t>150kg</w:t>
            </w:r>
            <w:proofErr w:type="gramEnd"/>
            <w:r w:rsidRPr="00E24063">
              <w:rPr>
                <w:rFonts w:ascii="Arial" w:hAnsi="Arial"/>
              </w:rPr>
              <w:t>, sem apoio dos braços</w:t>
            </w:r>
          </w:p>
        </w:tc>
        <w:tc>
          <w:tcPr>
            <w:tcW w:w="949" w:type="dxa"/>
            <w:tcBorders>
              <w:top w:val="single" w:sz="4" w:space="0" w:color="auto"/>
              <w:left w:val="single" w:sz="4" w:space="0" w:color="auto"/>
              <w:bottom w:val="single" w:sz="4" w:space="0" w:color="auto"/>
              <w:right w:val="single" w:sz="4" w:space="0" w:color="auto"/>
            </w:tcBorders>
            <w:hideMark/>
          </w:tcPr>
          <w:p w14:paraId="352B0359"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Diária</w:t>
            </w:r>
          </w:p>
        </w:tc>
        <w:tc>
          <w:tcPr>
            <w:tcW w:w="934" w:type="dxa"/>
            <w:tcBorders>
              <w:top w:val="single" w:sz="4" w:space="0" w:color="auto"/>
              <w:left w:val="single" w:sz="4" w:space="0" w:color="auto"/>
              <w:bottom w:val="single" w:sz="4" w:space="0" w:color="auto"/>
              <w:right w:val="single" w:sz="4" w:space="0" w:color="auto"/>
            </w:tcBorders>
            <w:hideMark/>
          </w:tcPr>
          <w:p w14:paraId="4E2C3F61"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20</w:t>
            </w:r>
          </w:p>
        </w:tc>
        <w:tc>
          <w:tcPr>
            <w:tcW w:w="1252" w:type="dxa"/>
            <w:tcBorders>
              <w:top w:val="single" w:sz="4" w:space="0" w:color="auto"/>
              <w:left w:val="single" w:sz="4" w:space="0" w:color="auto"/>
              <w:bottom w:val="single" w:sz="4" w:space="0" w:color="auto"/>
              <w:right w:val="single" w:sz="4" w:space="0" w:color="auto"/>
            </w:tcBorders>
          </w:tcPr>
          <w:p w14:paraId="1288421C" w14:textId="3CFBABD4" w:rsidR="0084632B" w:rsidRPr="00E24063" w:rsidRDefault="0084632B" w:rsidP="005A2F5C">
            <w:pPr>
              <w:spacing w:before="100" w:beforeAutospacing="1"/>
              <w:ind w:hanging="1"/>
              <w:jc w:val="right"/>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105CE5CC" w14:textId="616A102E" w:rsidR="0084632B" w:rsidRPr="00E24063" w:rsidRDefault="0084632B" w:rsidP="005A2F5C">
            <w:pPr>
              <w:spacing w:before="100" w:beforeAutospacing="1"/>
              <w:ind w:hanging="1"/>
              <w:jc w:val="right"/>
              <w:rPr>
                <w:rFonts w:ascii="Arial" w:eastAsia="Arial Unicode MS" w:hAnsi="Arial"/>
                <w:bCs/>
                <w:lang w:eastAsia="pt-PT"/>
              </w:rPr>
            </w:pPr>
          </w:p>
        </w:tc>
      </w:tr>
      <w:tr w:rsidR="0084632B" w:rsidRPr="00E24063" w14:paraId="3D9F173F"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2D459F3F"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10</w:t>
            </w:r>
          </w:p>
        </w:tc>
        <w:tc>
          <w:tcPr>
            <w:tcW w:w="4365" w:type="dxa"/>
            <w:tcBorders>
              <w:top w:val="single" w:sz="4" w:space="0" w:color="auto"/>
              <w:left w:val="single" w:sz="4" w:space="0" w:color="auto"/>
              <w:bottom w:val="single" w:sz="4" w:space="0" w:color="auto"/>
              <w:right w:val="single" w:sz="4" w:space="0" w:color="auto"/>
            </w:tcBorders>
            <w:hideMark/>
          </w:tcPr>
          <w:p w14:paraId="62FAFA78" w14:textId="77777777" w:rsidR="0084632B" w:rsidRPr="00E24063" w:rsidRDefault="0084632B" w:rsidP="005A2F5C">
            <w:pPr>
              <w:spacing w:before="100" w:beforeAutospacing="1"/>
              <w:ind w:hanging="1"/>
              <w:jc w:val="both"/>
              <w:rPr>
                <w:rFonts w:ascii="Arial" w:eastAsia="Arial Unicode MS" w:hAnsi="Arial"/>
                <w:bCs/>
                <w:lang w:eastAsia="pt-PT"/>
              </w:rPr>
            </w:pPr>
            <w:r w:rsidRPr="00E24063">
              <w:rPr>
                <w:rFonts w:ascii="Arial" w:hAnsi="Arial"/>
              </w:rPr>
              <w:t xml:space="preserve">MESAS PLÁSTICAS quadrada, produzidas em polipropileno ou </w:t>
            </w:r>
            <w:r w:rsidRPr="00E24063">
              <w:rPr>
                <w:rFonts w:ascii="Arial" w:hAnsi="Arial"/>
              </w:rPr>
              <w:lastRenderedPageBreak/>
              <w:t xml:space="preserve">PVC, monobloco, </w:t>
            </w:r>
            <w:proofErr w:type="spellStart"/>
            <w:r w:rsidRPr="00E24063">
              <w:rPr>
                <w:rFonts w:ascii="Arial" w:hAnsi="Arial"/>
              </w:rPr>
              <w:t>empilhável</w:t>
            </w:r>
            <w:proofErr w:type="spellEnd"/>
            <w:r w:rsidRPr="00E24063">
              <w:rPr>
                <w:rFonts w:ascii="Arial" w:hAnsi="Arial"/>
              </w:rPr>
              <w:t xml:space="preserve">, na cor branca ou preta. Medidas </w:t>
            </w:r>
            <w:proofErr w:type="gramStart"/>
            <w:r w:rsidRPr="00E24063">
              <w:rPr>
                <w:rFonts w:ascii="Arial" w:hAnsi="Arial"/>
              </w:rPr>
              <w:t>70cm</w:t>
            </w:r>
            <w:proofErr w:type="gramEnd"/>
            <w:r w:rsidRPr="00E24063">
              <w:rPr>
                <w:rFonts w:ascii="Arial" w:hAnsi="Arial"/>
              </w:rPr>
              <w:t xml:space="preserve"> X70cm, altura 72cm</w:t>
            </w:r>
          </w:p>
        </w:tc>
        <w:tc>
          <w:tcPr>
            <w:tcW w:w="949" w:type="dxa"/>
            <w:tcBorders>
              <w:top w:val="single" w:sz="4" w:space="0" w:color="auto"/>
              <w:left w:val="single" w:sz="4" w:space="0" w:color="auto"/>
              <w:bottom w:val="single" w:sz="4" w:space="0" w:color="auto"/>
              <w:right w:val="single" w:sz="4" w:space="0" w:color="auto"/>
            </w:tcBorders>
            <w:hideMark/>
          </w:tcPr>
          <w:p w14:paraId="5167AB7A"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lastRenderedPageBreak/>
              <w:t>Diária</w:t>
            </w:r>
          </w:p>
        </w:tc>
        <w:tc>
          <w:tcPr>
            <w:tcW w:w="934" w:type="dxa"/>
            <w:tcBorders>
              <w:top w:val="single" w:sz="4" w:space="0" w:color="auto"/>
              <w:left w:val="single" w:sz="4" w:space="0" w:color="auto"/>
              <w:bottom w:val="single" w:sz="4" w:space="0" w:color="auto"/>
              <w:right w:val="single" w:sz="4" w:space="0" w:color="auto"/>
            </w:tcBorders>
            <w:hideMark/>
          </w:tcPr>
          <w:p w14:paraId="112A5804"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08</w:t>
            </w:r>
          </w:p>
        </w:tc>
        <w:tc>
          <w:tcPr>
            <w:tcW w:w="1252" w:type="dxa"/>
            <w:tcBorders>
              <w:top w:val="single" w:sz="4" w:space="0" w:color="auto"/>
              <w:left w:val="single" w:sz="4" w:space="0" w:color="auto"/>
              <w:bottom w:val="single" w:sz="4" w:space="0" w:color="auto"/>
              <w:right w:val="single" w:sz="4" w:space="0" w:color="auto"/>
            </w:tcBorders>
          </w:tcPr>
          <w:p w14:paraId="207F4C20" w14:textId="5DC36B53" w:rsidR="0084632B" w:rsidRPr="00E24063" w:rsidRDefault="0084632B" w:rsidP="005A2F5C">
            <w:pPr>
              <w:spacing w:before="100" w:beforeAutospacing="1"/>
              <w:ind w:hanging="1"/>
              <w:jc w:val="right"/>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4E9823B8" w14:textId="1DFBBE62" w:rsidR="0084632B" w:rsidRPr="00E24063" w:rsidRDefault="0084632B" w:rsidP="005A2F5C">
            <w:pPr>
              <w:spacing w:before="100" w:beforeAutospacing="1"/>
              <w:ind w:hanging="1"/>
              <w:jc w:val="right"/>
              <w:rPr>
                <w:rFonts w:ascii="Arial" w:eastAsia="Arial Unicode MS" w:hAnsi="Arial"/>
                <w:bCs/>
                <w:lang w:eastAsia="pt-PT"/>
              </w:rPr>
            </w:pPr>
          </w:p>
        </w:tc>
      </w:tr>
      <w:tr w:rsidR="0084632B" w:rsidRPr="00E24063" w14:paraId="3656FA87"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1B4B97B7"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lastRenderedPageBreak/>
              <w:t>11</w:t>
            </w:r>
          </w:p>
        </w:tc>
        <w:tc>
          <w:tcPr>
            <w:tcW w:w="4365" w:type="dxa"/>
            <w:tcBorders>
              <w:top w:val="single" w:sz="4" w:space="0" w:color="auto"/>
              <w:left w:val="single" w:sz="4" w:space="0" w:color="auto"/>
              <w:bottom w:val="single" w:sz="4" w:space="0" w:color="auto"/>
              <w:right w:val="single" w:sz="4" w:space="0" w:color="auto"/>
            </w:tcBorders>
            <w:hideMark/>
          </w:tcPr>
          <w:p w14:paraId="3E081A6D" w14:textId="77777777" w:rsidR="0084632B" w:rsidRPr="00E24063" w:rsidRDefault="0084632B" w:rsidP="005A2F5C">
            <w:pPr>
              <w:ind w:hanging="1"/>
              <w:jc w:val="both"/>
              <w:rPr>
                <w:rFonts w:ascii="Arial" w:hAnsi="Arial"/>
                <w:bCs/>
                <w:lang w:eastAsia="pt-PT"/>
              </w:rPr>
            </w:pPr>
            <w:r w:rsidRPr="00E24063">
              <w:rPr>
                <w:rFonts w:ascii="Arial" w:hAnsi="Arial"/>
                <w:bCs/>
              </w:rPr>
              <w:t xml:space="preserve">SISTEMA DE SOM DE MÉDIO PORTE, compatível para até 1000 pessoas em ambiente fechado ou aberto, Descrição de itens necessários e especificações mínimas: 12 caixas no formato </w:t>
            </w:r>
            <w:proofErr w:type="spellStart"/>
            <w:r w:rsidRPr="00E24063">
              <w:rPr>
                <w:rFonts w:ascii="Arial" w:hAnsi="Arial"/>
                <w:bCs/>
              </w:rPr>
              <w:t>Line</w:t>
            </w:r>
            <w:proofErr w:type="spellEnd"/>
            <w:r w:rsidRPr="00E24063">
              <w:rPr>
                <w:rFonts w:ascii="Arial" w:hAnsi="Arial"/>
                <w:bCs/>
              </w:rPr>
              <w:t xml:space="preserve"> </w:t>
            </w:r>
            <w:proofErr w:type="spellStart"/>
            <w:r w:rsidRPr="00E24063">
              <w:rPr>
                <w:rFonts w:ascii="Arial" w:hAnsi="Arial"/>
                <w:bCs/>
              </w:rPr>
              <w:t>Array</w:t>
            </w:r>
            <w:proofErr w:type="spellEnd"/>
            <w:r w:rsidRPr="00E24063">
              <w:rPr>
                <w:rFonts w:ascii="Arial" w:hAnsi="Arial"/>
                <w:bCs/>
              </w:rPr>
              <w:t xml:space="preserve"> (</w:t>
            </w:r>
            <w:proofErr w:type="gramStart"/>
            <w:r w:rsidRPr="00E24063">
              <w:rPr>
                <w:rFonts w:ascii="Arial" w:hAnsi="Arial"/>
                <w:bCs/>
              </w:rPr>
              <w:t>6</w:t>
            </w:r>
            <w:proofErr w:type="gramEnd"/>
            <w:r w:rsidRPr="00E24063">
              <w:rPr>
                <w:rFonts w:ascii="Arial" w:hAnsi="Arial"/>
                <w:bCs/>
              </w:rPr>
              <w:t xml:space="preserve"> cada lado), a serem utilizadas para PA, com potência mínima 2000watts cada, com frequência de resposta de 60Hz, a 20KHz, marcas recomendadas JBL, </w:t>
            </w:r>
            <w:proofErr w:type="spellStart"/>
            <w:r w:rsidRPr="00E24063">
              <w:rPr>
                <w:rFonts w:ascii="Arial" w:hAnsi="Arial"/>
                <w:bCs/>
              </w:rPr>
              <w:t>Attack</w:t>
            </w:r>
            <w:proofErr w:type="spellEnd"/>
            <w:r w:rsidRPr="00E24063">
              <w:rPr>
                <w:rFonts w:ascii="Arial" w:hAnsi="Arial"/>
                <w:bCs/>
              </w:rPr>
              <w:t xml:space="preserve">, D.A.S, ou similar que atinja uma excelente qualidade sonora, para um público de até 4mil pessoas, em uma área </w:t>
            </w:r>
            <w:proofErr w:type="spellStart"/>
            <w:r w:rsidRPr="00E24063">
              <w:rPr>
                <w:rFonts w:ascii="Arial" w:hAnsi="Arial"/>
                <w:bCs/>
              </w:rPr>
              <w:t>semi</w:t>
            </w:r>
            <w:proofErr w:type="spellEnd"/>
            <w:r w:rsidRPr="00E24063">
              <w:rPr>
                <w:rFonts w:ascii="Arial" w:hAnsi="Arial"/>
                <w:bCs/>
              </w:rPr>
              <w:t xml:space="preserve"> aberta de 600m²; 08 caixas de sub grave a serem utilizadas para PA,.com auto falantes de 18” polegadas, com potência mínima de 2000w cada caixa, resposta de frequência de 20Hz a 200Hz, marcas recomendadas JBL, </w:t>
            </w:r>
            <w:proofErr w:type="spellStart"/>
            <w:r w:rsidRPr="00E24063">
              <w:rPr>
                <w:rFonts w:ascii="Arial" w:hAnsi="Arial"/>
                <w:bCs/>
              </w:rPr>
              <w:t>Attack</w:t>
            </w:r>
            <w:proofErr w:type="spellEnd"/>
            <w:r w:rsidRPr="00E24063">
              <w:rPr>
                <w:rFonts w:ascii="Arial" w:hAnsi="Arial"/>
                <w:bCs/>
              </w:rPr>
              <w:t xml:space="preserve">, D.A.S ou similar que atinja uma excelente qualidade sonora e ótima resposta de baixa frequência, para público de até 4mil pessoas, em uma área </w:t>
            </w:r>
            <w:proofErr w:type="spellStart"/>
            <w:r w:rsidRPr="00E24063">
              <w:rPr>
                <w:rFonts w:ascii="Arial" w:hAnsi="Arial"/>
                <w:bCs/>
              </w:rPr>
              <w:t>semi</w:t>
            </w:r>
            <w:proofErr w:type="spellEnd"/>
            <w:r w:rsidRPr="00E24063">
              <w:rPr>
                <w:rFonts w:ascii="Arial" w:hAnsi="Arial"/>
                <w:bCs/>
              </w:rPr>
              <w:t xml:space="preserve"> aberta de 600m²; 04 caixas para serem utilizadas como </w:t>
            </w:r>
            <w:proofErr w:type="spellStart"/>
            <w:r w:rsidRPr="00E24063">
              <w:rPr>
                <w:rFonts w:ascii="Arial" w:hAnsi="Arial"/>
                <w:bCs/>
              </w:rPr>
              <w:t>Side</w:t>
            </w:r>
            <w:proofErr w:type="spellEnd"/>
            <w:r w:rsidRPr="00E24063">
              <w:rPr>
                <w:rFonts w:ascii="Arial" w:hAnsi="Arial"/>
                <w:bCs/>
              </w:rPr>
              <w:t xml:space="preserve"> </w:t>
            </w:r>
            <w:proofErr w:type="spellStart"/>
            <w:r w:rsidRPr="00E24063">
              <w:rPr>
                <w:rFonts w:ascii="Arial" w:hAnsi="Arial"/>
                <w:bCs/>
              </w:rPr>
              <w:t>Fill</w:t>
            </w:r>
            <w:proofErr w:type="spellEnd"/>
            <w:r w:rsidRPr="00E24063">
              <w:rPr>
                <w:rFonts w:ascii="Arial" w:hAnsi="Arial"/>
                <w:bCs/>
              </w:rPr>
              <w:t xml:space="preserve"> (2 caixas por lado), mínimo de 1000w cada, equipada com falantes de 10 a 15 polegadas + drive de titânio, com resposta de frequência de 60Hz a 20KHz, marcas recomendadas: RCF, </w:t>
            </w:r>
            <w:proofErr w:type="spellStart"/>
            <w:r w:rsidRPr="00E24063">
              <w:rPr>
                <w:rFonts w:ascii="Arial" w:hAnsi="Arial"/>
                <w:bCs/>
              </w:rPr>
              <w:t>Mackie</w:t>
            </w:r>
            <w:proofErr w:type="spellEnd"/>
            <w:r w:rsidRPr="00E24063">
              <w:rPr>
                <w:rFonts w:ascii="Arial" w:hAnsi="Arial"/>
                <w:bCs/>
              </w:rPr>
              <w:t xml:space="preserve">, </w:t>
            </w:r>
            <w:proofErr w:type="spellStart"/>
            <w:r w:rsidRPr="00E24063">
              <w:rPr>
                <w:rFonts w:ascii="Arial" w:hAnsi="Arial"/>
                <w:bCs/>
              </w:rPr>
              <w:t>Attack</w:t>
            </w:r>
            <w:proofErr w:type="spellEnd"/>
            <w:r w:rsidRPr="00E24063">
              <w:rPr>
                <w:rFonts w:ascii="Arial" w:hAnsi="Arial"/>
                <w:bCs/>
              </w:rPr>
              <w:t xml:space="preserve"> ou similar que atinja uma excelente qualidade sonora, e atenda perfeitamente um palco de tamanho até 12m x 6m; 02 caixas de sub grave para serem utilizadas no </w:t>
            </w:r>
            <w:proofErr w:type="spellStart"/>
            <w:r w:rsidRPr="00E24063">
              <w:rPr>
                <w:rFonts w:ascii="Arial" w:hAnsi="Arial"/>
                <w:bCs/>
              </w:rPr>
              <w:t>Side</w:t>
            </w:r>
            <w:proofErr w:type="spellEnd"/>
            <w:r w:rsidRPr="00E24063">
              <w:rPr>
                <w:rFonts w:ascii="Arial" w:hAnsi="Arial"/>
                <w:bCs/>
              </w:rPr>
              <w:t xml:space="preserve"> </w:t>
            </w:r>
            <w:proofErr w:type="spellStart"/>
            <w:r w:rsidRPr="00E24063">
              <w:rPr>
                <w:rFonts w:ascii="Arial" w:hAnsi="Arial"/>
                <w:bCs/>
              </w:rPr>
              <w:t>Fill</w:t>
            </w:r>
            <w:proofErr w:type="spellEnd"/>
            <w:r w:rsidRPr="00E24063">
              <w:rPr>
                <w:rFonts w:ascii="Arial" w:hAnsi="Arial"/>
                <w:bCs/>
              </w:rPr>
              <w:t xml:space="preserve"> (1 por lado) mínimo 1000 watts RMS, com falantes de 15 a 18 </w:t>
            </w:r>
            <w:r w:rsidRPr="00E24063">
              <w:rPr>
                <w:rFonts w:ascii="Arial" w:hAnsi="Arial"/>
                <w:bCs/>
              </w:rPr>
              <w:lastRenderedPageBreak/>
              <w:t xml:space="preserve">polegadas, resposta de frequência de 30 </w:t>
            </w:r>
            <w:proofErr w:type="spellStart"/>
            <w:r w:rsidRPr="00E24063">
              <w:rPr>
                <w:rFonts w:ascii="Arial" w:hAnsi="Arial"/>
                <w:bCs/>
              </w:rPr>
              <w:t>hz</w:t>
            </w:r>
            <w:proofErr w:type="spellEnd"/>
            <w:r w:rsidRPr="00E24063">
              <w:rPr>
                <w:rFonts w:ascii="Arial" w:hAnsi="Arial"/>
                <w:bCs/>
              </w:rPr>
              <w:t xml:space="preserve"> a 300 </w:t>
            </w:r>
            <w:proofErr w:type="spellStart"/>
            <w:r w:rsidRPr="00E24063">
              <w:rPr>
                <w:rFonts w:ascii="Arial" w:hAnsi="Arial"/>
                <w:bCs/>
              </w:rPr>
              <w:t>hz</w:t>
            </w:r>
            <w:proofErr w:type="spellEnd"/>
            <w:r w:rsidRPr="00E24063">
              <w:rPr>
                <w:rFonts w:ascii="Arial" w:hAnsi="Arial"/>
                <w:bCs/>
              </w:rPr>
              <w:t xml:space="preserve"> potência cada caixa, marcas recomendadas </w:t>
            </w:r>
            <w:proofErr w:type="spellStart"/>
            <w:r w:rsidRPr="00E24063">
              <w:rPr>
                <w:rFonts w:ascii="Arial" w:hAnsi="Arial"/>
                <w:bCs/>
              </w:rPr>
              <w:t>Mackie</w:t>
            </w:r>
            <w:proofErr w:type="spellEnd"/>
            <w:r w:rsidRPr="00E24063">
              <w:rPr>
                <w:rFonts w:ascii="Arial" w:hAnsi="Arial"/>
                <w:bCs/>
              </w:rPr>
              <w:t xml:space="preserve">, RCF, JPB ou similar, que atinja uma excelente qualidade sonora e ótima resposta de baixa frequência, e atenda perfeitamente um palco de tamanho 12m x 6m; 01 sistema para monitoração de bateria/percussão, com mínimo 750watts RMS, uma ótima resposta em baixa frequência, composto por 2 caixas, sendo uma de alta frequência com falante de 10 a 15 polegadas + Drive Titânio, e outra caixa de sub com falante de 15 a 18 polegadas; 06 retornos/monitores de chão, com 2 alto falantes de 12” e drive de 4” polegadas para retorno de palco, mínimo 500watts cada, marcas recomendadas JBL, RCF </w:t>
            </w:r>
            <w:proofErr w:type="spellStart"/>
            <w:r w:rsidRPr="00E24063">
              <w:rPr>
                <w:rFonts w:ascii="Arial" w:hAnsi="Arial"/>
                <w:bCs/>
              </w:rPr>
              <w:t>Attack</w:t>
            </w:r>
            <w:proofErr w:type="spellEnd"/>
            <w:r w:rsidRPr="00E24063">
              <w:rPr>
                <w:rFonts w:ascii="Arial" w:hAnsi="Arial"/>
                <w:bCs/>
              </w:rPr>
              <w:t xml:space="preserve"> ou </w:t>
            </w:r>
            <w:proofErr w:type="gramStart"/>
            <w:r w:rsidRPr="00E24063">
              <w:rPr>
                <w:rFonts w:ascii="Arial" w:hAnsi="Arial"/>
                <w:bCs/>
              </w:rPr>
              <w:t>similar</w:t>
            </w:r>
            <w:proofErr w:type="gramEnd"/>
            <w:r w:rsidRPr="00E24063">
              <w:rPr>
                <w:rFonts w:ascii="Arial" w:hAnsi="Arial"/>
                <w:bCs/>
              </w:rPr>
              <w:t xml:space="preserve"> que atinja uma excelente qualidade e boa pressão sonora; 01 mesa de som com mínimo 40 canais de entrada e 10 vias auxiliares para monitoração, MARCAS RECOMENDADAS Yamaha, </w:t>
            </w:r>
            <w:proofErr w:type="spellStart"/>
            <w:r w:rsidRPr="00E24063">
              <w:rPr>
                <w:rFonts w:ascii="Arial" w:hAnsi="Arial"/>
                <w:bCs/>
              </w:rPr>
              <w:t>Mackie</w:t>
            </w:r>
            <w:proofErr w:type="spellEnd"/>
            <w:r w:rsidRPr="00E24063">
              <w:rPr>
                <w:rFonts w:ascii="Arial" w:hAnsi="Arial"/>
                <w:bCs/>
              </w:rPr>
              <w:t xml:space="preserve"> ou similar; </w:t>
            </w:r>
            <w:r w:rsidRPr="00E24063">
              <w:rPr>
                <w:rFonts w:ascii="Arial" w:hAnsi="Arial"/>
              </w:rPr>
              <w:t xml:space="preserve">02 ANTENAS externa e amplificada para microfone sem fio SHURE AXIENTS AD4Q OU SIMILAR, 02 BASES RECEPTORAS DE SINAL PARA MICROFONES DE 04 CANAIS DIGITAL, PARA SISTEMA SEM FIO – SHURE AXIENTS AD4Q OU SIMILAR - Sistema de microfone sem fio UHF; Possuir banda de sintonia de 470Mhz a 636MHz ou superior; Possuir 4 saídas XLR independentes com impedância mínima de 100 Ohms; Possuir duas portas de saídas digitais </w:t>
            </w:r>
            <w:r w:rsidRPr="00E24063">
              <w:rPr>
                <w:rFonts w:ascii="Arial" w:hAnsi="Arial"/>
              </w:rPr>
              <w:lastRenderedPageBreak/>
              <w:t xml:space="preserve">ethernet compatíveis com protocolo Dante; Deve possuir duas portas ethernet adicionais com alimentação </w:t>
            </w:r>
            <w:proofErr w:type="spellStart"/>
            <w:r w:rsidRPr="00E24063">
              <w:rPr>
                <w:rFonts w:ascii="Arial" w:hAnsi="Arial"/>
              </w:rPr>
              <w:t>PoE</w:t>
            </w:r>
            <w:proofErr w:type="spellEnd"/>
            <w:r w:rsidRPr="00E24063">
              <w:rPr>
                <w:rFonts w:ascii="Arial" w:hAnsi="Arial"/>
              </w:rPr>
              <w:t xml:space="preserve"> que permitem configuração por software; Faixa de ajuste de ganho na saída de 50dB em passos de 1dB; Distorção Harmônica Total: &lt;0.01% . Faixa de sintonia de </w:t>
            </w:r>
            <w:proofErr w:type="gramStart"/>
            <w:r w:rsidRPr="00E24063">
              <w:rPr>
                <w:rFonts w:ascii="Arial" w:hAnsi="Arial"/>
              </w:rPr>
              <w:t>184MHz</w:t>
            </w:r>
            <w:proofErr w:type="gramEnd"/>
            <w:r w:rsidRPr="00E24063">
              <w:rPr>
                <w:rFonts w:ascii="Arial" w:hAnsi="Arial"/>
              </w:rPr>
              <w:t xml:space="preserve"> ou maior; Possuir sistema de diversidade por canal; Entrada de RF com rejeição de espúrio maior que 75 dB; Entrada de RF com conectores do tipo BNC com impedância de 50 Ohms; Saída para fone de ouvido no painel frontal do receptor; Possuir criptografia AES 256 para proteção dos canais de áudio. </w:t>
            </w:r>
            <w:proofErr w:type="gramStart"/>
            <w:r w:rsidRPr="00E24063">
              <w:rPr>
                <w:rFonts w:ascii="Arial" w:hAnsi="Arial"/>
              </w:rPr>
              <w:t>Possuir receptor no padrão rack 19"</w:t>
            </w:r>
            <w:proofErr w:type="gramEnd"/>
            <w:r w:rsidRPr="00E24063">
              <w:rPr>
                <w:rFonts w:ascii="Arial" w:hAnsi="Arial"/>
              </w:rPr>
              <w:t xml:space="preserve"> com display de LCD para configuração e informações de funcionamento; Deve ter modo de alta densidade sendo capaz de operar até 47 canais de microfone por canal de 6 MHz (canal de TV); Deve possuir sistemas de captação de antenas por diversidade de frequências (</w:t>
            </w:r>
            <w:proofErr w:type="spellStart"/>
            <w:r w:rsidRPr="00E24063">
              <w:rPr>
                <w:rFonts w:ascii="Arial" w:hAnsi="Arial"/>
              </w:rPr>
              <w:t>frequency</w:t>
            </w:r>
            <w:proofErr w:type="spellEnd"/>
            <w:r w:rsidRPr="00E24063">
              <w:rPr>
                <w:rFonts w:ascii="Arial" w:hAnsi="Arial"/>
              </w:rPr>
              <w:t xml:space="preserve"> </w:t>
            </w:r>
            <w:proofErr w:type="spellStart"/>
            <w:r w:rsidRPr="00E24063">
              <w:rPr>
                <w:rFonts w:ascii="Arial" w:hAnsi="Arial"/>
              </w:rPr>
              <w:t>diversity</w:t>
            </w:r>
            <w:proofErr w:type="spellEnd"/>
            <w:r w:rsidRPr="00E24063">
              <w:rPr>
                <w:rFonts w:ascii="Arial" w:hAnsi="Arial"/>
              </w:rPr>
              <w:t>) verdadeiro (</w:t>
            </w:r>
            <w:proofErr w:type="spellStart"/>
            <w:r w:rsidRPr="00E24063">
              <w:rPr>
                <w:rFonts w:ascii="Arial" w:hAnsi="Arial"/>
              </w:rPr>
              <w:t>True</w:t>
            </w:r>
            <w:proofErr w:type="spellEnd"/>
            <w:r w:rsidRPr="00E24063">
              <w:rPr>
                <w:rFonts w:ascii="Arial" w:hAnsi="Arial"/>
              </w:rPr>
              <w:t xml:space="preserve"> </w:t>
            </w:r>
            <w:proofErr w:type="spellStart"/>
            <w:r w:rsidRPr="00E24063">
              <w:rPr>
                <w:rFonts w:ascii="Arial" w:hAnsi="Arial"/>
              </w:rPr>
              <w:t>Diversity</w:t>
            </w:r>
            <w:proofErr w:type="spellEnd"/>
            <w:r w:rsidRPr="00E24063">
              <w:rPr>
                <w:rFonts w:ascii="Arial" w:hAnsi="Arial"/>
              </w:rPr>
              <w:t>) e o modo opcional de diversidade de antenas, quádruplas (</w:t>
            </w:r>
            <w:proofErr w:type="spellStart"/>
            <w:r w:rsidRPr="00E24063">
              <w:rPr>
                <w:rFonts w:ascii="Arial" w:hAnsi="Arial"/>
              </w:rPr>
              <w:t>Quadversity</w:t>
            </w:r>
            <w:proofErr w:type="spellEnd"/>
            <w:r w:rsidRPr="00E24063">
              <w:rPr>
                <w:rFonts w:ascii="Arial" w:hAnsi="Arial"/>
              </w:rPr>
              <w:t xml:space="preserve">); Deve possuir resposta de frequência plana em uma faixa ampla de 20Hz a 20kHz, com latência de 2ms no modo padrão e 2,9 </w:t>
            </w:r>
            <w:proofErr w:type="spellStart"/>
            <w:r w:rsidRPr="00E24063">
              <w:rPr>
                <w:rFonts w:ascii="Arial" w:hAnsi="Arial"/>
              </w:rPr>
              <w:t>ms</w:t>
            </w:r>
            <w:proofErr w:type="spellEnd"/>
            <w:r w:rsidRPr="00E24063">
              <w:rPr>
                <w:rFonts w:ascii="Arial" w:hAnsi="Arial"/>
              </w:rPr>
              <w:t xml:space="preserve"> no modo de alta densidade; Deverá ser fornecido com par de antenas externas, com faixa de ajuste de ganho, no painel frontal, de 30 dB cada e que permita a instalação em teto ou parede para melhor cobertura do sinal no ambiente; Deve ser capaz de realizar a troca </w:t>
            </w:r>
            <w:r w:rsidRPr="00E24063">
              <w:rPr>
                <w:rFonts w:ascii="Arial" w:hAnsi="Arial"/>
              </w:rPr>
              <w:lastRenderedPageBreak/>
              <w:t xml:space="preserve">de canal automaticamente (no transmissor e no receptor) no caso de detecção de </w:t>
            </w:r>
            <w:proofErr w:type="spellStart"/>
            <w:r w:rsidRPr="00E24063">
              <w:rPr>
                <w:rFonts w:ascii="Arial" w:hAnsi="Arial"/>
              </w:rPr>
              <w:t>interferencia</w:t>
            </w:r>
            <w:proofErr w:type="spellEnd"/>
            <w:r w:rsidRPr="00E24063">
              <w:rPr>
                <w:rFonts w:ascii="Arial" w:hAnsi="Arial"/>
              </w:rPr>
              <w:t xml:space="preserve"> ou falha de canal, sem intervenção do operador, 08 MICROFONES CARDIÓIDES SHURE ADX2/SM58 OU SIMILAR - Os transmissores sem fio de mão devem ser compatíveis com o receptor do sistema; Deve possuir padrão polar cardioide; Deve permitir a troca de cápsula; Devem ser alimentados por uma bateria de íons de lítio recarregável , não sendo aceito carregamento com pilhas, Devem possuir um interruptor liga/desliga; Quando operando com a bateria de lítio recarregável deverá ter duração mínima de 10 horas, o transmissor deve disponibilizar ao sistema de monitoramento tempo de operação restante em horas e minutos com precisão de até 15 minutos, porcentagem de integridade, porcentagem de carga, ciclos de carga e temperatura. O transmissor terá um display OLED de alto contraste, indicando nome, ID do dispositivo, status da bateria, frequência e modo de transmissão (padrão versus alta densidade), 01 GERENCIADOR DE ESPECTRO - Deve ser capaz de </w:t>
            </w:r>
            <w:proofErr w:type="spellStart"/>
            <w:r w:rsidRPr="00E24063">
              <w:rPr>
                <w:rFonts w:ascii="Arial" w:hAnsi="Arial"/>
              </w:rPr>
              <w:t>escanear</w:t>
            </w:r>
            <w:proofErr w:type="spellEnd"/>
            <w:r w:rsidRPr="00E24063">
              <w:rPr>
                <w:rFonts w:ascii="Arial" w:hAnsi="Arial"/>
              </w:rPr>
              <w:t xml:space="preserve"> a faixa de UHF global (470MHz a 952MHz) em menos de um minuto; Ser capaz de armazenar os resultados da varredura para análise posterior; Possuir display LCD integrado com informações sobre as frequências em uso e disponíveis; Possuir saída de áudio integrada que permita o monitoramento do sinal FM na frequência desejada; </w:t>
            </w:r>
            <w:r w:rsidRPr="00E24063">
              <w:rPr>
                <w:rFonts w:ascii="Arial" w:hAnsi="Arial"/>
              </w:rPr>
              <w:lastRenderedPageBreak/>
              <w:t xml:space="preserve">Deve permitir a importação de listas de frequências a partir do software de coordenação de Wireless Workbench </w:t>
            </w:r>
            <w:proofErr w:type="gramStart"/>
            <w:r w:rsidRPr="00E24063">
              <w:rPr>
                <w:rFonts w:ascii="Arial" w:hAnsi="Arial"/>
              </w:rPr>
              <w:t>6</w:t>
            </w:r>
            <w:proofErr w:type="gramEnd"/>
            <w:r w:rsidRPr="00E24063">
              <w:rPr>
                <w:rFonts w:ascii="Arial" w:hAnsi="Arial"/>
              </w:rPr>
              <w:t xml:space="preserve">; Possibilita cascatear sinal de RF em até 5 receptores; Deve possuir duas portas </w:t>
            </w:r>
            <w:proofErr w:type="spellStart"/>
            <w:r w:rsidRPr="00E24063">
              <w:rPr>
                <w:rFonts w:ascii="Arial" w:hAnsi="Arial"/>
              </w:rPr>
              <w:t>Fast</w:t>
            </w:r>
            <w:proofErr w:type="spellEnd"/>
            <w:r w:rsidRPr="00E24063">
              <w:rPr>
                <w:rFonts w:ascii="Arial" w:hAnsi="Arial"/>
              </w:rPr>
              <w:t xml:space="preserve"> ethernet, sendo uma com </w:t>
            </w:r>
            <w:proofErr w:type="spellStart"/>
            <w:r w:rsidRPr="00E24063">
              <w:rPr>
                <w:rFonts w:ascii="Arial" w:hAnsi="Arial"/>
              </w:rPr>
              <w:t>PoE</w:t>
            </w:r>
            <w:proofErr w:type="spellEnd"/>
            <w:r w:rsidRPr="00E24063">
              <w:rPr>
                <w:rFonts w:ascii="Arial" w:hAnsi="Arial"/>
              </w:rPr>
              <w:t>; Deve prover saída de energia AC (link de AC) para alimentar até 5 outros equipamentos em cascata, SHOW LINK - Deve poder controlar remotamente, em tempo real, até 24 transmissores sem fio por ponto de acesso (</w:t>
            </w:r>
            <w:proofErr w:type="spellStart"/>
            <w:r w:rsidRPr="00E24063">
              <w:rPr>
                <w:rFonts w:ascii="Arial" w:hAnsi="Arial"/>
              </w:rPr>
              <w:t>ShowLink</w:t>
            </w:r>
            <w:proofErr w:type="spellEnd"/>
            <w:r w:rsidRPr="00E24063">
              <w:rPr>
                <w:rFonts w:ascii="Arial" w:hAnsi="Arial"/>
              </w:rPr>
              <w:t>); Deve possuir esquema de diversidade de antenas verdadeiro (</w:t>
            </w:r>
            <w:proofErr w:type="spellStart"/>
            <w:r w:rsidRPr="00E24063">
              <w:rPr>
                <w:rFonts w:ascii="Arial" w:hAnsi="Arial"/>
              </w:rPr>
              <w:t>True</w:t>
            </w:r>
            <w:proofErr w:type="spellEnd"/>
            <w:r w:rsidRPr="00E24063">
              <w:rPr>
                <w:rFonts w:ascii="Arial" w:hAnsi="Arial"/>
              </w:rPr>
              <w:t xml:space="preserve"> </w:t>
            </w:r>
            <w:proofErr w:type="spellStart"/>
            <w:r w:rsidRPr="00E24063">
              <w:rPr>
                <w:rFonts w:ascii="Arial" w:hAnsi="Arial"/>
              </w:rPr>
              <w:t>Diversity</w:t>
            </w:r>
            <w:proofErr w:type="spellEnd"/>
            <w:r w:rsidRPr="00E24063">
              <w:rPr>
                <w:rFonts w:ascii="Arial" w:hAnsi="Arial"/>
              </w:rPr>
              <w:t xml:space="preserve">) para melhoria da performance; Fácil autenticação de transmissores – Reconhece transmissores que foram sincronizados via infra- vermelho; Deve possuir área de cobertura similar à dos transmissores; Deve possuir suporte via software Wireless Workbench para controle de todas as suas funcionalidades e prover gráfico de visualização do nível de sinal em 2,4GHz; Deve ser capaz de ser alimentado por energia pelo receptor (via porta </w:t>
            </w:r>
            <w:proofErr w:type="spellStart"/>
            <w:r w:rsidRPr="00E24063">
              <w:rPr>
                <w:rFonts w:ascii="Arial" w:hAnsi="Arial"/>
              </w:rPr>
              <w:t>PoE</w:t>
            </w:r>
            <w:proofErr w:type="spellEnd"/>
            <w:r w:rsidRPr="00E24063">
              <w:rPr>
                <w:rFonts w:ascii="Arial" w:hAnsi="Arial"/>
              </w:rPr>
              <w:t xml:space="preserve">) ou através de fonte de alimentação DC externa, INTERFACE de áudio UBS 2.0 de 24 bits/192 kHz. Os conversores de topo oferecem uma taxa de amostragem máxima de 192 kHz e uma resolução de 24 bits, oferecendo uma qualidade de áudio cristalina. Dois pré-amplificadores de microfone </w:t>
            </w:r>
            <w:proofErr w:type="spellStart"/>
            <w:r w:rsidRPr="00E24063">
              <w:rPr>
                <w:rFonts w:ascii="Arial" w:hAnsi="Arial"/>
              </w:rPr>
              <w:t>Classe-A</w:t>
            </w:r>
            <w:proofErr w:type="spellEnd"/>
            <w:r w:rsidRPr="00E24063">
              <w:rPr>
                <w:rFonts w:ascii="Arial" w:hAnsi="Arial"/>
              </w:rPr>
              <w:t xml:space="preserve"> D-</w:t>
            </w:r>
            <w:proofErr w:type="gramStart"/>
            <w:r w:rsidRPr="00E24063">
              <w:rPr>
                <w:rFonts w:ascii="Arial" w:hAnsi="Arial"/>
              </w:rPr>
              <w:t>PRE caixa</w:t>
            </w:r>
            <w:proofErr w:type="gramEnd"/>
            <w:r w:rsidRPr="00E24063">
              <w:rPr>
                <w:rFonts w:ascii="Arial" w:hAnsi="Arial"/>
              </w:rPr>
              <w:t xml:space="preserve"> de metal resistente. Entrada e saída MIDI hardware sem latência e um botão Mix intuitivo que permite misturar o sinal direto com a saída do seu </w:t>
            </w:r>
            <w:r w:rsidRPr="00E24063">
              <w:rPr>
                <w:rFonts w:ascii="Arial" w:hAnsi="Arial"/>
              </w:rPr>
              <w:lastRenderedPageBreak/>
              <w:t xml:space="preserve">host, compatível com todos os principais softwares de edição, </w:t>
            </w:r>
            <w:proofErr w:type="spellStart"/>
            <w:r w:rsidRPr="00E24063">
              <w:rPr>
                <w:rFonts w:ascii="Arial" w:hAnsi="Arial"/>
              </w:rPr>
              <w:t>masterização</w:t>
            </w:r>
            <w:proofErr w:type="spellEnd"/>
            <w:r w:rsidRPr="00E24063">
              <w:rPr>
                <w:rFonts w:ascii="Arial" w:hAnsi="Arial"/>
              </w:rPr>
              <w:t xml:space="preserve"> e produção de música que suportam ASIO, Core </w:t>
            </w:r>
            <w:proofErr w:type="spellStart"/>
            <w:r w:rsidRPr="00E24063">
              <w:rPr>
                <w:rFonts w:ascii="Arial" w:hAnsi="Arial"/>
              </w:rPr>
              <w:t>Audio</w:t>
            </w:r>
            <w:proofErr w:type="spellEnd"/>
            <w:r w:rsidRPr="00E24063">
              <w:rPr>
                <w:rFonts w:ascii="Arial" w:hAnsi="Arial"/>
              </w:rPr>
              <w:t xml:space="preserve"> ou WDM, conectividade com o </w:t>
            </w:r>
            <w:proofErr w:type="spellStart"/>
            <w:proofErr w:type="gramStart"/>
            <w:r w:rsidRPr="00E24063">
              <w:rPr>
                <w:rFonts w:ascii="Arial" w:hAnsi="Arial"/>
              </w:rPr>
              <w:t>iPad</w:t>
            </w:r>
            <w:proofErr w:type="spellEnd"/>
            <w:proofErr w:type="gramEnd"/>
            <w:r w:rsidRPr="00E24063">
              <w:rPr>
                <w:rFonts w:ascii="Arial" w:hAnsi="Arial"/>
              </w:rPr>
              <w:t xml:space="preserve"> e iPhone da Apple. Quando combinado com </w:t>
            </w:r>
            <w:proofErr w:type="spellStart"/>
            <w:r w:rsidRPr="00E24063">
              <w:rPr>
                <w:rFonts w:ascii="Arial" w:hAnsi="Arial"/>
              </w:rPr>
              <w:t>Steinbas</w:t>
            </w:r>
            <w:proofErr w:type="spellEnd"/>
            <w:r w:rsidRPr="00E24063">
              <w:rPr>
                <w:rFonts w:ascii="Arial" w:hAnsi="Arial"/>
              </w:rPr>
              <w:t xml:space="preserve"> </w:t>
            </w:r>
            <w:proofErr w:type="spellStart"/>
            <w:proofErr w:type="gramStart"/>
            <w:r w:rsidRPr="00E24063">
              <w:rPr>
                <w:rFonts w:ascii="Arial" w:hAnsi="Arial"/>
              </w:rPr>
              <w:t>iPad</w:t>
            </w:r>
            <w:proofErr w:type="gramEnd"/>
            <w:r w:rsidRPr="00E24063">
              <w:rPr>
                <w:rFonts w:ascii="Arial" w:hAnsi="Arial"/>
              </w:rPr>
              <w:t>-based</w:t>
            </w:r>
            <w:proofErr w:type="spellEnd"/>
            <w:r w:rsidRPr="00E24063">
              <w:rPr>
                <w:rFonts w:ascii="Arial" w:hAnsi="Arial"/>
              </w:rPr>
              <w:t xml:space="preserve"> </w:t>
            </w:r>
            <w:proofErr w:type="spellStart"/>
            <w:r w:rsidRPr="00E24063">
              <w:rPr>
                <w:rFonts w:ascii="Arial" w:hAnsi="Arial"/>
              </w:rPr>
              <w:t>Cubasis</w:t>
            </w:r>
            <w:proofErr w:type="spellEnd"/>
            <w:r w:rsidRPr="00E24063">
              <w:rPr>
                <w:rFonts w:ascii="Arial" w:hAnsi="Arial"/>
              </w:rPr>
              <w:t xml:space="preserve"> ou outros aplicativos de áudio </w:t>
            </w:r>
            <w:proofErr w:type="spellStart"/>
            <w:r w:rsidRPr="00E24063">
              <w:rPr>
                <w:rFonts w:ascii="Arial" w:hAnsi="Arial"/>
              </w:rPr>
              <w:t>iOS</w:t>
            </w:r>
            <w:proofErr w:type="spellEnd"/>
            <w:r w:rsidRPr="00E24063">
              <w:rPr>
                <w:rFonts w:ascii="Arial" w:hAnsi="Arial"/>
              </w:rPr>
              <w:t xml:space="preserve">, o UR22mkll oferece uma experiência de produção portátil e sem esforço intuitivo. Entrada e saída MIDI I/O – ligue o seu sintetizador favorito, um módulo de disparo de bateria ou qualquer outro dispositivo MIDI.  Características: Conversores: 24 bits; UBS 2.0; Modo CC; Compatibilidade com </w:t>
            </w:r>
            <w:proofErr w:type="spellStart"/>
            <w:proofErr w:type="gramStart"/>
            <w:r w:rsidRPr="00E24063">
              <w:rPr>
                <w:rFonts w:ascii="Arial" w:hAnsi="Arial"/>
              </w:rPr>
              <w:t>iPad</w:t>
            </w:r>
            <w:proofErr w:type="spellEnd"/>
            <w:proofErr w:type="gramEnd"/>
            <w:r w:rsidRPr="00E24063">
              <w:rPr>
                <w:rFonts w:ascii="Arial" w:hAnsi="Arial"/>
              </w:rPr>
              <w:t xml:space="preserve"> através do </w:t>
            </w:r>
            <w:proofErr w:type="spellStart"/>
            <w:r w:rsidRPr="00E24063">
              <w:rPr>
                <w:rFonts w:ascii="Arial" w:hAnsi="Arial"/>
              </w:rPr>
              <w:t>Camera</w:t>
            </w:r>
            <w:proofErr w:type="spellEnd"/>
            <w:r w:rsidRPr="00E24063">
              <w:rPr>
                <w:rFonts w:ascii="Arial" w:hAnsi="Arial"/>
              </w:rPr>
              <w:t xml:space="preserve"> Connection Kit; Taxas de amostragem: 44,1; 48; 88,2; 96; 176,4 e 192 kHz; Entradas analógicas: 2 x XLR combo </w:t>
            </w:r>
            <w:proofErr w:type="spellStart"/>
            <w:r w:rsidRPr="00E24063">
              <w:rPr>
                <w:rFonts w:ascii="Arial" w:hAnsi="Arial"/>
              </w:rPr>
              <w:t>Microphone</w:t>
            </w:r>
            <w:proofErr w:type="spellEnd"/>
            <w:r w:rsidRPr="00E24063">
              <w:rPr>
                <w:rFonts w:ascii="Arial" w:hAnsi="Arial"/>
              </w:rPr>
              <w:t>/</w:t>
            </w:r>
            <w:proofErr w:type="spellStart"/>
            <w:r w:rsidRPr="00E24063">
              <w:rPr>
                <w:rFonts w:ascii="Arial" w:hAnsi="Arial"/>
              </w:rPr>
              <w:t>Line</w:t>
            </w:r>
            <w:proofErr w:type="spellEnd"/>
            <w:r w:rsidRPr="00E24063">
              <w:rPr>
                <w:rFonts w:ascii="Arial" w:hAnsi="Arial"/>
              </w:rPr>
              <w:t xml:space="preserve"> (painel frontal), 2 </w:t>
            </w:r>
            <w:proofErr w:type="spellStart"/>
            <w:r w:rsidRPr="00E24063">
              <w:rPr>
                <w:rFonts w:ascii="Arial" w:hAnsi="Arial"/>
              </w:rPr>
              <w:t>HiZ</w:t>
            </w:r>
            <w:proofErr w:type="spellEnd"/>
            <w:r w:rsidRPr="00E24063">
              <w:rPr>
                <w:rFonts w:ascii="Arial" w:hAnsi="Arial"/>
              </w:rPr>
              <w:t xml:space="preserve">; Saídas analógicas: 2 x 1/ 4 TRS; 1 x 1/ 4 fone de ouvido TRS; MIDI In/Out: 2 x 5 pinos; Nível de entrada máximo de microfones: -10 </w:t>
            </w:r>
            <w:proofErr w:type="spellStart"/>
            <w:r w:rsidRPr="00E24063">
              <w:rPr>
                <w:rFonts w:ascii="Arial" w:hAnsi="Arial"/>
              </w:rPr>
              <w:t>dBu</w:t>
            </w:r>
            <w:proofErr w:type="spellEnd"/>
            <w:r w:rsidRPr="00E24063">
              <w:rPr>
                <w:rFonts w:ascii="Arial" w:hAnsi="Arial"/>
              </w:rPr>
              <w:t xml:space="preserve">; Linha: 16 </w:t>
            </w:r>
            <w:proofErr w:type="spellStart"/>
            <w:r w:rsidRPr="00E24063">
              <w:rPr>
                <w:rFonts w:ascii="Arial" w:hAnsi="Arial"/>
              </w:rPr>
              <w:t>dBu</w:t>
            </w:r>
            <w:proofErr w:type="spellEnd"/>
            <w:r w:rsidRPr="00E24063">
              <w:rPr>
                <w:rFonts w:ascii="Arial" w:hAnsi="Arial"/>
              </w:rPr>
              <w:t xml:space="preserve">;  Instrumento: -4 </w:t>
            </w:r>
            <w:proofErr w:type="spellStart"/>
            <w:r w:rsidRPr="00E24063">
              <w:rPr>
                <w:rFonts w:ascii="Arial" w:hAnsi="Arial"/>
              </w:rPr>
              <w:t>dBV</w:t>
            </w:r>
            <w:proofErr w:type="spellEnd"/>
            <w:r w:rsidRPr="00E24063">
              <w:rPr>
                <w:rFonts w:ascii="Arial" w:hAnsi="Arial"/>
              </w:rPr>
              <w:t xml:space="preserve">; Impedância de entrada de microfone: 4KO; Linha: 20kO; Instrumento: 470kO; Faixa de ganho do microfone: 16 dB a +60dB; </w:t>
            </w:r>
            <w:proofErr w:type="spellStart"/>
            <w:r w:rsidRPr="00E24063">
              <w:rPr>
                <w:rFonts w:ascii="Arial" w:hAnsi="Arial"/>
              </w:rPr>
              <w:t>Line</w:t>
            </w:r>
            <w:proofErr w:type="spellEnd"/>
            <w:r w:rsidRPr="00E24063">
              <w:rPr>
                <w:rFonts w:ascii="Arial" w:hAnsi="Arial"/>
              </w:rPr>
              <w:t xml:space="preserve">: -10 dB a + 34 dB; Instrumento: -8 dB a 52 dB; Nível máximo da saída: +10 </w:t>
            </w:r>
            <w:proofErr w:type="spellStart"/>
            <w:r w:rsidRPr="00E24063">
              <w:rPr>
                <w:rFonts w:ascii="Arial" w:hAnsi="Arial"/>
              </w:rPr>
              <w:t>dBu</w:t>
            </w:r>
            <w:proofErr w:type="spellEnd"/>
            <w:r w:rsidRPr="00E24063">
              <w:rPr>
                <w:rFonts w:ascii="Arial" w:hAnsi="Arial"/>
              </w:rPr>
              <w:t xml:space="preserve">; Saída Impedância: 150º; Medidores: 2 x LED indicadores de pico; Requisitos de alimentação: barramento USB, 01 COMPUTADOR (RF) para rádio freqüência, MULTILINK </w:t>
            </w:r>
            <w:proofErr w:type="spellStart"/>
            <w:r w:rsidRPr="00E24063">
              <w:rPr>
                <w:rFonts w:ascii="Arial" w:hAnsi="Arial"/>
              </w:rPr>
              <w:t>main</w:t>
            </w:r>
            <w:proofErr w:type="spellEnd"/>
            <w:r w:rsidRPr="00E24063">
              <w:rPr>
                <w:rFonts w:ascii="Arial" w:hAnsi="Arial"/>
              </w:rPr>
              <w:t xml:space="preserve"> in Impedância, Nível de entrada máx. CMRR AUX IN, Impedância: Nível de entrada máx., DIRECT IN, Impedância, Saídas Áudio, </w:t>
            </w:r>
            <w:r w:rsidRPr="00E24063">
              <w:rPr>
                <w:rFonts w:ascii="Arial" w:hAnsi="Arial"/>
              </w:rPr>
              <w:lastRenderedPageBreak/>
              <w:t xml:space="preserve">MAIN OUT PHONES OUTPUT, Estágio Final, Potência de saída máx. Impedância de ligação mín., Dados Do Sistema, Resposta de frequência Relação sinal/ruído Dinâmica, Distorção (THD), Reguladores De Função Input leve Balance por canal Output </w:t>
            </w:r>
            <w:proofErr w:type="spellStart"/>
            <w:r w:rsidRPr="00E24063">
              <w:rPr>
                <w:rFonts w:ascii="Arial" w:hAnsi="Arial"/>
              </w:rPr>
              <w:t>Level</w:t>
            </w:r>
            <w:proofErr w:type="spellEnd"/>
            <w:r w:rsidRPr="00E24063">
              <w:rPr>
                <w:rFonts w:ascii="Arial" w:hAnsi="Arial"/>
              </w:rPr>
              <w:t xml:space="preserve"> por canal </w:t>
            </w:r>
            <w:proofErr w:type="spellStart"/>
            <w:r w:rsidRPr="00E24063">
              <w:rPr>
                <w:rFonts w:ascii="Arial" w:hAnsi="Arial"/>
              </w:rPr>
              <w:t>Treble</w:t>
            </w:r>
            <w:proofErr w:type="spellEnd"/>
            <w:r w:rsidRPr="00E24063">
              <w:rPr>
                <w:rFonts w:ascii="Arial" w:hAnsi="Arial"/>
              </w:rPr>
              <w:t xml:space="preserve"> </w:t>
            </w:r>
            <w:proofErr w:type="spellStart"/>
            <w:r w:rsidRPr="00E24063">
              <w:rPr>
                <w:rFonts w:ascii="Arial" w:hAnsi="Arial"/>
              </w:rPr>
              <w:t>Bass</w:t>
            </w:r>
            <w:proofErr w:type="spellEnd"/>
            <w:r w:rsidRPr="00E24063">
              <w:rPr>
                <w:rFonts w:ascii="Arial" w:hAnsi="Arial"/>
              </w:rPr>
              <w:t xml:space="preserve">, Tomadas </w:t>
            </w:r>
            <w:proofErr w:type="spellStart"/>
            <w:r w:rsidRPr="00E24063">
              <w:rPr>
                <w:rFonts w:ascii="Arial" w:hAnsi="Arial"/>
              </w:rPr>
              <w:t>jaque</w:t>
            </w:r>
            <w:proofErr w:type="spellEnd"/>
            <w:r w:rsidRPr="00E24063">
              <w:rPr>
                <w:rFonts w:ascii="Arial" w:hAnsi="Arial"/>
              </w:rPr>
              <w:t xml:space="preserve"> de 6,3 mm, dispositivo antiparasitário AF e entradas servo- simétricas, 40 </w:t>
            </w:r>
            <w:proofErr w:type="spellStart"/>
            <w:r w:rsidRPr="00E24063">
              <w:rPr>
                <w:rFonts w:ascii="Arial" w:hAnsi="Arial"/>
              </w:rPr>
              <w:t>kΩ</w:t>
            </w:r>
            <w:proofErr w:type="spellEnd"/>
            <w:r w:rsidRPr="00E24063">
              <w:rPr>
                <w:rFonts w:ascii="Arial" w:hAnsi="Arial"/>
              </w:rPr>
              <w:t xml:space="preserve"> simétrico, 20 </w:t>
            </w:r>
            <w:proofErr w:type="spellStart"/>
            <w:r w:rsidRPr="00E24063">
              <w:rPr>
                <w:rFonts w:ascii="Arial" w:hAnsi="Arial"/>
              </w:rPr>
              <w:t>kΩ</w:t>
            </w:r>
            <w:proofErr w:type="spellEnd"/>
            <w:r w:rsidRPr="00E24063">
              <w:rPr>
                <w:rFonts w:ascii="Arial" w:hAnsi="Arial"/>
              </w:rPr>
              <w:t xml:space="preserve"> assimétrico 16 </w:t>
            </w:r>
            <w:proofErr w:type="spellStart"/>
            <w:r w:rsidRPr="00E24063">
              <w:rPr>
                <w:rFonts w:ascii="Arial" w:hAnsi="Arial"/>
              </w:rPr>
              <w:t>dBu</w:t>
            </w:r>
            <w:proofErr w:type="spellEnd"/>
            <w:r w:rsidRPr="00E24063">
              <w:rPr>
                <w:rFonts w:ascii="Arial" w:hAnsi="Arial"/>
              </w:rPr>
              <w:t xml:space="preserve"> simétrico e assimétrico típico 40 dB, &gt;55 dB @ 1 kHz, Tomadas </w:t>
            </w:r>
            <w:proofErr w:type="spellStart"/>
            <w:r w:rsidRPr="00E24063">
              <w:rPr>
                <w:rFonts w:ascii="Arial" w:hAnsi="Arial"/>
              </w:rPr>
              <w:t>jaque</w:t>
            </w:r>
            <w:proofErr w:type="spellEnd"/>
            <w:r w:rsidRPr="00E24063">
              <w:rPr>
                <w:rFonts w:ascii="Arial" w:hAnsi="Arial"/>
              </w:rPr>
              <w:t xml:space="preserve"> de 6,3 mm, estéreo 15 </w:t>
            </w:r>
            <w:proofErr w:type="spellStart"/>
            <w:r w:rsidRPr="00E24063">
              <w:rPr>
                <w:rFonts w:ascii="Arial" w:hAnsi="Arial"/>
              </w:rPr>
              <w:t>Kω</w:t>
            </w:r>
            <w:proofErr w:type="spellEnd"/>
            <w:r w:rsidRPr="00E24063">
              <w:rPr>
                <w:rFonts w:ascii="Arial" w:hAnsi="Arial"/>
              </w:rPr>
              <w:t xml:space="preserve">, Tomadas </w:t>
            </w:r>
            <w:proofErr w:type="spellStart"/>
            <w:r w:rsidRPr="00E24063">
              <w:rPr>
                <w:rFonts w:ascii="Arial" w:hAnsi="Arial"/>
              </w:rPr>
              <w:t>jaque</w:t>
            </w:r>
            <w:proofErr w:type="spellEnd"/>
            <w:r w:rsidRPr="00E24063">
              <w:rPr>
                <w:rFonts w:ascii="Arial" w:hAnsi="Arial"/>
              </w:rPr>
              <w:t xml:space="preserve"> de 6,3 mm, estéreo +24 </w:t>
            </w:r>
            <w:proofErr w:type="spellStart"/>
            <w:r w:rsidRPr="00E24063">
              <w:rPr>
                <w:rFonts w:ascii="Arial" w:hAnsi="Arial"/>
              </w:rPr>
              <w:t>dBm</w:t>
            </w:r>
            <w:proofErr w:type="spellEnd"/>
            <w:r w:rsidRPr="00E24063">
              <w:rPr>
                <w:rFonts w:ascii="Arial" w:hAnsi="Arial"/>
              </w:rPr>
              <w:t xml:space="preserve"> impedância de ligação 100 Ω 100 </w:t>
            </w:r>
            <w:proofErr w:type="spellStart"/>
            <w:r w:rsidRPr="00E24063">
              <w:rPr>
                <w:rFonts w:ascii="Arial" w:hAnsi="Arial"/>
              </w:rPr>
              <w:t>kΩ</w:t>
            </w:r>
            <w:proofErr w:type="spellEnd"/>
            <w:r w:rsidRPr="00E24063">
              <w:rPr>
                <w:rFonts w:ascii="Arial" w:hAnsi="Arial"/>
              </w:rPr>
              <w:t xml:space="preserve">, 10 Hz a 150 kHz, +/-3 dB 22 Hz a 22 kHz &gt;90 dB @ 0 </w:t>
            </w:r>
            <w:proofErr w:type="spellStart"/>
            <w:r w:rsidRPr="00E24063">
              <w:rPr>
                <w:rFonts w:ascii="Arial" w:hAnsi="Arial"/>
              </w:rPr>
              <w:t>dBu</w:t>
            </w:r>
            <w:proofErr w:type="spellEnd"/>
            <w:r w:rsidRPr="00E24063">
              <w:rPr>
                <w:rFonts w:ascii="Arial" w:hAnsi="Arial"/>
              </w:rPr>
              <w:t xml:space="preserve">, 22 Hz a 22 kHz: 110 dB 0,006 % tip. @ +4 </w:t>
            </w:r>
            <w:proofErr w:type="spellStart"/>
            <w:r w:rsidRPr="00E24063">
              <w:rPr>
                <w:rFonts w:ascii="Arial" w:hAnsi="Arial"/>
              </w:rPr>
              <w:t>dBu</w:t>
            </w:r>
            <w:proofErr w:type="spellEnd"/>
            <w:r w:rsidRPr="00E24063">
              <w:rPr>
                <w:rFonts w:ascii="Arial" w:hAnsi="Arial"/>
              </w:rPr>
              <w:t xml:space="preserve">, 1 kHz, amplificação 1 variável — variável - Interruptores De Função, </w:t>
            </w:r>
            <w:proofErr w:type="spellStart"/>
            <w:r w:rsidRPr="00E24063">
              <w:rPr>
                <w:rFonts w:ascii="Arial" w:hAnsi="Arial"/>
              </w:rPr>
              <w:t>Stereo</w:t>
            </w:r>
            <w:proofErr w:type="spellEnd"/>
            <w:r w:rsidRPr="00E24063">
              <w:rPr>
                <w:rFonts w:ascii="Arial" w:hAnsi="Arial"/>
              </w:rPr>
              <w:t xml:space="preserve">/2-Channel </w:t>
            </w:r>
            <w:proofErr w:type="spellStart"/>
            <w:r w:rsidRPr="00E24063">
              <w:rPr>
                <w:rFonts w:ascii="Arial" w:hAnsi="Arial"/>
              </w:rPr>
              <w:t>Main</w:t>
            </w:r>
            <w:proofErr w:type="spellEnd"/>
            <w:r w:rsidRPr="00E24063">
              <w:rPr>
                <w:rFonts w:ascii="Arial" w:hAnsi="Arial"/>
              </w:rPr>
              <w:t xml:space="preserve"> in 1 / </w:t>
            </w:r>
            <w:proofErr w:type="spellStart"/>
            <w:r w:rsidRPr="00E24063">
              <w:rPr>
                <w:rFonts w:ascii="Arial" w:hAnsi="Arial"/>
              </w:rPr>
              <w:t>Main</w:t>
            </w:r>
            <w:proofErr w:type="spellEnd"/>
            <w:r w:rsidRPr="00E24063">
              <w:rPr>
                <w:rFonts w:ascii="Arial" w:hAnsi="Arial"/>
              </w:rPr>
              <w:t xml:space="preserve"> in 2, </w:t>
            </w:r>
            <w:proofErr w:type="spellStart"/>
            <w:r w:rsidRPr="00E24063">
              <w:rPr>
                <w:rFonts w:ascii="Arial" w:hAnsi="Arial"/>
              </w:rPr>
              <w:t>Left</w:t>
            </w:r>
            <w:proofErr w:type="spellEnd"/>
            <w:r w:rsidRPr="00E24063">
              <w:rPr>
                <w:rFonts w:ascii="Arial" w:hAnsi="Arial"/>
              </w:rPr>
              <w:t xml:space="preserve"> </w:t>
            </w:r>
            <w:proofErr w:type="spellStart"/>
            <w:r w:rsidRPr="00E24063">
              <w:rPr>
                <w:rFonts w:ascii="Arial" w:hAnsi="Arial"/>
              </w:rPr>
              <w:t>mute</w:t>
            </w:r>
            <w:proofErr w:type="spellEnd"/>
            <w:r w:rsidRPr="00E24063">
              <w:rPr>
                <w:rFonts w:ascii="Arial" w:hAnsi="Arial"/>
              </w:rPr>
              <w:t xml:space="preserve"> </w:t>
            </w:r>
            <w:proofErr w:type="spellStart"/>
            <w:r w:rsidRPr="00E24063">
              <w:rPr>
                <w:rFonts w:ascii="Arial" w:hAnsi="Arial"/>
              </w:rPr>
              <w:t>Right</w:t>
            </w:r>
            <w:proofErr w:type="spellEnd"/>
            <w:r w:rsidRPr="00E24063">
              <w:rPr>
                <w:rFonts w:ascii="Arial" w:hAnsi="Arial"/>
              </w:rPr>
              <w:t xml:space="preserve"> </w:t>
            </w:r>
            <w:proofErr w:type="spellStart"/>
            <w:r w:rsidRPr="00E24063">
              <w:rPr>
                <w:rFonts w:ascii="Arial" w:hAnsi="Arial"/>
              </w:rPr>
              <w:t>mute</w:t>
            </w:r>
            <w:proofErr w:type="spellEnd"/>
            <w:r w:rsidRPr="00E24063">
              <w:rPr>
                <w:rFonts w:ascii="Arial" w:hAnsi="Arial"/>
              </w:rPr>
              <w:t xml:space="preserve"> Mono, Indicadores, Input </w:t>
            </w:r>
            <w:proofErr w:type="spellStart"/>
            <w:r w:rsidRPr="00E24063">
              <w:rPr>
                <w:rFonts w:ascii="Arial" w:hAnsi="Arial"/>
              </w:rPr>
              <w:t>Level</w:t>
            </w:r>
            <w:proofErr w:type="spellEnd"/>
            <w:r w:rsidRPr="00E24063">
              <w:rPr>
                <w:rFonts w:ascii="Arial" w:hAnsi="Arial"/>
              </w:rPr>
              <w:t xml:space="preserve"> Output </w:t>
            </w:r>
            <w:proofErr w:type="spellStart"/>
            <w:r w:rsidRPr="00E24063">
              <w:rPr>
                <w:rFonts w:ascii="Arial" w:hAnsi="Arial"/>
              </w:rPr>
              <w:t>Level</w:t>
            </w:r>
            <w:proofErr w:type="spellEnd"/>
            <w:r w:rsidRPr="00E24063">
              <w:rPr>
                <w:rFonts w:ascii="Arial" w:hAnsi="Arial"/>
              </w:rPr>
              <w:t xml:space="preserve">, Alimentação, Tensão de rede, EUA/Canadá/Europa/Reino Unido/Austrália Japão, Modelo geral de exportação, Consumo de energia Fusível, Ligação à rede, Dimensões/Peso comuta entre o MAIN Input 1 e o MAIN Input 2, comutação para mono do respectivo canal, Indicador LED de </w:t>
            </w:r>
            <w:proofErr w:type="gramStart"/>
            <w:r w:rsidRPr="00E24063">
              <w:rPr>
                <w:rFonts w:ascii="Arial" w:hAnsi="Arial"/>
              </w:rPr>
              <w:t>4</w:t>
            </w:r>
            <w:proofErr w:type="gramEnd"/>
            <w:r w:rsidRPr="00E24063">
              <w:rPr>
                <w:rFonts w:ascii="Arial" w:hAnsi="Arial"/>
              </w:rPr>
              <w:t xml:space="preserve"> dígitos: - 30/-12/ dB/CLIP Indicador LED de 8 dígitos: -30/- 24/-18/-12/-6/-3/0 dB/CLIP 120 V~, 60 Hz, 230 V~, 50 Hz, 100 V~, 50 – 60 Hz, 120/230 V~, 50 - 60 Hz, 30 W, 100 - 120 V ~: T630 </w:t>
            </w:r>
            <w:proofErr w:type="spellStart"/>
            <w:r w:rsidRPr="00E24063">
              <w:rPr>
                <w:rFonts w:ascii="Arial" w:hAnsi="Arial"/>
              </w:rPr>
              <w:t>mA</w:t>
            </w:r>
            <w:proofErr w:type="spellEnd"/>
            <w:r w:rsidRPr="00E24063">
              <w:rPr>
                <w:rFonts w:ascii="Arial" w:hAnsi="Arial"/>
              </w:rPr>
              <w:t xml:space="preserve"> H, 220 - 240 V~: T 315 </w:t>
            </w:r>
            <w:proofErr w:type="spellStart"/>
            <w:r w:rsidRPr="00E24063">
              <w:rPr>
                <w:rFonts w:ascii="Arial" w:hAnsi="Arial"/>
              </w:rPr>
              <w:t>mA</w:t>
            </w:r>
            <w:proofErr w:type="spellEnd"/>
            <w:r w:rsidRPr="00E24063">
              <w:rPr>
                <w:rFonts w:ascii="Arial" w:hAnsi="Arial"/>
              </w:rPr>
              <w:t xml:space="preserve"> H2 </w:t>
            </w:r>
            <w:proofErr w:type="spellStart"/>
            <w:r w:rsidRPr="00E24063">
              <w:rPr>
                <w:rFonts w:ascii="Arial" w:hAnsi="Arial"/>
              </w:rPr>
              <w:t>standaard-apparaataansluiting</w:t>
            </w:r>
            <w:proofErr w:type="spellEnd"/>
            <w:r w:rsidRPr="00E24063">
              <w:rPr>
                <w:rFonts w:ascii="Arial" w:hAnsi="Arial"/>
              </w:rPr>
              <w:t xml:space="preserve">, </w:t>
            </w:r>
            <w:proofErr w:type="spellStart"/>
            <w:r w:rsidRPr="00E24063">
              <w:rPr>
                <w:rFonts w:ascii="Arial" w:hAnsi="Arial"/>
              </w:rPr>
              <w:t>ca</w:t>
            </w:r>
            <w:proofErr w:type="spellEnd"/>
            <w:r w:rsidRPr="00E24063">
              <w:rPr>
                <w:rFonts w:ascii="Arial" w:hAnsi="Arial"/>
              </w:rPr>
              <w:t xml:space="preserve">. 44,5 x 483 x 217 mm </w:t>
            </w:r>
            <w:proofErr w:type="spellStart"/>
            <w:proofErr w:type="gramStart"/>
            <w:r w:rsidRPr="00E24063">
              <w:rPr>
                <w:rFonts w:ascii="Arial" w:hAnsi="Arial"/>
              </w:rPr>
              <w:t>ca</w:t>
            </w:r>
            <w:proofErr w:type="spellEnd"/>
            <w:proofErr w:type="gramEnd"/>
            <w:r w:rsidRPr="00E24063">
              <w:rPr>
                <w:rFonts w:ascii="Arial" w:hAnsi="Arial"/>
              </w:rPr>
              <w:t>. (</w:t>
            </w:r>
            <w:proofErr w:type="gramStart"/>
            <w:r w:rsidRPr="00E24063">
              <w:rPr>
                <w:rFonts w:ascii="Arial" w:hAnsi="Arial"/>
              </w:rPr>
              <w:t xml:space="preserve">1,75 x </w:t>
            </w:r>
            <w:r w:rsidRPr="00E24063">
              <w:rPr>
                <w:rFonts w:ascii="Arial" w:hAnsi="Arial"/>
              </w:rPr>
              <w:lastRenderedPageBreak/>
              <w:t>19 x 8,5"</w:t>
            </w:r>
            <w:proofErr w:type="gramEnd"/>
            <w:r w:rsidRPr="00E24063">
              <w:rPr>
                <w:rFonts w:ascii="Arial" w:hAnsi="Arial"/>
              </w:rPr>
              <w:t>)</w:t>
            </w:r>
            <w:proofErr w:type="spellStart"/>
            <w:r w:rsidRPr="00E24063">
              <w:rPr>
                <w:rFonts w:ascii="Arial" w:hAnsi="Arial"/>
              </w:rPr>
              <w:t>ca</w:t>
            </w:r>
            <w:proofErr w:type="spellEnd"/>
            <w:r w:rsidRPr="00E24063">
              <w:rPr>
                <w:rFonts w:ascii="Arial" w:hAnsi="Arial"/>
              </w:rPr>
              <w:t xml:space="preserve">. 2,6 kg (5,7 </w:t>
            </w:r>
            <w:proofErr w:type="spellStart"/>
            <w:r w:rsidRPr="00E24063">
              <w:rPr>
                <w:rFonts w:ascii="Arial" w:hAnsi="Arial"/>
              </w:rPr>
              <w:t>lbs</w:t>
            </w:r>
            <w:proofErr w:type="spellEnd"/>
            <w:r w:rsidRPr="00E24063">
              <w:rPr>
                <w:rFonts w:ascii="Arial" w:hAnsi="Arial"/>
              </w:rPr>
              <w:t xml:space="preserve">), 9 POWERPLAY PRO-8 HA8000/POWERPLAY PRO-XL HA4700 Manual de Instruções POWERPLAY PRO-XL HA4700, Entradas Áudio, MAIN IN Impedância, Nível de  entrada máx. CMRR, AUX IN, Impedância, Nível de entrada máx., DIRECT IN, Impedância, Saídas Áudio, MAIN OUT PHONES OUTPUT, Estágio final Potência de saída máx. Impedância de ligação mín., Dados Do Sistema Resposta de frequência Relação sinal/ruído Dinâmica, Distorção (THD) Reguladores De Função, Input </w:t>
            </w:r>
            <w:proofErr w:type="spellStart"/>
            <w:r w:rsidRPr="00E24063">
              <w:rPr>
                <w:rFonts w:ascii="Arial" w:hAnsi="Arial"/>
              </w:rPr>
              <w:t>level</w:t>
            </w:r>
            <w:proofErr w:type="spellEnd"/>
            <w:r w:rsidRPr="00E24063">
              <w:rPr>
                <w:rFonts w:ascii="Arial" w:hAnsi="Arial"/>
              </w:rPr>
              <w:t xml:space="preserve"> Balance por canal, Output </w:t>
            </w:r>
            <w:proofErr w:type="spellStart"/>
            <w:r w:rsidRPr="00E24063">
              <w:rPr>
                <w:rFonts w:ascii="Arial" w:hAnsi="Arial"/>
              </w:rPr>
              <w:t>Level</w:t>
            </w:r>
            <w:proofErr w:type="spellEnd"/>
            <w:r w:rsidRPr="00E24063">
              <w:rPr>
                <w:rFonts w:ascii="Arial" w:hAnsi="Arial"/>
              </w:rPr>
              <w:t xml:space="preserve"> por canal </w:t>
            </w:r>
            <w:proofErr w:type="spellStart"/>
            <w:r w:rsidRPr="00E24063">
              <w:rPr>
                <w:rFonts w:ascii="Arial" w:hAnsi="Arial"/>
              </w:rPr>
              <w:t>Treble</w:t>
            </w:r>
            <w:proofErr w:type="spellEnd"/>
            <w:r w:rsidRPr="00E24063">
              <w:rPr>
                <w:rFonts w:ascii="Arial" w:hAnsi="Arial"/>
              </w:rPr>
              <w:t xml:space="preserve">, </w:t>
            </w:r>
            <w:proofErr w:type="spellStart"/>
            <w:r w:rsidRPr="00E24063">
              <w:rPr>
                <w:rFonts w:ascii="Arial" w:hAnsi="Arial"/>
              </w:rPr>
              <w:t>Bass</w:t>
            </w:r>
            <w:proofErr w:type="spellEnd"/>
            <w:r w:rsidRPr="00E24063">
              <w:rPr>
                <w:rFonts w:ascii="Arial" w:hAnsi="Arial"/>
              </w:rPr>
              <w:t xml:space="preserve">, Tomadas </w:t>
            </w:r>
            <w:proofErr w:type="spellStart"/>
            <w:r w:rsidRPr="00E24063">
              <w:rPr>
                <w:rFonts w:ascii="Arial" w:hAnsi="Arial"/>
              </w:rPr>
              <w:t>jaque</w:t>
            </w:r>
            <w:proofErr w:type="spellEnd"/>
            <w:r w:rsidRPr="00E24063">
              <w:rPr>
                <w:rFonts w:ascii="Arial" w:hAnsi="Arial"/>
              </w:rPr>
              <w:t xml:space="preserve"> XLR e de 6,3 mm, dispositivo antiparasitário AF e entradas servo-simétricas, 40 </w:t>
            </w:r>
            <w:proofErr w:type="spellStart"/>
            <w:r w:rsidRPr="00E24063">
              <w:rPr>
                <w:rFonts w:ascii="Arial" w:hAnsi="Arial"/>
              </w:rPr>
              <w:t>kΩ</w:t>
            </w:r>
            <w:proofErr w:type="spellEnd"/>
            <w:r w:rsidRPr="00E24063">
              <w:rPr>
                <w:rFonts w:ascii="Arial" w:hAnsi="Arial"/>
              </w:rPr>
              <w:t xml:space="preserve"> simétrico, 30 </w:t>
            </w:r>
            <w:proofErr w:type="spellStart"/>
            <w:r w:rsidRPr="00E24063">
              <w:rPr>
                <w:rFonts w:ascii="Arial" w:hAnsi="Arial"/>
              </w:rPr>
              <w:t>kΩ</w:t>
            </w:r>
            <w:proofErr w:type="spellEnd"/>
            <w:r w:rsidRPr="00E24063">
              <w:rPr>
                <w:rFonts w:ascii="Arial" w:hAnsi="Arial"/>
              </w:rPr>
              <w:t xml:space="preserve"> assimétrico 16 </w:t>
            </w:r>
            <w:proofErr w:type="spellStart"/>
            <w:r w:rsidRPr="00E24063">
              <w:rPr>
                <w:rFonts w:ascii="Arial" w:hAnsi="Arial"/>
              </w:rPr>
              <w:t>dBu</w:t>
            </w:r>
            <w:proofErr w:type="spellEnd"/>
            <w:r w:rsidRPr="00E24063">
              <w:rPr>
                <w:rFonts w:ascii="Arial" w:hAnsi="Arial"/>
              </w:rPr>
              <w:t xml:space="preserve"> simétrico e assimétrico típico 40 dB, &gt;55 dB @ 1 kHz Tomadas </w:t>
            </w:r>
            <w:proofErr w:type="spellStart"/>
            <w:r w:rsidRPr="00E24063">
              <w:rPr>
                <w:rFonts w:ascii="Arial" w:hAnsi="Arial"/>
              </w:rPr>
              <w:t>jaque</w:t>
            </w:r>
            <w:proofErr w:type="spellEnd"/>
            <w:r w:rsidRPr="00E24063">
              <w:rPr>
                <w:rFonts w:ascii="Arial" w:hAnsi="Arial"/>
              </w:rPr>
              <w:t xml:space="preserve"> de 6,3 mm, estéreo 5 </w:t>
            </w:r>
            <w:proofErr w:type="spellStart"/>
            <w:r w:rsidRPr="00E24063">
              <w:rPr>
                <w:rFonts w:ascii="Arial" w:hAnsi="Arial"/>
              </w:rPr>
              <w:t>kΩ</w:t>
            </w:r>
            <w:proofErr w:type="spellEnd"/>
            <w:r w:rsidRPr="00E24063">
              <w:rPr>
                <w:rFonts w:ascii="Arial" w:hAnsi="Arial"/>
              </w:rPr>
              <w:t xml:space="preserve"> +22 </w:t>
            </w:r>
            <w:proofErr w:type="spellStart"/>
            <w:r w:rsidRPr="00E24063">
              <w:rPr>
                <w:rFonts w:ascii="Arial" w:hAnsi="Arial"/>
              </w:rPr>
              <w:t>dBu</w:t>
            </w:r>
            <w:proofErr w:type="spellEnd"/>
            <w:r w:rsidRPr="00E24063">
              <w:rPr>
                <w:rFonts w:ascii="Arial" w:hAnsi="Arial"/>
              </w:rPr>
              <w:t xml:space="preserve">, Tomadas </w:t>
            </w:r>
            <w:proofErr w:type="spellStart"/>
            <w:r w:rsidRPr="00E24063">
              <w:rPr>
                <w:rFonts w:ascii="Arial" w:hAnsi="Arial"/>
              </w:rPr>
              <w:t>jaque</w:t>
            </w:r>
            <w:proofErr w:type="spellEnd"/>
            <w:r w:rsidRPr="00E24063">
              <w:rPr>
                <w:rFonts w:ascii="Arial" w:hAnsi="Arial"/>
              </w:rPr>
              <w:t xml:space="preserve"> de 6,3 mm, estéreo 15 </w:t>
            </w:r>
            <w:proofErr w:type="spellStart"/>
            <w:r w:rsidRPr="00E24063">
              <w:rPr>
                <w:rFonts w:ascii="Arial" w:hAnsi="Arial"/>
              </w:rPr>
              <w:t>kΩ</w:t>
            </w:r>
            <w:proofErr w:type="spellEnd"/>
            <w:r w:rsidRPr="00E24063">
              <w:rPr>
                <w:rFonts w:ascii="Arial" w:hAnsi="Arial"/>
              </w:rPr>
              <w:t xml:space="preserve"> XLR e </w:t>
            </w:r>
            <w:proofErr w:type="spellStart"/>
            <w:r w:rsidRPr="00E24063">
              <w:rPr>
                <w:rFonts w:ascii="Arial" w:hAnsi="Arial"/>
              </w:rPr>
              <w:t>jaque</w:t>
            </w:r>
            <w:proofErr w:type="spellEnd"/>
            <w:r w:rsidRPr="00E24063">
              <w:rPr>
                <w:rFonts w:ascii="Arial" w:hAnsi="Arial"/>
              </w:rPr>
              <w:t xml:space="preserve"> de 6,3 mm, Tomadas </w:t>
            </w:r>
            <w:proofErr w:type="spellStart"/>
            <w:r w:rsidRPr="00E24063">
              <w:rPr>
                <w:rFonts w:ascii="Arial" w:hAnsi="Arial"/>
              </w:rPr>
              <w:t>jaque</w:t>
            </w:r>
            <w:proofErr w:type="spellEnd"/>
            <w:r w:rsidRPr="00E24063">
              <w:rPr>
                <w:rFonts w:ascii="Arial" w:hAnsi="Arial"/>
              </w:rPr>
              <w:t xml:space="preserve"> de 6,3 mm, estéreo +24 </w:t>
            </w:r>
            <w:proofErr w:type="spellStart"/>
            <w:r w:rsidRPr="00E24063">
              <w:rPr>
                <w:rFonts w:ascii="Arial" w:hAnsi="Arial"/>
              </w:rPr>
              <w:t>dBm</w:t>
            </w:r>
            <w:proofErr w:type="spellEnd"/>
            <w:r w:rsidRPr="00E24063">
              <w:rPr>
                <w:rFonts w:ascii="Arial" w:hAnsi="Arial"/>
              </w:rPr>
              <w:t xml:space="preserve"> impedância de ligação 100 Ω +21 </w:t>
            </w:r>
            <w:proofErr w:type="spellStart"/>
            <w:r w:rsidRPr="00E24063">
              <w:rPr>
                <w:rFonts w:ascii="Arial" w:hAnsi="Arial"/>
              </w:rPr>
              <w:t>dBm</w:t>
            </w:r>
            <w:proofErr w:type="spellEnd"/>
            <w:r w:rsidRPr="00E24063">
              <w:rPr>
                <w:rFonts w:ascii="Arial" w:hAnsi="Arial"/>
              </w:rPr>
              <w:t xml:space="preserve"> impedância de ligação 8 Ω, 8 </w:t>
            </w:r>
            <w:proofErr w:type="spellStart"/>
            <w:r w:rsidRPr="00E24063">
              <w:rPr>
                <w:rFonts w:ascii="Arial" w:hAnsi="Arial"/>
              </w:rPr>
              <w:t>kΩ</w:t>
            </w:r>
            <w:proofErr w:type="spellEnd"/>
            <w:r w:rsidRPr="00E24063">
              <w:rPr>
                <w:rFonts w:ascii="Arial" w:hAnsi="Arial"/>
              </w:rPr>
              <w:t xml:space="preserve">, 10 Hz a 150 kHz, +/-3 dB, 22 Hz a 22 kHz &gt;90 dB @ 0 </w:t>
            </w:r>
            <w:proofErr w:type="spellStart"/>
            <w:r w:rsidRPr="00E24063">
              <w:rPr>
                <w:rFonts w:ascii="Arial" w:hAnsi="Arial"/>
              </w:rPr>
              <w:t>dBu</w:t>
            </w:r>
            <w:proofErr w:type="spellEnd"/>
            <w:r w:rsidRPr="00E24063">
              <w:rPr>
                <w:rFonts w:ascii="Arial" w:hAnsi="Arial"/>
              </w:rPr>
              <w:t xml:space="preserve">, 22 Hz a 22 kHz: 110 dB, 0,006 % tip. @ +4 </w:t>
            </w:r>
            <w:proofErr w:type="spellStart"/>
            <w:r w:rsidRPr="00E24063">
              <w:rPr>
                <w:rFonts w:ascii="Arial" w:hAnsi="Arial"/>
              </w:rPr>
              <w:t>dBu</w:t>
            </w:r>
            <w:proofErr w:type="spellEnd"/>
            <w:r w:rsidRPr="00E24063">
              <w:rPr>
                <w:rFonts w:ascii="Arial" w:hAnsi="Arial"/>
              </w:rPr>
              <w:t xml:space="preserve">, 1 kHz, amplificação 1, variável, relação entre sinal </w:t>
            </w:r>
            <w:proofErr w:type="spellStart"/>
            <w:r w:rsidRPr="00E24063">
              <w:rPr>
                <w:rFonts w:ascii="Arial" w:hAnsi="Arial"/>
              </w:rPr>
              <w:t>Aux</w:t>
            </w:r>
            <w:proofErr w:type="spellEnd"/>
            <w:r w:rsidRPr="00E24063">
              <w:rPr>
                <w:rFonts w:ascii="Arial" w:hAnsi="Arial"/>
              </w:rPr>
              <w:t xml:space="preserve"> e </w:t>
            </w:r>
            <w:proofErr w:type="spellStart"/>
            <w:r w:rsidRPr="00E24063">
              <w:rPr>
                <w:rFonts w:ascii="Arial" w:hAnsi="Arial"/>
              </w:rPr>
              <w:t>Main</w:t>
            </w:r>
            <w:proofErr w:type="spellEnd"/>
            <w:r w:rsidRPr="00E24063">
              <w:rPr>
                <w:rFonts w:ascii="Arial" w:hAnsi="Arial"/>
              </w:rPr>
              <w:t xml:space="preserve">/relação entre o canal esquerdo e direito variável, frequências do filtro 6 kHz, margem de controlo +/- 12 dB, frequências do filtro 200 Hz, margem de controlo +/- 12 dB, Interruptores De Função, </w:t>
            </w:r>
            <w:proofErr w:type="spellStart"/>
            <w:r w:rsidRPr="00E24063">
              <w:rPr>
                <w:rFonts w:ascii="Arial" w:hAnsi="Arial"/>
              </w:rPr>
              <w:t>Stereo</w:t>
            </w:r>
            <w:proofErr w:type="spellEnd"/>
            <w:r w:rsidRPr="00E24063">
              <w:rPr>
                <w:rFonts w:ascii="Arial" w:hAnsi="Arial"/>
              </w:rPr>
              <w:t xml:space="preserve">/2-Channel, </w:t>
            </w:r>
            <w:proofErr w:type="spellStart"/>
            <w:r w:rsidRPr="00E24063">
              <w:rPr>
                <w:rFonts w:ascii="Arial" w:hAnsi="Arial"/>
              </w:rPr>
              <w:t>Main</w:t>
            </w:r>
            <w:proofErr w:type="spellEnd"/>
            <w:r w:rsidRPr="00E24063">
              <w:rPr>
                <w:rFonts w:ascii="Arial" w:hAnsi="Arial"/>
              </w:rPr>
              <w:t xml:space="preserve"> in 1 / </w:t>
            </w:r>
            <w:proofErr w:type="spellStart"/>
            <w:r w:rsidRPr="00E24063">
              <w:rPr>
                <w:rFonts w:ascii="Arial" w:hAnsi="Arial"/>
              </w:rPr>
              <w:t>Main</w:t>
            </w:r>
            <w:proofErr w:type="spellEnd"/>
            <w:r w:rsidRPr="00E24063">
              <w:rPr>
                <w:rFonts w:ascii="Arial" w:hAnsi="Arial"/>
              </w:rPr>
              <w:t xml:space="preserve"> in 2 </w:t>
            </w:r>
            <w:proofErr w:type="spellStart"/>
            <w:r w:rsidRPr="00E24063">
              <w:rPr>
                <w:rFonts w:ascii="Arial" w:hAnsi="Arial"/>
              </w:rPr>
              <w:t>Left</w:t>
            </w:r>
            <w:proofErr w:type="spellEnd"/>
            <w:r w:rsidRPr="00E24063">
              <w:rPr>
                <w:rFonts w:ascii="Arial" w:hAnsi="Arial"/>
              </w:rPr>
              <w:t xml:space="preserve"> </w:t>
            </w:r>
            <w:proofErr w:type="spellStart"/>
            <w:r w:rsidRPr="00E24063">
              <w:rPr>
                <w:rFonts w:ascii="Arial" w:hAnsi="Arial"/>
              </w:rPr>
              <w:t>mute</w:t>
            </w:r>
            <w:proofErr w:type="spellEnd"/>
            <w:r w:rsidRPr="00E24063">
              <w:rPr>
                <w:rFonts w:ascii="Arial" w:hAnsi="Arial"/>
              </w:rPr>
              <w:t xml:space="preserve">, </w:t>
            </w:r>
            <w:proofErr w:type="spellStart"/>
            <w:r w:rsidRPr="00E24063">
              <w:rPr>
                <w:rFonts w:ascii="Arial" w:hAnsi="Arial"/>
              </w:rPr>
              <w:t>Right</w:t>
            </w:r>
            <w:proofErr w:type="spellEnd"/>
            <w:r w:rsidRPr="00E24063">
              <w:rPr>
                <w:rFonts w:ascii="Arial" w:hAnsi="Arial"/>
              </w:rPr>
              <w:t xml:space="preserve"> </w:t>
            </w:r>
            <w:proofErr w:type="spellStart"/>
            <w:r w:rsidRPr="00E24063">
              <w:rPr>
                <w:rFonts w:ascii="Arial" w:hAnsi="Arial"/>
              </w:rPr>
              <w:t>mute</w:t>
            </w:r>
            <w:proofErr w:type="spellEnd"/>
            <w:r w:rsidRPr="00E24063">
              <w:rPr>
                <w:rFonts w:ascii="Arial" w:hAnsi="Arial"/>
              </w:rPr>
              <w:t xml:space="preserve"> </w:t>
            </w:r>
            <w:r w:rsidRPr="00E24063">
              <w:rPr>
                <w:rFonts w:ascii="Arial" w:hAnsi="Arial"/>
              </w:rPr>
              <w:lastRenderedPageBreak/>
              <w:t xml:space="preserve">Mono, Indicadores, Input </w:t>
            </w:r>
            <w:proofErr w:type="spellStart"/>
            <w:r w:rsidRPr="00E24063">
              <w:rPr>
                <w:rFonts w:ascii="Arial" w:hAnsi="Arial"/>
              </w:rPr>
              <w:t>Level</w:t>
            </w:r>
            <w:proofErr w:type="spellEnd"/>
            <w:r w:rsidRPr="00E24063">
              <w:rPr>
                <w:rFonts w:ascii="Arial" w:hAnsi="Arial"/>
              </w:rPr>
              <w:t xml:space="preserve"> Output </w:t>
            </w:r>
            <w:proofErr w:type="spellStart"/>
            <w:r w:rsidRPr="00E24063">
              <w:rPr>
                <w:rFonts w:ascii="Arial" w:hAnsi="Arial"/>
              </w:rPr>
              <w:t>Level</w:t>
            </w:r>
            <w:proofErr w:type="spellEnd"/>
            <w:r w:rsidRPr="00E24063">
              <w:rPr>
                <w:rFonts w:ascii="Arial" w:hAnsi="Arial"/>
              </w:rPr>
              <w:t xml:space="preserve">, Alimentação, Tensão de rede EUA/Canadá/ Europa/Reino Unido/Austrália Japão, Modelo geral de exportação, Consumo de energia Fusível, Ligação à rede Dimensões/Peso comuta entre o modo de estéreo e o modo de dois canais — silencia o sinal esquerdo do respectivo canal silencia o sinal direito do respectivo canal — Indicador LED de 4 dígitos: -30/-12/0 dB/CLIP Indicador LED de 8 dígitos: -30/-24/- 18/-12/-6/- 3/0 dB/CLIP 120 V~, 60, Hz, 230V~, 50Hz, 100 V~, 50-60 Hz 120/230 V~, 50 - 60 Hz, 34 W, 100 - 120 V ~: T630 </w:t>
            </w:r>
            <w:proofErr w:type="spellStart"/>
            <w:r w:rsidRPr="00E24063">
              <w:rPr>
                <w:rFonts w:ascii="Arial" w:hAnsi="Arial"/>
              </w:rPr>
              <w:t>mA</w:t>
            </w:r>
            <w:proofErr w:type="spellEnd"/>
            <w:r w:rsidRPr="00E24063">
              <w:rPr>
                <w:rFonts w:ascii="Arial" w:hAnsi="Arial"/>
              </w:rPr>
              <w:t xml:space="preserve"> H, 220 - 240 V~: T 315 </w:t>
            </w:r>
            <w:proofErr w:type="spellStart"/>
            <w:r w:rsidRPr="00E24063">
              <w:rPr>
                <w:rFonts w:ascii="Arial" w:hAnsi="Arial"/>
              </w:rPr>
              <w:t>mA</w:t>
            </w:r>
            <w:proofErr w:type="spellEnd"/>
            <w:r w:rsidRPr="00E24063">
              <w:rPr>
                <w:rFonts w:ascii="Arial" w:hAnsi="Arial"/>
              </w:rPr>
              <w:t xml:space="preserve"> H, </w:t>
            </w:r>
            <w:proofErr w:type="spellStart"/>
            <w:r w:rsidRPr="00E24063">
              <w:rPr>
                <w:rFonts w:ascii="Arial" w:hAnsi="Arial"/>
              </w:rPr>
              <w:t>standaard-apparaataansluiting</w:t>
            </w:r>
            <w:proofErr w:type="spellEnd"/>
            <w:r w:rsidRPr="00E24063">
              <w:rPr>
                <w:rFonts w:ascii="Arial" w:hAnsi="Arial"/>
              </w:rPr>
              <w:t xml:space="preserve">, </w:t>
            </w:r>
            <w:proofErr w:type="spellStart"/>
            <w:proofErr w:type="gramStart"/>
            <w:r w:rsidRPr="00E24063">
              <w:rPr>
                <w:rFonts w:ascii="Arial" w:hAnsi="Arial"/>
              </w:rPr>
              <w:t>ca</w:t>
            </w:r>
            <w:proofErr w:type="spellEnd"/>
            <w:proofErr w:type="gramEnd"/>
            <w:r w:rsidRPr="00E24063">
              <w:rPr>
                <w:rFonts w:ascii="Arial" w:hAnsi="Arial"/>
              </w:rPr>
              <w:t xml:space="preserve">. 44,5 x 483 x 217 mm </w:t>
            </w:r>
            <w:proofErr w:type="spellStart"/>
            <w:proofErr w:type="gramStart"/>
            <w:r w:rsidRPr="00E24063">
              <w:rPr>
                <w:rFonts w:ascii="Arial" w:hAnsi="Arial"/>
              </w:rPr>
              <w:t>ca</w:t>
            </w:r>
            <w:proofErr w:type="spellEnd"/>
            <w:proofErr w:type="gramEnd"/>
            <w:r w:rsidRPr="00E24063">
              <w:rPr>
                <w:rFonts w:ascii="Arial" w:hAnsi="Arial"/>
              </w:rPr>
              <w:t xml:space="preserve">. 1,75 </w:t>
            </w:r>
            <w:proofErr w:type="gramStart"/>
            <w:r w:rsidRPr="00E24063">
              <w:rPr>
                <w:rFonts w:ascii="Arial" w:hAnsi="Arial"/>
              </w:rPr>
              <w:t>x 19 x 8,5"</w:t>
            </w:r>
            <w:proofErr w:type="gramEnd"/>
            <w:r w:rsidRPr="00E24063">
              <w:rPr>
                <w:rFonts w:ascii="Arial" w:hAnsi="Arial"/>
              </w:rPr>
              <w:t>)</w:t>
            </w:r>
            <w:proofErr w:type="spellStart"/>
            <w:r w:rsidRPr="00E24063">
              <w:rPr>
                <w:rFonts w:ascii="Arial" w:hAnsi="Arial"/>
              </w:rPr>
              <w:t>ca</w:t>
            </w:r>
            <w:proofErr w:type="spellEnd"/>
            <w:r w:rsidRPr="00E24063">
              <w:rPr>
                <w:rFonts w:ascii="Arial" w:hAnsi="Arial"/>
              </w:rPr>
              <w:t xml:space="preserve">. 2,5 kg (5,5 </w:t>
            </w:r>
            <w:proofErr w:type="spellStart"/>
            <w:r w:rsidRPr="00E24063">
              <w:rPr>
                <w:rFonts w:ascii="Arial" w:hAnsi="Arial"/>
              </w:rPr>
              <w:t>lbs</w:t>
            </w:r>
            <w:proofErr w:type="spellEnd"/>
            <w:r w:rsidRPr="00E24063">
              <w:rPr>
                <w:rFonts w:ascii="Arial" w:hAnsi="Arial"/>
              </w:rPr>
              <w:t>.), MAIN POWER Configurações: Entrada AC 230V, Saídas 230V e 127V para periféricos, Displays de monitoramento de Tensão, corrente e tensão da bateria 24V (</w:t>
            </w:r>
            <w:proofErr w:type="spellStart"/>
            <w:r w:rsidRPr="00E24063">
              <w:rPr>
                <w:rFonts w:ascii="Arial" w:hAnsi="Arial"/>
              </w:rPr>
              <w:t>no-break</w:t>
            </w:r>
            <w:proofErr w:type="spellEnd"/>
            <w:r w:rsidRPr="00E24063">
              <w:rPr>
                <w:rFonts w:ascii="Arial" w:hAnsi="Arial"/>
              </w:rPr>
              <w:t xml:space="preserve">), Sistema dividido em 03  canais de distribuição interna, 02 canais 230V e 01 canal 127V com disjuntores </w:t>
            </w:r>
            <w:proofErr w:type="spellStart"/>
            <w:r w:rsidRPr="00E24063">
              <w:rPr>
                <w:rFonts w:ascii="Arial" w:hAnsi="Arial"/>
              </w:rPr>
              <w:t>power</w:t>
            </w:r>
            <w:proofErr w:type="spellEnd"/>
            <w:r w:rsidRPr="00E24063">
              <w:rPr>
                <w:rFonts w:ascii="Arial" w:hAnsi="Arial"/>
              </w:rPr>
              <w:t xml:space="preserve"> separados, 10 Saídas </w:t>
            </w:r>
            <w:proofErr w:type="spellStart"/>
            <w:r w:rsidRPr="00E24063">
              <w:rPr>
                <w:rFonts w:ascii="Arial" w:hAnsi="Arial"/>
              </w:rPr>
              <w:t>Steck</w:t>
            </w:r>
            <w:proofErr w:type="spellEnd"/>
            <w:r w:rsidRPr="00E24063">
              <w:rPr>
                <w:rFonts w:ascii="Arial" w:hAnsi="Arial"/>
              </w:rPr>
              <w:t xml:space="preserve"> 3.6Kw 230V, -03 Saídas </w:t>
            </w:r>
            <w:proofErr w:type="spellStart"/>
            <w:r w:rsidRPr="00E24063">
              <w:rPr>
                <w:rFonts w:ascii="Arial" w:hAnsi="Arial"/>
              </w:rPr>
              <w:t>Steck</w:t>
            </w:r>
            <w:proofErr w:type="spellEnd"/>
            <w:r w:rsidRPr="00E24063">
              <w:rPr>
                <w:rFonts w:ascii="Arial" w:hAnsi="Arial"/>
              </w:rPr>
              <w:t xml:space="preserve"> 7.2KW 230V, 07 Saídas tipo americanas 1.5W 127V, 01 Saída tipo americanas 1.5W 230V, Sistema interrupto de energia 127V (</w:t>
            </w:r>
            <w:proofErr w:type="spellStart"/>
            <w:r w:rsidRPr="00E24063">
              <w:rPr>
                <w:rFonts w:ascii="Arial" w:hAnsi="Arial"/>
              </w:rPr>
              <w:t>no-break</w:t>
            </w:r>
            <w:proofErr w:type="spellEnd"/>
            <w:r w:rsidRPr="00E24063">
              <w:rPr>
                <w:rFonts w:ascii="Arial" w:hAnsi="Arial"/>
              </w:rPr>
              <w:t xml:space="preserve">) c/ proteção contra surtos para periféricos e equipamentos digitais, 12 PASSA CABOS – Protetor de cabos </w:t>
            </w:r>
            <w:proofErr w:type="spellStart"/>
            <w:r w:rsidRPr="00E24063">
              <w:rPr>
                <w:rFonts w:ascii="Arial" w:hAnsi="Arial"/>
              </w:rPr>
              <w:t>super</w:t>
            </w:r>
            <w:proofErr w:type="spellEnd"/>
            <w:r w:rsidRPr="00E24063">
              <w:rPr>
                <w:rFonts w:ascii="Arial" w:hAnsi="Arial"/>
              </w:rPr>
              <w:t xml:space="preserve"> resistentes, com 1 (um ) metro linear cada, que suporta até 15 toneladas. Material totalmente isolante e antiderrapante, </w:t>
            </w:r>
            <w:r w:rsidRPr="00E24063">
              <w:rPr>
                <w:rFonts w:ascii="Arial" w:hAnsi="Arial"/>
              </w:rPr>
              <w:lastRenderedPageBreak/>
              <w:t xml:space="preserve">atendendo a todas as normas de segurança, SET CABOS E ACESSÓRIOS Cabeamento completo de sinal de áudio e energia, incluindo: - 02 cabos com </w:t>
            </w:r>
            <w:proofErr w:type="spellStart"/>
            <w:r w:rsidRPr="00E24063">
              <w:rPr>
                <w:rFonts w:ascii="Arial" w:hAnsi="Arial"/>
              </w:rPr>
              <w:t>plug</w:t>
            </w:r>
            <w:proofErr w:type="spellEnd"/>
            <w:r w:rsidRPr="00E24063">
              <w:rPr>
                <w:rFonts w:ascii="Arial" w:hAnsi="Arial"/>
              </w:rPr>
              <w:t xml:space="preserve"> P2 para captação de áudio de Notebook/ Áudio players; - 04 cabos com </w:t>
            </w:r>
            <w:proofErr w:type="spellStart"/>
            <w:r w:rsidRPr="00E24063">
              <w:rPr>
                <w:rFonts w:ascii="Arial" w:hAnsi="Arial"/>
              </w:rPr>
              <w:t>plug</w:t>
            </w:r>
            <w:proofErr w:type="spellEnd"/>
            <w:r w:rsidRPr="00E24063">
              <w:rPr>
                <w:rFonts w:ascii="Arial" w:hAnsi="Arial"/>
              </w:rPr>
              <w:t xml:space="preserve"> P10 para utilização em instrumentos; - cabos com </w:t>
            </w:r>
            <w:proofErr w:type="spellStart"/>
            <w:r w:rsidRPr="00E24063">
              <w:rPr>
                <w:rFonts w:ascii="Arial" w:hAnsi="Arial"/>
              </w:rPr>
              <w:t>plug</w:t>
            </w:r>
            <w:proofErr w:type="spellEnd"/>
            <w:r w:rsidRPr="00E24063">
              <w:rPr>
                <w:rFonts w:ascii="Arial" w:hAnsi="Arial"/>
              </w:rPr>
              <w:t xml:space="preserve"> RCA para captação de áudio de DVD/ Sistema de vídeo; - 01 régua com 05 tomadas para alimentação elétrica de equipamentos adicionais no palco; - Cabos de Microfone em quantidade suficiente para toda a instalação; - Cabo para alimentação de energia elétrica com no mínimo 50m de comprimento, do tipo P.P. </w:t>
            </w:r>
            <w:proofErr w:type="spellStart"/>
            <w:r w:rsidRPr="00E24063">
              <w:rPr>
                <w:rFonts w:ascii="Arial" w:hAnsi="Arial"/>
              </w:rPr>
              <w:t>anti-chamas</w:t>
            </w:r>
            <w:proofErr w:type="spellEnd"/>
            <w:r w:rsidRPr="00E24063">
              <w:rPr>
                <w:rFonts w:ascii="Arial" w:hAnsi="Arial"/>
              </w:rPr>
              <w:t>; - Fone de ouvidos; - Todos os demais cabos, adaptadores e acessórios que forem necessários para o bom funcionamento do sistema; - Pilhas e/ ou baterias em quantidade suficiente para todo o período do evento</w:t>
            </w:r>
            <w:r w:rsidRPr="00E24063">
              <w:rPr>
                <w:rFonts w:ascii="Arial" w:hAnsi="Arial"/>
                <w:bCs/>
              </w:rPr>
              <w:t xml:space="preserve">; 1 kit de </w:t>
            </w:r>
            <w:proofErr w:type="spellStart"/>
            <w:r w:rsidRPr="00E24063">
              <w:rPr>
                <w:rFonts w:ascii="Arial" w:hAnsi="Arial"/>
                <w:bCs/>
              </w:rPr>
              <w:t>microfonação</w:t>
            </w:r>
            <w:proofErr w:type="spellEnd"/>
            <w:r w:rsidRPr="00E24063">
              <w:rPr>
                <w:rFonts w:ascii="Arial" w:hAnsi="Arial"/>
                <w:bCs/>
              </w:rPr>
              <w:t xml:space="preserve"> para bateria (7 microfones específicos para a bateria), marca recomendada </w:t>
            </w:r>
            <w:proofErr w:type="spellStart"/>
            <w:r w:rsidRPr="00E24063">
              <w:rPr>
                <w:rFonts w:ascii="Arial" w:hAnsi="Arial"/>
                <w:bCs/>
              </w:rPr>
              <w:t>Shure</w:t>
            </w:r>
            <w:proofErr w:type="spellEnd"/>
            <w:r w:rsidRPr="00E24063">
              <w:rPr>
                <w:rFonts w:ascii="Arial" w:hAnsi="Arial"/>
                <w:bCs/>
              </w:rPr>
              <w:t xml:space="preserve">, </w:t>
            </w:r>
            <w:proofErr w:type="spellStart"/>
            <w:r w:rsidRPr="00E24063">
              <w:rPr>
                <w:rFonts w:ascii="Arial" w:hAnsi="Arial"/>
                <w:bCs/>
              </w:rPr>
              <w:t>Akg</w:t>
            </w:r>
            <w:proofErr w:type="spellEnd"/>
            <w:r w:rsidRPr="00E24063">
              <w:rPr>
                <w:rFonts w:ascii="Arial" w:hAnsi="Arial"/>
                <w:bCs/>
              </w:rPr>
              <w:t xml:space="preserve"> ou similar; 08 microfones para voz modelo </w:t>
            </w:r>
            <w:proofErr w:type="spellStart"/>
            <w:r w:rsidRPr="00E24063">
              <w:rPr>
                <w:rFonts w:ascii="Arial" w:hAnsi="Arial"/>
                <w:bCs/>
              </w:rPr>
              <w:t>Sm</w:t>
            </w:r>
            <w:proofErr w:type="spellEnd"/>
            <w:r w:rsidRPr="00E24063">
              <w:rPr>
                <w:rFonts w:ascii="Arial" w:hAnsi="Arial"/>
                <w:bCs/>
              </w:rPr>
              <w:t xml:space="preserve"> 58, marca recomendada </w:t>
            </w:r>
            <w:proofErr w:type="spellStart"/>
            <w:r w:rsidRPr="00E24063">
              <w:rPr>
                <w:rFonts w:ascii="Arial" w:hAnsi="Arial"/>
                <w:bCs/>
              </w:rPr>
              <w:t>Shure</w:t>
            </w:r>
            <w:proofErr w:type="spellEnd"/>
            <w:r w:rsidRPr="00E24063">
              <w:rPr>
                <w:rFonts w:ascii="Arial" w:hAnsi="Arial"/>
                <w:bCs/>
              </w:rPr>
              <w:t xml:space="preserve"> ou similar; 08 microfones de uso geral modelo SM 57, marca recomendada </w:t>
            </w:r>
            <w:proofErr w:type="spellStart"/>
            <w:r w:rsidRPr="00E24063">
              <w:rPr>
                <w:rFonts w:ascii="Arial" w:hAnsi="Arial"/>
                <w:bCs/>
              </w:rPr>
              <w:t>Shure</w:t>
            </w:r>
            <w:proofErr w:type="spellEnd"/>
            <w:r w:rsidRPr="00E24063">
              <w:rPr>
                <w:rFonts w:ascii="Arial" w:hAnsi="Arial"/>
                <w:bCs/>
              </w:rPr>
              <w:t xml:space="preserve"> ou similar; 30 pedestais girafas com cachimbo, em bom estado. 08 </w:t>
            </w:r>
            <w:proofErr w:type="spellStart"/>
            <w:r w:rsidRPr="00E24063">
              <w:rPr>
                <w:rFonts w:ascii="Arial" w:hAnsi="Arial"/>
                <w:bCs/>
              </w:rPr>
              <w:t>Direct</w:t>
            </w:r>
            <w:proofErr w:type="spellEnd"/>
            <w:r w:rsidRPr="00E24063">
              <w:rPr>
                <w:rFonts w:ascii="Arial" w:hAnsi="Arial"/>
                <w:bCs/>
              </w:rPr>
              <w:t xml:space="preserve"> box para instrumentos em geral, marca recomendada </w:t>
            </w:r>
            <w:proofErr w:type="spellStart"/>
            <w:r w:rsidRPr="00E24063">
              <w:rPr>
                <w:rFonts w:ascii="Arial" w:hAnsi="Arial"/>
                <w:bCs/>
              </w:rPr>
              <w:t>Wirewind</w:t>
            </w:r>
            <w:proofErr w:type="spellEnd"/>
            <w:r w:rsidRPr="00E24063">
              <w:rPr>
                <w:rFonts w:ascii="Arial" w:hAnsi="Arial"/>
                <w:bCs/>
              </w:rPr>
              <w:t xml:space="preserve"> ou similar; 01 Bateria completa, contendo 1 bumbo 22”, 2 tons e 1 surdo, todos com </w:t>
            </w:r>
            <w:proofErr w:type="gramStart"/>
            <w:r w:rsidRPr="00E24063">
              <w:rPr>
                <w:rFonts w:ascii="Arial" w:hAnsi="Arial"/>
                <w:bCs/>
              </w:rPr>
              <w:t>peles</w:t>
            </w:r>
            <w:proofErr w:type="gramEnd"/>
            <w:r w:rsidRPr="00E24063">
              <w:rPr>
                <w:rFonts w:ascii="Arial" w:hAnsi="Arial"/>
                <w:bCs/>
              </w:rPr>
              <w:t xml:space="preserve"> em bom estado, 1 máquina de chimbau,1 banco, e 2 ferragens, marcas </w:t>
            </w:r>
            <w:r w:rsidRPr="00E24063">
              <w:rPr>
                <w:rFonts w:ascii="Arial" w:hAnsi="Arial"/>
                <w:bCs/>
              </w:rPr>
              <w:lastRenderedPageBreak/>
              <w:t xml:space="preserve">recomendadas Pearl, </w:t>
            </w:r>
            <w:proofErr w:type="spellStart"/>
            <w:r w:rsidRPr="00E24063">
              <w:rPr>
                <w:rFonts w:ascii="Arial" w:hAnsi="Arial"/>
                <w:bCs/>
              </w:rPr>
              <w:t>Mapex</w:t>
            </w:r>
            <w:proofErr w:type="spellEnd"/>
            <w:r w:rsidRPr="00E24063">
              <w:rPr>
                <w:rFonts w:ascii="Arial" w:hAnsi="Arial"/>
                <w:bCs/>
              </w:rPr>
              <w:t xml:space="preserve"> ou similar; 02 amplificadores de guitarra, mínimo 100watts RMS cada, marcas recomendadas Marshall, Fender, Orange ou similar; 01 Conjunto Amplificador e caixas para contrabaixo, com amplificador de baixo mínimo 400wats </w:t>
            </w:r>
            <w:proofErr w:type="spellStart"/>
            <w:r w:rsidRPr="00E24063">
              <w:rPr>
                <w:rFonts w:ascii="Arial" w:hAnsi="Arial"/>
                <w:bCs/>
              </w:rPr>
              <w:t>rms</w:t>
            </w:r>
            <w:proofErr w:type="spellEnd"/>
            <w:r w:rsidRPr="00E24063">
              <w:rPr>
                <w:rFonts w:ascii="Arial" w:hAnsi="Arial"/>
                <w:bCs/>
              </w:rPr>
              <w:t xml:space="preserve">, com 2 caixas, sendo 1 caixa com falante de 15 polegadas, e outra caixa com 2 falantes de 10 polegadas, marcas recomendadas GK, </w:t>
            </w:r>
            <w:proofErr w:type="spellStart"/>
            <w:r w:rsidRPr="00E24063">
              <w:rPr>
                <w:rFonts w:ascii="Arial" w:hAnsi="Arial"/>
                <w:bCs/>
              </w:rPr>
              <w:t>Hartke</w:t>
            </w:r>
            <w:proofErr w:type="spellEnd"/>
            <w:r w:rsidRPr="00E24063">
              <w:rPr>
                <w:rFonts w:ascii="Arial" w:hAnsi="Arial"/>
                <w:bCs/>
              </w:rPr>
              <w:t xml:space="preserve">, </w:t>
            </w:r>
            <w:proofErr w:type="spellStart"/>
            <w:r w:rsidRPr="00E24063">
              <w:rPr>
                <w:rFonts w:ascii="Arial" w:hAnsi="Arial"/>
                <w:bCs/>
              </w:rPr>
              <w:t>Ampeg</w:t>
            </w:r>
            <w:proofErr w:type="spellEnd"/>
            <w:r w:rsidRPr="00E24063">
              <w:rPr>
                <w:rFonts w:ascii="Arial" w:hAnsi="Arial"/>
                <w:bCs/>
              </w:rPr>
              <w:t xml:space="preserve"> ou similar; 01 sistema completo de monitoração e amplificação de fones, com mínimo 8 canais independentes, incluindo todo cabeamento 08 </w:t>
            </w:r>
            <w:proofErr w:type="spellStart"/>
            <w:r w:rsidRPr="00E24063">
              <w:rPr>
                <w:rFonts w:ascii="Arial" w:hAnsi="Arial"/>
                <w:bCs/>
              </w:rPr>
              <w:t>powerplay</w:t>
            </w:r>
            <w:proofErr w:type="spellEnd"/>
            <w:r w:rsidRPr="00E24063">
              <w:rPr>
                <w:rFonts w:ascii="Arial" w:hAnsi="Arial"/>
                <w:bCs/>
              </w:rPr>
              <w:t xml:space="preserve"> individuais, sendo pelo menos 4 deles sem fio, e todos com controle de volume para os músicos (exceto os fones); 01 tocador/reprodutor de áudio em formato mp3 e mp4, com entrada USB 2.0 para áudio em pen drives, e disposição de cabos p2 para reprodução de áudios em aparelhos celulares. Amplificadores de potência conforme a necessidade do sistema sonoro para alimentação da potência de todas as caixas; Periféricos, processadores de som, e efeitos conforme a necessidade, para o alinhamento e a equalização de todo o sistema de som; </w:t>
            </w:r>
            <w:proofErr w:type="spellStart"/>
            <w:r w:rsidRPr="00E24063">
              <w:rPr>
                <w:rFonts w:ascii="Arial" w:hAnsi="Arial"/>
                <w:bCs/>
              </w:rPr>
              <w:t>Main</w:t>
            </w:r>
            <w:proofErr w:type="spellEnd"/>
            <w:r w:rsidRPr="00E24063">
              <w:rPr>
                <w:rFonts w:ascii="Arial" w:hAnsi="Arial"/>
                <w:bCs/>
              </w:rPr>
              <w:t xml:space="preserve"> </w:t>
            </w:r>
            <w:proofErr w:type="spellStart"/>
            <w:proofErr w:type="gramStart"/>
            <w:r w:rsidRPr="00E24063">
              <w:rPr>
                <w:rFonts w:ascii="Arial" w:hAnsi="Arial"/>
                <w:bCs/>
              </w:rPr>
              <w:t>power</w:t>
            </w:r>
            <w:proofErr w:type="spellEnd"/>
            <w:proofErr w:type="gramEnd"/>
            <w:r w:rsidRPr="00E24063">
              <w:rPr>
                <w:rFonts w:ascii="Arial" w:hAnsi="Arial"/>
                <w:bCs/>
              </w:rPr>
              <w:t xml:space="preserve">, cabeamento, e extensões, para estabilização e fornecimento de energia de todo sistema sonorização; Mínimo 8 pontos de AC, estabilizados em 110v, espalhados pela área do palco, conforme a indicação do contratante; Mínimo 2 pontos de AC, estabilizados em 220v, conforme a necessidade e </w:t>
            </w:r>
            <w:r w:rsidRPr="00E24063">
              <w:rPr>
                <w:rFonts w:ascii="Arial" w:hAnsi="Arial"/>
                <w:bCs/>
              </w:rPr>
              <w:lastRenderedPageBreak/>
              <w:t>indicação do contratante. Incluso: Toda a estrutura física necessária para fixar caixas de PA no alto, cabeamento necessário para o funcionamento de todo sistema sonoro, transporte, montagem, desmontagem, equipe técnica composta por 01 técnico e 01 ajudante.</w:t>
            </w:r>
          </w:p>
        </w:tc>
        <w:tc>
          <w:tcPr>
            <w:tcW w:w="949" w:type="dxa"/>
            <w:tcBorders>
              <w:top w:val="single" w:sz="4" w:space="0" w:color="auto"/>
              <w:left w:val="single" w:sz="4" w:space="0" w:color="auto"/>
              <w:bottom w:val="single" w:sz="4" w:space="0" w:color="auto"/>
              <w:right w:val="single" w:sz="4" w:space="0" w:color="auto"/>
            </w:tcBorders>
            <w:hideMark/>
          </w:tcPr>
          <w:p w14:paraId="57EAA45C"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lastRenderedPageBreak/>
              <w:t>Diária</w:t>
            </w:r>
          </w:p>
        </w:tc>
        <w:tc>
          <w:tcPr>
            <w:tcW w:w="934" w:type="dxa"/>
            <w:tcBorders>
              <w:top w:val="single" w:sz="4" w:space="0" w:color="auto"/>
              <w:left w:val="single" w:sz="4" w:space="0" w:color="auto"/>
              <w:bottom w:val="single" w:sz="4" w:space="0" w:color="auto"/>
              <w:right w:val="single" w:sz="4" w:space="0" w:color="auto"/>
            </w:tcBorders>
            <w:hideMark/>
          </w:tcPr>
          <w:p w14:paraId="5FB03250"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01</w:t>
            </w:r>
          </w:p>
        </w:tc>
        <w:tc>
          <w:tcPr>
            <w:tcW w:w="1252" w:type="dxa"/>
            <w:tcBorders>
              <w:top w:val="single" w:sz="4" w:space="0" w:color="auto"/>
              <w:left w:val="single" w:sz="4" w:space="0" w:color="auto"/>
              <w:bottom w:val="single" w:sz="4" w:space="0" w:color="auto"/>
              <w:right w:val="single" w:sz="4" w:space="0" w:color="auto"/>
            </w:tcBorders>
          </w:tcPr>
          <w:p w14:paraId="05871F8D" w14:textId="6F023A4B" w:rsidR="0084632B" w:rsidRPr="00E24063" w:rsidRDefault="0084632B" w:rsidP="005A2F5C">
            <w:pPr>
              <w:spacing w:before="100" w:beforeAutospacing="1"/>
              <w:ind w:hanging="1"/>
              <w:jc w:val="right"/>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2BD21AB2" w14:textId="2CF9320F" w:rsidR="0084632B" w:rsidRPr="00E24063" w:rsidRDefault="0084632B" w:rsidP="005A2F5C">
            <w:pPr>
              <w:spacing w:before="100" w:beforeAutospacing="1"/>
              <w:ind w:hanging="1"/>
              <w:jc w:val="right"/>
              <w:rPr>
                <w:rFonts w:ascii="Arial" w:eastAsia="Arial Unicode MS" w:hAnsi="Arial"/>
                <w:bCs/>
                <w:lang w:eastAsia="pt-PT"/>
              </w:rPr>
            </w:pPr>
          </w:p>
        </w:tc>
      </w:tr>
      <w:tr w:rsidR="0084632B" w:rsidRPr="00E24063" w14:paraId="79E99BE9"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41D5DB0B"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lastRenderedPageBreak/>
              <w:t>12</w:t>
            </w:r>
          </w:p>
        </w:tc>
        <w:tc>
          <w:tcPr>
            <w:tcW w:w="4365" w:type="dxa"/>
            <w:tcBorders>
              <w:top w:val="single" w:sz="4" w:space="0" w:color="auto"/>
              <w:left w:val="single" w:sz="4" w:space="0" w:color="auto"/>
              <w:bottom w:val="single" w:sz="4" w:space="0" w:color="auto"/>
              <w:right w:val="single" w:sz="4" w:space="0" w:color="auto"/>
            </w:tcBorders>
            <w:hideMark/>
          </w:tcPr>
          <w:p w14:paraId="44411235" w14:textId="77777777" w:rsidR="0084632B" w:rsidRPr="00E24063" w:rsidRDefault="0084632B" w:rsidP="005A2F5C">
            <w:pPr>
              <w:spacing w:before="100" w:beforeAutospacing="1"/>
              <w:ind w:hanging="1"/>
              <w:jc w:val="both"/>
              <w:rPr>
                <w:rFonts w:ascii="Arial" w:eastAsia="Arial Unicode MS" w:hAnsi="Arial"/>
                <w:bCs/>
                <w:lang w:eastAsia="pt-PT"/>
              </w:rPr>
            </w:pPr>
            <w:r w:rsidRPr="00E24063">
              <w:rPr>
                <w:rFonts w:ascii="Arial" w:hAnsi="Arial"/>
                <w:bCs/>
              </w:rPr>
              <w:t>SISTEMA DE ILUMINAÇÃO MÉDIO PORTE TIPO composto de: 30 refletores Par 64 ou</w:t>
            </w:r>
            <w:r w:rsidRPr="00E24063">
              <w:rPr>
                <w:rFonts w:ascii="Arial" w:hAnsi="Arial"/>
                <w:bCs/>
                <w:spacing w:val="40"/>
              </w:rPr>
              <w:t xml:space="preserve"> </w:t>
            </w:r>
            <w:proofErr w:type="spellStart"/>
            <w:r w:rsidRPr="00E24063">
              <w:rPr>
                <w:rFonts w:ascii="Arial" w:hAnsi="Arial"/>
                <w:bCs/>
                <w:i/>
              </w:rPr>
              <w:t>led</w:t>
            </w:r>
            <w:proofErr w:type="spellEnd"/>
            <w:r w:rsidRPr="00E24063">
              <w:rPr>
                <w:rFonts w:ascii="Arial" w:hAnsi="Arial"/>
                <w:bCs/>
                <w:i/>
              </w:rPr>
              <w:t xml:space="preserve"> </w:t>
            </w:r>
            <w:proofErr w:type="spellStart"/>
            <w:r w:rsidRPr="00E24063">
              <w:rPr>
                <w:rFonts w:ascii="Arial" w:hAnsi="Arial"/>
                <w:bCs/>
                <w:i/>
              </w:rPr>
              <w:t>Rgbw</w:t>
            </w:r>
            <w:proofErr w:type="spellEnd"/>
            <w:r w:rsidRPr="00E24063">
              <w:rPr>
                <w:rFonts w:ascii="Arial" w:hAnsi="Arial"/>
                <w:bCs/>
                <w:i/>
              </w:rPr>
              <w:t xml:space="preserve"> </w:t>
            </w:r>
            <w:r w:rsidRPr="00E24063">
              <w:rPr>
                <w:rFonts w:ascii="Arial" w:hAnsi="Arial"/>
                <w:bCs/>
              </w:rPr>
              <w:t xml:space="preserve">de </w:t>
            </w:r>
            <w:proofErr w:type="gramStart"/>
            <w:r w:rsidRPr="00E24063">
              <w:rPr>
                <w:rFonts w:ascii="Arial" w:hAnsi="Arial"/>
                <w:bCs/>
              </w:rPr>
              <w:t>150w</w:t>
            </w:r>
            <w:proofErr w:type="gramEnd"/>
            <w:r w:rsidRPr="00E24063">
              <w:rPr>
                <w:rFonts w:ascii="Arial" w:hAnsi="Arial"/>
                <w:bCs/>
              </w:rPr>
              <w:t>, 12 refletores COB LED</w:t>
            </w:r>
            <w:r w:rsidRPr="00E24063">
              <w:rPr>
                <w:rFonts w:ascii="Arial" w:hAnsi="Arial"/>
                <w:bCs/>
                <w:i/>
              </w:rPr>
              <w:t xml:space="preserve"> </w:t>
            </w:r>
            <w:r w:rsidRPr="00E24063">
              <w:rPr>
                <w:rFonts w:ascii="Arial" w:hAnsi="Arial"/>
                <w:bCs/>
              </w:rPr>
              <w:t xml:space="preserve">de 200w 12 </w:t>
            </w:r>
            <w:proofErr w:type="spellStart"/>
            <w:r w:rsidRPr="00E24063">
              <w:rPr>
                <w:rFonts w:ascii="Arial" w:hAnsi="Arial"/>
                <w:bCs/>
              </w:rPr>
              <w:t>moving</w:t>
            </w:r>
            <w:proofErr w:type="spellEnd"/>
            <w:r w:rsidRPr="00E24063">
              <w:rPr>
                <w:rFonts w:ascii="Arial" w:hAnsi="Arial"/>
                <w:bCs/>
              </w:rPr>
              <w:t xml:space="preserve"> </w:t>
            </w:r>
            <w:proofErr w:type="spellStart"/>
            <w:r w:rsidRPr="00E24063">
              <w:rPr>
                <w:rFonts w:ascii="Arial" w:hAnsi="Arial"/>
                <w:bCs/>
              </w:rPr>
              <w:t>Bean</w:t>
            </w:r>
            <w:proofErr w:type="spellEnd"/>
            <w:r w:rsidRPr="00E24063">
              <w:rPr>
                <w:rFonts w:ascii="Arial" w:hAnsi="Arial"/>
                <w:bCs/>
              </w:rPr>
              <w:t xml:space="preserve"> 17R, 06 refletores Elipsoidal 750w de 19 a 25 graus</w:t>
            </w:r>
            <w:r w:rsidRPr="00E24063">
              <w:rPr>
                <w:rFonts w:ascii="Arial" w:hAnsi="Arial"/>
                <w:bCs/>
                <w:spacing w:val="-1"/>
              </w:rPr>
              <w:t xml:space="preserve"> </w:t>
            </w:r>
            <w:r w:rsidRPr="00E24063">
              <w:rPr>
                <w:rFonts w:ascii="Arial" w:hAnsi="Arial"/>
                <w:bCs/>
              </w:rPr>
              <w:t>com</w:t>
            </w:r>
            <w:r w:rsidRPr="00E24063">
              <w:rPr>
                <w:rFonts w:ascii="Arial" w:hAnsi="Arial"/>
                <w:bCs/>
                <w:spacing w:val="-3"/>
              </w:rPr>
              <w:t xml:space="preserve"> </w:t>
            </w:r>
            <w:r w:rsidRPr="00E24063">
              <w:rPr>
                <w:rFonts w:ascii="Arial" w:hAnsi="Arial"/>
                <w:bCs/>
              </w:rPr>
              <w:t>íris</w:t>
            </w:r>
            <w:r w:rsidRPr="00E24063">
              <w:rPr>
                <w:rFonts w:ascii="Arial" w:hAnsi="Arial"/>
                <w:bCs/>
                <w:spacing w:val="-1"/>
              </w:rPr>
              <w:t xml:space="preserve"> </w:t>
            </w:r>
            <w:r w:rsidRPr="00E24063">
              <w:rPr>
                <w:rFonts w:ascii="Arial" w:hAnsi="Arial"/>
                <w:bCs/>
              </w:rPr>
              <w:t>e</w:t>
            </w:r>
            <w:r w:rsidRPr="00E24063">
              <w:rPr>
                <w:rFonts w:ascii="Arial" w:hAnsi="Arial"/>
                <w:bCs/>
                <w:spacing w:val="-3"/>
              </w:rPr>
              <w:t xml:space="preserve"> </w:t>
            </w:r>
            <w:r w:rsidRPr="00E24063">
              <w:rPr>
                <w:rFonts w:ascii="Arial" w:hAnsi="Arial"/>
                <w:bCs/>
              </w:rPr>
              <w:t>porta</w:t>
            </w:r>
            <w:r w:rsidRPr="00E24063">
              <w:rPr>
                <w:rFonts w:ascii="Arial" w:hAnsi="Arial"/>
                <w:bCs/>
                <w:spacing w:val="-1"/>
              </w:rPr>
              <w:t xml:space="preserve"> </w:t>
            </w:r>
            <w:proofErr w:type="spellStart"/>
            <w:r w:rsidRPr="00E24063">
              <w:rPr>
                <w:rFonts w:ascii="Arial" w:hAnsi="Arial"/>
                <w:bCs/>
              </w:rPr>
              <w:t>gobo</w:t>
            </w:r>
            <w:proofErr w:type="spellEnd"/>
            <w:r w:rsidRPr="00E24063">
              <w:rPr>
                <w:rFonts w:ascii="Arial" w:hAnsi="Arial"/>
                <w:bCs/>
              </w:rPr>
              <w:t>,</w:t>
            </w:r>
            <w:r w:rsidRPr="00E24063">
              <w:rPr>
                <w:rFonts w:ascii="Arial" w:hAnsi="Arial"/>
                <w:bCs/>
                <w:spacing w:val="-1"/>
              </w:rPr>
              <w:t xml:space="preserve"> </w:t>
            </w:r>
            <w:r w:rsidRPr="00E24063">
              <w:rPr>
                <w:rFonts w:ascii="Arial" w:hAnsi="Arial"/>
                <w:bCs/>
              </w:rPr>
              <w:t>04</w:t>
            </w:r>
            <w:r w:rsidRPr="00E24063">
              <w:rPr>
                <w:rFonts w:ascii="Arial" w:hAnsi="Arial"/>
                <w:bCs/>
                <w:spacing w:val="-3"/>
              </w:rPr>
              <w:t xml:space="preserve"> </w:t>
            </w:r>
            <w:r w:rsidRPr="00E24063">
              <w:rPr>
                <w:rFonts w:ascii="Arial" w:hAnsi="Arial"/>
                <w:bCs/>
              </w:rPr>
              <w:t>refletores</w:t>
            </w:r>
            <w:r w:rsidRPr="00E24063">
              <w:rPr>
                <w:rFonts w:ascii="Arial" w:hAnsi="Arial"/>
                <w:bCs/>
                <w:spacing w:val="-3"/>
              </w:rPr>
              <w:t xml:space="preserve"> </w:t>
            </w:r>
            <w:proofErr w:type="spellStart"/>
            <w:r w:rsidRPr="00E24063">
              <w:rPr>
                <w:rFonts w:ascii="Arial" w:hAnsi="Arial"/>
                <w:bCs/>
              </w:rPr>
              <w:t>Fresneis</w:t>
            </w:r>
            <w:proofErr w:type="spellEnd"/>
            <w:r w:rsidRPr="00E24063">
              <w:rPr>
                <w:rFonts w:ascii="Arial" w:hAnsi="Arial"/>
                <w:bCs/>
                <w:spacing w:val="-3"/>
              </w:rPr>
              <w:t xml:space="preserve"> </w:t>
            </w:r>
            <w:r w:rsidRPr="00E24063">
              <w:rPr>
                <w:rFonts w:ascii="Arial" w:hAnsi="Arial"/>
                <w:bCs/>
              </w:rPr>
              <w:t>750w,</w:t>
            </w:r>
            <w:r w:rsidRPr="00E24063">
              <w:rPr>
                <w:rFonts w:ascii="Arial" w:hAnsi="Arial"/>
                <w:bCs/>
                <w:spacing w:val="-1"/>
              </w:rPr>
              <w:t xml:space="preserve"> </w:t>
            </w:r>
            <w:r w:rsidRPr="00E24063">
              <w:rPr>
                <w:rFonts w:ascii="Arial" w:hAnsi="Arial"/>
                <w:bCs/>
              </w:rPr>
              <w:t>04</w:t>
            </w:r>
            <w:r w:rsidRPr="00E24063">
              <w:rPr>
                <w:rFonts w:ascii="Arial" w:hAnsi="Arial"/>
                <w:bCs/>
                <w:spacing w:val="-3"/>
              </w:rPr>
              <w:t xml:space="preserve"> </w:t>
            </w:r>
            <w:r w:rsidRPr="00E24063">
              <w:rPr>
                <w:rFonts w:ascii="Arial" w:hAnsi="Arial"/>
                <w:bCs/>
              </w:rPr>
              <w:t>mini</w:t>
            </w:r>
            <w:r w:rsidRPr="00E24063">
              <w:rPr>
                <w:rFonts w:ascii="Arial" w:hAnsi="Arial"/>
                <w:bCs/>
                <w:spacing w:val="-3"/>
              </w:rPr>
              <w:t xml:space="preserve"> </w:t>
            </w:r>
            <w:proofErr w:type="spellStart"/>
            <w:r w:rsidRPr="00E24063">
              <w:rPr>
                <w:rFonts w:ascii="Arial" w:hAnsi="Arial"/>
                <w:bCs/>
              </w:rPr>
              <w:t>brutt</w:t>
            </w:r>
            <w:proofErr w:type="spellEnd"/>
            <w:r w:rsidRPr="00E24063">
              <w:rPr>
                <w:rFonts w:ascii="Arial" w:hAnsi="Arial"/>
                <w:bCs/>
              </w:rPr>
              <w:t>,</w:t>
            </w:r>
            <w:r w:rsidRPr="00E24063">
              <w:rPr>
                <w:rFonts w:ascii="Arial" w:hAnsi="Arial"/>
                <w:bCs/>
                <w:spacing w:val="-1"/>
              </w:rPr>
              <w:t xml:space="preserve"> </w:t>
            </w:r>
            <w:r w:rsidRPr="00E24063">
              <w:rPr>
                <w:rFonts w:ascii="Arial" w:hAnsi="Arial"/>
                <w:bCs/>
              </w:rPr>
              <w:t>02</w:t>
            </w:r>
            <w:r w:rsidRPr="00E24063">
              <w:rPr>
                <w:rFonts w:ascii="Arial" w:hAnsi="Arial"/>
                <w:bCs/>
                <w:spacing w:val="-3"/>
              </w:rPr>
              <w:t xml:space="preserve"> </w:t>
            </w:r>
            <w:r w:rsidRPr="00E24063">
              <w:rPr>
                <w:rFonts w:ascii="Arial" w:hAnsi="Arial"/>
                <w:bCs/>
              </w:rPr>
              <w:t>módulos</w:t>
            </w:r>
            <w:r w:rsidRPr="00E24063">
              <w:rPr>
                <w:rFonts w:ascii="Arial" w:hAnsi="Arial"/>
                <w:bCs/>
                <w:spacing w:val="-3"/>
              </w:rPr>
              <w:t xml:space="preserve"> </w:t>
            </w:r>
            <w:r w:rsidRPr="00E24063">
              <w:rPr>
                <w:rFonts w:ascii="Arial" w:hAnsi="Arial"/>
                <w:bCs/>
              </w:rPr>
              <w:t xml:space="preserve">de </w:t>
            </w:r>
            <w:proofErr w:type="spellStart"/>
            <w:r w:rsidRPr="00E24063">
              <w:rPr>
                <w:rFonts w:ascii="Arial" w:hAnsi="Arial"/>
                <w:bCs/>
                <w:i/>
              </w:rPr>
              <w:t>dimmer</w:t>
            </w:r>
            <w:proofErr w:type="spellEnd"/>
            <w:r w:rsidRPr="00E24063">
              <w:rPr>
                <w:rFonts w:ascii="Arial" w:hAnsi="Arial"/>
                <w:bCs/>
                <w:i/>
              </w:rPr>
              <w:t xml:space="preserve"> </w:t>
            </w:r>
            <w:r w:rsidRPr="00E24063">
              <w:rPr>
                <w:rFonts w:ascii="Arial" w:hAnsi="Arial"/>
                <w:bCs/>
              </w:rPr>
              <w:t xml:space="preserve">digitais de 12 canais, 01 máquina de fumaça com ventilador, 01 canhão com </w:t>
            </w:r>
            <w:proofErr w:type="spellStart"/>
            <w:r w:rsidRPr="00E24063">
              <w:rPr>
                <w:rFonts w:ascii="Arial" w:hAnsi="Arial"/>
                <w:bCs/>
              </w:rPr>
              <w:t>intercom</w:t>
            </w:r>
            <w:proofErr w:type="spellEnd"/>
            <w:r w:rsidRPr="00E24063">
              <w:rPr>
                <w:rFonts w:ascii="Arial" w:hAnsi="Arial"/>
                <w:bCs/>
              </w:rPr>
              <w:t xml:space="preserve"> (operador de canhão), mesa de luz computadorizada 48 canais 4KW p/ canal com sistema DMX 512; instalação e cabeamento necessário para todo o sistema, incluindo 01 operador/técnico de iluminação.</w:t>
            </w:r>
          </w:p>
        </w:tc>
        <w:tc>
          <w:tcPr>
            <w:tcW w:w="949" w:type="dxa"/>
            <w:tcBorders>
              <w:top w:val="single" w:sz="4" w:space="0" w:color="auto"/>
              <w:left w:val="single" w:sz="4" w:space="0" w:color="auto"/>
              <w:bottom w:val="single" w:sz="4" w:space="0" w:color="auto"/>
              <w:right w:val="single" w:sz="4" w:space="0" w:color="auto"/>
            </w:tcBorders>
            <w:hideMark/>
          </w:tcPr>
          <w:p w14:paraId="0F645399"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Diária</w:t>
            </w:r>
          </w:p>
        </w:tc>
        <w:tc>
          <w:tcPr>
            <w:tcW w:w="934" w:type="dxa"/>
            <w:tcBorders>
              <w:top w:val="single" w:sz="4" w:space="0" w:color="auto"/>
              <w:left w:val="single" w:sz="4" w:space="0" w:color="auto"/>
              <w:bottom w:val="single" w:sz="4" w:space="0" w:color="auto"/>
              <w:right w:val="single" w:sz="4" w:space="0" w:color="auto"/>
            </w:tcBorders>
            <w:hideMark/>
          </w:tcPr>
          <w:p w14:paraId="16E7CDFB"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01</w:t>
            </w:r>
          </w:p>
        </w:tc>
        <w:tc>
          <w:tcPr>
            <w:tcW w:w="1252" w:type="dxa"/>
            <w:tcBorders>
              <w:top w:val="single" w:sz="4" w:space="0" w:color="auto"/>
              <w:left w:val="single" w:sz="4" w:space="0" w:color="auto"/>
              <w:bottom w:val="single" w:sz="4" w:space="0" w:color="auto"/>
              <w:right w:val="single" w:sz="4" w:space="0" w:color="auto"/>
            </w:tcBorders>
          </w:tcPr>
          <w:p w14:paraId="55D5CEE7" w14:textId="1F7D613F" w:rsidR="0084632B" w:rsidRPr="00E24063" w:rsidRDefault="0084632B" w:rsidP="005A2F5C">
            <w:pPr>
              <w:spacing w:before="100" w:beforeAutospacing="1"/>
              <w:ind w:hanging="1"/>
              <w:jc w:val="right"/>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066F6104" w14:textId="43834F13" w:rsidR="0084632B" w:rsidRPr="00E24063" w:rsidRDefault="0084632B" w:rsidP="005A2F5C">
            <w:pPr>
              <w:spacing w:before="100" w:beforeAutospacing="1"/>
              <w:ind w:hanging="1"/>
              <w:jc w:val="right"/>
              <w:rPr>
                <w:rFonts w:ascii="Arial" w:eastAsia="Arial Unicode MS" w:hAnsi="Arial"/>
                <w:bCs/>
                <w:lang w:eastAsia="pt-PT"/>
              </w:rPr>
            </w:pPr>
          </w:p>
        </w:tc>
      </w:tr>
      <w:tr w:rsidR="0084632B" w:rsidRPr="00E24063" w14:paraId="70279349" w14:textId="77777777" w:rsidTr="005A2F5C">
        <w:tc>
          <w:tcPr>
            <w:tcW w:w="725" w:type="dxa"/>
            <w:tcBorders>
              <w:top w:val="single" w:sz="4" w:space="0" w:color="auto"/>
              <w:left w:val="single" w:sz="4" w:space="0" w:color="auto"/>
              <w:bottom w:val="single" w:sz="4" w:space="0" w:color="auto"/>
              <w:right w:val="single" w:sz="4" w:space="0" w:color="auto"/>
            </w:tcBorders>
            <w:hideMark/>
          </w:tcPr>
          <w:p w14:paraId="120F2219"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13</w:t>
            </w:r>
          </w:p>
        </w:tc>
        <w:tc>
          <w:tcPr>
            <w:tcW w:w="4365" w:type="dxa"/>
            <w:tcBorders>
              <w:top w:val="single" w:sz="4" w:space="0" w:color="auto"/>
              <w:left w:val="single" w:sz="4" w:space="0" w:color="auto"/>
              <w:bottom w:val="single" w:sz="4" w:space="0" w:color="auto"/>
              <w:right w:val="single" w:sz="4" w:space="0" w:color="auto"/>
            </w:tcBorders>
            <w:hideMark/>
          </w:tcPr>
          <w:p w14:paraId="699BD4A6" w14:textId="77777777" w:rsidR="0084632B" w:rsidRPr="00E24063" w:rsidRDefault="0084632B" w:rsidP="005A2F5C">
            <w:pPr>
              <w:spacing w:before="100" w:beforeAutospacing="1"/>
              <w:ind w:hanging="1"/>
              <w:jc w:val="both"/>
              <w:rPr>
                <w:rFonts w:ascii="Arial" w:eastAsia="Arial Unicode MS" w:hAnsi="Arial"/>
                <w:bCs/>
                <w:lang w:eastAsia="pt-PT"/>
              </w:rPr>
            </w:pPr>
            <w:r w:rsidRPr="00E24063">
              <w:rPr>
                <w:rFonts w:ascii="Arial" w:hAnsi="Arial"/>
                <w:bCs/>
              </w:rPr>
              <w:t>EQUIPE ELÉTRICA - equipe com 01 eletricista e 01 ajudante, para execução e manutenção de instalações elétricas em regime de uso contínuo durante todos os dias de montagem, realização e desmontagem, bem como testes de equipamentos e uso geral. Observações: é de responsabilidade da Contratada o fornecimento de ferramentas e equipamentos adequados para a perfeita execução das atividades.</w:t>
            </w:r>
          </w:p>
        </w:tc>
        <w:tc>
          <w:tcPr>
            <w:tcW w:w="949" w:type="dxa"/>
            <w:tcBorders>
              <w:top w:val="single" w:sz="4" w:space="0" w:color="auto"/>
              <w:left w:val="single" w:sz="4" w:space="0" w:color="auto"/>
              <w:bottom w:val="single" w:sz="4" w:space="0" w:color="auto"/>
              <w:right w:val="single" w:sz="4" w:space="0" w:color="auto"/>
            </w:tcBorders>
            <w:hideMark/>
          </w:tcPr>
          <w:p w14:paraId="1A39CDA8"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2"/>
              </w:rPr>
              <w:t>Diária 12h</w:t>
            </w:r>
          </w:p>
        </w:tc>
        <w:tc>
          <w:tcPr>
            <w:tcW w:w="934" w:type="dxa"/>
            <w:tcBorders>
              <w:top w:val="single" w:sz="4" w:space="0" w:color="auto"/>
              <w:left w:val="single" w:sz="4" w:space="0" w:color="auto"/>
              <w:bottom w:val="single" w:sz="4" w:space="0" w:color="auto"/>
              <w:right w:val="single" w:sz="4" w:space="0" w:color="auto"/>
            </w:tcBorders>
            <w:hideMark/>
          </w:tcPr>
          <w:p w14:paraId="36936858" w14:textId="77777777" w:rsidR="0084632B" w:rsidRPr="00E24063" w:rsidRDefault="0084632B" w:rsidP="005A2F5C">
            <w:pPr>
              <w:spacing w:before="100" w:beforeAutospacing="1"/>
              <w:ind w:hanging="1"/>
              <w:jc w:val="center"/>
              <w:rPr>
                <w:rFonts w:ascii="Arial" w:eastAsia="Arial Unicode MS" w:hAnsi="Arial"/>
                <w:bCs/>
                <w:lang w:eastAsia="pt-PT"/>
              </w:rPr>
            </w:pPr>
            <w:r w:rsidRPr="00E24063">
              <w:rPr>
                <w:rFonts w:ascii="Arial" w:hAnsi="Arial"/>
                <w:bCs/>
                <w:spacing w:val="-5"/>
              </w:rPr>
              <w:t>01</w:t>
            </w:r>
          </w:p>
        </w:tc>
        <w:tc>
          <w:tcPr>
            <w:tcW w:w="1252" w:type="dxa"/>
            <w:tcBorders>
              <w:top w:val="single" w:sz="4" w:space="0" w:color="auto"/>
              <w:left w:val="single" w:sz="4" w:space="0" w:color="auto"/>
              <w:bottom w:val="single" w:sz="4" w:space="0" w:color="auto"/>
              <w:right w:val="single" w:sz="4" w:space="0" w:color="auto"/>
            </w:tcBorders>
          </w:tcPr>
          <w:p w14:paraId="5016C84B" w14:textId="69A7E39D" w:rsidR="0084632B" w:rsidRPr="00E24063" w:rsidRDefault="0084632B" w:rsidP="005A2F5C">
            <w:pPr>
              <w:spacing w:before="100" w:beforeAutospacing="1"/>
              <w:ind w:hanging="1"/>
              <w:jc w:val="center"/>
              <w:rPr>
                <w:rFonts w:ascii="Arial" w:eastAsia="Arial Unicode MS" w:hAnsi="Arial"/>
                <w:bCs/>
                <w:lang w:eastAsia="pt-PT"/>
              </w:rPr>
            </w:pPr>
          </w:p>
        </w:tc>
        <w:tc>
          <w:tcPr>
            <w:tcW w:w="1665" w:type="dxa"/>
            <w:tcBorders>
              <w:top w:val="single" w:sz="4" w:space="0" w:color="auto"/>
              <w:left w:val="single" w:sz="4" w:space="0" w:color="auto"/>
              <w:bottom w:val="single" w:sz="4" w:space="0" w:color="auto"/>
              <w:right w:val="single" w:sz="4" w:space="0" w:color="auto"/>
            </w:tcBorders>
          </w:tcPr>
          <w:p w14:paraId="150EB44C" w14:textId="28088375" w:rsidR="0084632B" w:rsidRPr="00E24063" w:rsidRDefault="0084632B" w:rsidP="005A2F5C">
            <w:pPr>
              <w:tabs>
                <w:tab w:val="left" w:pos="1182"/>
              </w:tabs>
              <w:spacing w:before="100" w:beforeAutospacing="1"/>
              <w:ind w:hanging="1"/>
              <w:rPr>
                <w:rFonts w:ascii="Arial" w:eastAsia="Arial Unicode MS" w:hAnsi="Arial"/>
                <w:bCs/>
                <w:lang w:eastAsia="pt-PT"/>
              </w:rPr>
            </w:pPr>
          </w:p>
        </w:tc>
      </w:tr>
      <w:tr w:rsidR="0084632B" w:rsidRPr="00E24063" w14:paraId="0389E466" w14:textId="77777777" w:rsidTr="005A2F5C">
        <w:tc>
          <w:tcPr>
            <w:tcW w:w="6973" w:type="dxa"/>
            <w:gridSpan w:val="4"/>
            <w:tcBorders>
              <w:top w:val="single" w:sz="4" w:space="0" w:color="auto"/>
              <w:left w:val="single" w:sz="4" w:space="0" w:color="auto"/>
              <w:bottom w:val="single" w:sz="4" w:space="0" w:color="auto"/>
              <w:right w:val="single" w:sz="4" w:space="0" w:color="auto"/>
            </w:tcBorders>
          </w:tcPr>
          <w:p w14:paraId="394A42E4" w14:textId="77777777" w:rsidR="0084632B" w:rsidRPr="00E24063" w:rsidRDefault="0084632B" w:rsidP="005A2F5C">
            <w:pPr>
              <w:spacing w:before="100" w:beforeAutospacing="1"/>
              <w:ind w:hanging="1"/>
              <w:jc w:val="center"/>
              <w:rPr>
                <w:rFonts w:ascii="Arial" w:hAnsi="Arial"/>
                <w:bCs/>
                <w:spacing w:val="-5"/>
              </w:rPr>
            </w:pPr>
            <w:r w:rsidRPr="00E24063">
              <w:rPr>
                <w:rFonts w:ascii="Arial" w:hAnsi="Arial"/>
                <w:bCs/>
                <w:spacing w:val="-5"/>
              </w:rPr>
              <w:t>Valor Total Global</w:t>
            </w:r>
          </w:p>
        </w:tc>
        <w:tc>
          <w:tcPr>
            <w:tcW w:w="2917" w:type="dxa"/>
            <w:gridSpan w:val="2"/>
            <w:tcBorders>
              <w:top w:val="single" w:sz="4" w:space="0" w:color="auto"/>
              <w:left w:val="single" w:sz="4" w:space="0" w:color="auto"/>
              <w:bottom w:val="single" w:sz="4" w:space="0" w:color="auto"/>
              <w:right w:val="single" w:sz="4" w:space="0" w:color="auto"/>
            </w:tcBorders>
          </w:tcPr>
          <w:p w14:paraId="70F509E7" w14:textId="68D3DC25" w:rsidR="0084632B" w:rsidRPr="00E24063" w:rsidRDefault="0084632B" w:rsidP="005A2F5C">
            <w:pPr>
              <w:tabs>
                <w:tab w:val="left" w:pos="1182"/>
              </w:tabs>
              <w:spacing w:before="100" w:beforeAutospacing="1"/>
              <w:ind w:hanging="1"/>
              <w:jc w:val="center"/>
              <w:rPr>
                <w:rFonts w:ascii="Arial" w:eastAsia="Arial Unicode MS" w:hAnsi="Arial"/>
                <w:bCs/>
                <w:lang w:eastAsia="pt-PT"/>
              </w:rPr>
            </w:pPr>
          </w:p>
        </w:tc>
      </w:tr>
    </w:tbl>
    <w:p w14:paraId="5C0BCBBC" w14:textId="77777777" w:rsidR="0084632B" w:rsidRPr="00E24063" w:rsidRDefault="0084632B" w:rsidP="0084632B">
      <w:pPr>
        <w:jc w:val="both"/>
        <w:rPr>
          <w:rFonts w:ascii="Arial" w:hAnsi="Arial"/>
          <w:snapToGrid w:val="0"/>
          <w:color w:val="000000"/>
        </w:rPr>
      </w:pPr>
    </w:p>
    <w:p w14:paraId="4B93CB5B" w14:textId="77777777" w:rsidR="0084632B" w:rsidRDefault="0084632B" w:rsidP="0084632B">
      <w:pPr>
        <w:jc w:val="both"/>
        <w:rPr>
          <w:rFonts w:ascii="Arial" w:hAnsi="Arial"/>
          <w:bCs/>
          <w:snapToGrid w:val="0"/>
          <w:color w:val="000000"/>
        </w:rPr>
      </w:pPr>
    </w:p>
    <w:p w14:paraId="7FED36A6" w14:textId="77777777" w:rsidR="0084632B" w:rsidRPr="00E24063" w:rsidRDefault="0084632B" w:rsidP="0084632B">
      <w:pPr>
        <w:jc w:val="both"/>
        <w:rPr>
          <w:rFonts w:ascii="Arial" w:hAnsi="Arial"/>
          <w:bCs/>
          <w:snapToGrid w:val="0"/>
          <w:color w:val="000000"/>
        </w:rPr>
      </w:pPr>
    </w:p>
    <w:p w14:paraId="4A568147" w14:textId="5BA58E0A" w:rsidR="0084632B" w:rsidRPr="003D603A" w:rsidRDefault="0084632B" w:rsidP="0052538F">
      <w:pPr>
        <w:pStyle w:val="PargrafodaLista"/>
        <w:numPr>
          <w:ilvl w:val="0"/>
          <w:numId w:val="17"/>
        </w:numPr>
        <w:suppressAutoHyphens w:val="0"/>
        <w:autoSpaceDE w:val="0"/>
        <w:spacing w:after="3" w:line="265" w:lineRule="auto"/>
        <w:ind w:right="105"/>
        <w:jc w:val="both"/>
        <w:textAlignment w:val="auto"/>
        <w:rPr>
          <w:b/>
          <w:snapToGrid w:val="0"/>
        </w:rPr>
      </w:pPr>
      <w:r w:rsidRPr="003D603A">
        <w:rPr>
          <w:b/>
          <w:snapToGrid w:val="0"/>
        </w:rPr>
        <w:t xml:space="preserve">DA JUSTIFICATIVA E FUNDAMENTAÇÃO DA </w:t>
      </w:r>
      <w:r w:rsidR="00511D8B">
        <w:rPr>
          <w:b/>
          <w:snapToGrid w:val="0"/>
        </w:rPr>
        <w:t>CONTRATAÇÃO</w:t>
      </w:r>
    </w:p>
    <w:p w14:paraId="73AA6E1C" w14:textId="77777777" w:rsidR="0084632B" w:rsidRPr="00E24063" w:rsidRDefault="0084632B" w:rsidP="0084632B">
      <w:pPr>
        <w:pStyle w:val="PargrafodaLista"/>
        <w:ind w:left="357"/>
        <w:rPr>
          <w:b/>
          <w:snapToGrid w:val="0"/>
          <w:szCs w:val="24"/>
        </w:rPr>
      </w:pPr>
    </w:p>
    <w:p w14:paraId="6C4F28E5" w14:textId="77777777" w:rsidR="0084632B" w:rsidRPr="00E24063" w:rsidRDefault="0084632B" w:rsidP="0084632B">
      <w:pPr>
        <w:pStyle w:val="NormalWeb"/>
        <w:spacing w:before="0" w:beforeAutospacing="0" w:after="0" w:afterAutospacing="0"/>
        <w:ind w:firstLine="357"/>
        <w:jc w:val="both"/>
        <w:rPr>
          <w:rFonts w:ascii="Arial" w:hAnsi="Arial" w:cs="Arial"/>
        </w:rPr>
      </w:pPr>
      <w:r w:rsidRPr="00E24063">
        <w:rPr>
          <w:rFonts w:ascii="Arial" w:hAnsi="Arial" w:cs="Arial"/>
        </w:rPr>
        <w:t xml:space="preserve">A contratação destes serviços faz-se necessária, já que </w:t>
      </w:r>
      <w:r>
        <w:rPr>
          <w:rFonts w:ascii="Arial" w:hAnsi="Arial" w:cs="Arial"/>
        </w:rPr>
        <w:t xml:space="preserve">serão </w:t>
      </w:r>
      <w:proofErr w:type="gramStart"/>
      <w:r>
        <w:rPr>
          <w:rFonts w:ascii="Arial" w:hAnsi="Arial" w:cs="Arial"/>
        </w:rPr>
        <w:t>2</w:t>
      </w:r>
      <w:proofErr w:type="gramEnd"/>
      <w:r>
        <w:rPr>
          <w:rFonts w:ascii="Arial" w:hAnsi="Arial" w:cs="Arial"/>
        </w:rPr>
        <w:t xml:space="preserve"> eventos integrados (Festa de Páscoa + Para Elas)</w:t>
      </w:r>
      <w:r w:rsidRPr="00E24063">
        <w:rPr>
          <w:rFonts w:ascii="Arial" w:hAnsi="Arial" w:cs="Arial"/>
        </w:rPr>
        <w:t xml:space="preserve">, possui estimativa de receber em torno de 1500 pessoas, por este motivo existe a necessidade de um aporte e adaptação no local, com estruturas de coberturas e contenção, barracas, tendas, serviços de geração e ligações de energia elétrica, contratação de sistemas de sonorização e iluminação, incluindo todos os profissionais especializados nestes serviços, para garantir a máxima eficiência do evento, tanto no atendimento da programação dos artistas, como para a segurança, qualidade e conforto do público presente. </w:t>
      </w:r>
    </w:p>
    <w:p w14:paraId="33E0DBCB" w14:textId="77777777" w:rsidR="0084632B" w:rsidRDefault="0084632B" w:rsidP="0084632B">
      <w:pPr>
        <w:pStyle w:val="Corpodetexto"/>
        <w:jc w:val="both"/>
        <w:rPr>
          <w:rFonts w:ascii="Arial" w:hAnsi="Arial" w:cs="Arial"/>
          <w:b/>
        </w:rPr>
      </w:pPr>
    </w:p>
    <w:p w14:paraId="545CC54D" w14:textId="77777777" w:rsidR="0084632B" w:rsidRDefault="0084632B" w:rsidP="0084632B">
      <w:pPr>
        <w:pStyle w:val="Corpodetexto"/>
        <w:ind w:firstLine="357"/>
        <w:jc w:val="both"/>
        <w:rPr>
          <w:rFonts w:ascii="Arial" w:hAnsi="Arial" w:cs="Arial"/>
          <w:b/>
        </w:rPr>
      </w:pPr>
      <w:r w:rsidRPr="00E24063">
        <w:rPr>
          <w:rFonts w:ascii="Arial" w:hAnsi="Arial" w:cs="Arial"/>
          <w:b/>
        </w:rPr>
        <w:t xml:space="preserve">4. REQUISITOS PARA CONTRATAÇÃO </w:t>
      </w:r>
    </w:p>
    <w:p w14:paraId="0609EA8D" w14:textId="77777777" w:rsidR="0084632B" w:rsidRPr="00E24063" w:rsidRDefault="0084632B" w:rsidP="0084632B">
      <w:pPr>
        <w:pStyle w:val="Corpodetexto"/>
        <w:ind w:firstLine="720"/>
        <w:jc w:val="both"/>
        <w:rPr>
          <w:rFonts w:ascii="Arial" w:hAnsi="Arial" w:cs="Arial"/>
        </w:rPr>
      </w:pPr>
      <w:r w:rsidRPr="00E24063">
        <w:rPr>
          <w:rFonts w:ascii="Arial" w:hAnsi="Arial" w:cs="Arial"/>
        </w:rPr>
        <w:t>Tendo como base nas estimativas de consumo a aquisição será mediante Dispensa.</w:t>
      </w:r>
    </w:p>
    <w:p w14:paraId="4577D2F4" w14:textId="77777777" w:rsidR="0084632B" w:rsidRPr="00E24063" w:rsidRDefault="0084632B" w:rsidP="0084632B">
      <w:pPr>
        <w:pStyle w:val="Corpodetexto"/>
        <w:jc w:val="both"/>
        <w:rPr>
          <w:rFonts w:ascii="Arial" w:hAnsi="Arial" w:cs="Arial"/>
          <w:b/>
          <w:bCs/>
          <w:i/>
          <w:iCs/>
        </w:rPr>
      </w:pPr>
      <w:r w:rsidRPr="00E24063">
        <w:rPr>
          <w:rFonts w:ascii="Arial" w:hAnsi="Arial" w:cs="Arial"/>
          <w:b/>
          <w:bCs/>
          <w:i/>
          <w:iCs/>
        </w:rPr>
        <w:t>Conforme o artigo 6º da Lei.</w:t>
      </w:r>
    </w:p>
    <w:p w14:paraId="20E4A92B" w14:textId="77777777" w:rsidR="0084632B" w:rsidRPr="00E24063" w:rsidRDefault="0084632B" w:rsidP="0084632B">
      <w:pPr>
        <w:pStyle w:val="Corpodetexto"/>
        <w:jc w:val="both"/>
        <w:rPr>
          <w:rFonts w:ascii="Arial" w:hAnsi="Arial" w:cs="Arial"/>
        </w:rPr>
      </w:pPr>
      <w:r w:rsidRPr="00E24063">
        <w:rPr>
          <w:rFonts w:ascii="Arial" w:hAnsi="Arial" w:cs="Arial"/>
        </w:rPr>
        <w:t xml:space="preserve">Deverão os fornecedores dos objetos </w:t>
      </w:r>
      <w:r w:rsidRPr="00E24063">
        <w:rPr>
          <w:rFonts w:ascii="Arial" w:hAnsi="Arial" w:cs="Arial"/>
          <w:b/>
          <w:bCs/>
        </w:rPr>
        <w:t>obrigatoriamente</w:t>
      </w:r>
      <w:r w:rsidRPr="00E24063">
        <w:rPr>
          <w:rFonts w:ascii="Arial" w:hAnsi="Arial" w:cs="Arial"/>
        </w:rPr>
        <w:t xml:space="preserve">: </w:t>
      </w:r>
    </w:p>
    <w:p w14:paraId="7F3A97E1" w14:textId="77777777" w:rsidR="0084632B" w:rsidRPr="00E24063" w:rsidRDefault="0084632B" w:rsidP="0084632B">
      <w:pPr>
        <w:pStyle w:val="Corpodetexto"/>
        <w:ind w:firstLine="720"/>
        <w:jc w:val="both"/>
        <w:rPr>
          <w:rFonts w:ascii="Arial" w:hAnsi="Arial" w:cs="Arial"/>
          <w:color w:val="000000"/>
        </w:rPr>
      </w:pPr>
      <w:r w:rsidRPr="00E24063">
        <w:rPr>
          <w:rFonts w:ascii="Arial" w:hAnsi="Arial" w:cs="Arial"/>
          <w:color w:val="000000"/>
        </w:rPr>
        <w:t>Fornecer o objeto licitado, estritamente, com as mesmas características das especificações exigidas neste Termo de Referência e qualidade dentro dos padrões mínimos exigidos pela legislação vigente, Edital e seus anexos;</w:t>
      </w:r>
    </w:p>
    <w:p w14:paraId="05E19AF6" w14:textId="77777777" w:rsidR="0084632B" w:rsidRPr="00E24063" w:rsidRDefault="0084632B" w:rsidP="0084632B">
      <w:pPr>
        <w:pStyle w:val="Corpodetexto"/>
        <w:ind w:firstLine="720"/>
        <w:jc w:val="both"/>
        <w:rPr>
          <w:rFonts w:ascii="Arial" w:hAnsi="Arial" w:cs="Arial"/>
          <w:color w:val="000000"/>
        </w:rPr>
      </w:pPr>
      <w:r w:rsidRPr="00E24063">
        <w:rPr>
          <w:rFonts w:ascii="Arial" w:hAnsi="Arial" w:cs="Arial"/>
          <w:color w:val="000000"/>
        </w:rPr>
        <w:t>Providenciar a imediata correção das deficiências, falhas ou irregularidades constatadas pela CONTRATANTE referente à forma de fornecimento do objeto licitado e ao cumprimento das demais obrigações assumidas.</w:t>
      </w:r>
    </w:p>
    <w:p w14:paraId="3B028B89" w14:textId="77777777" w:rsidR="0084632B" w:rsidRPr="00E24063" w:rsidRDefault="0084632B" w:rsidP="0084632B">
      <w:pPr>
        <w:pStyle w:val="Corpodetexto"/>
        <w:ind w:firstLine="720"/>
        <w:jc w:val="both"/>
        <w:rPr>
          <w:rFonts w:ascii="Arial" w:hAnsi="Arial" w:cs="Arial"/>
          <w:color w:val="000000"/>
        </w:rPr>
      </w:pPr>
      <w:r w:rsidRPr="00E24063">
        <w:rPr>
          <w:rFonts w:ascii="Arial" w:hAnsi="Arial" w:cs="Arial"/>
          <w:color w:val="000000"/>
        </w:rPr>
        <w:t xml:space="preserve">No ato da entrega, a CONTRATADA, de posse da Autorização de Fornecimento, deverá apresentar a Nota Fiscal/Fatura correspondente ao fornecimento do produto ao setor competente, a qual será atestada por servidor designado pela </w:t>
      </w:r>
      <w:r w:rsidRPr="00E24063">
        <w:rPr>
          <w:rFonts w:ascii="Arial" w:hAnsi="Arial" w:cs="Arial"/>
        </w:rPr>
        <w:t>CONTRATANTE;</w:t>
      </w:r>
    </w:p>
    <w:p w14:paraId="6BAFDB23" w14:textId="77777777" w:rsidR="0084632B" w:rsidRPr="00E24063" w:rsidRDefault="0084632B" w:rsidP="0084632B">
      <w:pPr>
        <w:pStyle w:val="Corpodetexto"/>
        <w:ind w:firstLine="720"/>
        <w:jc w:val="both"/>
        <w:rPr>
          <w:rFonts w:ascii="Arial" w:hAnsi="Arial" w:cs="Arial"/>
          <w:snapToGrid w:val="0"/>
          <w:color w:val="000000"/>
        </w:rPr>
      </w:pPr>
      <w:r w:rsidRPr="00E24063">
        <w:rPr>
          <w:rFonts w:ascii="Arial" w:hAnsi="Arial" w:cs="Arial"/>
          <w:color w:val="000000"/>
        </w:rPr>
        <w:t>Comunicar, por escrito e imediatamente, ao gestor do contrato, qualquer motivo que impossibilite o fornecimento do material, nas condições pactuadas.</w:t>
      </w:r>
    </w:p>
    <w:p w14:paraId="5476BBC9" w14:textId="77777777" w:rsidR="0084632B" w:rsidRPr="00E24063" w:rsidRDefault="0084632B" w:rsidP="0084632B">
      <w:pPr>
        <w:pStyle w:val="Corpodetexto"/>
        <w:ind w:firstLine="720"/>
        <w:jc w:val="both"/>
        <w:rPr>
          <w:rFonts w:ascii="Arial" w:hAnsi="Arial" w:cs="Arial"/>
          <w:snapToGrid w:val="0"/>
          <w:color w:val="000000"/>
        </w:rPr>
      </w:pPr>
      <w:r w:rsidRPr="00E24063">
        <w:rPr>
          <w:rFonts w:ascii="Arial" w:hAnsi="Arial" w:cs="Arial"/>
          <w:color w:val="000000"/>
        </w:rPr>
        <w:t xml:space="preserve">A entrega dos itens e serviços deverá ser completa, incluindo transporte, montagem, desmontagem, manutenção e operação dos equipamentos. </w:t>
      </w:r>
    </w:p>
    <w:p w14:paraId="6A0EE16A" w14:textId="77777777" w:rsidR="0084632B" w:rsidRPr="00E24063" w:rsidRDefault="0084632B" w:rsidP="0084632B">
      <w:pPr>
        <w:jc w:val="both"/>
        <w:rPr>
          <w:rFonts w:ascii="Arial" w:hAnsi="Arial"/>
          <w:b/>
          <w:bCs/>
          <w:i/>
          <w:iCs/>
        </w:rPr>
      </w:pPr>
      <w:r w:rsidRPr="00E24063">
        <w:rPr>
          <w:rFonts w:ascii="Arial" w:hAnsi="Arial"/>
          <w:b/>
          <w:bCs/>
          <w:i/>
          <w:iCs/>
        </w:rPr>
        <w:t>Conforme o artigo 6º da Lei.</w:t>
      </w:r>
    </w:p>
    <w:p w14:paraId="57EA7FB7" w14:textId="77777777" w:rsidR="0084632B" w:rsidRDefault="0084632B" w:rsidP="0084632B">
      <w:pPr>
        <w:spacing w:before="100" w:beforeAutospacing="1"/>
        <w:ind w:right="-24" w:firstLine="708"/>
        <w:jc w:val="both"/>
        <w:rPr>
          <w:rFonts w:ascii="Arial" w:hAnsi="Arial"/>
          <w:b/>
          <w:snapToGrid w:val="0"/>
          <w:color w:val="000000"/>
        </w:rPr>
      </w:pPr>
      <w:r w:rsidRPr="00E24063">
        <w:rPr>
          <w:rFonts w:ascii="Arial" w:hAnsi="Arial"/>
          <w:b/>
          <w:snapToGrid w:val="0"/>
          <w:color w:val="000000"/>
        </w:rPr>
        <w:t xml:space="preserve">5. MODELO DE EXECUÇÃO DO OBJETO </w:t>
      </w:r>
    </w:p>
    <w:p w14:paraId="5A327203" w14:textId="77777777" w:rsidR="0084632B" w:rsidRDefault="0084632B" w:rsidP="0084632B">
      <w:pPr>
        <w:autoSpaceDE w:val="0"/>
        <w:adjustRightInd w:val="0"/>
        <w:ind w:firstLine="720"/>
        <w:jc w:val="both"/>
        <w:rPr>
          <w:rFonts w:ascii="Arial" w:hAnsi="Arial"/>
          <w:bCs/>
        </w:rPr>
      </w:pPr>
    </w:p>
    <w:p w14:paraId="5C4CB175" w14:textId="77777777" w:rsidR="0084632B" w:rsidRDefault="0084632B" w:rsidP="0084632B">
      <w:pPr>
        <w:autoSpaceDE w:val="0"/>
        <w:adjustRightInd w:val="0"/>
        <w:ind w:firstLine="720"/>
        <w:jc w:val="both"/>
        <w:rPr>
          <w:rFonts w:ascii="Arial" w:hAnsi="Arial"/>
          <w:bCs/>
          <w:color w:val="000000"/>
        </w:rPr>
      </w:pPr>
      <w:r w:rsidRPr="00E24063">
        <w:rPr>
          <w:rFonts w:ascii="Arial" w:hAnsi="Arial"/>
          <w:bCs/>
        </w:rPr>
        <w:t>A entrega dos it</w:t>
      </w:r>
      <w:r>
        <w:rPr>
          <w:rFonts w:ascii="Arial" w:hAnsi="Arial"/>
          <w:bCs/>
        </w:rPr>
        <w:t xml:space="preserve">ens e a prestação dos serviços, </w:t>
      </w:r>
      <w:r w:rsidRPr="00E24063">
        <w:rPr>
          <w:rFonts w:ascii="Arial" w:hAnsi="Arial"/>
          <w:bCs/>
        </w:rPr>
        <w:t>será destinad</w:t>
      </w:r>
      <w:r>
        <w:rPr>
          <w:rFonts w:ascii="Arial" w:hAnsi="Arial"/>
          <w:bCs/>
        </w:rPr>
        <w:t>o</w:t>
      </w:r>
      <w:r w:rsidRPr="00E24063">
        <w:rPr>
          <w:rFonts w:ascii="Arial" w:hAnsi="Arial"/>
          <w:bCs/>
        </w:rPr>
        <w:t xml:space="preserve"> a atender </w:t>
      </w:r>
      <w:proofErr w:type="gramStart"/>
      <w:r>
        <w:rPr>
          <w:rFonts w:ascii="Arial" w:hAnsi="Arial"/>
          <w:bCs/>
        </w:rPr>
        <w:t>2</w:t>
      </w:r>
      <w:proofErr w:type="gramEnd"/>
      <w:r>
        <w:rPr>
          <w:rFonts w:ascii="Arial" w:hAnsi="Arial"/>
          <w:bCs/>
        </w:rPr>
        <w:t xml:space="preserve"> eventos municipais integrados, a Festa da Páscoa (das 12h as 17h) e o e</w:t>
      </w:r>
      <w:r w:rsidRPr="00E24063">
        <w:rPr>
          <w:rFonts w:ascii="Arial" w:hAnsi="Arial"/>
          <w:bCs/>
        </w:rPr>
        <w:t>vento denominado Para Elas</w:t>
      </w:r>
      <w:r>
        <w:rPr>
          <w:rFonts w:ascii="Arial" w:hAnsi="Arial"/>
          <w:bCs/>
        </w:rPr>
        <w:t xml:space="preserve"> (das 18h as 23h)</w:t>
      </w:r>
      <w:r w:rsidRPr="00E24063">
        <w:rPr>
          <w:rFonts w:ascii="Arial" w:hAnsi="Arial"/>
          <w:bCs/>
        </w:rPr>
        <w:t xml:space="preserve">, </w:t>
      </w:r>
      <w:r>
        <w:rPr>
          <w:rFonts w:ascii="Arial" w:hAnsi="Arial"/>
          <w:bCs/>
        </w:rPr>
        <w:t xml:space="preserve">ambos eventos serão </w:t>
      </w:r>
      <w:r w:rsidRPr="00E24063">
        <w:rPr>
          <w:rFonts w:ascii="Arial" w:hAnsi="Arial"/>
          <w:bCs/>
        </w:rPr>
        <w:t>realizado</w:t>
      </w:r>
      <w:r>
        <w:rPr>
          <w:rFonts w:ascii="Arial" w:hAnsi="Arial"/>
          <w:bCs/>
        </w:rPr>
        <w:t>s</w:t>
      </w:r>
      <w:r w:rsidRPr="00E24063">
        <w:rPr>
          <w:rFonts w:ascii="Arial" w:hAnsi="Arial"/>
          <w:bCs/>
        </w:rPr>
        <w:t xml:space="preserve"> no espaço denominado Praça da Bíblia, localizado na Rua Prefeito José Carlos Carlson, em frente ao número 141, região central de Rio Grande da Serra – SP, no dia </w:t>
      </w:r>
      <w:r>
        <w:rPr>
          <w:rFonts w:ascii="Arial" w:hAnsi="Arial"/>
          <w:bCs/>
        </w:rPr>
        <w:t xml:space="preserve">30 </w:t>
      </w:r>
      <w:r w:rsidRPr="00E24063">
        <w:rPr>
          <w:rFonts w:ascii="Arial" w:hAnsi="Arial"/>
          <w:bCs/>
        </w:rPr>
        <w:t>de março de 2024, com horário de programação e atrações variadas d</w:t>
      </w:r>
      <w:r w:rsidRPr="00E24063">
        <w:rPr>
          <w:rFonts w:ascii="Arial" w:hAnsi="Arial"/>
          <w:bCs/>
          <w:color w:val="000000"/>
        </w:rPr>
        <w:t>as 1</w:t>
      </w:r>
      <w:r>
        <w:rPr>
          <w:rFonts w:ascii="Arial" w:hAnsi="Arial"/>
          <w:bCs/>
          <w:color w:val="000000"/>
        </w:rPr>
        <w:t>2</w:t>
      </w:r>
      <w:r w:rsidRPr="00E24063">
        <w:rPr>
          <w:rFonts w:ascii="Arial" w:hAnsi="Arial"/>
          <w:bCs/>
          <w:color w:val="000000"/>
        </w:rPr>
        <w:t>h às 23h.</w:t>
      </w:r>
    </w:p>
    <w:p w14:paraId="0540C394" w14:textId="46051FF0" w:rsidR="0084632B" w:rsidRDefault="0084632B" w:rsidP="0084632B">
      <w:pPr>
        <w:autoSpaceDE w:val="0"/>
        <w:adjustRightInd w:val="0"/>
        <w:ind w:firstLine="720"/>
        <w:jc w:val="both"/>
        <w:rPr>
          <w:rFonts w:ascii="Arial" w:hAnsi="Arial"/>
        </w:rPr>
      </w:pPr>
      <w:r w:rsidRPr="0002690A">
        <w:rPr>
          <w:rFonts w:ascii="Arial" w:hAnsi="Arial"/>
        </w:rPr>
        <w:t xml:space="preserve"> O espaço do evento estará disponível e liberado para a montagem a partir das </w:t>
      </w:r>
      <w:proofErr w:type="gramStart"/>
      <w:r w:rsidRPr="0002690A">
        <w:rPr>
          <w:rFonts w:ascii="Arial" w:hAnsi="Arial"/>
        </w:rPr>
        <w:t>08:00</w:t>
      </w:r>
      <w:proofErr w:type="gramEnd"/>
      <w:r w:rsidRPr="0002690A">
        <w:rPr>
          <w:rFonts w:ascii="Arial" w:hAnsi="Arial"/>
        </w:rPr>
        <w:t xml:space="preserve"> horas do dia 2</w:t>
      </w:r>
      <w:r>
        <w:rPr>
          <w:rFonts w:ascii="Arial" w:hAnsi="Arial"/>
        </w:rPr>
        <w:t>9</w:t>
      </w:r>
      <w:r w:rsidRPr="0002690A">
        <w:rPr>
          <w:rFonts w:ascii="Arial" w:hAnsi="Arial"/>
        </w:rPr>
        <w:t xml:space="preserve"> de março de 2024.</w:t>
      </w:r>
      <w:r w:rsidR="002E1955">
        <w:rPr>
          <w:rFonts w:ascii="Arial" w:hAnsi="Arial"/>
        </w:rPr>
        <w:t xml:space="preserve"> </w:t>
      </w:r>
      <w:proofErr w:type="gramStart"/>
      <w:r w:rsidR="002E1955">
        <w:rPr>
          <w:rFonts w:ascii="Arial" w:hAnsi="Arial"/>
        </w:rPr>
        <w:t>Dado Inicio</w:t>
      </w:r>
      <w:proofErr w:type="gramEnd"/>
      <w:r w:rsidR="002E1955">
        <w:rPr>
          <w:rFonts w:ascii="Arial" w:hAnsi="Arial"/>
        </w:rPr>
        <w:t xml:space="preserve"> desses a partir da Emissão de Autorização de Fornecimento com envio com efeito de ordem de serviço. </w:t>
      </w:r>
    </w:p>
    <w:p w14:paraId="209BB1BA" w14:textId="77777777" w:rsidR="0084632B" w:rsidRPr="0002690A" w:rsidRDefault="0084632B" w:rsidP="0084632B">
      <w:pPr>
        <w:autoSpaceDE w:val="0"/>
        <w:adjustRightInd w:val="0"/>
        <w:ind w:firstLine="720"/>
        <w:jc w:val="both"/>
        <w:rPr>
          <w:rFonts w:ascii="Arial" w:hAnsi="Arial"/>
        </w:rPr>
      </w:pPr>
    </w:p>
    <w:p w14:paraId="0FFDDF73" w14:textId="77777777" w:rsidR="0084632B" w:rsidRDefault="0084632B" w:rsidP="0084632B">
      <w:pPr>
        <w:autoSpaceDE w:val="0"/>
        <w:adjustRightInd w:val="0"/>
        <w:ind w:firstLine="720"/>
        <w:jc w:val="both"/>
        <w:rPr>
          <w:rFonts w:ascii="Arial" w:hAnsi="Arial"/>
        </w:rPr>
      </w:pPr>
      <w:r w:rsidRPr="0002690A">
        <w:rPr>
          <w:rFonts w:ascii="Arial" w:hAnsi="Arial"/>
        </w:rPr>
        <w:t xml:space="preserve">Toda a estrutura deverá estar pronta em funcionamento, já com testes prévios realizados e a disposição do Contratante até o prazo máximo de 30 minutos antes </w:t>
      </w:r>
      <w:r w:rsidRPr="0002690A">
        <w:rPr>
          <w:rFonts w:ascii="Arial" w:hAnsi="Arial"/>
        </w:rPr>
        <w:lastRenderedPageBreak/>
        <w:t>do horário de início do evento (</w:t>
      </w:r>
      <w:r>
        <w:rPr>
          <w:rFonts w:ascii="Arial" w:hAnsi="Arial"/>
        </w:rPr>
        <w:t xml:space="preserve">as </w:t>
      </w:r>
      <w:proofErr w:type="gramStart"/>
      <w:r w:rsidRPr="0002690A">
        <w:rPr>
          <w:rFonts w:ascii="Arial" w:hAnsi="Arial"/>
        </w:rPr>
        <w:t>1</w:t>
      </w:r>
      <w:r>
        <w:rPr>
          <w:rFonts w:ascii="Arial" w:hAnsi="Arial"/>
        </w:rPr>
        <w:t>1</w:t>
      </w:r>
      <w:r w:rsidRPr="0002690A">
        <w:rPr>
          <w:rFonts w:ascii="Arial" w:hAnsi="Arial"/>
        </w:rPr>
        <w:t>:30</w:t>
      </w:r>
      <w:proofErr w:type="gramEnd"/>
      <w:r w:rsidRPr="0002690A">
        <w:rPr>
          <w:rFonts w:ascii="Arial" w:hAnsi="Arial"/>
        </w:rPr>
        <w:t xml:space="preserve"> horas do dia </w:t>
      </w:r>
      <w:r>
        <w:rPr>
          <w:rFonts w:ascii="Arial" w:hAnsi="Arial"/>
        </w:rPr>
        <w:t>30</w:t>
      </w:r>
      <w:r w:rsidRPr="0002690A">
        <w:rPr>
          <w:rFonts w:ascii="Arial" w:hAnsi="Arial"/>
        </w:rPr>
        <w:t xml:space="preserve"> de março de 2024). </w:t>
      </w:r>
    </w:p>
    <w:p w14:paraId="1971FF12" w14:textId="77777777" w:rsidR="0084632B" w:rsidRPr="0002690A" w:rsidRDefault="0084632B" w:rsidP="0084632B">
      <w:pPr>
        <w:autoSpaceDE w:val="0"/>
        <w:adjustRightInd w:val="0"/>
        <w:ind w:firstLine="720"/>
        <w:jc w:val="both"/>
        <w:rPr>
          <w:rFonts w:ascii="Arial" w:hAnsi="Arial"/>
        </w:rPr>
      </w:pPr>
    </w:p>
    <w:p w14:paraId="4553032C" w14:textId="77777777" w:rsidR="0084632B" w:rsidRDefault="0084632B" w:rsidP="0084632B">
      <w:pPr>
        <w:autoSpaceDE w:val="0"/>
        <w:adjustRightInd w:val="0"/>
        <w:ind w:firstLine="720"/>
        <w:jc w:val="both"/>
        <w:rPr>
          <w:rFonts w:ascii="Arial" w:hAnsi="Arial"/>
        </w:rPr>
      </w:pPr>
      <w:r w:rsidRPr="0002690A">
        <w:rPr>
          <w:rFonts w:ascii="Arial" w:hAnsi="Arial"/>
        </w:rPr>
        <w:t xml:space="preserve">A desmontagem será permitida logo após o término oficial do evento, previsto para o horário máximo das 23h30 do dia </w:t>
      </w:r>
      <w:r>
        <w:rPr>
          <w:rFonts w:ascii="Arial" w:hAnsi="Arial"/>
        </w:rPr>
        <w:t>30</w:t>
      </w:r>
      <w:r w:rsidRPr="0002690A">
        <w:rPr>
          <w:rFonts w:ascii="Arial" w:hAnsi="Arial"/>
        </w:rPr>
        <w:t xml:space="preserve"> de março de 2024.</w:t>
      </w:r>
    </w:p>
    <w:p w14:paraId="1CAD7A37" w14:textId="77777777" w:rsidR="0084632B" w:rsidRPr="0002690A" w:rsidRDefault="0084632B" w:rsidP="0084632B">
      <w:pPr>
        <w:autoSpaceDE w:val="0"/>
        <w:adjustRightInd w:val="0"/>
        <w:ind w:firstLine="720"/>
        <w:jc w:val="both"/>
        <w:rPr>
          <w:rFonts w:ascii="Arial" w:hAnsi="Arial"/>
        </w:rPr>
      </w:pPr>
    </w:p>
    <w:p w14:paraId="4636518B" w14:textId="77777777" w:rsidR="0084632B" w:rsidRDefault="0084632B" w:rsidP="0084632B">
      <w:pPr>
        <w:autoSpaceDE w:val="0"/>
        <w:adjustRightInd w:val="0"/>
        <w:ind w:firstLine="720"/>
        <w:jc w:val="both"/>
        <w:rPr>
          <w:rFonts w:ascii="Arial" w:hAnsi="Arial"/>
        </w:rPr>
      </w:pPr>
      <w:r w:rsidRPr="0002690A">
        <w:rPr>
          <w:rFonts w:ascii="Arial" w:hAnsi="Arial"/>
        </w:rPr>
        <w:t>Toda estrutura deverá estar desmontada e retirada do local do evento até o prazo máximo de 24h após o término oficial do evento (</w:t>
      </w:r>
      <w:r>
        <w:rPr>
          <w:rFonts w:ascii="Arial" w:hAnsi="Arial"/>
        </w:rPr>
        <w:t xml:space="preserve">as </w:t>
      </w:r>
      <w:r w:rsidRPr="0002690A">
        <w:rPr>
          <w:rFonts w:ascii="Arial" w:hAnsi="Arial"/>
        </w:rPr>
        <w:t xml:space="preserve">23h30 do dia </w:t>
      </w:r>
      <w:r>
        <w:rPr>
          <w:rFonts w:ascii="Arial" w:hAnsi="Arial"/>
        </w:rPr>
        <w:t>31</w:t>
      </w:r>
      <w:r w:rsidRPr="0002690A">
        <w:rPr>
          <w:rFonts w:ascii="Arial" w:hAnsi="Arial"/>
        </w:rPr>
        <w:t xml:space="preserve"> de março de 2024).</w:t>
      </w:r>
    </w:p>
    <w:p w14:paraId="2CE318DD" w14:textId="77777777" w:rsidR="0084632B" w:rsidRPr="0002690A" w:rsidRDefault="0084632B" w:rsidP="0084632B">
      <w:pPr>
        <w:autoSpaceDE w:val="0"/>
        <w:adjustRightInd w:val="0"/>
        <w:ind w:firstLine="720"/>
        <w:jc w:val="both"/>
        <w:rPr>
          <w:rFonts w:ascii="Arial" w:hAnsi="Arial"/>
        </w:rPr>
      </w:pPr>
    </w:p>
    <w:p w14:paraId="1F3DA82F" w14:textId="77777777" w:rsidR="0084632B" w:rsidRDefault="0084632B" w:rsidP="0084632B">
      <w:pPr>
        <w:autoSpaceDE w:val="0"/>
        <w:adjustRightInd w:val="0"/>
        <w:ind w:firstLine="720"/>
        <w:jc w:val="both"/>
        <w:rPr>
          <w:rFonts w:ascii="Arial" w:hAnsi="Arial"/>
        </w:rPr>
      </w:pPr>
      <w:r w:rsidRPr="0002690A">
        <w:rPr>
          <w:rFonts w:ascii="Arial" w:hAnsi="Arial"/>
        </w:rPr>
        <w:t>Na hipótese de absoluta impossibilidade de cumprimentos destas condições, deverá ser comunicado e devidamente justificado o fato ao Fiscal ou Gestor do contrato</w:t>
      </w:r>
      <w:r>
        <w:rPr>
          <w:rFonts w:ascii="Arial" w:hAnsi="Arial"/>
        </w:rPr>
        <w:t>.</w:t>
      </w:r>
    </w:p>
    <w:p w14:paraId="1B69DB02" w14:textId="77777777" w:rsidR="0084632B" w:rsidRPr="0002690A" w:rsidRDefault="0084632B" w:rsidP="0084632B">
      <w:pPr>
        <w:autoSpaceDE w:val="0"/>
        <w:adjustRightInd w:val="0"/>
        <w:ind w:firstLine="720"/>
        <w:jc w:val="both"/>
        <w:rPr>
          <w:rFonts w:ascii="Arial" w:hAnsi="Arial"/>
          <w:i/>
          <w:iCs/>
        </w:rPr>
      </w:pPr>
    </w:p>
    <w:p w14:paraId="47039D97" w14:textId="77777777" w:rsidR="0084632B" w:rsidRDefault="0084632B" w:rsidP="0084632B">
      <w:pPr>
        <w:pStyle w:val="Corpodetexto"/>
        <w:ind w:firstLine="720"/>
        <w:jc w:val="both"/>
        <w:rPr>
          <w:rFonts w:ascii="Arial" w:hAnsi="Arial" w:cs="Arial"/>
        </w:rPr>
      </w:pPr>
      <w:r w:rsidRPr="0002690A">
        <w:rPr>
          <w:rFonts w:ascii="Arial" w:hAnsi="Arial" w:cs="Arial"/>
        </w:rPr>
        <w:t xml:space="preserve">A Contratada deverá garantir a qualidade dos produtos e serviços a serem fornecidos, devendo ser estritamente </w:t>
      </w:r>
      <w:proofErr w:type="gramStart"/>
      <w:r w:rsidRPr="0002690A">
        <w:rPr>
          <w:rFonts w:ascii="Arial" w:hAnsi="Arial" w:cs="Arial"/>
        </w:rPr>
        <w:t>rigorosa observado</w:t>
      </w:r>
      <w:proofErr w:type="gramEnd"/>
      <w:r w:rsidRPr="0002690A">
        <w:rPr>
          <w:rFonts w:ascii="Arial" w:hAnsi="Arial" w:cs="Arial"/>
        </w:rPr>
        <w:t xml:space="preserve"> os itens descritos no Termo de Referência, devendo ainda, quando solicitada, substituir prontamente o item que por ventura não atenda aos requisitos contratados</w:t>
      </w:r>
      <w:r>
        <w:rPr>
          <w:rFonts w:ascii="Arial" w:hAnsi="Arial" w:cs="Arial"/>
        </w:rPr>
        <w:t>.</w:t>
      </w:r>
    </w:p>
    <w:p w14:paraId="70C176BB" w14:textId="77777777" w:rsidR="0084632B" w:rsidRPr="0002690A" w:rsidRDefault="0084632B" w:rsidP="0084632B">
      <w:pPr>
        <w:pStyle w:val="Corpodetexto"/>
        <w:ind w:firstLine="720"/>
        <w:jc w:val="both"/>
        <w:rPr>
          <w:rFonts w:ascii="Arial" w:hAnsi="Arial" w:cs="Arial"/>
        </w:rPr>
      </w:pPr>
    </w:p>
    <w:p w14:paraId="48F4CBB6" w14:textId="77777777" w:rsidR="0084632B" w:rsidRDefault="0084632B" w:rsidP="0084632B">
      <w:pPr>
        <w:pStyle w:val="Corpodetexto"/>
        <w:ind w:firstLine="720"/>
        <w:jc w:val="both"/>
        <w:rPr>
          <w:rFonts w:ascii="Arial" w:hAnsi="Arial" w:cs="Arial"/>
        </w:rPr>
      </w:pPr>
      <w:r w:rsidRPr="0002690A">
        <w:rPr>
          <w:rFonts w:ascii="Arial" w:hAnsi="Arial" w:cs="Arial"/>
        </w:rPr>
        <w:t>Os itens a serem fornecidos deverão estar em conformidade com as normas e resoluções vigentes no país</w:t>
      </w:r>
      <w:r>
        <w:rPr>
          <w:rFonts w:ascii="Arial" w:hAnsi="Arial" w:cs="Arial"/>
        </w:rPr>
        <w:t>.</w:t>
      </w:r>
    </w:p>
    <w:p w14:paraId="7237CE9E" w14:textId="77777777" w:rsidR="0084632B" w:rsidRPr="0002690A" w:rsidRDefault="0084632B" w:rsidP="0084632B">
      <w:pPr>
        <w:pStyle w:val="Corpodetexto"/>
        <w:ind w:firstLine="720"/>
        <w:jc w:val="both"/>
        <w:rPr>
          <w:rFonts w:ascii="Arial" w:hAnsi="Arial" w:cs="Arial"/>
        </w:rPr>
      </w:pPr>
    </w:p>
    <w:p w14:paraId="61FE8ADE" w14:textId="77777777" w:rsidR="0084632B" w:rsidRPr="003D603A" w:rsidRDefault="0084632B" w:rsidP="0084632B">
      <w:pPr>
        <w:pStyle w:val="Corpodetexto"/>
        <w:ind w:firstLine="720"/>
        <w:jc w:val="both"/>
        <w:rPr>
          <w:rFonts w:ascii="Arial" w:hAnsi="Arial" w:cs="Arial"/>
        </w:rPr>
      </w:pPr>
      <w:r w:rsidRPr="003D603A">
        <w:rPr>
          <w:rFonts w:ascii="Arial" w:hAnsi="Arial" w:cs="Arial"/>
        </w:rPr>
        <w:t>Os produtos fornecidos serão inspecionados e conferidos e as irregularidades de qualquer natureza detectadas, após as aferições retro mencionadas, obrigam a futura Contratada, dentro do prazo, antes do início do evento, à substituição do item não aprovado, correndo às suas expensas, eventuais despesas advindas da troca do produto</w:t>
      </w:r>
      <w:r>
        <w:rPr>
          <w:rFonts w:ascii="Arial" w:hAnsi="Arial" w:cs="Arial"/>
        </w:rPr>
        <w:t>.</w:t>
      </w:r>
    </w:p>
    <w:p w14:paraId="7D225012" w14:textId="77777777" w:rsidR="0084632B" w:rsidRPr="003D603A" w:rsidRDefault="0084632B" w:rsidP="0084632B">
      <w:pPr>
        <w:spacing w:before="100" w:beforeAutospacing="1" w:after="159"/>
        <w:ind w:firstLine="708"/>
        <w:jc w:val="both"/>
        <w:rPr>
          <w:rFonts w:ascii="Arial" w:hAnsi="Arial"/>
        </w:rPr>
      </w:pPr>
      <w:r w:rsidRPr="003D603A">
        <w:rPr>
          <w:rFonts w:ascii="Arial" w:hAnsi="Arial"/>
        </w:rPr>
        <w:t>Os materiais devem ser de boa qualidade e resistentes, obedecendo aos padrões do domínio público</w:t>
      </w:r>
      <w:r>
        <w:rPr>
          <w:rFonts w:ascii="Arial" w:hAnsi="Arial"/>
        </w:rPr>
        <w:t>.</w:t>
      </w:r>
    </w:p>
    <w:p w14:paraId="2866B22F" w14:textId="77777777" w:rsidR="0084632B" w:rsidRPr="0002690A" w:rsidRDefault="0084632B" w:rsidP="0084632B">
      <w:pPr>
        <w:spacing w:before="100" w:beforeAutospacing="1" w:after="159"/>
        <w:ind w:firstLine="708"/>
        <w:jc w:val="both"/>
        <w:rPr>
          <w:rFonts w:ascii="Arial" w:hAnsi="Arial"/>
          <w:i/>
          <w:iCs/>
        </w:rPr>
      </w:pPr>
      <w:r w:rsidRPr="003D603A">
        <w:rPr>
          <w:rFonts w:ascii="Arial" w:hAnsi="Arial"/>
        </w:rPr>
        <w:t>Todas as despesas com frete, carga, descarga e transporte correrão por conta da Contratada, bem como todos os impostos e taxas incidentes; incluindo os custos com as ferramentas, instrumentos, materiais, conectores, cabos de ligação, terminais</w:t>
      </w:r>
      <w:r>
        <w:rPr>
          <w:rFonts w:ascii="Arial" w:hAnsi="Arial"/>
        </w:rPr>
        <w:t>, sem a eles se limitar, além de toda a mão de obra, hospedagem e alimentação da equipe, se necessário</w:t>
      </w:r>
      <w:r w:rsidRPr="003D603A">
        <w:rPr>
          <w:rFonts w:ascii="Arial" w:hAnsi="Arial"/>
        </w:rPr>
        <w:t>.</w:t>
      </w:r>
    </w:p>
    <w:p w14:paraId="06CE816E" w14:textId="77777777" w:rsidR="0084632B" w:rsidRDefault="0084632B" w:rsidP="0084632B">
      <w:pPr>
        <w:pStyle w:val="Corpodetexto"/>
        <w:ind w:firstLine="720"/>
        <w:jc w:val="both"/>
        <w:rPr>
          <w:rFonts w:ascii="Arial" w:hAnsi="Arial" w:cs="Arial"/>
        </w:rPr>
      </w:pPr>
      <w:r w:rsidRPr="0002690A">
        <w:rPr>
          <w:rFonts w:ascii="Arial" w:hAnsi="Arial" w:cs="Arial"/>
        </w:rPr>
        <w:t>Caso a Administração perceba a possibilidade de caracterização de infração penal, cópias dos autos poderão ser encaminhadas à autoridade competente, para apuração.</w:t>
      </w:r>
    </w:p>
    <w:p w14:paraId="3B480FF5" w14:textId="77777777" w:rsidR="0084632B" w:rsidRDefault="0084632B" w:rsidP="0084632B">
      <w:pPr>
        <w:pStyle w:val="Corpodetexto"/>
        <w:jc w:val="both"/>
        <w:rPr>
          <w:rFonts w:ascii="Arial" w:hAnsi="Arial" w:cs="Arial"/>
          <w:b/>
          <w:snapToGrid w:val="0"/>
          <w:color w:val="000000"/>
        </w:rPr>
      </w:pPr>
    </w:p>
    <w:p w14:paraId="527046CA" w14:textId="77777777" w:rsidR="002E1955" w:rsidRDefault="002E1955" w:rsidP="0084632B">
      <w:pPr>
        <w:pStyle w:val="Corpodetexto"/>
        <w:jc w:val="both"/>
        <w:rPr>
          <w:rFonts w:ascii="Arial" w:hAnsi="Arial" w:cs="Arial"/>
          <w:b/>
          <w:snapToGrid w:val="0"/>
          <w:color w:val="000000"/>
        </w:rPr>
      </w:pPr>
    </w:p>
    <w:p w14:paraId="394E0872" w14:textId="77777777" w:rsidR="002E1955" w:rsidRPr="0002690A" w:rsidRDefault="002E1955" w:rsidP="0084632B">
      <w:pPr>
        <w:pStyle w:val="Corpodetexto"/>
        <w:jc w:val="both"/>
        <w:rPr>
          <w:rFonts w:ascii="Arial" w:hAnsi="Arial" w:cs="Arial"/>
          <w:b/>
          <w:snapToGrid w:val="0"/>
          <w:color w:val="000000"/>
        </w:rPr>
      </w:pPr>
    </w:p>
    <w:p w14:paraId="56991048" w14:textId="66177A53" w:rsidR="0084632B" w:rsidRPr="0002690A" w:rsidRDefault="0084632B" w:rsidP="0084632B">
      <w:pPr>
        <w:pStyle w:val="Corpodetexto"/>
        <w:ind w:firstLine="708"/>
        <w:jc w:val="both"/>
        <w:rPr>
          <w:rFonts w:ascii="Arial" w:hAnsi="Arial" w:cs="Arial"/>
          <w:b/>
          <w:snapToGrid w:val="0"/>
          <w:color w:val="000000"/>
        </w:rPr>
      </w:pPr>
      <w:r w:rsidRPr="0002690A">
        <w:rPr>
          <w:rFonts w:ascii="Arial" w:hAnsi="Arial" w:cs="Arial"/>
          <w:b/>
          <w:snapToGrid w:val="0"/>
          <w:color w:val="000000"/>
        </w:rPr>
        <w:t xml:space="preserve">6. MODELO DE GESTÃO </w:t>
      </w:r>
      <w:r w:rsidR="002E1955">
        <w:rPr>
          <w:rFonts w:ascii="Arial" w:hAnsi="Arial" w:cs="Arial"/>
          <w:b/>
          <w:snapToGrid w:val="0"/>
          <w:color w:val="000000"/>
        </w:rPr>
        <w:t>CONTRATO\EMPENHO</w:t>
      </w:r>
    </w:p>
    <w:p w14:paraId="639FB351" w14:textId="77777777" w:rsidR="0084632B" w:rsidRDefault="0084632B" w:rsidP="002E1955">
      <w:pPr>
        <w:pStyle w:val="Corpodetexto"/>
        <w:jc w:val="both"/>
        <w:rPr>
          <w:rFonts w:ascii="Arial" w:hAnsi="Arial" w:cs="Arial"/>
        </w:rPr>
      </w:pPr>
      <w:r w:rsidRPr="0002690A">
        <w:rPr>
          <w:rFonts w:ascii="Arial" w:hAnsi="Arial" w:cs="Arial"/>
        </w:rPr>
        <w:t xml:space="preserve">O contrato/empenho deverá ser executado fielmente pelas partes, de acordo com as cláusulas avençadas e as normas da Lei nº 14.133, de 2021, e cada parte </w:t>
      </w:r>
      <w:proofErr w:type="gramStart"/>
      <w:r w:rsidRPr="0002690A">
        <w:rPr>
          <w:rFonts w:ascii="Arial" w:hAnsi="Arial" w:cs="Arial"/>
        </w:rPr>
        <w:t>responderá</w:t>
      </w:r>
      <w:proofErr w:type="gramEnd"/>
      <w:r w:rsidRPr="0002690A">
        <w:rPr>
          <w:rFonts w:ascii="Arial" w:hAnsi="Arial" w:cs="Arial"/>
        </w:rPr>
        <w:t xml:space="preserve"> pelas consequências de sua inexecução total ou parcial, apontadas no edital de licitação, seus anexos e autorização de fornecimento. </w:t>
      </w:r>
    </w:p>
    <w:p w14:paraId="00AF107B" w14:textId="77777777" w:rsidR="0084632B" w:rsidRPr="0002690A" w:rsidRDefault="0084632B" w:rsidP="0084632B">
      <w:pPr>
        <w:pStyle w:val="Corpodetexto"/>
        <w:ind w:firstLine="720"/>
        <w:jc w:val="both"/>
        <w:rPr>
          <w:rFonts w:ascii="Arial" w:hAnsi="Arial" w:cs="Arial"/>
        </w:rPr>
      </w:pPr>
      <w:r w:rsidRPr="0002690A">
        <w:rPr>
          <w:rFonts w:ascii="Arial" w:hAnsi="Arial" w:cs="Arial"/>
        </w:rPr>
        <w:lastRenderedPageBreak/>
        <w:t>Em caso de impedimento, ordem de paralisação ou suspensão, o cronograma de execução será prorrogado automaticamente pelo tempo correspondente, anotadas tais circunstâncias mediante simples apostila.</w:t>
      </w:r>
    </w:p>
    <w:p w14:paraId="5718014B" w14:textId="77777777" w:rsidR="0084632B" w:rsidRPr="0002690A" w:rsidRDefault="0084632B" w:rsidP="0084632B">
      <w:pPr>
        <w:pStyle w:val="Corpodetexto"/>
        <w:ind w:firstLine="720"/>
        <w:jc w:val="both"/>
        <w:rPr>
          <w:rFonts w:ascii="Arial" w:hAnsi="Arial" w:cs="Arial"/>
        </w:rPr>
      </w:pPr>
      <w:r w:rsidRPr="0002690A">
        <w:rPr>
          <w:rFonts w:ascii="Arial" w:hAnsi="Arial" w:cs="Arial"/>
        </w:rPr>
        <w:t>As comunicações entre o órgão ou entidade e a contratada devem ser realizadas por escrito sempre que o ato exigir tal formalidade, admitindo-se o uso de mensagem eletrônica para esse fim.</w:t>
      </w:r>
    </w:p>
    <w:p w14:paraId="4EF68671" w14:textId="77777777" w:rsidR="0084632B" w:rsidRPr="0002690A" w:rsidRDefault="0084632B" w:rsidP="0084632B">
      <w:pPr>
        <w:pStyle w:val="Corpodetexto"/>
        <w:ind w:firstLine="720"/>
        <w:jc w:val="both"/>
        <w:rPr>
          <w:rFonts w:ascii="Arial" w:hAnsi="Arial" w:cs="Arial"/>
        </w:rPr>
      </w:pPr>
      <w:r w:rsidRPr="0002690A">
        <w:rPr>
          <w:rFonts w:ascii="Arial" w:hAnsi="Arial" w:cs="Arial"/>
        </w:rPr>
        <w:t>O órgão ou entidade poderá convocar representante da empresa para adoção de providências que devam ser cumpridas de imediato.</w:t>
      </w:r>
    </w:p>
    <w:p w14:paraId="62908D71" w14:textId="77777777" w:rsidR="0084632B" w:rsidRPr="0002690A" w:rsidRDefault="0084632B" w:rsidP="0084632B">
      <w:pPr>
        <w:pStyle w:val="Corpodetexto"/>
        <w:ind w:firstLine="720"/>
        <w:jc w:val="both"/>
        <w:rPr>
          <w:rFonts w:ascii="Arial" w:hAnsi="Arial" w:cs="Arial"/>
        </w:rPr>
      </w:pPr>
      <w:r w:rsidRPr="0002690A">
        <w:rPr>
          <w:rFonts w:ascii="Arial" w:hAnsi="Arial" w:cs="Arial"/>
        </w:rPr>
        <w:t>Após a assinatura do contrato ou instrumento equivalente</w:t>
      </w:r>
      <w:r w:rsidRPr="0002690A">
        <w:rPr>
          <w:rFonts w:ascii="Arial" w:hAnsi="Arial" w:cs="Arial"/>
          <w:strike/>
        </w:rPr>
        <w:t>,</w:t>
      </w:r>
      <w:r w:rsidRPr="0002690A">
        <w:rPr>
          <w:rFonts w:ascii="Arial" w:hAnsi="Arial" w:cs="Arial"/>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8F1392" w14:textId="77777777" w:rsidR="0084632B" w:rsidRPr="00402425" w:rsidRDefault="0084632B" w:rsidP="0084632B">
      <w:pPr>
        <w:pStyle w:val="Corpodetexto"/>
        <w:jc w:val="both"/>
        <w:rPr>
          <w:rFonts w:asciiTheme="minorHAnsi" w:hAnsiTheme="minorHAnsi"/>
        </w:rPr>
      </w:pPr>
    </w:p>
    <w:p w14:paraId="31EEBAFB" w14:textId="77777777" w:rsidR="0084632B" w:rsidRPr="0002690A" w:rsidRDefault="0084632B" w:rsidP="0084632B">
      <w:pPr>
        <w:pStyle w:val="Corpodetexto"/>
        <w:jc w:val="both"/>
        <w:rPr>
          <w:rFonts w:ascii="Arial" w:hAnsi="Arial" w:cs="Arial"/>
          <w:b/>
          <w:bCs/>
        </w:rPr>
      </w:pPr>
      <w:r w:rsidRPr="0002690A">
        <w:rPr>
          <w:rFonts w:ascii="Arial" w:hAnsi="Arial" w:cs="Arial"/>
          <w:b/>
          <w:bCs/>
        </w:rPr>
        <w:t>6.1 Fiscalização</w:t>
      </w:r>
    </w:p>
    <w:p w14:paraId="2E87FB16" w14:textId="77777777" w:rsidR="0084632B" w:rsidRPr="0002690A" w:rsidRDefault="0084632B" w:rsidP="0084632B">
      <w:pPr>
        <w:pStyle w:val="Corpodetexto"/>
        <w:ind w:firstLine="720"/>
        <w:jc w:val="both"/>
        <w:rPr>
          <w:rFonts w:ascii="Arial" w:hAnsi="Arial" w:cs="Arial"/>
        </w:rPr>
      </w:pPr>
      <w:r w:rsidRPr="0002690A">
        <w:rPr>
          <w:rFonts w:ascii="Arial" w:hAnsi="Arial" w:cs="Arial"/>
        </w:rPr>
        <w:t xml:space="preserve">A execução do contrato deverá ser acompanhada e fiscalizada pelo(s) </w:t>
      </w:r>
      <w:proofErr w:type="gramStart"/>
      <w:r w:rsidRPr="0002690A">
        <w:rPr>
          <w:rFonts w:ascii="Arial" w:hAnsi="Arial" w:cs="Arial"/>
        </w:rPr>
        <w:t>fiscal(</w:t>
      </w:r>
      <w:proofErr w:type="spellStart"/>
      <w:proofErr w:type="gramEnd"/>
      <w:r w:rsidRPr="0002690A">
        <w:rPr>
          <w:rFonts w:ascii="Arial" w:hAnsi="Arial" w:cs="Arial"/>
        </w:rPr>
        <w:t>is</w:t>
      </w:r>
      <w:proofErr w:type="spellEnd"/>
      <w:r w:rsidRPr="0002690A">
        <w:rPr>
          <w:rFonts w:ascii="Arial" w:hAnsi="Arial" w:cs="Arial"/>
        </w:rPr>
        <w:t>) do contrato, ou pelos respectivos substitutos (</w:t>
      </w:r>
      <w:hyperlink r:id="rId11" w:anchor="art117">
        <w:r w:rsidRPr="0002690A">
          <w:rPr>
            <w:rStyle w:val="Hyperlink"/>
            <w:rFonts w:ascii="Arial" w:hAnsi="Arial" w:cs="Arial"/>
          </w:rPr>
          <w:t>Lei nº 14.133, de 2021, art. 117, caput</w:t>
        </w:r>
      </w:hyperlink>
      <w:r w:rsidRPr="0002690A">
        <w:rPr>
          <w:rFonts w:ascii="Arial" w:hAnsi="Arial" w:cs="Arial"/>
        </w:rPr>
        <w:t>).</w:t>
      </w:r>
    </w:p>
    <w:p w14:paraId="31B854E8" w14:textId="77777777" w:rsidR="0084632B" w:rsidRPr="0002690A" w:rsidRDefault="0084632B" w:rsidP="0084632B">
      <w:pPr>
        <w:pStyle w:val="Corpodetexto"/>
        <w:jc w:val="both"/>
        <w:rPr>
          <w:rFonts w:ascii="Arial" w:hAnsi="Arial" w:cs="Arial"/>
        </w:rPr>
      </w:pPr>
    </w:p>
    <w:p w14:paraId="079E20ED" w14:textId="77777777" w:rsidR="0084632B" w:rsidRPr="0002690A" w:rsidRDefault="0084632B" w:rsidP="0084632B">
      <w:pPr>
        <w:pStyle w:val="Corpodetexto"/>
        <w:jc w:val="both"/>
        <w:rPr>
          <w:rFonts w:ascii="Arial" w:hAnsi="Arial" w:cs="Arial"/>
          <w:b/>
          <w:bCs/>
        </w:rPr>
      </w:pPr>
      <w:r w:rsidRPr="0002690A">
        <w:rPr>
          <w:rFonts w:ascii="Arial" w:hAnsi="Arial" w:cs="Arial"/>
          <w:b/>
          <w:bCs/>
        </w:rPr>
        <w:t>6.1.1 Fiscalização Técnica</w:t>
      </w:r>
    </w:p>
    <w:p w14:paraId="5861D300" w14:textId="77777777" w:rsidR="0084632B" w:rsidRPr="0002690A" w:rsidRDefault="0084632B" w:rsidP="0084632B">
      <w:pPr>
        <w:pStyle w:val="Corpodetexto"/>
        <w:ind w:firstLine="720"/>
        <w:jc w:val="both"/>
        <w:rPr>
          <w:rFonts w:ascii="Arial" w:hAnsi="Arial" w:cs="Arial"/>
        </w:rPr>
      </w:pPr>
      <w:r w:rsidRPr="0002690A">
        <w:rPr>
          <w:rFonts w:ascii="Arial" w:hAnsi="Arial" w:cs="Arial"/>
        </w:rPr>
        <w:t>O fiscal técnico do contrato/empenho acompanhará a execução do mesmo, para que sejam cumpridas todas as condições estabelecidas no contrato, de modo a assegurar os melhores resultados para a Administração. (Decreto nº 11.246, de 2022, art. 22, VI);</w:t>
      </w:r>
    </w:p>
    <w:p w14:paraId="3BE89BF7" w14:textId="77777777" w:rsidR="0084632B" w:rsidRPr="0002690A" w:rsidRDefault="0084632B" w:rsidP="0084632B">
      <w:pPr>
        <w:pStyle w:val="Corpodetexto"/>
        <w:ind w:firstLine="720"/>
        <w:jc w:val="both"/>
        <w:rPr>
          <w:rFonts w:ascii="Arial" w:hAnsi="Arial" w:cs="Arial"/>
        </w:rPr>
      </w:pPr>
      <w:r w:rsidRPr="0002690A">
        <w:rPr>
          <w:rFonts w:ascii="Arial" w:hAnsi="Arial" w:cs="Arial"/>
        </w:rPr>
        <w:t>O fiscal técnico do contrato/empenho anotará no histórico de gerenciamento do mesmo todas as ocorrências relacionadas à execução do contrato/empenho, com a descrição do que for necessário para a regularização das faltas ou dos defeitos observados. (</w:t>
      </w:r>
      <w:hyperlink r:id="rId12" w:anchor="art117§1">
        <w:r w:rsidRPr="0002690A">
          <w:rPr>
            <w:rStyle w:val="Hyperlink"/>
            <w:rFonts w:ascii="Arial" w:hAnsi="Arial" w:cs="Arial"/>
          </w:rPr>
          <w:t>Lei nº 14.133, de 2021, art. 117, §1º</w:t>
        </w:r>
      </w:hyperlink>
      <w:r w:rsidRPr="0002690A">
        <w:rPr>
          <w:rFonts w:ascii="Arial" w:hAnsi="Arial" w:cs="Arial"/>
        </w:rPr>
        <w:t xml:space="preserve">, e </w:t>
      </w:r>
      <w:hyperlink r:id="rId13" w:anchor="art22">
        <w:r w:rsidRPr="0002690A">
          <w:rPr>
            <w:rStyle w:val="Hyperlink"/>
            <w:rFonts w:ascii="Arial" w:hAnsi="Arial" w:cs="Arial"/>
          </w:rPr>
          <w:t>Decreto nº 11.246, de 2022, art. 22, II</w:t>
        </w:r>
        <w:proofErr w:type="gramStart"/>
        <w:r w:rsidRPr="0002690A">
          <w:rPr>
            <w:rStyle w:val="Hyperlink"/>
            <w:rFonts w:ascii="Arial" w:hAnsi="Arial" w:cs="Arial"/>
          </w:rPr>
          <w:t>);</w:t>
        </w:r>
        <w:proofErr w:type="gramEnd"/>
      </w:hyperlink>
    </w:p>
    <w:p w14:paraId="65B41AF6" w14:textId="77777777" w:rsidR="0084632B" w:rsidRPr="0002690A" w:rsidRDefault="0084632B" w:rsidP="0084632B">
      <w:pPr>
        <w:pStyle w:val="Corpodetexto"/>
        <w:ind w:firstLine="720"/>
        <w:jc w:val="both"/>
        <w:rPr>
          <w:rFonts w:ascii="Arial" w:hAnsi="Arial" w:cs="Arial"/>
        </w:rPr>
      </w:pPr>
      <w:r w:rsidRPr="0002690A">
        <w:rPr>
          <w:rFonts w:ascii="Arial" w:hAnsi="Arial" w:cs="Arial"/>
        </w:rPr>
        <w:t>Identificada qualquer inexatidão ou irregularidade, o fiscal técnico do contrato emitirá notificações para a correção da execução do contrato/empenho, determinando prazo para a correção. (</w:t>
      </w:r>
      <w:hyperlink r:id="rId14" w:anchor="art22">
        <w:r w:rsidRPr="0002690A">
          <w:rPr>
            <w:rStyle w:val="Hyperlink"/>
            <w:rFonts w:ascii="Arial" w:hAnsi="Arial" w:cs="Arial"/>
          </w:rPr>
          <w:t>Decreto nº 11.246, de 2022, art. 22, III</w:t>
        </w:r>
      </w:hyperlink>
      <w:r w:rsidRPr="0002690A">
        <w:rPr>
          <w:rFonts w:ascii="Arial" w:hAnsi="Arial" w:cs="Arial"/>
        </w:rPr>
        <w:t xml:space="preserve">); </w:t>
      </w:r>
    </w:p>
    <w:p w14:paraId="497B2D1A" w14:textId="77777777" w:rsidR="0084632B" w:rsidRPr="0002690A" w:rsidRDefault="0084632B" w:rsidP="0084632B">
      <w:pPr>
        <w:pStyle w:val="Corpodetexto"/>
        <w:ind w:firstLine="720"/>
        <w:jc w:val="both"/>
        <w:rPr>
          <w:rFonts w:ascii="Arial" w:hAnsi="Arial" w:cs="Arial"/>
        </w:rPr>
      </w:pPr>
      <w:r w:rsidRPr="0002690A">
        <w:rPr>
          <w:rFonts w:ascii="Arial" w:hAnsi="Arial" w:cs="Arial"/>
        </w:rPr>
        <w:t>O fiscal técnico do contrato informará ao gestor do contato/empenho, em tempo hábil, a situação que demandar decisão ou adoção de medidas que ultrapassem sua competência, para que adote as medidas necessárias e saneadoras, se for o caso. (</w:t>
      </w:r>
      <w:hyperlink r:id="rId15" w:anchor="art22">
        <w:r w:rsidRPr="0002690A">
          <w:rPr>
            <w:rStyle w:val="Hyperlink"/>
            <w:rFonts w:ascii="Arial" w:hAnsi="Arial" w:cs="Arial"/>
          </w:rPr>
          <w:t>Decreto nº 11.246, de 2022, art. 22, IV</w:t>
        </w:r>
      </w:hyperlink>
      <w:r w:rsidRPr="0002690A">
        <w:rPr>
          <w:rFonts w:ascii="Arial" w:hAnsi="Arial" w:cs="Arial"/>
        </w:rPr>
        <w:t>).</w:t>
      </w:r>
    </w:p>
    <w:p w14:paraId="157E2134" w14:textId="77777777" w:rsidR="0084632B" w:rsidRPr="0002690A" w:rsidRDefault="0084632B" w:rsidP="0084632B">
      <w:pPr>
        <w:pStyle w:val="Corpodetexto"/>
        <w:ind w:firstLine="720"/>
        <w:jc w:val="both"/>
        <w:rPr>
          <w:rFonts w:ascii="Arial" w:hAnsi="Arial" w:cs="Arial"/>
        </w:rPr>
      </w:pPr>
      <w:r w:rsidRPr="0002690A">
        <w:rPr>
          <w:rFonts w:ascii="Arial" w:hAnsi="Arial" w:cs="Arial"/>
        </w:rPr>
        <w:t>No caso de ocorrências que possam inviabilizar a execução do contrato/empenho nas datas aprazadas, o fiscal técnico do contrato/empenho comunicará o fato imediatamente ao gestor do contrato. (</w:t>
      </w:r>
      <w:hyperlink r:id="rId16" w:anchor="art22">
        <w:r w:rsidRPr="0002690A">
          <w:rPr>
            <w:rStyle w:val="Hyperlink"/>
            <w:rFonts w:ascii="Arial" w:hAnsi="Arial" w:cs="Arial"/>
          </w:rPr>
          <w:t>Decreto nº 11.246, de 2022, art. 22, V</w:t>
        </w:r>
      </w:hyperlink>
      <w:r w:rsidRPr="0002690A">
        <w:rPr>
          <w:rFonts w:ascii="Arial" w:hAnsi="Arial" w:cs="Arial"/>
        </w:rPr>
        <w:t>).</w:t>
      </w:r>
    </w:p>
    <w:p w14:paraId="22CC8ACE" w14:textId="77777777" w:rsidR="0084632B" w:rsidRPr="0002690A" w:rsidRDefault="0084632B" w:rsidP="0084632B">
      <w:pPr>
        <w:pStyle w:val="Corpodetexto"/>
        <w:ind w:firstLine="720"/>
        <w:jc w:val="both"/>
        <w:rPr>
          <w:rFonts w:ascii="Arial" w:hAnsi="Arial" w:cs="Arial"/>
        </w:rPr>
      </w:pPr>
      <w:r w:rsidRPr="0002690A">
        <w:rPr>
          <w:rFonts w:ascii="Arial" w:hAnsi="Arial" w:cs="Arial"/>
        </w:rPr>
        <w:t xml:space="preserve">O fiscal técnico do contrato/empenho comunicará ao gestor do contrato/empenho, em tempo hábil, o término do contrato sob sua responsabilidade, com vistas à renovação tempestiva ou à prorrogação contratual </w:t>
      </w:r>
      <w:hyperlink r:id="rId17" w:anchor="art22">
        <w:r w:rsidRPr="0002690A">
          <w:rPr>
            <w:rStyle w:val="Hyperlink"/>
            <w:rFonts w:ascii="Arial" w:hAnsi="Arial" w:cs="Arial"/>
          </w:rPr>
          <w:t>(Decreto nº 11.246, de 2022, art. 22, VII</w:t>
        </w:r>
      </w:hyperlink>
      <w:r w:rsidRPr="0002690A">
        <w:rPr>
          <w:rFonts w:ascii="Arial" w:hAnsi="Arial" w:cs="Arial"/>
        </w:rPr>
        <w:t>).</w:t>
      </w:r>
    </w:p>
    <w:p w14:paraId="1BF5BC2F" w14:textId="77777777" w:rsidR="0084632B" w:rsidRPr="00402425" w:rsidRDefault="0084632B" w:rsidP="0084632B">
      <w:pPr>
        <w:pStyle w:val="Corpodetexto"/>
        <w:jc w:val="both"/>
        <w:rPr>
          <w:rFonts w:asciiTheme="minorHAnsi" w:hAnsiTheme="minorHAnsi"/>
        </w:rPr>
      </w:pPr>
    </w:p>
    <w:p w14:paraId="3D410528" w14:textId="77777777" w:rsidR="0084632B" w:rsidRPr="0002690A" w:rsidRDefault="0084632B" w:rsidP="0084632B">
      <w:pPr>
        <w:pStyle w:val="Corpodetexto"/>
        <w:jc w:val="both"/>
        <w:rPr>
          <w:rFonts w:ascii="Arial" w:hAnsi="Arial" w:cs="Arial"/>
          <w:b/>
          <w:bCs/>
        </w:rPr>
      </w:pPr>
      <w:r w:rsidRPr="0002690A">
        <w:rPr>
          <w:rFonts w:ascii="Arial" w:hAnsi="Arial" w:cs="Arial"/>
          <w:b/>
          <w:bCs/>
        </w:rPr>
        <w:t>6.1.2 Fiscalização Administrativa</w:t>
      </w:r>
    </w:p>
    <w:p w14:paraId="026F9E36" w14:textId="77777777" w:rsidR="0084632B" w:rsidRPr="0002690A" w:rsidRDefault="0084632B" w:rsidP="0084632B">
      <w:pPr>
        <w:pStyle w:val="Corpodetexto"/>
        <w:ind w:firstLine="720"/>
        <w:jc w:val="both"/>
        <w:rPr>
          <w:rFonts w:ascii="Arial" w:hAnsi="Arial" w:cs="Arial"/>
        </w:rPr>
      </w:pPr>
      <w:r w:rsidRPr="0002690A">
        <w:rPr>
          <w:rFonts w:ascii="Arial" w:hAnsi="Arial" w:cs="Arial"/>
        </w:rPr>
        <w:t xml:space="preserve">O fiscal administrativo do contrato/empenho verificará a manutenção das condições de habilitação da contratada, acompanhará o empenho, o pagamento, as garantias, as glosas e a formalização de </w:t>
      </w:r>
      <w:proofErr w:type="spellStart"/>
      <w:r w:rsidRPr="0002690A">
        <w:rPr>
          <w:rFonts w:ascii="Arial" w:hAnsi="Arial" w:cs="Arial"/>
        </w:rPr>
        <w:t>apostilamento</w:t>
      </w:r>
      <w:proofErr w:type="spellEnd"/>
      <w:r w:rsidRPr="0002690A">
        <w:rPr>
          <w:rFonts w:ascii="Arial" w:hAnsi="Arial" w:cs="Arial"/>
        </w:rPr>
        <w:t xml:space="preserve"> e termos aditivos, solicitando quaisquer documentos comprobatórios pertinentes, caso necessário (</w:t>
      </w:r>
      <w:hyperlink r:id="rId18" w:anchor="art23">
        <w:r w:rsidRPr="0002690A">
          <w:rPr>
            <w:rStyle w:val="Hyperlink"/>
            <w:rFonts w:ascii="Arial" w:hAnsi="Arial" w:cs="Arial"/>
          </w:rPr>
          <w:t>Art. 23, I e II, do Decreto nº 11.246, de 2022</w:t>
        </w:r>
      </w:hyperlink>
      <w:r w:rsidRPr="0002690A">
        <w:rPr>
          <w:rFonts w:ascii="Arial" w:hAnsi="Arial" w:cs="Arial"/>
        </w:rPr>
        <w:t>).</w:t>
      </w:r>
    </w:p>
    <w:p w14:paraId="0F152675" w14:textId="77777777" w:rsidR="0084632B" w:rsidRPr="0002690A" w:rsidRDefault="0084632B" w:rsidP="0084632B">
      <w:pPr>
        <w:pStyle w:val="Corpodetexto"/>
        <w:ind w:firstLine="720"/>
        <w:jc w:val="both"/>
        <w:rPr>
          <w:rFonts w:ascii="Arial" w:hAnsi="Arial" w:cs="Arial"/>
        </w:rPr>
      </w:pPr>
      <w:r w:rsidRPr="0002690A">
        <w:rPr>
          <w:rFonts w:ascii="Arial" w:hAnsi="Arial" w:cs="Arial"/>
        </w:rPr>
        <w:t>Caso ocorra descumprimento das obrigações contratuais, o fiscal administrativo do contrato/empenho atuará tempestivamente na solução do problema, reportando ao gestor do contrato para que tome as providências cabíveis, quando ultrapassar a sua competência; (</w:t>
      </w:r>
      <w:hyperlink r:id="rId19" w:anchor="art23">
        <w:r w:rsidRPr="0002690A">
          <w:rPr>
            <w:rStyle w:val="Hyperlink"/>
            <w:rFonts w:ascii="Arial" w:hAnsi="Arial" w:cs="Arial"/>
          </w:rPr>
          <w:t>Decreto nº 11.246, de 2022, art. 23, IV</w:t>
        </w:r>
      </w:hyperlink>
      <w:r w:rsidRPr="0002690A">
        <w:rPr>
          <w:rFonts w:ascii="Arial" w:hAnsi="Arial" w:cs="Arial"/>
        </w:rPr>
        <w:t>).</w:t>
      </w:r>
    </w:p>
    <w:p w14:paraId="397109C2" w14:textId="77777777" w:rsidR="0084632B" w:rsidRPr="00402425" w:rsidRDefault="0084632B" w:rsidP="0084632B">
      <w:pPr>
        <w:pStyle w:val="Corpodetexto"/>
        <w:jc w:val="both"/>
        <w:rPr>
          <w:rFonts w:asciiTheme="minorHAnsi" w:hAnsiTheme="minorHAnsi"/>
        </w:rPr>
      </w:pPr>
    </w:p>
    <w:p w14:paraId="40902B3F" w14:textId="77777777" w:rsidR="0084632B" w:rsidRPr="003D603A" w:rsidRDefault="0084632B" w:rsidP="0084632B">
      <w:pPr>
        <w:pStyle w:val="Corpodetexto"/>
        <w:jc w:val="both"/>
        <w:rPr>
          <w:rFonts w:ascii="Arial" w:hAnsi="Arial" w:cs="Arial"/>
          <w:b/>
          <w:bCs/>
          <w:i/>
          <w:iCs/>
        </w:rPr>
      </w:pPr>
      <w:proofErr w:type="gramStart"/>
      <w:r w:rsidRPr="003D603A">
        <w:rPr>
          <w:rFonts w:ascii="Arial" w:hAnsi="Arial" w:cs="Arial"/>
          <w:b/>
          <w:bCs/>
        </w:rPr>
        <w:t>6.2 Gestor</w:t>
      </w:r>
      <w:proofErr w:type="gramEnd"/>
      <w:r w:rsidRPr="003D603A">
        <w:rPr>
          <w:rFonts w:ascii="Arial" w:hAnsi="Arial" w:cs="Arial"/>
          <w:b/>
          <w:bCs/>
        </w:rPr>
        <w:t xml:space="preserve"> do Contrato/Empenho</w:t>
      </w:r>
    </w:p>
    <w:p w14:paraId="75D7EC92" w14:textId="77777777" w:rsidR="0084632B" w:rsidRPr="003D603A" w:rsidRDefault="0084632B" w:rsidP="0084632B">
      <w:pPr>
        <w:pStyle w:val="Corpodetexto"/>
        <w:ind w:firstLine="720"/>
        <w:jc w:val="both"/>
        <w:rPr>
          <w:rFonts w:ascii="Arial" w:hAnsi="Arial" w:cs="Arial"/>
        </w:rPr>
      </w:pPr>
      <w:r w:rsidRPr="003D603A">
        <w:rPr>
          <w:rFonts w:ascii="Arial" w:hAnsi="Arial" w:cs="Arial"/>
        </w:rPr>
        <w:t>O gestor do contrato/empenho coordenará a atualização do processo de acompanhamento e fiscalização do contrato/empenho contendo todos os registros formais da execução no histórico de gerenciamento do contrato/empenho,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79B9153" w14:textId="77777777" w:rsidR="0084632B" w:rsidRPr="003D603A" w:rsidRDefault="0084632B" w:rsidP="0084632B">
      <w:pPr>
        <w:pStyle w:val="Corpodetexto"/>
        <w:ind w:firstLine="720"/>
        <w:jc w:val="both"/>
        <w:rPr>
          <w:rFonts w:ascii="Arial" w:hAnsi="Arial" w:cs="Arial"/>
        </w:rPr>
      </w:pPr>
      <w:r w:rsidRPr="003D603A">
        <w:rPr>
          <w:rFonts w:ascii="Arial" w:hAnsi="Arial" w:cs="Arial"/>
        </w:rPr>
        <w:t xml:space="preserve">O gestor do contrato/empenho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62319C3" w14:textId="77777777" w:rsidR="0084632B" w:rsidRPr="003D603A" w:rsidRDefault="0084632B" w:rsidP="0084632B">
      <w:pPr>
        <w:pStyle w:val="Corpodetexto"/>
        <w:ind w:firstLine="720"/>
        <w:jc w:val="both"/>
        <w:rPr>
          <w:rFonts w:ascii="Arial" w:hAnsi="Arial" w:cs="Arial"/>
        </w:rPr>
      </w:pPr>
      <w:r w:rsidRPr="003D603A">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BA00404" w14:textId="77777777" w:rsidR="0084632B" w:rsidRPr="003D603A" w:rsidRDefault="0084632B" w:rsidP="0084632B">
      <w:pPr>
        <w:pStyle w:val="Corpodetexto"/>
        <w:ind w:firstLine="720"/>
        <w:jc w:val="both"/>
        <w:rPr>
          <w:rFonts w:ascii="Arial" w:hAnsi="Arial" w:cs="Arial"/>
        </w:rPr>
      </w:pPr>
      <w:r w:rsidRPr="003D603A">
        <w:rPr>
          <w:rFonts w:ascii="Arial" w:hAnsi="Arial" w:cs="Arial"/>
        </w:rPr>
        <w:t xml:space="preserve">O gestor do contrato/empenho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4C6CD71" w14:textId="77777777" w:rsidR="0084632B" w:rsidRPr="003D603A" w:rsidRDefault="0084632B" w:rsidP="0084632B">
      <w:pPr>
        <w:pStyle w:val="Corpodetexto"/>
        <w:ind w:firstLine="720"/>
        <w:jc w:val="both"/>
        <w:rPr>
          <w:rFonts w:ascii="Arial" w:hAnsi="Arial" w:cs="Arial"/>
        </w:rPr>
      </w:pPr>
      <w:r w:rsidRPr="003D603A">
        <w:rPr>
          <w:rFonts w:ascii="Arial" w:hAnsi="Arial" w:cs="Arial"/>
        </w:rPr>
        <w:t xml:space="preserve">O gestor do contrato/empenho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9C44689" w14:textId="77777777" w:rsidR="0084632B" w:rsidRPr="003D603A" w:rsidRDefault="0084632B" w:rsidP="0084632B">
      <w:pPr>
        <w:pStyle w:val="Corpodetexto"/>
        <w:ind w:firstLine="720"/>
        <w:jc w:val="both"/>
        <w:rPr>
          <w:rFonts w:ascii="Arial" w:hAnsi="Arial" w:cs="Arial"/>
        </w:rPr>
      </w:pPr>
      <w:r w:rsidRPr="003D603A">
        <w:rPr>
          <w:rFonts w:ascii="Arial" w:hAnsi="Arial" w:cs="Arial"/>
        </w:rPr>
        <w:t xml:space="preserve">O gestor do contrato/empenho deverá elaborar relatório final com informações sobre a consecução dos objetivos que tenham justificado a contratação e eventuais condutas a serem adotadas para o aprimoramento das atividades da Administração. (Decreto nº 11.246, de 2022, art. 21, VI). </w:t>
      </w:r>
    </w:p>
    <w:p w14:paraId="09D2D17C" w14:textId="77777777" w:rsidR="0084632B" w:rsidRPr="003D603A" w:rsidRDefault="0084632B" w:rsidP="0084632B">
      <w:pPr>
        <w:pStyle w:val="Corpodetexto"/>
        <w:ind w:firstLine="720"/>
        <w:jc w:val="both"/>
        <w:rPr>
          <w:rFonts w:ascii="Arial" w:hAnsi="Arial" w:cs="Arial"/>
        </w:rPr>
      </w:pPr>
      <w:r w:rsidRPr="003D603A">
        <w:rPr>
          <w:rFonts w:ascii="Arial" w:hAnsi="Arial" w:cs="Arial"/>
        </w:rPr>
        <w:t xml:space="preserve">O gestor do contrato/empenho deverá enviar a documentação pertinente ao setor de contratos para a formalização dos procedimentos de liquidação e pagamento, no valor dimensionado pela fiscalização e gestão nos termos do </w:t>
      </w:r>
      <w:r w:rsidRPr="003D603A">
        <w:rPr>
          <w:rFonts w:ascii="Arial" w:hAnsi="Arial" w:cs="Arial"/>
        </w:rPr>
        <w:lastRenderedPageBreak/>
        <w:t>contrato.</w:t>
      </w:r>
    </w:p>
    <w:p w14:paraId="77BB421C" w14:textId="77777777" w:rsidR="0084632B" w:rsidRPr="00402425" w:rsidRDefault="0084632B" w:rsidP="0084632B">
      <w:pPr>
        <w:pStyle w:val="Corpodetexto"/>
        <w:jc w:val="both"/>
        <w:rPr>
          <w:rFonts w:asciiTheme="minorHAnsi" w:hAnsiTheme="minorHAnsi"/>
          <w:b/>
          <w:snapToGrid w:val="0"/>
          <w:color w:val="000000"/>
        </w:rPr>
      </w:pPr>
    </w:p>
    <w:p w14:paraId="65E4119F" w14:textId="77777777" w:rsidR="0084632B" w:rsidRPr="00A41ABE" w:rsidRDefault="0084632B" w:rsidP="0084632B">
      <w:pPr>
        <w:pStyle w:val="Corpodetexto"/>
        <w:ind w:firstLine="720"/>
        <w:jc w:val="both"/>
        <w:rPr>
          <w:rFonts w:ascii="Arial" w:hAnsi="Arial" w:cs="Arial"/>
          <w:b/>
          <w:snapToGrid w:val="0"/>
          <w:color w:val="000000"/>
        </w:rPr>
      </w:pPr>
      <w:r w:rsidRPr="00A41ABE">
        <w:rPr>
          <w:rFonts w:ascii="Arial" w:hAnsi="Arial" w:cs="Arial"/>
          <w:b/>
          <w:snapToGrid w:val="0"/>
          <w:color w:val="000000"/>
        </w:rPr>
        <w:t xml:space="preserve">7. MEDIÇÃO DE PAGAMENTO </w:t>
      </w:r>
    </w:p>
    <w:p w14:paraId="7984FEDD" w14:textId="77777777" w:rsidR="0084632B" w:rsidRPr="00A41ABE" w:rsidRDefault="0084632B" w:rsidP="0084632B">
      <w:pPr>
        <w:pStyle w:val="Corpodetexto"/>
        <w:ind w:firstLine="720"/>
        <w:jc w:val="both"/>
        <w:rPr>
          <w:rFonts w:ascii="Arial" w:hAnsi="Arial" w:cs="Arial"/>
        </w:rPr>
      </w:pPr>
      <w:r w:rsidRPr="00A41ABE">
        <w:rPr>
          <w:rFonts w:ascii="Arial" w:hAnsi="Arial" w:cs="Arial"/>
        </w:rPr>
        <w:t>Os itens serão recebidos provisoriamente, de forma sumária, no ato da entrega, juntamente com a nota fiscal ou instrumento de cobrança equivalente, pelo</w:t>
      </w:r>
      <w:r>
        <w:rPr>
          <w:rFonts w:ascii="Arial" w:hAnsi="Arial" w:cs="Arial"/>
        </w:rPr>
        <w:t xml:space="preserve"> </w:t>
      </w:r>
      <w:r w:rsidRPr="00A41ABE">
        <w:rPr>
          <w:rFonts w:ascii="Arial" w:hAnsi="Arial" w:cs="Arial"/>
        </w:rPr>
        <w:t>(a) responsável pelo acompanhamento e fiscalização do contrato, para efeito de posterior verificação de sua conformidade com as especificações constantes no Termo de Referência</w:t>
      </w:r>
      <w:r w:rsidRPr="00A41ABE">
        <w:rPr>
          <w:rFonts w:ascii="Arial" w:hAnsi="Arial" w:cs="Arial"/>
          <w:color w:val="FF0000"/>
        </w:rPr>
        <w:t xml:space="preserve"> </w:t>
      </w:r>
      <w:r w:rsidRPr="00A41ABE">
        <w:rPr>
          <w:rFonts w:ascii="Arial" w:hAnsi="Arial" w:cs="Arial"/>
        </w:rPr>
        <w:t>e na proposta.</w:t>
      </w:r>
    </w:p>
    <w:p w14:paraId="7E325905" w14:textId="77777777" w:rsidR="0084632B" w:rsidRPr="00A41ABE" w:rsidRDefault="0084632B" w:rsidP="0084632B">
      <w:pPr>
        <w:pStyle w:val="Corpodetexto"/>
        <w:ind w:firstLine="720"/>
        <w:jc w:val="both"/>
        <w:rPr>
          <w:rFonts w:ascii="Arial" w:hAnsi="Arial" w:cs="Arial"/>
        </w:rPr>
      </w:pPr>
      <w:r w:rsidRPr="00A41ABE">
        <w:rPr>
          <w:rFonts w:ascii="Arial" w:hAnsi="Arial" w:cs="Arial"/>
        </w:rPr>
        <w:t>Os itens poderão ser rejeitados, no todo ou em parte, inclusive antes do recebimento, quando em desacordo com as especificações constantes no Termo de Referência</w:t>
      </w:r>
      <w:r w:rsidRPr="00A41ABE">
        <w:rPr>
          <w:rFonts w:ascii="Arial" w:hAnsi="Arial" w:cs="Arial"/>
          <w:color w:val="FF0000"/>
        </w:rPr>
        <w:t xml:space="preserve"> </w:t>
      </w:r>
      <w:r w:rsidRPr="00A41ABE">
        <w:rPr>
          <w:rFonts w:ascii="Arial" w:hAnsi="Arial" w:cs="Arial"/>
        </w:rPr>
        <w:t>e na proposta, devendo ser substituídos no prazo, antes do início do evento, sem prejuízo da aplicação das penalidades.</w:t>
      </w:r>
    </w:p>
    <w:p w14:paraId="6C8E1504" w14:textId="77777777" w:rsidR="0084632B" w:rsidRPr="00A41ABE" w:rsidRDefault="0084632B" w:rsidP="0084632B">
      <w:pPr>
        <w:pStyle w:val="Corpodetexto"/>
        <w:ind w:firstLine="720"/>
        <w:jc w:val="both"/>
        <w:rPr>
          <w:rFonts w:ascii="Arial" w:hAnsi="Arial" w:cs="Arial"/>
        </w:rPr>
      </w:pPr>
      <w:r w:rsidRPr="00A41ABE">
        <w:rPr>
          <w:rFonts w:ascii="Arial" w:hAnsi="Arial" w:cs="Arial"/>
        </w:rPr>
        <w:t>O recebimento definitivo ocorrerá no prazo de 30 (trinta) dias úteis, a contar do recebimento da nota fiscal ou instrumento de cobrança equivalente pela Administração.</w:t>
      </w:r>
    </w:p>
    <w:p w14:paraId="21C93291" w14:textId="77777777" w:rsidR="0084632B" w:rsidRPr="00A41ABE" w:rsidRDefault="0084632B" w:rsidP="0084632B">
      <w:pPr>
        <w:pStyle w:val="Corpodetexto"/>
        <w:ind w:firstLine="720"/>
        <w:jc w:val="both"/>
        <w:rPr>
          <w:rFonts w:ascii="Arial" w:hAnsi="Arial" w:cs="Arial"/>
        </w:rPr>
      </w:pPr>
      <w:r w:rsidRPr="00A41ABE">
        <w:rPr>
          <w:rFonts w:ascii="Arial" w:hAnsi="Arial" w:cs="Arial"/>
        </w:rPr>
        <w:t xml:space="preserve">Para as contratações decorrentes de despesas cujos valores não ultrapassem o limite de que trata o </w:t>
      </w:r>
      <w:hyperlink r:id="rId20" w:anchor="art75">
        <w:r w:rsidRPr="00A41ABE">
          <w:rPr>
            <w:rStyle w:val="Hyperlink"/>
            <w:rFonts w:ascii="Arial" w:hAnsi="Arial" w:cs="Arial"/>
          </w:rPr>
          <w:t>inciso II do art. 75 da Lei nº 14.133, de 2021</w:t>
        </w:r>
      </w:hyperlink>
      <w:r w:rsidRPr="00A41ABE">
        <w:rPr>
          <w:rFonts w:ascii="Arial" w:hAnsi="Arial" w:cs="Arial"/>
        </w:rPr>
        <w:t>, o prazo máximo para o recebimento definitivo será de até 30</w:t>
      </w:r>
      <w:r w:rsidRPr="00A41ABE">
        <w:rPr>
          <w:rFonts w:ascii="Arial" w:hAnsi="Arial" w:cs="Arial"/>
          <w:color w:val="FF0000"/>
        </w:rPr>
        <w:t xml:space="preserve"> </w:t>
      </w:r>
      <w:r w:rsidRPr="00A41ABE">
        <w:rPr>
          <w:rFonts w:ascii="Arial" w:hAnsi="Arial" w:cs="Arial"/>
        </w:rPr>
        <w:t>(trinta) dias úteis.</w:t>
      </w:r>
    </w:p>
    <w:p w14:paraId="3EA59EBF" w14:textId="77777777" w:rsidR="0084632B" w:rsidRPr="00A41ABE" w:rsidRDefault="0084632B" w:rsidP="0084632B">
      <w:pPr>
        <w:pStyle w:val="Corpodetexto"/>
        <w:ind w:firstLine="720"/>
        <w:jc w:val="both"/>
        <w:rPr>
          <w:rFonts w:ascii="Arial" w:hAnsi="Arial" w:cs="Arial"/>
        </w:rPr>
      </w:pPr>
      <w:r w:rsidRPr="00A41ABE">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72C7D675" w14:textId="77777777" w:rsidR="0084632B" w:rsidRPr="00A41ABE" w:rsidRDefault="0084632B" w:rsidP="0084632B">
      <w:pPr>
        <w:pStyle w:val="Corpodetexto"/>
        <w:ind w:firstLine="720"/>
        <w:jc w:val="both"/>
        <w:rPr>
          <w:rFonts w:ascii="Arial" w:hAnsi="Arial" w:cs="Arial"/>
        </w:rPr>
      </w:pPr>
      <w:r w:rsidRPr="00A41ABE">
        <w:rPr>
          <w:rFonts w:ascii="Arial" w:hAnsi="Arial" w:cs="Arial"/>
        </w:rPr>
        <w:t xml:space="preserve">No caso de controvérsia sobre a execução do objeto, quanto à dimensão, qualidade e quantidade, deverá ser observado o teor do </w:t>
      </w:r>
      <w:hyperlink r:id="rId21" w:anchor="art143">
        <w:r w:rsidRPr="00A41ABE">
          <w:rPr>
            <w:rStyle w:val="Hyperlink"/>
            <w:rFonts w:ascii="Arial" w:hAnsi="Arial" w:cs="Arial"/>
          </w:rPr>
          <w:t>art. 143 da Lei nº 14.133, de 2021</w:t>
        </w:r>
      </w:hyperlink>
      <w:r w:rsidRPr="00A41ABE">
        <w:rPr>
          <w:rFonts w:ascii="Arial" w:hAnsi="Arial" w:cs="Arial"/>
        </w:rPr>
        <w:t xml:space="preserve">, comunicando-se à empresa para emissão de Nota Fiscal no que </w:t>
      </w:r>
      <w:proofErr w:type="spellStart"/>
      <w:r w:rsidRPr="00A41ABE">
        <w:rPr>
          <w:rFonts w:ascii="Arial" w:hAnsi="Arial" w:cs="Arial"/>
        </w:rPr>
        <w:t>pertine</w:t>
      </w:r>
      <w:proofErr w:type="spellEnd"/>
      <w:r w:rsidRPr="00A41ABE">
        <w:rPr>
          <w:rFonts w:ascii="Arial" w:hAnsi="Arial" w:cs="Arial"/>
        </w:rPr>
        <w:t xml:space="preserve"> à parcela incontroversa da execução do objeto, para efeito de liquidação e pagamento.</w:t>
      </w:r>
    </w:p>
    <w:p w14:paraId="777B34DF" w14:textId="77777777" w:rsidR="0084632B" w:rsidRPr="00A41ABE" w:rsidRDefault="0084632B" w:rsidP="0084632B">
      <w:pPr>
        <w:pStyle w:val="Corpodetexto"/>
        <w:ind w:firstLine="720"/>
        <w:jc w:val="both"/>
        <w:rPr>
          <w:rFonts w:ascii="Arial" w:hAnsi="Arial" w:cs="Arial"/>
        </w:rPr>
      </w:pPr>
      <w:r w:rsidRPr="00A41ABE">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A83E48" w14:textId="77777777" w:rsidR="0084632B" w:rsidRPr="00A41ABE" w:rsidRDefault="0084632B" w:rsidP="0084632B">
      <w:pPr>
        <w:pStyle w:val="Corpodetexto"/>
        <w:ind w:firstLine="720"/>
        <w:jc w:val="both"/>
        <w:rPr>
          <w:rFonts w:ascii="Arial" w:hAnsi="Arial" w:cs="Arial"/>
        </w:rPr>
      </w:pPr>
      <w:r w:rsidRPr="00A41ABE">
        <w:rPr>
          <w:rFonts w:ascii="Arial" w:hAnsi="Arial" w:cs="Arial"/>
        </w:rPr>
        <w:t>O recebimento provisório ou definitivo não excluirá a responsabilidade civil pela solidez e pela segurança dos itens nem a responsabilidade ético-profissional pela perfeita execução do contrato.</w:t>
      </w:r>
    </w:p>
    <w:p w14:paraId="6D6A1FF4" w14:textId="77777777" w:rsidR="0084632B" w:rsidRPr="00A41ABE" w:rsidRDefault="0084632B" w:rsidP="0084632B">
      <w:pPr>
        <w:pStyle w:val="Corpodetexto"/>
        <w:jc w:val="both"/>
        <w:rPr>
          <w:rFonts w:ascii="Arial" w:hAnsi="Arial" w:cs="Arial"/>
          <w:b/>
          <w:bCs/>
        </w:rPr>
      </w:pPr>
    </w:p>
    <w:p w14:paraId="1B58BEA4" w14:textId="77777777" w:rsidR="0084632B" w:rsidRPr="00A41ABE" w:rsidRDefault="0084632B" w:rsidP="0084632B">
      <w:pPr>
        <w:pStyle w:val="Corpodetexto"/>
        <w:jc w:val="both"/>
        <w:rPr>
          <w:rFonts w:ascii="Arial" w:hAnsi="Arial" w:cs="Arial"/>
          <w:b/>
          <w:bCs/>
        </w:rPr>
      </w:pPr>
      <w:r w:rsidRPr="00A41ABE">
        <w:rPr>
          <w:rFonts w:ascii="Arial" w:hAnsi="Arial" w:cs="Arial"/>
          <w:b/>
          <w:bCs/>
        </w:rPr>
        <w:t>7.1 Liquidação</w:t>
      </w:r>
    </w:p>
    <w:p w14:paraId="36965BBE" w14:textId="77777777" w:rsidR="0084632B" w:rsidRPr="00A41ABE" w:rsidRDefault="0084632B" w:rsidP="0084632B">
      <w:pPr>
        <w:pStyle w:val="Corpodetexto"/>
        <w:ind w:firstLine="720"/>
        <w:jc w:val="both"/>
        <w:rPr>
          <w:rFonts w:ascii="Arial" w:hAnsi="Arial" w:cs="Arial"/>
        </w:rPr>
      </w:pPr>
      <w:r w:rsidRPr="00A41ABE">
        <w:rPr>
          <w:rFonts w:ascii="Arial" w:hAnsi="Arial" w:cs="Arial"/>
        </w:rPr>
        <w:t>Recebida a Nota Fiscal ou documento de cobrança equivalente, correrá o prazo de dez dias úteis para fins de liquidação, na forma desta seção, prorrogáveis por igual período, nos termos do art. 7º, §3</w:t>
      </w:r>
      <w:r w:rsidRPr="00A41ABE">
        <w:rPr>
          <w:rStyle w:val="Hyperlink"/>
          <w:rFonts w:ascii="Arial" w:hAnsi="Arial" w:cs="Arial"/>
        </w:rPr>
        <w:t>º da Instrução Normativa SEGES/ME nº 77/2022</w:t>
      </w:r>
      <w:r w:rsidRPr="00A41ABE">
        <w:rPr>
          <w:rFonts w:ascii="Arial" w:hAnsi="Arial" w:cs="Arial"/>
        </w:rPr>
        <w:t>.</w:t>
      </w:r>
    </w:p>
    <w:p w14:paraId="414A4A69" w14:textId="77777777" w:rsidR="0084632B" w:rsidRPr="00A41ABE" w:rsidRDefault="0084632B" w:rsidP="0084632B">
      <w:pPr>
        <w:pStyle w:val="Corpodetexto"/>
        <w:ind w:firstLine="720"/>
        <w:jc w:val="both"/>
        <w:rPr>
          <w:rFonts w:ascii="Arial" w:hAnsi="Arial" w:cs="Arial"/>
        </w:rPr>
      </w:pPr>
      <w:r w:rsidRPr="00A41ABE">
        <w:rPr>
          <w:rFonts w:ascii="Arial" w:hAnsi="Arial" w:cs="Arial"/>
        </w:rPr>
        <w:t xml:space="preserve">O prazo de que trata o item anterior será reduzido à metade, mantendo-se a possibilidade de prorrogação, no caso de contratações decorrentes de despesas cujos valores não ultrapassem o limite de que trata o </w:t>
      </w:r>
      <w:hyperlink r:id="rId22" w:anchor="art75">
        <w:r w:rsidRPr="00A41ABE">
          <w:rPr>
            <w:rStyle w:val="Hyperlink"/>
            <w:rFonts w:ascii="Arial" w:hAnsi="Arial" w:cs="Arial"/>
          </w:rPr>
          <w:t>inciso II do art. 75 da Lei nº 14.133, de 2021</w:t>
        </w:r>
      </w:hyperlink>
      <w:r w:rsidRPr="00A41ABE">
        <w:rPr>
          <w:rFonts w:ascii="Arial" w:hAnsi="Arial" w:cs="Arial"/>
        </w:rPr>
        <w:t>.</w:t>
      </w:r>
    </w:p>
    <w:p w14:paraId="5A15756F" w14:textId="77777777" w:rsidR="0084632B" w:rsidRPr="00A41ABE" w:rsidRDefault="0084632B" w:rsidP="0084632B">
      <w:pPr>
        <w:pStyle w:val="Corpodetexto"/>
        <w:ind w:firstLine="360"/>
        <w:jc w:val="both"/>
        <w:rPr>
          <w:rFonts w:ascii="Arial" w:hAnsi="Arial" w:cs="Arial"/>
        </w:rPr>
      </w:pPr>
      <w:r w:rsidRPr="00A41ABE">
        <w:rPr>
          <w:rFonts w:ascii="Arial" w:hAnsi="Arial" w:cs="Arial"/>
        </w:rPr>
        <w:t xml:space="preserve">Para fins de liquidação, o setor competente deverá verificar se a nota fiscal ou instrumento de cobrança equivalente apresentado, expressa os elementos necessários e essenciais do documento, tais como: </w:t>
      </w:r>
    </w:p>
    <w:p w14:paraId="0447149F" w14:textId="77777777" w:rsidR="0084632B" w:rsidRPr="00A41ABE" w:rsidRDefault="0084632B" w:rsidP="0052538F">
      <w:pPr>
        <w:pStyle w:val="Corpodetexto"/>
        <w:numPr>
          <w:ilvl w:val="0"/>
          <w:numId w:val="1"/>
        </w:numPr>
        <w:jc w:val="both"/>
        <w:rPr>
          <w:rFonts w:ascii="Arial" w:hAnsi="Arial" w:cs="Arial"/>
        </w:rPr>
      </w:pPr>
      <w:proofErr w:type="gramStart"/>
      <w:r w:rsidRPr="00A41ABE">
        <w:rPr>
          <w:rFonts w:ascii="Arial" w:hAnsi="Arial" w:cs="Arial"/>
        </w:rPr>
        <w:t>o</w:t>
      </w:r>
      <w:proofErr w:type="gramEnd"/>
      <w:r w:rsidRPr="00A41ABE">
        <w:rPr>
          <w:rFonts w:ascii="Arial" w:hAnsi="Arial" w:cs="Arial"/>
        </w:rPr>
        <w:t xml:space="preserve"> prazo de validade;</w:t>
      </w:r>
    </w:p>
    <w:p w14:paraId="35EEBD74" w14:textId="77777777" w:rsidR="0084632B" w:rsidRPr="00A41ABE" w:rsidRDefault="0084632B" w:rsidP="0052538F">
      <w:pPr>
        <w:pStyle w:val="Corpodetexto"/>
        <w:numPr>
          <w:ilvl w:val="0"/>
          <w:numId w:val="1"/>
        </w:numPr>
        <w:jc w:val="both"/>
        <w:rPr>
          <w:rFonts w:ascii="Arial" w:hAnsi="Arial" w:cs="Arial"/>
        </w:rPr>
      </w:pPr>
      <w:proofErr w:type="gramStart"/>
      <w:r w:rsidRPr="00A41ABE">
        <w:rPr>
          <w:rFonts w:ascii="Arial" w:hAnsi="Arial" w:cs="Arial"/>
        </w:rPr>
        <w:lastRenderedPageBreak/>
        <w:t>a</w:t>
      </w:r>
      <w:proofErr w:type="gramEnd"/>
      <w:r w:rsidRPr="00A41ABE">
        <w:rPr>
          <w:rFonts w:ascii="Arial" w:hAnsi="Arial" w:cs="Arial"/>
        </w:rPr>
        <w:t xml:space="preserve"> data da emissão; </w:t>
      </w:r>
    </w:p>
    <w:p w14:paraId="22E6CCA1" w14:textId="77777777" w:rsidR="0084632B" w:rsidRPr="00A41ABE" w:rsidRDefault="0084632B" w:rsidP="0052538F">
      <w:pPr>
        <w:pStyle w:val="Corpodetexto"/>
        <w:numPr>
          <w:ilvl w:val="0"/>
          <w:numId w:val="1"/>
        </w:numPr>
        <w:jc w:val="both"/>
        <w:rPr>
          <w:rFonts w:ascii="Arial" w:hAnsi="Arial" w:cs="Arial"/>
        </w:rPr>
      </w:pPr>
      <w:proofErr w:type="gramStart"/>
      <w:r w:rsidRPr="00A41ABE">
        <w:rPr>
          <w:rFonts w:ascii="Arial" w:hAnsi="Arial" w:cs="Arial"/>
        </w:rPr>
        <w:t>os</w:t>
      </w:r>
      <w:proofErr w:type="gramEnd"/>
      <w:r w:rsidRPr="00A41ABE">
        <w:rPr>
          <w:rFonts w:ascii="Arial" w:hAnsi="Arial" w:cs="Arial"/>
        </w:rPr>
        <w:t xml:space="preserve"> dados do contrato e do órgão contratante; </w:t>
      </w:r>
    </w:p>
    <w:p w14:paraId="0B450CE4" w14:textId="77777777" w:rsidR="0084632B" w:rsidRPr="00A41ABE" w:rsidRDefault="0084632B" w:rsidP="0052538F">
      <w:pPr>
        <w:pStyle w:val="Corpodetexto"/>
        <w:numPr>
          <w:ilvl w:val="0"/>
          <w:numId w:val="1"/>
        </w:numPr>
        <w:jc w:val="both"/>
        <w:rPr>
          <w:rFonts w:ascii="Arial" w:hAnsi="Arial" w:cs="Arial"/>
        </w:rPr>
      </w:pPr>
      <w:proofErr w:type="gramStart"/>
      <w:r w:rsidRPr="00A41ABE">
        <w:rPr>
          <w:rFonts w:ascii="Arial" w:hAnsi="Arial" w:cs="Arial"/>
        </w:rPr>
        <w:t>o</w:t>
      </w:r>
      <w:proofErr w:type="gramEnd"/>
      <w:r w:rsidRPr="00A41ABE">
        <w:rPr>
          <w:rFonts w:ascii="Arial" w:hAnsi="Arial" w:cs="Arial"/>
        </w:rPr>
        <w:t xml:space="preserve"> período respectivo de execução do contrato; </w:t>
      </w:r>
    </w:p>
    <w:p w14:paraId="730C367B" w14:textId="77777777" w:rsidR="0084632B" w:rsidRPr="00A41ABE" w:rsidRDefault="0084632B" w:rsidP="0052538F">
      <w:pPr>
        <w:pStyle w:val="Corpodetexto"/>
        <w:numPr>
          <w:ilvl w:val="0"/>
          <w:numId w:val="1"/>
        </w:numPr>
        <w:jc w:val="both"/>
        <w:rPr>
          <w:rFonts w:ascii="Arial" w:hAnsi="Arial" w:cs="Arial"/>
        </w:rPr>
      </w:pPr>
      <w:proofErr w:type="gramStart"/>
      <w:r w:rsidRPr="00A41ABE">
        <w:rPr>
          <w:rFonts w:ascii="Arial" w:hAnsi="Arial" w:cs="Arial"/>
        </w:rPr>
        <w:t>o</w:t>
      </w:r>
      <w:proofErr w:type="gramEnd"/>
      <w:r w:rsidRPr="00A41ABE">
        <w:rPr>
          <w:rFonts w:ascii="Arial" w:hAnsi="Arial" w:cs="Arial"/>
        </w:rPr>
        <w:t xml:space="preserve"> valor a pagar; e </w:t>
      </w:r>
    </w:p>
    <w:p w14:paraId="3692FA9B" w14:textId="77777777" w:rsidR="0084632B" w:rsidRPr="00A41ABE" w:rsidRDefault="0084632B" w:rsidP="0052538F">
      <w:pPr>
        <w:pStyle w:val="Corpodetexto"/>
        <w:numPr>
          <w:ilvl w:val="0"/>
          <w:numId w:val="1"/>
        </w:numPr>
        <w:jc w:val="both"/>
        <w:rPr>
          <w:rFonts w:ascii="Arial" w:hAnsi="Arial" w:cs="Arial"/>
        </w:rPr>
      </w:pPr>
      <w:proofErr w:type="gramStart"/>
      <w:r w:rsidRPr="00A41ABE">
        <w:rPr>
          <w:rFonts w:ascii="Arial" w:hAnsi="Arial" w:cs="Arial"/>
        </w:rPr>
        <w:t>eventual</w:t>
      </w:r>
      <w:proofErr w:type="gramEnd"/>
      <w:r w:rsidRPr="00A41ABE">
        <w:rPr>
          <w:rFonts w:ascii="Arial" w:hAnsi="Arial" w:cs="Arial"/>
        </w:rPr>
        <w:t xml:space="preserve"> destaque do valor de retenções tributárias cabíveis.</w:t>
      </w:r>
    </w:p>
    <w:p w14:paraId="3FA4D1C4" w14:textId="77777777" w:rsidR="0084632B" w:rsidRPr="00A41ABE" w:rsidRDefault="0084632B" w:rsidP="0084632B">
      <w:pPr>
        <w:pStyle w:val="Corpodetexto"/>
        <w:ind w:firstLine="360"/>
        <w:jc w:val="both"/>
        <w:rPr>
          <w:rFonts w:ascii="Arial" w:hAnsi="Arial" w:cs="Arial"/>
        </w:rPr>
      </w:pPr>
      <w:r w:rsidRPr="00A41ABE">
        <w:rPr>
          <w:rFonts w:ascii="Arial" w:hAnsi="Arial" w:cs="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11034A8" w14:textId="77777777" w:rsidR="0084632B" w:rsidRPr="00A41ABE" w:rsidRDefault="0084632B" w:rsidP="0084632B">
      <w:pPr>
        <w:pStyle w:val="Corpodetexto"/>
        <w:ind w:firstLine="360"/>
        <w:jc w:val="both"/>
        <w:rPr>
          <w:rFonts w:ascii="Arial" w:hAnsi="Arial" w:cs="Arial"/>
        </w:rPr>
      </w:pPr>
      <w:r w:rsidRPr="00A41ABE">
        <w:rPr>
          <w:rFonts w:ascii="Arial" w:hAnsi="Arial" w:cs="Arial"/>
        </w:rPr>
        <w:t xml:space="preserve">A nota fiscal ou instrumento de cobrança equivalente deverá ser obrigatoriamente acompanhado da comprovação da regularidade fiscal, constatada por meio de consulta </w:t>
      </w:r>
      <w:r w:rsidRPr="00A41ABE">
        <w:rPr>
          <w:rFonts w:ascii="Arial" w:hAnsi="Arial" w:cs="Arial"/>
          <w:i/>
          <w:iCs/>
        </w:rPr>
        <w:t>on-line</w:t>
      </w:r>
      <w:r w:rsidRPr="00A41ABE">
        <w:rPr>
          <w:rFonts w:ascii="Arial" w:hAnsi="Arial" w:cs="Arial"/>
        </w:rPr>
        <w:t xml:space="preserve"> ao SICAF ou, na impossibilidade de acesso ao referido Sistema, mediante consulta aos sítios eletrônicos oficiais ou à documentação mencionada no </w:t>
      </w:r>
      <w:hyperlink r:id="rId23" w:anchor="art68">
        <w:r w:rsidRPr="00A41ABE">
          <w:rPr>
            <w:rStyle w:val="Hyperlink"/>
            <w:rFonts w:ascii="Arial" w:hAnsi="Arial" w:cs="Arial"/>
          </w:rPr>
          <w:t xml:space="preserve">art. 68 da Lei nº 14.133, de 2021.  </w:t>
        </w:r>
      </w:hyperlink>
      <w:r w:rsidRPr="00A41ABE">
        <w:rPr>
          <w:rFonts w:ascii="Arial" w:hAnsi="Arial" w:cs="Arial"/>
        </w:rPr>
        <w:t xml:space="preserve"> </w:t>
      </w:r>
    </w:p>
    <w:p w14:paraId="55C0CC73" w14:textId="77777777" w:rsidR="0084632B" w:rsidRPr="00A41ABE" w:rsidRDefault="0084632B" w:rsidP="0084632B">
      <w:pPr>
        <w:pStyle w:val="Corpodetexto"/>
        <w:jc w:val="both"/>
        <w:rPr>
          <w:rFonts w:ascii="Arial" w:hAnsi="Arial" w:cs="Arial"/>
        </w:rPr>
      </w:pPr>
      <w:r w:rsidRPr="00A41ABE">
        <w:rPr>
          <w:rFonts w:ascii="Arial" w:hAnsi="Arial" w:cs="Arial"/>
        </w:rPr>
        <w:t xml:space="preserve">A Administração deverá realizar consulta ao SICAF para: </w:t>
      </w:r>
    </w:p>
    <w:p w14:paraId="60703330" w14:textId="77777777" w:rsidR="0084632B" w:rsidRPr="00A41ABE" w:rsidRDefault="0084632B" w:rsidP="0084632B">
      <w:pPr>
        <w:pStyle w:val="Corpodetexto"/>
        <w:ind w:firstLine="284"/>
        <w:jc w:val="both"/>
        <w:rPr>
          <w:rFonts w:ascii="Arial" w:hAnsi="Arial" w:cs="Arial"/>
        </w:rPr>
      </w:pPr>
      <w:r w:rsidRPr="00A41ABE">
        <w:rPr>
          <w:rFonts w:ascii="Arial" w:hAnsi="Arial" w:cs="Arial"/>
        </w:rPr>
        <w:t xml:space="preserve">a) verificar a manutenção das condições de habilitação exigidas no edital; </w:t>
      </w:r>
    </w:p>
    <w:p w14:paraId="4B68A95B" w14:textId="77777777" w:rsidR="0084632B" w:rsidRPr="00A41ABE" w:rsidRDefault="0084632B" w:rsidP="0084632B">
      <w:pPr>
        <w:pStyle w:val="Corpodetexto"/>
        <w:ind w:firstLine="284"/>
        <w:jc w:val="both"/>
        <w:rPr>
          <w:rFonts w:ascii="Arial" w:hAnsi="Arial" w:cs="Arial"/>
        </w:rPr>
      </w:pPr>
      <w:r w:rsidRPr="00A41ABE">
        <w:rPr>
          <w:rFonts w:ascii="Arial" w:hAnsi="Arial" w:cs="Arial"/>
        </w:rPr>
        <w:t>b)</w:t>
      </w:r>
      <w:r w:rsidRPr="00A41ABE">
        <w:rPr>
          <w:rFonts w:ascii="Arial" w:hAnsi="Arial" w:cs="Arial"/>
          <w:b/>
          <w:bCs/>
        </w:rPr>
        <w:t xml:space="preserve"> </w:t>
      </w:r>
      <w:r w:rsidRPr="00A41ABE">
        <w:rPr>
          <w:rFonts w:ascii="Arial" w:hAnsi="Arial" w:cs="Arial"/>
        </w:rPr>
        <w:t>identificar possível razão que impeça a participação em licitação, no âmbito do órgão ou entidade, proibição de contratar com o Poder Público, bem como ocorrências impeditivas indiretas (INSTRUÇÃO NORMATIVA Nº 3, DE 26 DE ABRIL DE 2018).</w:t>
      </w:r>
    </w:p>
    <w:p w14:paraId="0935D7A3" w14:textId="77777777" w:rsidR="0084632B" w:rsidRPr="00A41ABE" w:rsidRDefault="0084632B" w:rsidP="0084632B">
      <w:pPr>
        <w:pStyle w:val="Corpodetexto"/>
        <w:ind w:firstLine="284"/>
        <w:jc w:val="both"/>
        <w:rPr>
          <w:rFonts w:ascii="Arial" w:hAnsi="Arial" w:cs="Arial"/>
        </w:rPr>
      </w:pPr>
      <w:r w:rsidRPr="00A41ABE">
        <w:rPr>
          <w:rFonts w:ascii="Arial" w:hAnsi="Arial" w:cs="Arial"/>
        </w:rPr>
        <w:t xml:space="preserve">Constatando-se, junto ao SICAF, a situação de irregularidade do contratado, será providenciada sua notificação, por escrito, para que, no prazo de </w:t>
      </w:r>
      <w:proofErr w:type="gramStart"/>
      <w:r w:rsidRPr="00A41ABE">
        <w:rPr>
          <w:rFonts w:ascii="Arial" w:hAnsi="Arial" w:cs="Arial"/>
        </w:rPr>
        <w:t>5</w:t>
      </w:r>
      <w:proofErr w:type="gramEnd"/>
      <w:r w:rsidRPr="00A41ABE">
        <w:rPr>
          <w:rFonts w:ascii="Arial" w:hAnsi="Arial" w:cs="Arial"/>
        </w:rPr>
        <w:t xml:space="preserve"> (cinco) dias úteis, regularize sua situação ou, no mesmo prazo, apresente sua defesa. O prazo poderá ser prorrogado uma vez, por igual período, a critério do contratante.</w:t>
      </w:r>
    </w:p>
    <w:p w14:paraId="719E37F1" w14:textId="77777777" w:rsidR="0084632B" w:rsidRPr="00A41ABE" w:rsidRDefault="0084632B" w:rsidP="0084632B">
      <w:pPr>
        <w:pStyle w:val="Corpodetexto"/>
        <w:ind w:firstLine="284"/>
        <w:jc w:val="both"/>
        <w:rPr>
          <w:rFonts w:ascii="Arial" w:hAnsi="Arial" w:cs="Arial"/>
        </w:rPr>
      </w:pPr>
      <w:r w:rsidRPr="00A41ABE">
        <w:rPr>
          <w:rFonts w:ascii="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DD50D70" w14:textId="77777777" w:rsidR="0084632B" w:rsidRPr="00C5031E" w:rsidRDefault="0084632B" w:rsidP="0084632B">
      <w:pPr>
        <w:pStyle w:val="Corpodetexto"/>
        <w:ind w:firstLine="284"/>
        <w:jc w:val="both"/>
        <w:rPr>
          <w:rFonts w:ascii="Arial" w:hAnsi="Arial" w:cs="Arial"/>
        </w:rPr>
      </w:pPr>
      <w:r w:rsidRPr="00C5031E">
        <w:rPr>
          <w:rFonts w:ascii="Arial" w:hAnsi="Arial" w:cs="Arial"/>
        </w:rPr>
        <w:t xml:space="preserve">Persistindo a irregularidade, o contratante deverá adotar as medidas necessárias à rescisão contratual nos autos do processo administrativo correspondente, assegurada ao contratado a ampla defesa. </w:t>
      </w:r>
    </w:p>
    <w:p w14:paraId="51716950" w14:textId="77777777" w:rsidR="0084632B" w:rsidRPr="00C5031E" w:rsidRDefault="0084632B" w:rsidP="0084632B">
      <w:pPr>
        <w:pStyle w:val="Corpodetexto"/>
        <w:ind w:firstLine="284"/>
        <w:jc w:val="both"/>
        <w:rPr>
          <w:rFonts w:ascii="Arial" w:hAnsi="Arial" w:cs="Arial"/>
        </w:rPr>
      </w:pPr>
      <w:r w:rsidRPr="00C5031E">
        <w:rPr>
          <w:rFonts w:ascii="Arial" w:hAnsi="Arial" w:cs="Arial"/>
        </w:rPr>
        <w:t xml:space="preserve">Havendo a efetiva execução do objeto, os pagamentos serão realizados normalmente, até que se decida pela rescisão do contrato, caso o contratado não regularize sua situação junto ao SICAF.  </w:t>
      </w:r>
    </w:p>
    <w:p w14:paraId="06E203EC" w14:textId="77777777" w:rsidR="0084632B" w:rsidRPr="00C5031E" w:rsidRDefault="0084632B" w:rsidP="0084632B">
      <w:pPr>
        <w:pStyle w:val="Corpodetexto"/>
        <w:jc w:val="both"/>
        <w:rPr>
          <w:rFonts w:ascii="Arial" w:hAnsi="Arial" w:cs="Arial"/>
        </w:rPr>
      </w:pPr>
      <w:r w:rsidRPr="00C5031E">
        <w:rPr>
          <w:rFonts w:ascii="Arial" w:hAnsi="Arial" w:cs="Arial"/>
        </w:rPr>
        <w:t>Prazo de pagamento</w:t>
      </w:r>
    </w:p>
    <w:p w14:paraId="27BD30C1" w14:textId="13C745C5" w:rsidR="0084632B" w:rsidRPr="00C5031E" w:rsidRDefault="0084632B" w:rsidP="0084632B">
      <w:pPr>
        <w:pStyle w:val="Corpodetexto"/>
        <w:ind w:firstLine="720"/>
        <w:jc w:val="both"/>
        <w:rPr>
          <w:rFonts w:ascii="Arial" w:hAnsi="Arial" w:cs="Arial"/>
        </w:rPr>
      </w:pPr>
      <w:r w:rsidRPr="00C5031E">
        <w:rPr>
          <w:rFonts w:ascii="Arial" w:hAnsi="Arial" w:cs="Arial"/>
        </w:rPr>
        <w:t xml:space="preserve">O pagamento será efetuado no prazo de até </w:t>
      </w:r>
      <w:r w:rsidR="00D8231F">
        <w:rPr>
          <w:rFonts w:ascii="Arial" w:hAnsi="Arial" w:cs="Arial"/>
        </w:rPr>
        <w:t>30</w:t>
      </w:r>
      <w:r w:rsidRPr="00C5031E">
        <w:rPr>
          <w:rFonts w:ascii="Arial" w:hAnsi="Arial" w:cs="Arial"/>
        </w:rPr>
        <w:t xml:space="preserve"> (</w:t>
      </w:r>
      <w:r w:rsidR="00D8231F">
        <w:rPr>
          <w:rFonts w:ascii="Arial" w:hAnsi="Arial" w:cs="Arial"/>
        </w:rPr>
        <w:t>trinta</w:t>
      </w:r>
      <w:r w:rsidRPr="00C5031E">
        <w:rPr>
          <w:rFonts w:ascii="Arial" w:hAnsi="Arial" w:cs="Arial"/>
        </w:rPr>
        <w:t xml:space="preserve">) dias úteis contados da finalização da liquidação da despesa, conforme seção anterior, nos termos da </w:t>
      </w:r>
      <w:hyperlink r:id="rId24">
        <w:r w:rsidRPr="00C5031E">
          <w:rPr>
            <w:rStyle w:val="Hyperlink"/>
            <w:rFonts w:ascii="Arial" w:hAnsi="Arial" w:cs="Arial"/>
          </w:rPr>
          <w:t>Instrução Normativa SEGES/ME nº 77, de 2022</w:t>
        </w:r>
      </w:hyperlink>
      <w:r w:rsidRPr="00C5031E">
        <w:rPr>
          <w:rFonts w:ascii="Arial" w:hAnsi="Arial" w:cs="Arial"/>
        </w:rPr>
        <w:t>.</w:t>
      </w:r>
    </w:p>
    <w:p w14:paraId="2004228C" w14:textId="77777777" w:rsidR="0084632B" w:rsidRPr="00C5031E" w:rsidRDefault="0084632B" w:rsidP="0084632B">
      <w:pPr>
        <w:pStyle w:val="Corpodetexto"/>
        <w:jc w:val="both"/>
        <w:rPr>
          <w:rFonts w:ascii="Arial" w:hAnsi="Arial" w:cs="Arial"/>
          <w:b/>
          <w:bCs/>
        </w:rPr>
      </w:pPr>
    </w:p>
    <w:p w14:paraId="59AE24CE" w14:textId="77777777" w:rsidR="0084632B" w:rsidRPr="00C5031E" w:rsidRDefault="0084632B" w:rsidP="0084632B">
      <w:pPr>
        <w:pStyle w:val="Corpodetexto"/>
        <w:jc w:val="both"/>
        <w:rPr>
          <w:rFonts w:ascii="Arial" w:hAnsi="Arial" w:cs="Arial"/>
          <w:b/>
          <w:bCs/>
        </w:rPr>
      </w:pPr>
      <w:proofErr w:type="gramStart"/>
      <w:r w:rsidRPr="00C5031E">
        <w:rPr>
          <w:rFonts w:ascii="Arial" w:hAnsi="Arial" w:cs="Arial"/>
          <w:b/>
          <w:bCs/>
        </w:rPr>
        <w:t>7.2 Forma</w:t>
      </w:r>
      <w:proofErr w:type="gramEnd"/>
      <w:r w:rsidRPr="00C5031E">
        <w:rPr>
          <w:rFonts w:ascii="Arial" w:hAnsi="Arial" w:cs="Arial"/>
          <w:b/>
          <w:bCs/>
        </w:rPr>
        <w:t xml:space="preserve"> de pagamento</w:t>
      </w:r>
    </w:p>
    <w:p w14:paraId="08C6EBC6" w14:textId="77777777" w:rsidR="0084632B" w:rsidRPr="00C5031E" w:rsidRDefault="0084632B" w:rsidP="0084632B">
      <w:pPr>
        <w:pStyle w:val="Corpodetexto"/>
        <w:ind w:firstLine="720"/>
        <w:jc w:val="both"/>
        <w:rPr>
          <w:rFonts w:ascii="Arial" w:hAnsi="Arial" w:cs="Arial"/>
        </w:rPr>
      </w:pPr>
      <w:r w:rsidRPr="00C5031E">
        <w:rPr>
          <w:rFonts w:ascii="Arial" w:hAnsi="Arial" w:cs="Arial"/>
        </w:rPr>
        <w:t xml:space="preserve">O pagamento será realizado por meio de ordem bancária, para crédito em banco, agência e conta corrente </w:t>
      </w:r>
      <w:r>
        <w:rPr>
          <w:rFonts w:ascii="Arial" w:hAnsi="Arial" w:cs="Arial"/>
        </w:rPr>
        <w:t>indicada</w:t>
      </w:r>
      <w:r w:rsidRPr="00C5031E">
        <w:rPr>
          <w:rFonts w:ascii="Arial" w:hAnsi="Arial" w:cs="Arial"/>
        </w:rPr>
        <w:t xml:space="preserve"> pelo contratado.</w:t>
      </w:r>
    </w:p>
    <w:p w14:paraId="524FC4D9" w14:textId="77777777" w:rsidR="0084632B" w:rsidRPr="00C5031E" w:rsidRDefault="0084632B" w:rsidP="0084632B">
      <w:pPr>
        <w:pStyle w:val="Corpodetexto"/>
        <w:ind w:firstLine="720"/>
        <w:jc w:val="both"/>
        <w:rPr>
          <w:rFonts w:ascii="Arial" w:hAnsi="Arial" w:cs="Arial"/>
        </w:rPr>
      </w:pPr>
      <w:r w:rsidRPr="00C5031E">
        <w:rPr>
          <w:rFonts w:ascii="Arial" w:hAnsi="Arial" w:cs="Arial"/>
        </w:rPr>
        <w:t>Será considerada data do pagamento o dia em que constar como emitida a ordem bancária para pagamento.</w:t>
      </w:r>
    </w:p>
    <w:p w14:paraId="593FA254" w14:textId="77777777" w:rsidR="0084632B" w:rsidRPr="00C5031E" w:rsidRDefault="0084632B" w:rsidP="0084632B">
      <w:pPr>
        <w:pStyle w:val="Corpodetexto"/>
        <w:ind w:firstLine="720"/>
        <w:jc w:val="both"/>
        <w:rPr>
          <w:rFonts w:ascii="Arial" w:hAnsi="Arial" w:cs="Arial"/>
        </w:rPr>
      </w:pPr>
      <w:r w:rsidRPr="00C5031E">
        <w:rPr>
          <w:rFonts w:ascii="Arial" w:hAnsi="Arial" w:cs="Arial"/>
        </w:rPr>
        <w:lastRenderedPageBreak/>
        <w:t>Quando do pagamento, será efetuada a retenção tributária prevista na legislação aplicável.</w:t>
      </w:r>
    </w:p>
    <w:p w14:paraId="79436720" w14:textId="77777777" w:rsidR="0084632B" w:rsidRPr="00C5031E" w:rsidRDefault="0084632B" w:rsidP="0084632B">
      <w:pPr>
        <w:pStyle w:val="Corpodetexto"/>
        <w:ind w:firstLine="720"/>
        <w:jc w:val="both"/>
        <w:rPr>
          <w:rFonts w:ascii="Arial" w:hAnsi="Arial" w:cs="Arial"/>
        </w:rPr>
      </w:pPr>
      <w:r w:rsidRPr="00C5031E">
        <w:rPr>
          <w:rFonts w:ascii="Arial" w:hAnsi="Arial" w:cs="Arial"/>
        </w:rPr>
        <w:t>Independentemente do percentual de tributo inserido na planilha, quando houver, serão retidos na fonte, quando da realização do pagamento, os percentuais estabelecidos na legislação vigente.</w:t>
      </w:r>
    </w:p>
    <w:p w14:paraId="29D82512" w14:textId="77777777" w:rsidR="0084632B" w:rsidRPr="00C5031E" w:rsidRDefault="0084632B" w:rsidP="0084632B">
      <w:pPr>
        <w:pStyle w:val="Corpodetexto"/>
        <w:ind w:firstLine="720"/>
        <w:jc w:val="both"/>
        <w:rPr>
          <w:rFonts w:ascii="Arial" w:hAnsi="Arial" w:cs="Arial"/>
        </w:rPr>
      </w:pPr>
      <w:r w:rsidRPr="00C5031E">
        <w:rPr>
          <w:rFonts w:ascii="Arial" w:hAnsi="Arial" w:cs="Arial"/>
        </w:rPr>
        <w:t xml:space="preserve">O contratado regularmente optante pelo Simples Nacional, nos termos da </w:t>
      </w:r>
      <w:hyperlink r:id="rId25">
        <w:r w:rsidRPr="00C5031E">
          <w:rPr>
            <w:rStyle w:val="Hyperlink"/>
            <w:rFonts w:ascii="Arial" w:hAnsi="Arial" w:cs="Arial"/>
          </w:rPr>
          <w:t>Lei Complementar nº 123, de 2006</w:t>
        </w:r>
      </w:hyperlink>
      <w:r w:rsidRPr="00C5031E">
        <w:rPr>
          <w:rFonts w:ascii="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12F37C" w14:textId="77777777" w:rsidR="0084632B" w:rsidRPr="00C5031E" w:rsidRDefault="0084632B" w:rsidP="0084632B">
      <w:pPr>
        <w:pStyle w:val="Corpodetexto"/>
        <w:ind w:firstLine="720"/>
        <w:jc w:val="both"/>
        <w:rPr>
          <w:rFonts w:ascii="Arial" w:hAnsi="Arial" w:cs="Arial"/>
        </w:rPr>
      </w:pPr>
      <w:r w:rsidRPr="00C5031E">
        <w:rPr>
          <w:rFonts w:ascii="Arial" w:hAnsi="Arial" w:cs="Arial"/>
        </w:rPr>
        <w:t>O contratado optante pelo Simples Nacional deverá apresentar a Declaração Simples, DARF ou DAS de acordo com enquadramento e todos os documentos já citados neste item.</w:t>
      </w:r>
    </w:p>
    <w:p w14:paraId="01DE8178" w14:textId="77777777" w:rsidR="0084632B" w:rsidRPr="00C5031E" w:rsidRDefault="0084632B" w:rsidP="0084632B">
      <w:pPr>
        <w:pStyle w:val="Corpodetexto"/>
        <w:jc w:val="both"/>
        <w:rPr>
          <w:rFonts w:ascii="Arial" w:hAnsi="Arial" w:cs="Arial"/>
          <w:b/>
          <w:bCs/>
        </w:rPr>
      </w:pPr>
    </w:p>
    <w:p w14:paraId="50199BBB" w14:textId="77777777" w:rsidR="0084632B" w:rsidRPr="00C5031E" w:rsidRDefault="0084632B" w:rsidP="0084632B">
      <w:pPr>
        <w:pStyle w:val="Corpodetexto"/>
        <w:jc w:val="both"/>
        <w:rPr>
          <w:rFonts w:ascii="Arial" w:hAnsi="Arial" w:cs="Arial"/>
          <w:b/>
          <w:bCs/>
        </w:rPr>
      </w:pPr>
      <w:proofErr w:type="gramStart"/>
      <w:r w:rsidRPr="00C5031E">
        <w:rPr>
          <w:rFonts w:ascii="Arial" w:hAnsi="Arial" w:cs="Arial"/>
          <w:b/>
          <w:bCs/>
        </w:rPr>
        <w:t>7.3 Cessão</w:t>
      </w:r>
      <w:proofErr w:type="gramEnd"/>
      <w:r w:rsidRPr="00C5031E">
        <w:rPr>
          <w:rFonts w:ascii="Arial" w:hAnsi="Arial" w:cs="Arial"/>
          <w:b/>
          <w:bCs/>
        </w:rPr>
        <w:t xml:space="preserve"> de crédito</w:t>
      </w:r>
    </w:p>
    <w:p w14:paraId="01782530" w14:textId="77777777" w:rsidR="0084632B" w:rsidRPr="00C5031E" w:rsidRDefault="0084632B" w:rsidP="0084632B">
      <w:pPr>
        <w:pStyle w:val="Corpodetexto"/>
        <w:ind w:firstLine="720"/>
        <w:jc w:val="both"/>
        <w:rPr>
          <w:rFonts w:ascii="Arial" w:hAnsi="Arial" w:cs="Arial"/>
        </w:rPr>
      </w:pPr>
      <w:r w:rsidRPr="00C5031E">
        <w:rPr>
          <w:rFonts w:ascii="Arial" w:hAnsi="Arial" w:cs="Arial"/>
        </w:rPr>
        <w:t xml:space="preserve">É admitida a cessão fiduciária de direitos creditícios com instituição financeira, nos termos e de acordo com os procedimentos previstos na </w:t>
      </w:r>
      <w:hyperlink r:id="rId26">
        <w:r w:rsidRPr="00C5031E">
          <w:rPr>
            <w:rStyle w:val="Hyperlink"/>
            <w:rFonts w:ascii="Arial" w:hAnsi="Arial" w:cs="Arial"/>
          </w:rPr>
          <w:t xml:space="preserve">Instrução Normativa SEGES/ME nº 53, de </w:t>
        </w:r>
        <w:proofErr w:type="gramStart"/>
        <w:r w:rsidRPr="00C5031E">
          <w:rPr>
            <w:rStyle w:val="Hyperlink"/>
            <w:rFonts w:ascii="Arial" w:hAnsi="Arial" w:cs="Arial"/>
          </w:rPr>
          <w:t>8</w:t>
        </w:r>
        <w:proofErr w:type="gramEnd"/>
        <w:r w:rsidRPr="00C5031E">
          <w:rPr>
            <w:rStyle w:val="Hyperlink"/>
            <w:rFonts w:ascii="Arial" w:hAnsi="Arial" w:cs="Arial"/>
          </w:rPr>
          <w:t xml:space="preserve"> de Julho de 2020</w:t>
        </w:r>
      </w:hyperlink>
      <w:r w:rsidRPr="00C5031E">
        <w:rPr>
          <w:rFonts w:ascii="Arial" w:hAnsi="Arial" w:cs="Arial"/>
        </w:rPr>
        <w:t>, conforme as regras deste presente tópico.</w:t>
      </w:r>
    </w:p>
    <w:p w14:paraId="79375B28" w14:textId="77777777" w:rsidR="0084632B" w:rsidRPr="00C5031E" w:rsidRDefault="0084632B" w:rsidP="0084632B">
      <w:pPr>
        <w:pStyle w:val="Corpodetexto"/>
        <w:ind w:firstLine="720"/>
        <w:jc w:val="both"/>
        <w:rPr>
          <w:rFonts w:ascii="Arial" w:hAnsi="Arial" w:cs="Arial"/>
        </w:rPr>
      </w:pPr>
      <w:r w:rsidRPr="00C5031E">
        <w:rPr>
          <w:rFonts w:ascii="Arial" w:hAnsi="Arial" w:cs="Arial"/>
        </w:rPr>
        <w:t xml:space="preserve">As cessões de crédito não abrangidas pela Instrução Normativa SEGES/ME nº 53, de </w:t>
      </w:r>
      <w:proofErr w:type="gramStart"/>
      <w:r w:rsidRPr="00C5031E">
        <w:rPr>
          <w:rFonts w:ascii="Arial" w:hAnsi="Arial" w:cs="Arial"/>
        </w:rPr>
        <w:t>8</w:t>
      </w:r>
      <w:proofErr w:type="gramEnd"/>
      <w:r w:rsidRPr="00C5031E">
        <w:rPr>
          <w:rFonts w:ascii="Arial" w:hAnsi="Arial" w:cs="Arial"/>
        </w:rPr>
        <w:t xml:space="preserve"> de julho de 2020 dependerão de prévia aprovação do contratante.</w:t>
      </w:r>
    </w:p>
    <w:p w14:paraId="5BB0FAA0" w14:textId="77777777" w:rsidR="0084632B" w:rsidRPr="00C5031E" w:rsidRDefault="0084632B" w:rsidP="0084632B">
      <w:pPr>
        <w:pStyle w:val="Corpodetexto"/>
        <w:ind w:firstLine="720"/>
        <w:jc w:val="both"/>
        <w:rPr>
          <w:rFonts w:ascii="Arial" w:hAnsi="Arial" w:cs="Arial"/>
        </w:rPr>
      </w:pPr>
      <w:r w:rsidRPr="00C5031E">
        <w:rPr>
          <w:rFonts w:ascii="Arial" w:hAnsi="Arial" w:cs="Arial"/>
        </w:rPr>
        <w:t xml:space="preserve">A eficácia da cessão de crédito não abrangidas pela Instrução Normativa SEGES/ME nº 53, de </w:t>
      </w:r>
      <w:proofErr w:type="gramStart"/>
      <w:r w:rsidRPr="00C5031E">
        <w:rPr>
          <w:rFonts w:ascii="Arial" w:hAnsi="Arial" w:cs="Arial"/>
        </w:rPr>
        <w:t>8</w:t>
      </w:r>
      <w:proofErr w:type="gramEnd"/>
      <w:r w:rsidRPr="00C5031E">
        <w:rPr>
          <w:rFonts w:ascii="Arial" w:hAnsi="Arial" w:cs="Arial"/>
        </w:rPr>
        <w:t xml:space="preserve"> de julho de 2020, em relação à Administração, está condicionada à celebração de termo aditivo ao contrato administrativo. </w:t>
      </w:r>
    </w:p>
    <w:p w14:paraId="2F8BC37D" w14:textId="77777777" w:rsidR="0084632B" w:rsidRPr="00C5031E" w:rsidRDefault="0084632B" w:rsidP="0084632B">
      <w:pPr>
        <w:pStyle w:val="Corpodetexto"/>
        <w:ind w:firstLine="720"/>
        <w:jc w:val="both"/>
        <w:rPr>
          <w:rStyle w:val="Hyperlink"/>
          <w:rFonts w:ascii="Arial" w:hAnsi="Arial" w:cs="Arial"/>
        </w:rPr>
      </w:pPr>
      <w:r w:rsidRPr="00C5031E">
        <w:rPr>
          <w:rFonts w:ascii="Arial" w:hAnsi="Arial" w:cs="Arial"/>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7" w:anchor=":~:text=LEI%20N%C2%BA%208.429%2C%20DE%202%20DE%20JUNHO%20DE%201992&amp;text=Disp%C3%B5e%20sobre%20as%20san%C3%A7%C3%B5es%20aplic%C3%A1veis,fundacional%20e%20d%C3%A1%20outras%20provid%C3%AAncias.">
        <w:r w:rsidRPr="00C5031E">
          <w:rPr>
            <w:rStyle w:val="Hyperlink"/>
            <w:rFonts w:ascii="Arial" w:hAnsi="Arial" w:cs="Arial"/>
          </w:rPr>
          <w:t>o art. 12 da Lei nº 8.429, de 1992</w:t>
        </w:r>
      </w:hyperlink>
      <w:r w:rsidRPr="00C5031E">
        <w:rPr>
          <w:rFonts w:ascii="Arial" w:hAnsi="Arial" w:cs="Arial"/>
        </w:rPr>
        <w:t xml:space="preserve">, nos termos do </w:t>
      </w:r>
      <w:hyperlink r:id="rId28">
        <w:r w:rsidRPr="00C5031E">
          <w:rPr>
            <w:rStyle w:val="Hyperlink"/>
            <w:rFonts w:ascii="Arial" w:hAnsi="Arial" w:cs="Arial"/>
          </w:rPr>
          <w:t xml:space="preserve">Parecer JL-01, de 18 de maio de </w:t>
        </w:r>
        <w:proofErr w:type="gramStart"/>
        <w:r w:rsidRPr="00C5031E">
          <w:rPr>
            <w:rStyle w:val="Hyperlink"/>
            <w:rFonts w:ascii="Arial" w:hAnsi="Arial" w:cs="Arial"/>
          </w:rPr>
          <w:t>2020.</w:t>
        </w:r>
        <w:proofErr w:type="gramEnd"/>
      </w:hyperlink>
      <w:bookmarkStart w:id="1" w:name="_Hlk114498447"/>
      <w:bookmarkEnd w:id="1"/>
    </w:p>
    <w:p w14:paraId="1FD75373" w14:textId="77777777" w:rsidR="0084632B" w:rsidRPr="00C5031E" w:rsidRDefault="0084632B" w:rsidP="0084632B">
      <w:pPr>
        <w:pStyle w:val="Corpodetexto"/>
        <w:ind w:firstLine="720"/>
        <w:jc w:val="both"/>
        <w:rPr>
          <w:rFonts w:ascii="Arial" w:hAnsi="Arial" w:cs="Arial"/>
        </w:rPr>
      </w:pPr>
      <w:r w:rsidRPr="00C5031E">
        <w:rPr>
          <w:rFonts w:ascii="Arial" w:hAnsi="Arial" w:cs="Arial"/>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C5031E">
        <w:rPr>
          <w:rFonts w:ascii="Arial" w:hAnsi="Arial" w:cs="Arial"/>
        </w:rPr>
        <w:t>8</w:t>
      </w:r>
      <w:proofErr w:type="gramEnd"/>
      <w:r w:rsidRPr="00C5031E">
        <w:rPr>
          <w:rFonts w:ascii="Arial" w:hAnsi="Arial" w:cs="Arial"/>
        </w:rPr>
        <w:t xml:space="preserve"> DE JULHO DE 2020 e Anexos)</w:t>
      </w:r>
    </w:p>
    <w:p w14:paraId="22A92FBB" w14:textId="77777777" w:rsidR="0084632B" w:rsidRPr="00C5031E" w:rsidRDefault="0084632B" w:rsidP="0084632B">
      <w:pPr>
        <w:pStyle w:val="Corpodetexto"/>
        <w:ind w:firstLine="720"/>
        <w:jc w:val="both"/>
        <w:rPr>
          <w:rFonts w:ascii="Arial" w:hAnsi="Arial" w:cs="Arial"/>
        </w:rPr>
      </w:pPr>
      <w:r w:rsidRPr="00C5031E">
        <w:rPr>
          <w:rFonts w:ascii="Arial" w:hAnsi="Arial" w:cs="Arial"/>
        </w:rPr>
        <w:t>A cessão de crédito não afetará a execução do objeto contratado, que continuará sob a integral responsabilidade do contratado.</w:t>
      </w:r>
    </w:p>
    <w:p w14:paraId="4F98E150" w14:textId="77777777" w:rsidR="0084632B" w:rsidRPr="00C5031E" w:rsidRDefault="0084632B" w:rsidP="0084632B">
      <w:pPr>
        <w:pStyle w:val="Corpodetexto"/>
        <w:jc w:val="both"/>
        <w:rPr>
          <w:rFonts w:ascii="Arial" w:hAnsi="Arial" w:cs="Arial"/>
          <w:b/>
          <w:snapToGrid w:val="0"/>
          <w:color w:val="000000"/>
        </w:rPr>
      </w:pPr>
    </w:p>
    <w:p w14:paraId="3708A5BC" w14:textId="77777777" w:rsidR="0084632B" w:rsidRPr="00C5031E" w:rsidRDefault="0084632B" w:rsidP="0084632B">
      <w:pPr>
        <w:pStyle w:val="Corpodetexto"/>
        <w:jc w:val="both"/>
        <w:rPr>
          <w:rFonts w:ascii="Arial" w:hAnsi="Arial" w:cs="Arial"/>
          <w:b/>
        </w:rPr>
      </w:pPr>
      <w:r w:rsidRPr="00C5031E">
        <w:rPr>
          <w:rFonts w:ascii="Arial" w:hAnsi="Arial" w:cs="Arial"/>
          <w:b/>
        </w:rPr>
        <w:t xml:space="preserve">8. CRITÉRIOS DE SELEÇÃO DO FORNECEDOR </w:t>
      </w:r>
    </w:p>
    <w:p w14:paraId="61CAF7CF" w14:textId="77777777" w:rsidR="0084632B" w:rsidRPr="00C5031E" w:rsidRDefault="0084632B" w:rsidP="0084632B">
      <w:pPr>
        <w:pStyle w:val="Corpodetexto"/>
        <w:jc w:val="both"/>
        <w:rPr>
          <w:rFonts w:ascii="Arial" w:hAnsi="Arial" w:cs="Arial"/>
          <w:b/>
        </w:rPr>
      </w:pPr>
      <w:r w:rsidRPr="00C5031E">
        <w:rPr>
          <w:rFonts w:ascii="Arial" w:hAnsi="Arial" w:cs="Arial"/>
        </w:rPr>
        <w:lastRenderedPageBreak/>
        <w:t>FORMA E CRITÉRIOS DE SELEÇÃO DO FORNECEDOR E FORMA DE FORNECIMENTO</w:t>
      </w:r>
    </w:p>
    <w:p w14:paraId="4291AA39" w14:textId="77777777" w:rsidR="0084632B" w:rsidRPr="00C5031E" w:rsidRDefault="0084632B" w:rsidP="0084632B">
      <w:pPr>
        <w:pStyle w:val="Corpodetexto"/>
        <w:jc w:val="both"/>
        <w:rPr>
          <w:rFonts w:ascii="Arial" w:hAnsi="Arial" w:cs="Arial"/>
          <w:b/>
          <w:bCs/>
        </w:rPr>
      </w:pPr>
    </w:p>
    <w:p w14:paraId="693C275E" w14:textId="77777777" w:rsidR="0084632B" w:rsidRPr="00C5031E" w:rsidRDefault="0084632B" w:rsidP="0084632B">
      <w:pPr>
        <w:pStyle w:val="Corpodetexto"/>
        <w:jc w:val="both"/>
        <w:rPr>
          <w:rFonts w:ascii="Arial" w:hAnsi="Arial" w:cs="Arial"/>
          <w:b/>
          <w:bCs/>
        </w:rPr>
      </w:pPr>
      <w:proofErr w:type="gramStart"/>
      <w:r w:rsidRPr="00C5031E">
        <w:rPr>
          <w:rFonts w:ascii="Arial" w:hAnsi="Arial" w:cs="Arial"/>
          <w:b/>
          <w:bCs/>
        </w:rPr>
        <w:t>8.1 Forma</w:t>
      </w:r>
      <w:proofErr w:type="gramEnd"/>
      <w:r w:rsidRPr="00C5031E">
        <w:rPr>
          <w:rFonts w:ascii="Arial" w:hAnsi="Arial" w:cs="Arial"/>
          <w:b/>
          <w:bCs/>
        </w:rPr>
        <w:t xml:space="preserve"> de seleção e critério de julgamento da proposta</w:t>
      </w:r>
    </w:p>
    <w:p w14:paraId="43BF391C" w14:textId="77777777" w:rsidR="0084632B" w:rsidRPr="00C5031E" w:rsidRDefault="0084632B" w:rsidP="0084632B">
      <w:pPr>
        <w:pStyle w:val="Corpodetexto"/>
        <w:ind w:firstLine="720"/>
        <w:jc w:val="both"/>
        <w:rPr>
          <w:rFonts w:ascii="Arial" w:hAnsi="Arial" w:cs="Arial"/>
        </w:rPr>
      </w:pPr>
      <w:r w:rsidRPr="00C5031E">
        <w:rPr>
          <w:rFonts w:ascii="Arial" w:hAnsi="Arial" w:cs="Arial"/>
        </w:rPr>
        <w:t>O fornecedor será selecionado por meio da realização de procedimento de LICITAÇÃO, na modalidade DISPENSA, sob a forma ELETRÔNICA, com adoção do critério de julgamento pelo MENOR PREÇO VALOR GLOBAL, ABERTO.</w:t>
      </w:r>
    </w:p>
    <w:p w14:paraId="19FEB998" w14:textId="77777777" w:rsidR="0084632B" w:rsidRPr="00C5031E" w:rsidRDefault="0084632B" w:rsidP="0084632B">
      <w:pPr>
        <w:pStyle w:val="Corpodetexto"/>
        <w:jc w:val="both"/>
        <w:rPr>
          <w:rFonts w:ascii="Arial" w:hAnsi="Arial" w:cs="Arial"/>
          <w:b/>
          <w:bCs/>
        </w:rPr>
      </w:pPr>
    </w:p>
    <w:p w14:paraId="5C22CE90" w14:textId="77777777" w:rsidR="0084632B" w:rsidRPr="00C5031E" w:rsidRDefault="0084632B" w:rsidP="0084632B">
      <w:pPr>
        <w:pStyle w:val="Corpodetexto"/>
        <w:jc w:val="both"/>
        <w:rPr>
          <w:rFonts w:ascii="Arial" w:hAnsi="Arial" w:cs="Arial"/>
          <w:b/>
          <w:bCs/>
        </w:rPr>
      </w:pPr>
      <w:proofErr w:type="gramStart"/>
      <w:r w:rsidRPr="00C5031E">
        <w:rPr>
          <w:rFonts w:ascii="Arial" w:hAnsi="Arial" w:cs="Arial"/>
          <w:b/>
          <w:bCs/>
        </w:rPr>
        <w:t>8.2 Forma</w:t>
      </w:r>
      <w:proofErr w:type="gramEnd"/>
      <w:r w:rsidRPr="00C5031E">
        <w:rPr>
          <w:rFonts w:ascii="Arial" w:hAnsi="Arial" w:cs="Arial"/>
          <w:b/>
          <w:bCs/>
        </w:rPr>
        <w:t xml:space="preserve"> de fornecimento</w:t>
      </w:r>
    </w:p>
    <w:p w14:paraId="3E5B5C0E" w14:textId="77777777" w:rsidR="0084632B" w:rsidRPr="00C5031E" w:rsidRDefault="0084632B" w:rsidP="0084632B">
      <w:pPr>
        <w:pStyle w:val="Corpodetexto"/>
        <w:ind w:firstLine="720"/>
        <w:jc w:val="both"/>
        <w:rPr>
          <w:rFonts w:ascii="Arial" w:hAnsi="Arial" w:cs="Arial"/>
        </w:rPr>
      </w:pPr>
      <w:r w:rsidRPr="00C5031E">
        <w:rPr>
          <w:rStyle w:val="normaltextrun"/>
          <w:rFonts w:ascii="Arial" w:hAnsi="Arial" w:cs="Arial"/>
          <w:shd w:val="clear" w:color="auto" w:fill="FFFFFF"/>
        </w:rPr>
        <w:t xml:space="preserve">O </w:t>
      </w:r>
      <w:r w:rsidRPr="00C5031E">
        <w:rPr>
          <w:rStyle w:val="findhit"/>
          <w:rFonts w:ascii="Arial" w:hAnsi="Arial" w:cs="Arial"/>
          <w:shd w:val="clear" w:color="auto" w:fill="FFFFFF"/>
        </w:rPr>
        <w:t xml:space="preserve">fornecimento do objeto será </w:t>
      </w:r>
      <w:r w:rsidRPr="00C5031E">
        <w:rPr>
          <w:rFonts w:ascii="Arial" w:hAnsi="Arial" w:cs="Arial"/>
        </w:rPr>
        <w:t>integral</w:t>
      </w:r>
      <w:r w:rsidRPr="00C5031E">
        <w:rPr>
          <w:rFonts w:ascii="Arial" w:hAnsi="Arial" w:cs="Arial"/>
          <w:shd w:val="clear" w:color="auto" w:fill="FFFFFF"/>
        </w:rPr>
        <w:t>.</w:t>
      </w:r>
    </w:p>
    <w:p w14:paraId="51E75496" w14:textId="77777777" w:rsidR="0084632B" w:rsidRPr="00C5031E" w:rsidRDefault="0084632B" w:rsidP="0084632B">
      <w:pPr>
        <w:pStyle w:val="Corpodetexto"/>
        <w:jc w:val="both"/>
        <w:rPr>
          <w:rFonts w:ascii="Arial" w:hAnsi="Arial" w:cs="Arial"/>
          <w:b/>
          <w:bCs/>
        </w:rPr>
      </w:pPr>
    </w:p>
    <w:p w14:paraId="32A4CD9E" w14:textId="77777777" w:rsidR="0084632B" w:rsidRPr="00C5031E" w:rsidRDefault="0084632B" w:rsidP="0084632B">
      <w:pPr>
        <w:pStyle w:val="Corpodetexto"/>
        <w:jc w:val="both"/>
        <w:rPr>
          <w:rFonts w:ascii="Arial" w:hAnsi="Arial" w:cs="Arial"/>
          <w:b/>
          <w:bCs/>
        </w:rPr>
      </w:pPr>
      <w:r w:rsidRPr="00C5031E">
        <w:rPr>
          <w:rFonts w:ascii="Arial" w:hAnsi="Arial" w:cs="Arial"/>
          <w:b/>
          <w:bCs/>
        </w:rPr>
        <w:t>8.3 Exigências de habilitação</w:t>
      </w:r>
    </w:p>
    <w:p w14:paraId="7770F90B" w14:textId="77777777" w:rsidR="0084632B" w:rsidRPr="00C5031E" w:rsidRDefault="0084632B" w:rsidP="0084632B">
      <w:pPr>
        <w:pStyle w:val="Corpodetexto"/>
        <w:ind w:firstLine="720"/>
        <w:jc w:val="both"/>
        <w:rPr>
          <w:rFonts w:ascii="Arial" w:hAnsi="Arial" w:cs="Arial"/>
        </w:rPr>
      </w:pPr>
      <w:r w:rsidRPr="00C5031E">
        <w:rPr>
          <w:rFonts w:ascii="Arial" w:hAnsi="Arial" w:cs="Arial"/>
        </w:rPr>
        <w:t>Para fins de habilitação, deverá o licitante comprovar os seguintes requisitos:</w:t>
      </w:r>
    </w:p>
    <w:p w14:paraId="440F023F" w14:textId="77777777" w:rsidR="0084632B" w:rsidRPr="00C5031E" w:rsidRDefault="0084632B" w:rsidP="0084632B">
      <w:pPr>
        <w:pStyle w:val="Corpodetexto"/>
        <w:jc w:val="both"/>
        <w:rPr>
          <w:rFonts w:ascii="Arial" w:hAnsi="Arial" w:cs="Arial"/>
          <w:b/>
          <w:bCs/>
        </w:rPr>
      </w:pPr>
      <w:r w:rsidRPr="00C5031E">
        <w:rPr>
          <w:rFonts w:ascii="Arial" w:hAnsi="Arial" w:cs="Arial"/>
          <w:b/>
          <w:bCs/>
        </w:rPr>
        <w:t>8.3.1 Habilitação jurídica:</w:t>
      </w:r>
    </w:p>
    <w:p w14:paraId="0ED6106B" w14:textId="77777777" w:rsidR="0084632B" w:rsidRPr="00C5031E" w:rsidRDefault="0084632B" w:rsidP="0084632B">
      <w:pPr>
        <w:pStyle w:val="Corpodetexto"/>
        <w:jc w:val="both"/>
        <w:rPr>
          <w:rFonts w:ascii="Arial" w:hAnsi="Arial" w:cs="Arial"/>
        </w:rPr>
      </w:pPr>
      <w:r w:rsidRPr="00C5031E">
        <w:rPr>
          <w:rFonts w:ascii="Arial" w:hAnsi="Arial" w:cs="Arial"/>
          <w:b/>
          <w:bCs/>
        </w:rPr>
        <w:t>a) Pessoa física:</w:t>
      </w:r>
      <w:r w:rsidRPr="00C5031E">
        <w:rPr>
          <w:rFonts w:ascii="Arial" w:hAnsi="Arial" w:cs="Arial"/>
        </w:rPr>
        <w:t xml:space="preserve"> cédula de identidade (RG) ou documento equivalente que, por força de lei, tenha validade para fins de identificação em todo o território nacional;</w:t>
      </w:r>
    </w:p>
    <w:p w14:paraId="45409111" w14:textId="77777777" w:rsidR="0084632B" w:rsidRPr="00C5031E" w:rsidRDefault="0084632B" w:rsidP="0084632B">
      <w:pPr>
        <w:pStyle w:val="Corpodetexto"/>
        <w:jc w:val="both"/>
        <w:rPr>
          <w:rFonts w:ascii="Arial" w:hAnsi="Arial" w:cs="Arial"/>
        </w:rPr>
      </w:pPr>
      <w:r w:rsidRPr="00C5031E">
        <w:rPr>
          <w:rFonts w:ascii="Arial" w:hAnsi="Arial" w:cs="Arial"/>
          <w:b/>
          <w:bCs/>
        </w:rPr>
        <w:t>b) Empresário individual:</w:t>
      </w:r>
      <w:r w:rsidRPr="00C5031E">
        <w:rPr>
          <w:rFonts w:ascii="Arial" w:hAnsi="Arial" w:cs="Arial"/>
        </w:rPr>
        <w:t xml:space="preserve"> inscrição no Registro Público de Empresas Mercantis, a cargo da Junta Comercial da respectiva sede; </w:t>
      </w:r>
    </w:p>
    <w:p w14:paraId="590A1BDB" w14:textId="77777777" w:rsidR="0084632B" w:rsidRPr="00C5031E" w:rsidRDefault="0084632B" w:rsidP="0084632B">
      <w:pPr>
        <w:pStyle w:val="Corpodetexto"/>
        <w:jc w:val="both"/>
        <w:rPr>
          <w:rFonts w:ascii="Arial" w:hAnsi="Arial" w:cs="Arial"/>
        </w:rPr>
      </w:pPr>
      <w:r w:rsidRPr="00C5031E">
        <w:rPr>
          <w:rFonts w:ascii="Arial" w:hAnsi="Arial" w:cs="Arial"/>
          <w:b/>
          <w:bCs/>
        </w:rPr>
        <w:t>c) Microempreendedor Individual - MEI:</w:t>
      </w:r>
      <w:r w:rsidRPr="00C5031E">
        <w:rPr>
          <w:rFonts w:ascii="Arial" w:hAnsi="Arial" w:cs="Arial"/>
        </w:rPr>
        <w:t xml:space="preserve"> Certificado da Condição de Microempreendedor Individual - CCMEI, cuja aceitação ficará condicionada à verificação da autenticidade no sítio </w:t>
      </w:r>
      <w:hyperlink r:id="rId29">
        <w:r w:rsidRPr="00C5031E">
          <w:rPr>
            <w:rStyle w:val="Hyperlink"/>
            <w:rFonts w:ascii="Arial" w:hAnsi="Arial" w:cs="Arial"/>
          </w:rPr>
          <w:t>https://www.gov.br/empresas-e-negocios/pt-br/empreendedor</w:t>
        </w:r>
      </w:hyperlink>
      <w:r w:rsidRPr="00C5031E">
        <w:rPr>
          <w:rFonts w:ascii="Arial" w:hAnsi="Arial" w:cs="Arial"/>
        </w:rPr>
        <w:t xml:space="preserve">; </w:t>
      </w:r>
    </w:p>
    <w:p w14:paraId="73DB82DD" w14:textId="77777777" w:rsidR="0084632B" w:rsidRPr="00C5031E" w:rsidRDefault="0084632B" w:rsidP="0084632B">
      <w:pPr>
        <w:pStyle w:val="Corpodetexto"/>
        <w:jc w:val="both"/>
        <w:rPr>
          <w:rFonts w:ascii="Arial" w:hAnsi="Arial" w:cs="Arial"/>
        </w:rPr>
      </w:pPr>
      <w:r w:rsidRPr="00C5031E">
        <w:rPr>
          <w:rFonts w:ascii="Arial" w:hAnsi="Arial" w:cs="Arial"/>
          <w:b/>
          <w:bCs/>
        </w:rPr>
        <w:t>d) Sociedade empresária, sociedade limitada unipessoal – SLU ou sociedade identificada como empresa individual de responsabilidade limitada - EIRELI:</w:t>
      </w:r>
      <w:r w:rsidRPr="00C5031E">
        <w:rPr>
          <w:rFonts w:ascii="Arial" w:hAnsi="Arial" w:cs="Arial"/>
        </w:rPr>
        <w:t xml:space="preserve"> inscrição do ato constitutivo, estatuto ou contrato social no Registro Público de Empresas Mercantis, a cargo da Junta Comercial da respectiva sede, acompanhada de documento comprobatório de seus administradores;</w:t>
      </w:r>
    </w:p>
    <w:p w14:paraId="47383E1D" w14:textId="77777777" w:rsidR="0084632B" w:rsidRPr="00C5031E" w:rsidRDefault="0084632B" w:rsidP="0084632B">
      <w:pPr>
        <w:pStyle w:val="Corpodetexto"/>
        <w:jc w:val="both"/>
        <w:rPr>
          <w:rFonts w:ascii="Arial" w:hAnsi="Arial" w:cs="Arial"/>
        </w:rPr>
      </w:pPr>
      <w:r w:rsidRPr="00C5031E">
        <w:rPr>
          <w:rFonts w:ascii="Arial" w:hAnsi="Arial" w:cs="Arial"/>
          <w:b/>
          <w:bCs/>
        </w:rPr>
        <w:t xml:space="preserve">e) Sociedade simples: </w:t>
      </w:r>
      <w:r w:rsidRPr="00C5031E">
        <w:rPr>
          <w:rFonts w:ascii="Arial" w:hAnsi="Arial" w:cs="Arial"/>
        </w:rPr>
        <w:t>inscrição do ato constitutivo no Registro Civil de Pessoas Jurídicas do local de sua sede, acompanhada de documento comprobatório de seus administradores;</w:t>
      </w:r>
    </w:p>
    <w:p w14:paraId="53B3B2AE" w14:textId="77777777" w:rsidR="0084632B" w:rsidRPr="00C5031E" w:rsidRDefault="0084632B" w:rsidP="0084632B">
      <w:pPr>
        <w:pStyle w:val="Corpodetexto"/>
        <w:jc w:val="both"/>
        <w:rPr>
          <w:rFonts w:ascii="Arial" w:hAnsi="Arial" w:cs="Arial"/>
        </w:rPr>
      </w:pPr>
      <w:r w:rsidRPr="00C5031E">
        <w:rPr>
          <w:rFonts w:ascii="Arial" w:hAnsi="Arial" w:cs="Arial"/>
          <w:b/>
          <w:bCs/>
        </w:rPr>
        <w:t xml:space="preserve">f) </w:t>
      </w:r>
      <w:proofErr w:type="gramStart"/>
      <w:r w:rsidRPr="00C5031E">
        <w:rPr>
          <w:rFonts w:ascii="Arial" w:hAnsi="Arial" w:cs="Arial"/>
          <w:b/>
          <w:bCs/>
        </w:rPr>
        <w:t>Filial, sucursal</w:t>
      </w:r>
      <w:proofErr w:type="gramEnd"/>
      <w:r w:rsidRPr="00C5031E">
        <w:rPr>
          <w:rFonts w:ascii="Arial" w:hAnsi="Arial" w:cs="Arial"/>
          <w:b/>
          <w:bCs/>
        </w:rPr>
        <w:t xml:space="preserve"> ou agência de sociedade simples ou empresária:</w:t>
      </w:r>
      <w:r w:rsidRPr="00C5031E">
        <w:rPr>
          <w:rFonts w:ascii="Arial" w:hAnsi="Arial" w:cs="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FDA9660" w14:textId="77777777" w:rsidR="0084632B" w:rsidRPr="00C5031E" w:rsidRDefault="0084632B" w:rsidP="0084632B">
      <w:pPr>
        <w:pStyle w:val="Corpodetexto"/>
        <w:jc w:val="both"/>
        <w:rPr>
          <w:rFonts w:ascii="Arial" w:hAnsi="Arial" w:cs="Arial"/>
        </w:rPr>
      </w:pPr>
      <w:r w:rsidRPr="00C5031E">
        <w:rPr>
          <w:rFonts w:ascii="Arial" w:hAnsi="Arial" w:cs="Arial"/>
          <w:b/>
          <w:bCs/>
        </w:rPr>
        <w:t>g) Sociedade cooperativa:</w:t>
      </w:r>
      <w:r w:rsidRPr="00C5031E">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30" w:anchor="art107">
        <w:r w:rsidRPr="00C5031E">
          <w:rPr>
            <w:rStyle w:val="Hyperlink"/>
            <w:rFonts w:ascii="Arial" w:hAnsi="Arial" w:cs="Arial"/>
          </w:rPr>
          <w:t>art. 107 da Lei nº 5.764, de 16 de dezembro 1971</w:t>
        </w:r>
      </w:hyperlink>
      <w:r w:rsidRPr="00C5031E">
        <w:rPr>
          <w:rFonts w:ascii="Arial" w:hAnsi="Arial" w:cs="Arial"/>
        </w:rPr>
        <w:t>;</w:t>
      </w:r>
    </w:p>
    <w:p w14:paraId="6FC7C08E" w14:textId="77777777" w:rsidR="0084632B" w:rsidRPr="00C5031E" w:rsidRDefault="0084632B" w:rsidP="0084632B">
      <w:pPr>
        <w:pStyle w:val="Corpodetexto"/>
        <w:jc w:val="both"/>
        <w:rPr>
          <w:rFonts w:ascii="Arial" w:hAnsi="Arial" w:cs="Arial"/>
        </w:rPr>
      </w:pPr>
      <w:r w:rsidRPr="00C5031E">
        <w:rPr>
          <w:rFonts w:ascii="Arial" w:hAnsi="Arial" w:cs="Arial"/>
        </w:rPr>
        <w:t>Os documentos apresentados deverão estar acompanhados de todas as alterações ou da consolidação respectiva.</w:t>
      </w:r>
    </w:p>
    <w:p w14:paraId="5D330610" w14:textId="77777777" w:rsidR="0084632B" w:rsidRPr="00C5031E" w:rsidRDefault="0084632B" w:rsidP="0084632B">
      <w:pPr>
        <w:pStyle w:val="Corpodetexto"/>
        <w:jc w:val="both"/>
        <w:rPr>
          <w:rFonts w:ascii="Arial" w:hAnsi="Arial" w:cs="Arial"/>
        </w:rPr>
      </w:pPr>
    </w:p>
    <w:p w14:paraId="097C8508" w14:textId="77777777" w:rsidR="0084632B" w:rsidRPr="00C5031E" w:rsidRDefault="0084632B" w:rsidP="0084632B">
      <w:pPr>
        <w:pStyle w:val="Corpodetexto"/>
        <w:jc w:val="both"/>
        <w:rPr>
          <w:rFonts w:ascii="Arial" w:hAnsi="Arial" w:cs="Arial"/>
          <w:b/>
          <w:bCs/>
        </w:rPr>
      </w:pPr>
      <w:r w:rsidRPr="00C5031E">
        <w:rPr>
          <w:rFonts w:ascii="Arial" w:hAnsi="Arial" w:cs="Arial"/>
          <w:b/>
          <w:bCs/>
        </w:rPr>
        <w:t>8.3.2 Habilitação fiscal, social e trabalhista:</w:t>
      </w:r>
    </w:p>
    <w:p w14:paraId="090848FE" w14:textId="77777777" w:rsidR="0084632B" w:rsidRPr="00C5031E" w:rsidRDefault="0084632B" w:rsidP="0084632B">
      <w:pPr>
        <w:pStyle w:val="Corpodetexto"/>
        <w:jc w:val="both"/>
        <w:rPr>
          <w:rFonts w:ascii="Arial" w:hAnsi="Arial" w:cs="Arial"/>
        </w:rPr>
      </w:pPr>
      <w:r w:rsidRPr="00C5031E">
        <w:rPr>
          <w:rFonts w:ascii="Arial" w:hAnsi="Arial" w:cs="Arial"/>
          <w:b/>
          <w:bCs/>
        </w:rPr>
        <w:t>a)</w:t>
      </w:r>
      <w:r w:rsidRPr="00C5031E">
        <w:rPr>
          <w:rFonts w:ascii="Arial" w:hAnsi="Arial" w:cs="Arial"/>
        </w:rPr>
        <w:t xml:space="preserve"> Prova de inscrição no Cadastro Nacional de Pessoas Jurídicas ou no Cadastro de Pessoas Físicas, conforme o caso;</w:t>
      </w:r>
    </w:p>
    <w:p w14:paraId="1DE4FDE2" w14:textId="77777777" w:rsidR="0084632B" w:rsidRPr="00C5031E" w:rsidRDefault="0084632B" w:rsidP="0084632B">
      <w:pPr>
        <w:pStyle w:val="Corpodetexto"/>
        <w:jc w:val="both"/>
        <w:rPr>
          <w:rFonts w:ascii="Arial" w:hAnsi="Arial" w:cs="Arial"/>
        </w:rPr>
      </w:pPr>
      <w:r w:rsidRPr="00C5031E">
        <w:rPr>
          <w:rFonts w:ascii="Arial" w:hAnsi="Arial" w:cs="Arial"/>
          <w:b/>
          <w:bCs/>
        </w:rPr>
        <w:t>b)</w:t>
      </w:r>
      <w:r w:rsidRPr="00C5031E">
        <w:rPr>
          <w:rFonts w:ascii="Arial" w:hAnsi="Arial" w:cs="Arial"/>
        </w:rPr>
        <w:t xml:space="preserve"> Prova de regularidade fiscal perante a Fazenda Nacional, mediante apresentação </w:t>
      </w:r>
      <w:r w:rsidRPr="00C5031E">
        <w:rPr>
          <w:rFonts w:ascii="Arial" w:hAnsi="Arial" w:cs="Arial"/>
        </w:rPr>
        <w:lastRenderedPageBreak/>
        <w:t>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EC971F" w14:textId="77777777" w:rsidR="0084632B" w:rsidRPr="00C5031E" w:rsidRDefault="0084632B" w:rsidP="0084632B">
      <w:pPr>
        <w:pStyle w:val="Corpodetexto"/>
        <w:jc w:val="both"/>
        <w:rPr>
          <w:rFonts w:ascii="Arial" w:hAnsi="Arial" w:cs="Arial"/>
        </w:rPr>
      </w:pPr>
      <w:r w:rsidRPr="00C5031E">
        <w:rPr>
          <w:rFonts w:ascii="Arial" w:hAnsi="Arial" w:cs="Arial"/>
          <w:b/>
          <w:bCs/>
        </w:rPr>
        <w:t>c)</w:t>
      </w:r>
      <w:r w:rsidRPr="00C5031E">
        <w:rPr>
          <w:rFonts w:ascii="Arial" w:hAnsi="Arial" w:cs="Arial"/>
        </w:rPr>
        <w:t xml:space="preserve"> Prova de regularidade com o Fundo de Garantia do Tempo de Serviço (FGTS);</w:t>
      </w:r>
    </w:p>
    <w:p w14:paraId="336E802A" w14:textId="77777777" w:rsidR="0084632B" w:rsidRPr="00C5031E" w:rsidRDefault="0084632B" w:rsidP="0084632B">
      <w:pPr>
        <w:pStyle w:val="Corpodetexto"/>
        <w:jc w:val="both"/>
        <w:rPr>
          <w:rFonts w:ascii="Arial" w:hAnsi="Arial" w:cs="Arial"/>
        </w:rPr>
      </w:pPr>
      <w:r w:rsidRPr="00C5031E">
        <w:rPr>
          <w:rFonts w:ascii="Arial" w:hAnsi="Arial" w:cs="Arial"/>
          <w:b/>
          <w:bCs/>
        </w:rPr>
        <w:t xml:space="preserve">d) </w:t>
      </w:r>
      <w:r w:rsidRPr="00C5031E">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137A77F" w14:textId="77777777" w:rsidR="0084632B" w:rsidRPr="00C5031E" w:rsidRDefault="0084632B" w:rsidP="0084632B">
      <w:pPr>
        <w:pStyle w:val="Corpodetexto"/>
        <w:jc w:val="both"/>
        <w:rPr>
          <w:rFonts w:ascii="Arial" w:hAnsi="Arial" w:cs="Arial"/>
        </w:rPr>
      </w:pPr>
      <w:r w:rsidRPr="00C5031E">
        <w:rPr>
          <w:rFonts w:ascii="Arial" w:hAnsi="Arial" w:cs="Arial"/>
          <w:b/>
          <w:bCs/>
        </w:rPr>
        <w:t>e)</w:t>
      </w:r>
      <w:r w:rsidRPr="00C5031E">
        <w:rPr>
          <w:rFonts w:ascii="Arial" w:hAnsi="Arial" w:cs="Arial"/>
        </w:rPr>
        <w:t xml:space="preserve"> Prova de inscrição no cadastro de contribuintes </w:t>
      </w:r>
      <w:r w:rsidRPr="00C5031E">
        <w:rPr>
          <w:rFonts w:ascii="Arial" w:hAnsi="Arial" w:cs="Arial"/>
          <w:i/>
          <w:iCs/>
        </w:rPr>
        <w:t>[Estadual/Distrital]</w:t>
      </w:r>
      <w:r w:rsidRPr="00C5031E">
        <w:rPr>
          <w:rFonts w:ascii="Arial" w:hAnsi="Arial" w:cs="Arial"/>
        </w:rPr>
        <w:t xml:space="preserve"> ou </w:t>
      </w:r>
      <w:r w:rsidRPr="00C5031E">
        <w:rPr>
          <w:rFonts w:ascii="Arial" w:hAnsi="Arial" w:cs="Arial"/>
          <w:i/>
          <w:iCs/>
        </w:rPr>
        <w:t>[Municipal/Distrital]</w:t>
      </w:r>
      <w:r w:rsidRPr="00C5031E">
        <w:rPr>
          <w:rFonts w:ascii="Arial" w:hAnsi="Arial" w:cs="Arial"/>
        </w:rPr>
        <w:t xml:space="preserve"> relativo ao domicílio ou sede do fornecedor, pertinente ao seu ramo de atividade e compatível com o objeto contratual; </w:t>
      </w:r>
    </w:p>
    <w:p w14:paraId="3F217D9E" w14:textId="77777777" w:rsidR="0084632B" w:rsidRPr="00C5031E" w:rsidRDefault="0084632B" w:rsidP="0084632B">
      <w:pPr>
        <w:pStyle w:val="Corpodetexto"/>
        <w:jc w:val="both"/>
        <w:rPr>
          <w:rFonts w:ascii="Arial" w:hAnsi="Arial" w:cs="Arial"/>
        </w:rPr>
      </w:pPr>
      <w:r w:rsidRPr="00C5031E">
        <w:rPr>
          <w:rFonts w:ascii="Arial" w:hAnsi="Arial" w:cs="Arial"/>
          <w:b/>
          <w:bCs/>
        </w:rPr>
        <w:t>f)</w:t>
      </w:r>
      <w:r w:rsidRPr="00C5031E">
        <w:rPr>
          <w:rFonts w:ascii="Arial" w:hAnsi="Arial" w:cs="Arial"/>
        </w:rPr>
        <w:t xml:space="preserve"> Prova de regularidade com a Fazenda </w:t>
      </w:r>
      <w:r w:rsidRPr="00C5031E">
        <w:rPr>
          <w:rFonts w:ascii="Arial" w:hAnsi="Arial" w:cs="Arial"/>
          <w:i/>
          <w:iCs/>
        </w:rPr>
        <w:t>[Estadual/Distrital] ou [Municipal/Distrital]</w:t>
      </w:r>
      <w:r w:rsidRPr="00C5031E">
        <w:rPr>
          <w:rFonts w:ascii="Arial" w:hAnsi="Arial" w:cs="Arial"/>
        </w:rPr>
        <w:t xml:space="preserve"> do domicílio ou sede do fornecedor, relativa à atividade em cujo exercício contrata ou concorre;</w:t>
      </w:r>
    </w:p>
    <w:p w14:paraId="02DCDF02" w14:textId="77777777" w:rsidR="0084632B" w:rsidRDefault="0084632B" w:rsidP="0084632B">
      <w:pPr>
        <w:pStyle w:val="Corpodetexto"/>
        <w:ind w:firstLine="720"/>
        <w:jc w:val="both"/>
        <w:rPr>
          <w:rFonts w:ascii="Arial" w:hAnsi="Arial" w:cs="Arial"/>
        </w:rPr>
      </w:pPr>
    </w:p>
    <w:p w14:paraId="6E640393" w14:textId="77777777" w:rsidR="0084632B" w:rsidRPr="00C5031E" w:rsidRDefault="0084632B" w:rsidP="0084632B">
      <w:pPr>
        <w:pStyle w:val="Corpodetexto"/>
        <w:ind w:firstLine="720"/>
        <w:jc w:val="both"/>
        <w:rPr>
          <w:rFonts w:ascii="Arial" w:hAnsi="Arial" w:cs="Arial"/>
        </w:rPr>
      </w:pPr>
      <w:r w:rsidRPr="00C5031E">
        <w:rPr>
          <w:rFonts w:ascii="Arial" w:hAnsi="Arial" w:cs="Arial"/>
        </w:rPr>
        <w:t xml:space="preserve">Caso o fornecedor seja considerado isento dos tributos </w:t>
      </w:r>
      <w:r w:rsidRPr="00C5031E">
        <w:rPr>
          <w:rFonts w:ascii="Arial" w:hAnsi="Arial" w:cs="Arial"/>
          <w:i/>
          <w:iCs/>
        </w:rPr>
        <w:t>[Estadual/Distrital] ou [Municipal/Distrital]</w:t>
      </w:r>
      <w:r w:rsidRPr="00C5031E">
        <w:rPr>
          <w:rFonts w:ascii="Arial" w:hAnsi="Arial" w:cs="Arial"/>
        </w:rPr>
        <w:t xml:space="preserve"> relacionados ao objeto contratual, deverá comprovar tal condição mediante a apresentação de declaração da Fazenda respectiva do seu domicílio ou sede, ou outra equivalente, na forma da lei.</w:t>
      </w:r>
    </w:p>
    <w:p w14:paraId="0DEA12EC" w14:textId="77777777" w:rsidR="0084632B" w:rsidRPr="00C5031E" w:rsidRDefault="0084632B" w:rsidP="0084632B">
      <w:pPr>
        <w:pStyle w:val="Corpodetexto"/>
        <w:ind w:firstLine="720"/>
        <w:jc w:val="both"/>
        <w:rPr>
          <w:rFonts w:ascii="Arial" w:hAnsi="Arial" w:cs="Arial"/>
        </w:rPr>
      </w:pPr>
      <w:r w:rsidRPr="00C5031E">
        <w:rPr>
          <w:rFonts w:ascii="Arial"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7E49D28" w14:textId="77777777" w:rsidR="0084632B" w:rsidRPr="00C5031E" w:rsidRDefault="0084632B" w:rsidP="0084632B">
      <w:pPr>
        <w:pStyle w:val="Corpodetexto"/>
        <w:jc w:val="both"/>
        <w:rPr>
          <w:rFonts w:ascii="Arial" w:hAnsi="Arial" w:cs="Arial"/>
        </w:rPr>
      </w:pPr>
    </w:p>
    <w:p w14:paraId="486DF4ED" w14:textId="77777777" w:rsidR="0084632B" w:rsidRDefault="0084632B" w:rsidP="0084632B">
      <w:pPr>
        <w:pStyle w:val="Corpodetexto"/>
        <w:jc w:val="both"/>
        <w:rPr>
          <w:rFonts w:ascii="Arial" w:hAnsi="Arial" w:cs="Arial"/>
          <w:b/>
          <w:bCs/>
        </w:rPr>
      </w:pPr>
      <w:proofErr w:type="gramStart"/>
      <w:r w:rsidRPr="00C5031E">
        <w:rPr>
          <w:rFonts w:ascii="Arial" w:hAnsi="Arial" w:cs="Arial"/>
          <w:b/>
          <w:bCs/>
        </w:rPr>
        <w:t>8.4 Qualificação</w:t>
      </w:r>
      <w:proofErr w:type="gramEnd"/>
      <w:r w:rsidRPr="00C5031E">
        <w:rPr>
          <w:rFonts w:ascii="Arial" w:hAnsi="Arial" w:cs="Arial"/>
          <w:b/>
          <w:bCs/>
        </w:rPr>
        <w:t xml:space="preserve"> Econômico-Financeira</w:t>
      </w:r>
    </w:p>
    <w:p w14:paraId="3D5A096E" w14:textId="77777777" w:rsidR="0084632B" w:rsidRPr="00C5031E" w:rsidRDefault="0084632B" w:rsidP="0084632B">
      <w:pPr>
        <w:pStyle w:val="Corpodetexto"/>
        <w:jc w:val="both"/>
        <w:rPr>
          <w:rFonts w:ascii="Arial" w:hAnsi="Arial" w:cs="Arial"/>
          <w:b/>
          <w:bCs/>
        </w:rPr>
      </w:pPr>
    </w:p>
    <w:p w14:paraId="422898ED" w14:textId="77777777" w:rsidR="0084632B" w:rsidRPr="00C5031E" w:rsidRDefault="0084632B" w:rsidP="0084632B">
      <w:pPr>
        <w:pStyle w:val="Corpodetexto"/>
        <w:jc w:val="both"/>
        <w:rPr>
          <w:rFonts w:ascii="Arial" w:hAnsi="Arial" w:cs="Arial"/>
        </w:rPr>
      </w:pPr>
      <w:r w:rsidRPr="00C5031E">
        <w:rPr>
          <w:rFonts w:ascii="Arial" w:hAnsi="Arial" w:cs="Arial"/>
          <w:b/>
          <w:bCs/>
        </w:rPr>
        <w:t>a)</w:t>
      </w:r>
      <w:r w:rsidRPr="00C5031E">
        <w:rPr>
          <w:rFonts w:ascii="Arial" w:hAnsi="Arial" w:cs="Arial"/>
        </w:rPr>
        <w:t xml:space="preserve"> Certidão negativa de insolvência civil expedida pelo distribuidor do domicílio ou sede do licitante, caso se trate de pessoa física, desde que admitida a sua participação na licitação (</w:t>
      </w:r>
      <w:hyperlink r:id="rId31" w:anchor="art5">
        <w:r w:rsidRPr="00C5031E">
          <w:rPr>
            <w:rStyle w:val="Hyperlink"/>
            <w:rFonts w:ascii="Arial" w:hAnsi="Arial" w:cs="Arial"/>
          </w:rPr>
          <w:t>art. 5º, inciso II, alínea “c”, da Instrução Normativa Seges/ME nº 116, de 2021</w:t>
        </w:r>
      </w:hyperlink>
      <w:r w:rsidRPr="00C5031E">
        <w:rPr>
          <w:rFonts w:ascii="Arial" w:hAnsi="Arial" w:cs="Arial"/>
        </w:rPr>
        <w:t xml:space="preserve">), ou de sociedade simples; </w:t>
      </w:r>
    </w:p>
    <w:p w14:paraId="2A7F9F61" w14:textId="77777777" w:rsidR="0084632B" w:rsidRPr="00C5031E" w:rsidRDefault="0084632B" w:rsidP="0084632B">
      <w:pPr>
        <w:pStyle w:val="Corpodetexto"/>
        <w:jc w:val="both"/>
        <w:rPr>
          <w:rFonts w:ascii="Arial" w:hAnsi="Arial" w:cs="Arial"/>
        </w:rPr>
      </w:pPr>
      <w:r w:rsidRPr="00C5031E">
        <w:rPr>
          <w:rFonts w:ascii="Arial" w:hAnsi="Arial" w:cs="Arial"/>
          <w:b/>
          <w:bCs/>
        </w:rPr>
        <w:t>b)</w:t>
      </w:r>
      <w:r w:rsidRPr="00C5031E">
        <w:rPr>
          <w:rFonts w:ascii="Arial" w:hAnsi="Arial" w:cs="Arial"/>
        </w:rPr>
        <w:t xml:space="preserve"> Certidão negativa de falência expedida pelo distribuidor da sede do fornecedor - </w:t>
      </w:r>
      <w:hyperlink r:id="rId32" w:anchor="art69">
        <w:r w:rsidRPr="00C5031E">
          <w:rPr>
            <w:rStyle w:val="Hyperlink"/>
            <w:rFonts w:ascii="Arial" w:hAnsi="Arial" w:cs="Arial"/>
          </w:rPr>
          <w:t>Lei nº 14.133, de 2021, art. 69, caput, inciso II</w:t>
        </w:r>
        <w:proofErr w:type="gramStart"/>
      </w:hyperlink>
      <w:r w:rsidRPr="00C5031E">
        <w:rPr>
          <w:rFonts w:ascii="Arial" w:hAnsi="Arial" w:cs="Arial"/>
        </w:rPr>
        <w:t>)</w:t>
      </w:r>
      <w:proofErr w:type="gramEnd"/>
      <w:r w:rsidRPr="00C5031E">
        <w:rPr>
          <w:rFonts w:ascii="Arial" w:hAnsi="Arial" w:cs="Arial"/>
        </w:rPr>
        <w:t>;</w:t>
      </w:r>
    </w:p>
    <w:p w14:paraId="7D121990" w14:textId="77777777" w:rsidR="0084632B" w:rsidRPr="00C5031E" w:rsidRDefault="0084632B" w:rsidP="0084632B">
      <w:pPr>
        <w:pStyle w:val="Corpodetexto"/>
        <w:jc w:val="both"/>
        <w:rPr>
          <w:rFonts w:ascii="Arial" w:hAnsi="Arial" w:cs="Arial"/>
          <w:b/>
          <w:bCs/>
        </w:rPr>
      </w:pPr>
    </w:p>
    <w:p w14:paraId="3A6B9489" w14:textId="77777777" w:rsidR="0084632B" w:rsidRPr="00C5031E" w:rsidRDefault="0084632B" w:rsidP="0084632B">
      <w:pPr>
        <w:pStyle w:val="Corpodetexto"/>
        <w:jc w:val="both"/>
        <w:rPr>
          <w:rFonts w:ascii="Arial" w:hAnsi="Arial" w:cs="Arial"/>
          <w:b/>
          <w:bCs/>
        </w:rPr>
      </w:pPr>
      <w:proofErr w:type="gramStart"/>
      <w:r w:rsidRPr="00C5031E">
        <w:rPr>
          <w:rFonts w:ascii="Arial" w:hAnsi="Arial" w:cs="Arial"/>
          <w:b/>
          <w:bCs/>
        </w:rPr>
        <w:t>8.5 Qualificação</w:t>
      </w:r>
      <w:proofErr w:type="gramEnd"/>
      <w:r w:rsidRPr="00C5031E">
        <w:rPr>
          <w:rFonts w:ascii="Arial" w:hAnsi="Arial" w:cs="Arial"/>
          <w:b/>
          <w:bCs/>
        </w:rPr>
        <w:t xml:space="preserve"> Técnica</w:t>
      </w:r>
    </w:p>
    <w:p w14:paraId="4C2E22E9" w14:textId="77777777" w:rsidR="0084632B" w:rsidRPr="00C5031E" w:rsidRDefault="0084632B" w:rsidP="0084632B">
      <w:pPr>
        <w:spacing w:before="100" w:beforeAutospacing="1" w:after="159" w:line="276" w:lineRule="auto"/>
        <w:ind w:right="-454" w:firstLine="708"/>
        <w:jc w:val="both"/>
        <w:rPr>
          <w:rFonts w:ascii="Arial" w:hAnsi="Arial"/>
        </w:rPr>
      </w:pPr>
      <w:r w:rsidRPr="00C5031E">
        <w:rPr>
          <w:rFonts w:ascii="Arial" w:hAnsi="Arial"/>
        </w:rPr>
        <w:t>A Qualificação técnica consiste no fornecimento de Atestado(s) fornecido(s) por pessoas jurídicas de direito público ou privado que comprovem o fornecimento de objeto similar conforme descrito neste termo de referência, especificamente:</w:t>
      </w:r>
    </w:p>
    <w:p w14:paraId="20FE2800" w14:textId="77777777" w:rsidR="0084632B" w:rsidRPr="00C5031E" w:rsidRDefault="0084632B" w:rsidP="0084632B">
      <w:pPr>
        <w:spacing w:before="100" w:beforeAutospacing="1" w:after="159" w:line="276" w:lineRule="auto"/>
        <w:ind w:right="-454" w:firstLine="708"/>
        <w:jc w:val="both"/>
        <w:rPr>
          <w:rFonts w:ascii="Arial" w:hAnsi="Arial"/>
        </w:rPr>
      </w:pPr>
      <w:r w:rsidRPr="00C5031E">
        <w:rPr>
          <w:rFonts w:ascii="Arial" w:hAnsi="Arial"/>
        </w:rPr>
        <w:t xml:space="preserve">A comprovação de aptidão, para alguns itens, se dará por meio de Certidão de Acervo Técnico (CAT) do Responsável técnico, devidamente registrado/acervado no CREA/CAU, fornecido por pessoa jurídica de direito público ou privado, comprovando o fornecimento de objeto similar ao licitado, para os itens de maior relevância, não </w:t>
      </w:r>
      <w:r w:rsidRPr="00C5031E">
        <w:rPr>
          <w:rFonts w:ascii="Arial" w:hAnsi="Arial"/>
        </w:rPr>
        <w:lastRenderedPageBreak/>
        <w:t>havendo</w:t>
      </w:r>
      <w:r w:rsidRPr="00C5031E">
        <w:rPr>
          <w:rFonts w:ascii="Arial" w:hAnsi="Arial"/>
          <w:b/>
          <w:bCs/>
        </w:rPr>
        <w:t>,</w:t>
      </w:r>
      <w:r w:rsidRPr="00C5031E">
        <w:rPr>
          <w:rFonts w:ascii="Arial" w:hAnsi="Arial"/>
        </w:rPr>
        <w:t xml:space="preserve"> entretanto, indicação de percentual para o quantitativo a ser apresentado;</w:t>
      </w:r>
    </w:p>
    <w:p w14:paraId="51515C4B" w14:textId="77777777" w:rsidR="0084632B" w:rsidRPr="00C5031E" w:rsidRDefault="0084632B" w:rsidP="0084632B">
      <w:pPr>
        <w:spacing w:before="100" w:beforeAutospacing="1" w:after="159" w:line="276" w:lineRule="auto"/>
        <w:ind w:right="-454" w:firstLine="708"/>
        <w:jc w:val="both"/>
        <w:rPr>
          <w:rFonts w:ascii="Arial" w:hAnsi="Arial"/>
        </w:rPr>
      </w:pPr>
      <w:r w:rsidRPr="00C5031E">
        <w:rPr>
          <w:rFonts w:ascii="Arial" w:hAnsi="Arial"/>
        </w:rPr>
        <w:t>A empresa a ser contratada, deverá nomear Responsável</w:t>
      </w:r>
      <w:r w:rsidRPr="00C5031E">
        <w:rPr>
          <w:rFonts w:ascii="Arial" w:hAnsi="Arial"/>
          <w:spacing w:val="-14"/>
        </w:rPr>
        <w:t xml:space="preserve"> </w:t>
      </w:r>
      <w:r w:rsidRPr="00C5031E">
        <w:rPr>
          <w:rFonts w:ascii="Arial" w:hAnsi="Arial"/>
        </w:rPr>
        <w:t>Técnico,</w:t>
      </w:r>
      <w:r w:rsidRPr="00C5031E">
        <w:rPr>
          <w:rFonts w:ascii="Arial" w:hAnsi="Arial"/>
          <w:spacing w:val="-18"/>
        </w:rPr>
        <w:t xml:space="preserve"> </w:t>
      </w:r>
      <w:r w:rsidRPr="00C5031E">
        <w:rPr>
          <w:rFonts w:ascii="Arial" w:hAnsi="Arial"/>
        </w:rPr>
        <w:t>de</w:t>
      </w:r>
      <w:r w:rsidRPr="00C5031E">
        <w:rPr>
          <w:rFonts w:ascii="Arial" w:hAnsi="Arial"/>
          <w:spacing w:val="-16"/>
        </w:rPr>
        <w:t xml:space="preserve"> </w:t>
      </w:r>
      <w:r w:rsidRPr="00C5031E">
        <w:rPr>
          <w:rFonts w:ascii="Arial" w:hAnsi="Arial"/>
        </w:rPr>
        <w:t>acordo</w:t>
      </w:r>
      <w:r w:rsidRPr="00C5031E">
        <w:rPr>
          <w:rFonts w:ascii="Arial" w:hAnsi="Arial"/>
          <w:spacing w:val="-18"/>
        </w:rPr>
        <w:t xml:space="preserve"> </w:t>
      </w:r>
      <w:r w:rsidRPr="00C5031E">
        <w:rPr>
          <w:rFonts w:ascii="Arial" w:hAnsi="Arial"/>
        </w:rPr>
        <w:t>com</w:t>
      </w:r>
      <w:r w:rsidRPr="00C5031E">
        <w:rPr>
          <w:rFonts w:ascii="Arial" w:hAnsi="Arial"/>
          <w:spacing w:val="-16"/>
        </w:rPr>
        <w:t xml:space="preserve"> </w:t>
      </w:r>
      <w:r w:rsidRPr="00C5031E">
        <w:rPr>
          <w:rFonts w:ascii="Arial" w:hAnsi="Arial"/>
        </w:rPr>
        <w:t>a</w:t>
      </w:r>
      <w:r w:rsidRPr="00C5031E">
        <w:rPr>
          <w:rFonts w:ascii="Arial" w:hAnsi="Arial"/>
          <w:spacing w:val="-16"/>
        </w:rPr>
        <w:t xml:space="preserve"> </w:t>
      </w:r>
      <w:r w:rsidRPr="00C5031E">
        <w:rPr>
          <w:rFonts w:ascii="Arial" w:hAnsi="Arial"/>
        </w:rPr>
        <w:t>Resolução nº 213 de 29.06.73 e nº 317, de 31/10/86, do CONFEA – Conselho Federal de Engenharia, Arquitetura e Agronomia, apto</w:t>
      </w:r>
      <w:r w:rsidRPr="00C5031E">
        <w:rPr>
          <w:rFonts w:ascii="Arial" w:hAnsi="Arial"/>
          <w:spacing w:val="-18"/>
        </w:rPr>
        <w:t xml:space="preserve"> </w:t>
      </w:r>
      <w:r w:rsidRPr="00C5031E">
        <w:rPr>
          <w:rFonts w:ascii="Arial" w:hAnsi="Arial"/>
        </w:rPr>
        <w:t>a</w:t>
      </w:r>
      <w:r w:rsidRPr="00C5031E">
        <w:rPr>
          <w:rFonts w:ascii="Arial" w:hAnsi="Arial"/>
          <w:spacing w:val="-20"/>
        </w:rPr>
        <w:t xml:space="preserve"> </w:t>
      </w:r>
      <w:r w:rsidRPr="00C5031E">
        <w:rPr>
          <w:rFonts w:ascii="Arial" w:hAnsi="Arial"/>
        </w:rPr>
        <w:t>executar</w:t>
      </w:r>
      <w:r w:rsidRPr="00C5031E">
        <w:rPr>
          <w:rFonts w:ascii="Arial" w:hAnsi="Arial"/>
          <w:spacing w:val="-16"/>
        </w:rPr>
        <w:t xml:space="preserve"> </w:t>
      </w:r>
      <w:r w:rsidRPr="00C5031E">
        <w:rPr>
          <w:rFonts w:ascii="Arial" w:hAnsi="Arial"/>
        </w:rPr>
        <w:t>e</w:t>
      </w:r>
      <w:r w:rsidRPr="00C5031E">
        <w:rPr>
          <w:rFonts w:ascii="Arial" w:hAnsi="Arial"/>
          <w:spacing w:val="-18"/>
        </w:rPr>
        <w:t xml:space="preserve"> </w:t>
      </w:r>
      <w:r w:rsidRPr="00C5031E">
        <w:rPr>
          <w:rFonts w:ascii="Arial" w:hAnsi="Arial"/>
        </w:rPr>
        <w:t>acompanhar</w:t>
      </w:r>
      <w:r w:rsidRPr="00C5031E">
        <w:rPr>
          <w:rFonts w:ascii="Arial" w:hAnsi="Arial"/>
          <w:spacing w:val="-18"/>
        </w:rPr>
        <w:t xml:space="preserve"> </w:t>
      </w:r>
      <w:r w:rsidRPr="00C5031E">
        <w:rPr>
          <w:rFonts w:ascii="Arial" w:hAnsi="Arial"/>
        </w:rPr>
        <w:t>tecnicamente</w:t>
      </w:r>
      <w:r w:rsidRPr="00C5031E">
        <w:rPr>
          <w:rFonts w:ascii="Arial" w:hAnsi="Arial"/>
          <w:spacing w:val="-18"/>
        </w:rPr>
        <w:t xml:space="preserve"> </w:t>
      </w:r>
      <w:r w:rsidRPr="00C5031E">
        <w:rPr>
          <w:rFonts w:ascii="Arial" w:hAnsi="Arial"/>
        </w:rPr>
        <w:t>os</w:t>
      </w:r>
      <w:r w:rsidRPr="00C5031E">
        <w:rPr>
          <w:rFonts w:ascii="Arial" w:hAnsi="Arial"/>
          <w:spacing w:val="-16"/>
        </w:rPr>
        <w:t xml:space="preserve"> </w:t>
      </w:r>
      <w:r w:rsidRPr="00C5031E">
        <w:rPr>
          <w:rFonts w:ascii="Arial" w:hAnsi="Arial"/>
        </w:rPr>
        <w:t>serviços, profissional este pertencente ao quadro de prestadores de serviço da empresa, nos</w:t>
      </w:r>
      <w:r w:rsidRPr="00C5031E">
        <w:rPr>
          <w:rFonts w:ascii="Arial" w:hAnsi="Arial"/>
          <w:spacing w:val="-12"/>
        </w:rPr>
        <w:t xml:space="preserve"> </w:t>
      </w:r>
      <w:r w:rsidRPr="00C5031E">
        <w:rPr>
          <w:rFonts w:ascii="Arial" w:hAnsi="Arial"/>
        </w:rPr>
        <w:t>termos</w:t>
      </w:r>
      <w:r w:rsidRPr="00C5031E">
        <w:rPr>
          <w:rFonts w:ascii="Arial" w:hAnsi="Arial"/>
          <w:spacing w:val="-10"/>
        </w:rPr>
        <w:t xml:space="preserve"> </w:t>
      </w:r>
      <w:r w:rsidRPr="00C5031E">
        <w:rPr>
          <w:rFonts w:ascii="Arial" w:hAnsi="Arial"/>
        </w:rPr>
        <w:t>da</w:t>
      </w:r>
      <w:r w:rsidRPr="00C5031E">
        <w:rPr>
          <w:rFonts w:ascii="Arial" w:hAnsi="Arial"/>
          <w:spacing w:val="-6"/>
        </w:rPr>
        <w:t xml:space="preserve"> </w:t>
      </w:r>
      <w:r w:rsidRPr="00C5031E">
        <w:rPr>
          <w:rFonts w:ascii="Arial" w:hAnsi="Arial"/>
        </w:rPr>
        <w:t>Súmula</w:t>
      </w:r>
      <w:r w:rsidRPr="00C5031E">
        <w:rPr>
          <w:rFonts w:ascii="Arial" w:hAnsi="Arial"/>
          <w:spacing w:val="-10"/>
        </w:rPr>
        <w:t xml:space="preserve"> </w:t>
      </w:r>
      <w:r w:rsidRPr="00C5031E">
        <w:rPr>
          <w:rFonts w:ascii="Arial" w:hAnsi="Arial"/>
        </w:rPr>
        <w:t>25</w:t>
      </w:r>
      <w:r w:rsidRPr="00C5031E">
        <w:rPr>
          <w:rFonts w:ascii="Arial" w:hAnsi="Arial"/>
          <w:spacing w:val="-12"/>
        </w:rPr>
        <w:t xml:space="preserve"> </w:t>
      </w:r>
      <w:r w:rsidRPr="00C5031E">
        <w:rPr>
          <w:rFonts w:ascii="Arial" w:hAnsi="Arial"/>
        </w:rPr>
        <w:t>do</w:t>
      </w:r>
      <w:r w:rsidRPr="00C5031E">
        <w:rPr>
          <w:rFonts w:ascii="Arial" w:hAnsi="Arial"/>
          <w:spacing w:val="-10"/>
        </w:rPr>
        <w:t xml:space="preserve"> </w:t>
      </w:r>
      <w:r w:rsidRPr="00C5031E">
        <w:rPr>
          <w:rFonts w:ascii="Arial" w:hAnsi="Arial"/>
        </w:rPr>
        <w:t>Tribunal</w:t>
      </w:r>
      <w:r w:rsidRPr="00C5031E">
        <w:rPr>
          <w:rFonts w:ascii="Arial" w:hAnsi="Arial"/>
          <w:spacing w:val="-8"/>
        </w:rPr>
        <w:t xml:space="preserve"> </w:t>
      </w:r>
      <w:r w:rsidRPr="00C5031E">
        <w:rPr>
          <w:rFonts w:ascii="Arial" w:hAnsi="Arial"/>
        </w:rPr>
        <w:t>de</w:t>
      </w:r>
      <w:r w:rsidRPr="00C5031E">
        <w:rPr>
          <w:rFonts w:ascii="Arial" w:hAnsi="Arial"/>
          <w:spacing w:val="-10"/>
        </w:rPr>
        <w:t xml:space="preserve"> </w:t>
      </w:r>
      <w:r w:rsidRPr="00C5031E">
        <w:rPr>
          <w:rFonts w:ascii="Arial" w:hAnsi="Arial"/>
        </w:rPr>
        <w:t>Contas</w:t>
      </w:r>
      <w:r w:rsidRPr="00C5031E">
        <w:rPr>
          <w:rFonts w:ascii="Arial" w:hAnsi="Arial"/>
          <w:spacing w:val="-6"/>
        </w:rPr>
        <w:t xml:space="preserve"> </w:t>
      </w:r>
      <w:r w:rsidRPr="00C5031E">
        <w:rPr>
          <w:rFonts w:ascii="Arial" w:hAnsi="Arial"/>
        </w:rPr>
        <w:t>do</w:t>
      </w:r>
      <w:r w:rsidRPr="00C5031E">
        <w:rPr>
          <w:rFonts w:ascii="Arial" w:hAnsi="Arial"/>
          <w:spacing w:val="-10"/>
        </w:rPr>
        <w:t xml:space="preserve"> </w:t>
      </w:r>
      <w:r w:rsidRPr="00C5031E">
        <w:rPr>
          <w:rFonts w:ascii="Arial" w:hAnsi="Arial"/>
        </w:rPr>
        <w:t>Estado</w:t>
      </w:r>
      <w:r w:rsidRPr="00C5031E">
        <w:rPr>
          <w:rFonts w:ascii="Arial" w:hAnsi="Arial"/>
          <w:spacing w:val="-10"/>
        </w:rPr>
        <w:t xml:space="preserve"> </w:t>
      </w:r>
      <w:r w:rsidRPr="00C5031E">
        <w:rPr>
          <w:rFonts w:ascii="Arial" w:hAnsi="Arial"/>
        </w:rPr>
        <w:t>de</w:t>
      </w:r>
      <w:r w:rsidRPr="00C5031E">
        <w:rPr>
          <w:rFonts w:ascii="Arial" w:hAnsi="Arial"/>
          <w:spacing w:val="-8"/>
        </w:rPr>
        <w:t xml:space="preserve"> </w:t>
      </w:r>
      <w:r w:rsidRPr="00C5031E">
        <w:rPr>
          <w:rFonts w:ascii="Arial" w:hAnsi="Arial"/>
          <w:spacing w:val="-4"/>
        </w:rPr>
        <w:t xml:space="preserve">São </w:t>
      </w:r>
      <w:r w:rsidRPr="00C5031E">
        <w:rPr>
          <w:rFonts w:ascii="Arial" w:hAnsi="Arial"/>
        </w:rPr>
        <w:t>Paulo e devidamente registrado na entidade profissional competente.</w:t>
      </w:r>
    </w:p>
    <w:p w14:paraId="394E9059" w14:textId="77777777" w:rsidR="0084632B" w:rsidRPr="00C5031E" w:rsidRDefault="0084632B" w:rsidP="0084632B">
      <w:pPr>
        <w:spacing w:before="100" w:beforeAutospacing="1" w:after="159" w:line="276" w:lineRule="auto"/>
        <w:ind w:right="-454" w:firstLine="708"/>
        <w:jc w:val="both"/>
        <w:rPr>
          <w:rFonts w:ascii="Arial" w:hAnsi="Arial"/>
        </w:rPr>
      </w:pPr>
      <w:r w:rsidRPr="00C5031E">
        <w:rPr>
          <w:rFonts w:ascii="Arial" w:hAnsi="Arial"/>
        </w:rPr>
        <w:t>O profissional deverá fazer parte do quadro permanente da empresa contratada até a data da assinatura do contrato</w:t>
      </w:r>
      <w:r w:rsidRPr="00C5031E">
        <w:rPr>
          <w:rFonts w:ascii="Arial" w:hAnsi="Arial"/>
          <w:b/>
          <w:bCs/>
        </w:rPr>
        <w:t xml:space="preserve">, </w:t>
      </w:r>
      <w:r w:rsidRPr="00C5031E">
        <w:rPr>
          <w:rFonts w:ascii="Arial" w:hAnsi="Arial"/>
        </w:rPr>
        <w:t>na condição de empregado, diretor, sócio ou ter contrato de prestação de serviços obrigatoriamente comprovado através de documentação pertinente à condição;</w:t>
      </w:r>
    </w:p>
    <w:p w14:paraId="16047DC7" w14:textId="77777777" w:rsidR="0084632B" w:rsidRPr="00C5031E" w:rsidRDefault="0084632B" w:rsidP="0084632B">
      <w:pPr>
        <w:spacing w:before="100" w:beforeAutospacing="1" w:after="159" w:line="276" w:lineRule="auto"/>
        <w:ind w:right="-454" w:firstLine="708"/>
        <w:jc w:val="both"/>
        <w:rPr>
          <w:rFonts w:ascii="Arial" w:hAnsi="Arial"/>
        </w:rPr>
      </w:pPr>
      <w:r w:rsidRPr="00C5031E">
        <w:rPr>
          <w:rFonts w:ascii="Arial" w:hAnsi="Arial"/>
        </w:rPr>
        <w:t xml:space="preserve">A empresa contratada deverá apresentar sua certidão atualizada de registro ou inscrição e de seu(s) </w:t>
      </w:r>
      <w:proofErr w:type="gramStart"/>
      <w:r w:rsidRPr="00C5031E">
        <w:rPr>
          <w:rFonts w:ascii="Arial" w:hAnsi="Arial"/>
        </w:rPr>
        <w:t>responsável(</w:t>
      </w:r>
      <w:proofErr w:type="gramEnd"/>
      <w:r w:rsidRPr="00C5031E">
        <w:rPr>
          <w:rFonts w:ascii="Arial" w:hAnsi="Arial"/>
        </w:rPr>
        <w:t>eis)  técnico(os) e da empresa</w:t>
      </w:r>
      <w:r w:rsidRPr="00C5031E">
        <w:rPr>
          <w:rFonts w:ascii="Arial" w:hAnsi="Arial"/>
          <w:color w:val="FF0000"/>
        </w:rPr>
        <w:t xml:space="preserve"> </w:t>
      </w:r>
      <w:r w:rsidRPr="00C5031E">
        <w:rPr>
          <w:rFonts w:ascii="Arial" w:hAnsi="Arial"/>
        </w:rPr>
        <w:t>na respectiva entidade de classe CREA ou CAU, com validade para o presente exercício.</w:t>
      </w:r>
    </w:p>
    <w:p w14:paraId="2A49DA12" w14:textId="77777777" w:rsidR="00412490" w:rsidRPr="00C5031E" w:rsidRDefault="00412490" w:rsidP="0084632B">
      <w:pPr>
        <w:pStyle w:val="Corpodetexto"/>
        <w:jc w:val="both"/>
        <w:rPr>
          <w:rFonts w:ascii="Arial" w:hAnsi="Arial" w:cs="Arial"/>
        </w:rPr>
      </w:pPr>
    </w:p>
    <w:p w14:paraId="26046EEC" w14:textId="77777777" w:rsidR="0084632B" w:rsidRPr="00C5031E" w:rsidRDefault="0084632B" w:rsidP="0084632B">
      <w:pPr>
        <w:pStyle w:val="Corpodetexto"/>
        <w:jc w:val="both"/>
        <w:rPr>
          <w:rFonts w:ascii="Arial" w:hAnsi="Arial" w:cs="Arial"/>
          <w:b/>
          <w:bCs/>
        </w:rPr>
      </w:pPr>
      <w:r w:rsidRPr="00C5031E">
        <w:rPr>
          <w:rFonts w:ascii="Arial" w:hAnsi="Arial" w:cs="Arial"/>
          <w:b/>
          <w:bCs/>
        </w:rPr>
        <w:t xml:space="preserve">9. DA VISITA TÉCNICA </w:t>
      </w:r>
    </w:p>
    <w:p w14:paraId="132015F9" w14:textId="77777777" w:rsidR="0084632B" w:rsidRPr="00C5031E" w:rsidRDefault="0084632B" w:rsidP="0084632B">
      <w:pPr>
        <w:pStyle w:val="Corpodetexto"/>
        <w:jc w:val="both"/>
        <w:rPr>
          <w:rFonts w:ascii="Arial" w:hAnsi="Arial" w:cs="Arial"/>
          <w:b/>
          <w:bCs/>
        </w:rPr>
      </w:pPr>
    </w:p>
    <w:p w14:paraId="50F7BAD0" w14:textId="77777777" w:rsidR="0084632B" w:rsidRPr="00C5031E" w:rsidRDefault="0084632B" w:rsidP="0084632B">
      <w:pPr>
        <w:pStyle w:val="Corpodetexto"/>
        <w:jc w:val="both"/>
        <w:rPr>
          <w:rFonts w:ascii="Arial" w:hAnsi="Arial" w:cs="Arial"/>
        </w:rPr>
      </w:pPr>
      <w:r w:rsidRPr="00C5031E">
        <w:rPr>
          <w:rFonts w:ascii="Arial" w:hAnsi="Arial" w:cs="Arial"/>
          <w:b/>
          <w:bCs/>
        </w:rPr>
        <w:t>9.1</w:t>
      </w:r>
      <w:r w:rsidRPr="00C5031E">
        <w:rPr>
          <w:rFonts w:ascii="Arial" w:hAnsi="Arial" w:cs="Arial"/>
        </w:rPr>
        <w:t xml:space="preserve"> A Visita técnica </w:t>
      </w:r>
      <w:r w:rsidRPr="00C5031E">
        <w:rPr>
          <w:rFonts w:ascii="Arial" w:hAnsi="Arial" w:cs="Arial"/>
          <w:b/>
          <w:bCs/>
        </w:rPr>
        <w:t>não é obrigatória</w:t>
      </w:r>
      <w:r>
        <w:rPr>
          <w:rFonts w:ascii="Arial" w:hAnsi="Arial" w:cs="Arial"/>
          <w:b/>
          <w:bCs/>
        </w:rPr>
        <w:t>,</w:t>
      </w:r>
      <w:r w:rsidRPr="00C5031E">
        <w:rPr>
          <w:rFonts w:ascii="Arial" w:hAnsi="Arial" w:cs="Arial"/>
        </w:rPr>
        <w:t xml:space="preserve"> mas caso a empresa queira fazer poderá ser agendar pela empresa em desde a publicação do aviso de dispensa até um dia antes da Sessão. </w:t>
      </w:r>
      <w:r>
        <w:rPr>
          <w:rFonts w:ascii="Arial" w:hAnsi="Arial" w:cs="Arial"/>
        </w:rPr>
        <w:t xml:space="preserve"> </w:t>
      </w:r>
      <w:r w:rsidRPr="00C5031E">
        <w:rPr>
          <w:rFonts w:ascii="Arial" w:hAnsi="Arial" w:cs="Arial"/>
        </w:rPr>
        <w:t>A visita deverá ser agendada pelo endereço eletrôni</w:t>
      </w:r>
      <w:r w:rsidRPr="00C5031E">
        <w:rPr>
          <w:rFonts w:ascii="Arial" w:hAnsi="Arial" w:cs="Arial"/>
          <w:color w:val="000000"/>
          <w:shd w:val="clear" w:color="auto" w:fill="FFFFFF"/>
        </w:rPr>
        <w:t xml:space="preserve">co </w:t>
      </w:r>
      <w:r>
        <w:rPr>
          <w:rFonts w:ascii="Arial" w:hAnsi="Arial" w:cs="Arial"/>
          <w:color w:val="000000"/>
          <w:shd w:val="clear" w:color="auto" w:fill="FFFFFF"/>
        </w:rPr>
        <w:t>turismo</w:t>
      </w:r>
      <w:r w:rsidRPr="00C5031E">
        <w:rPr>
          <w:rFonts w:ascii="Arial" w:hAnsi="Arial" w:cs="Arial"/>
          <w:color w:val="000000"/>
          <w:shd w:val="clear" w:color="auto" w:fill="FFFFFF"/>
        </w:rPr>
        <w:t>@riograndedaserra.sp.gov.br</w:t>
      </w:r>
    </w:p>
    <w:p w14:paraId="4BE6A77A" w14:textId="77777777" w:rsidR="0084632B" w:rsidRDefault="0084632B" w:rsidP="0084632B">
      <w:pPr>
        <w:pStyle w:val="Corpodetexto"/>
        <w:jc w:val="both"/>
        <w:rPr>
          <w:rFonts w:asciiTheme="minorHAnsi" w:hAnsiTheme="minorHAnsi"/>
          <w:b/>
        </w:rPr>
      </w:pPr>
    </w:p>
    <w:p w14:paraId="6AB3C690" w14:textId="77777777" w:rsidR="0084632B" w:rsidRDefault="0084632B" w:rsidP="0084632B">
      <w:pPr>
        <w:pStyle w:val="Corpodetexto"/>
        <w:jc w:val="both"/>
        <w:rPr>
          <w:rFonts w:asciiTheme="minorHAnsi" w:hAnsiTheme="minorHAnsi"/>
          <w:b/>
        </w:rPr>
      </w:pPr>
    </w:p>
    <w:p w14:paraId="0DD57AF3" w14:textId="77777777" w:rsidR="0084632B" w:rsidRPr="00EA764F" w:rsidRDefault="0084632B" w:rsidP="0084632B">
      <w:pPr>
        <w:pStyle w:val="Corpodetexto"/>
        <w:jc w:val="both"/>
        <w:rPr>
          <w:rFonts w:ascii="Arial" w:hAnsi="Arial" w:cs="Arial"/>
          <w:b/>
        </w:rPr>
      </w:pPr>
      <w:r w:rsidRPr="00EA764F">
        <w:rPr>
          <w:rFonts w:ascii="Arial" w:hAnsi="Arial" w:cs="Arial"/>
          <w:b/>
        </w:rPr>
        <w:t xml:space="preserve">10. ESTIMATIVAS DE VALOR </w:t>
      </w:r>
    </w:p>
    <w:p w14:paraId="51DA80B0" w14:textId="77777777" w:rsidR="0084632B" w:rsidRPr="00EA764F" w:rsidRDefault="0084632B" w:rsidP="0084632B">
      <w:pPr>
        <w:pStyle w:val="Corpodetexto"/>
        <w:jc w:val="both"/>
        <w:rPr>
          <w:rFonts w:ascii="Arial" w:hAnsi="Arial" w:cs="Arial"/>
          <w:b/>
        </w:rPr>
      </w:pPr>
    </w:p>
    <w:p w14:paraId="4687B38F" w14:textId="04D3C197" w:rsidR="0084632B" w:rsidRDefault="0084632B" w:rsidP="0084632B">
      <w:pPr>
        <w:pStyle w:val="Corpodetexto"/>
        <w:ind w:firstLine="720"/>
        <w:jc w:val="both"/>
        <w:rPr>
          <w:rFonts w:ascii="Arial" w:hAnsi="Arial" w:cs="Arial"/>
        </w:rPr>
      </w:pPr>
      <w:r w:rsidRPr="00EA764F">
        <w:rPr>
          <w:rFonts w:ascii="Arial" w:hAnsi="Arial" w:cs="Arial"/>
        </w:rPr>
        <w:t xml:space="preserve">Estima-se para a contratação almejada, com base em pesquisa no painel de preços e </w:t>
      </w:r>
      <w:r>
        <w:rPr>
          <w:rFonts w:ascii="Arial" w:hAnsi="Arial" w:cs="Arial"/>
        </w:rPr>
        <w:t xml:space="preserve">orçamentos recebidos de </w:t>
      </w:r>
      <w:r w:rsidRPr="00EA764F">
        <w:rPr>
          <w:rFonts w:ascii="Arial" w:hAnsi="Arial" w:cs="Arial"/>
        </w:rPr>
        <w:t xml:space="preserve">fornecedores, para parâmetro de </w:t>
      </w:r>
      <w:proofErr w:type="gramStart"/>
      <w:r w:rsidRPr="00EA764F">
        <w:rPr>
          <w:rFonts w:ascii="Arial" w:hAnsi="Arial" w:cs="Arial"/>
        </w:rPr>
        <w:t>média preços</w:t>
      </w:r>
      <w:proofErr w:type="gramEnd"/>
      <w:r w:rsidRPr="00EA764F">
        <w:rPr>
          <w:rFonts w:ascii="Arial" w:hAnsi="Arial" w:cs="Arial"/>
        </w:rPr>
        <w:t xml:space="preserve"> conforme o art.º 23 da Lei 14.133/2020</w:t>
      </w:r>
      <w:r w:rsidR="007F1514">
        <w:rPr>
          <w:rFonts w:ascii="Arial" w:hAnsi="Arial" w:cs="Arial"/>
        </w:rPr>
        <w:t>, discriminada no ETP – Estudo Técnico Preliminar.</w:t>
      </w:r>
    </w:p>
    <w:p w14:paraId="44DE6B3D" w14:textId="77777777" w:rsidR="0084632B" w:rsidRDefault="0084632B" w:rsidP="0084632B">
      <w:pPr>
        <w:pStyle w:val="Corpodetexto"/>
        <w:jc w:val="both"/>
        <w:rPr>
          <w:rFonts w:ascii="Arial" w:hAnsi="Arial" w:cs="Arial"/>
          <w:b/>
          <w:snapToGrid w:val="0"/>
          <w:color w:val="000000"/>
        </w:rPr>
      </w:pPr>
    </w:p>
    <w:p w14:paraId="475D0071" w14:textId="17662677" w:rsidR="0084632B" w:rsidRDefault="0084632B" w:rsidP="0084632B">
      <w:pPr>
        <w:pStyle w:val="Corpodetexto"/>
        <w:jc w:val="both"/>
        <w:rPr>
          <w:rFonts w:ascii="Arial" w:hAnsi="Arial" w:cs="Arial"/>
          <w:b/>
          <w:snapToGrid w:val="0"/>
          <w:color w:val="000000"/>
        </w:rPr>
      </w:pPr>
      <w:r w:rsidRPr="00EA764F">
        <w:rPr>
          <w:rFonts w:ascii="Arial" w:hAnsi="Arial" w:cs="Arial"/>
          <w:b/>
          <w:snapToGrid w:val="0"/>
          <w:color w:val="000000"/>
        </w:rPr>
        <w:t xml:space="preserve">11. DESPESAS – DOTAÇÕES ORÇAMENTÁRIAS </w:t>
      </w:r>
    </w:p>
    <w:p w14:paraId="55E6B9AE" w14:textId="77777777" w:rsidR="0084632B" w:rsidRPr="00EA764F" w:rsidRDefault="0084632B" w:rsidP="0084632B">
      <w:pPr>
        <w:pStyle w:val="Corpodetexto"/>
        <w:jc w:val="both"/>
        <w:rPr>
          <w:rFonts w:ascii="Arial" w:hAnsi="Arial" w:cs="Arial"/>
          <w:b/>
          <w:snapToGrid w:val="0"/>
          <w:color w:val="000000"/>
        </w:rPr>
      </w:pPr>
    </w:p>
    <w:p w14:paraId="0F6E1EC2" w14:textId="77777777" w:rsidR="0084632B" w:rsidRDefault="0084632B" w:rsidP="0084632B">
      <w:pPr>
        <w:pStyle w:val="Corpodetexto"/>
        <w:ind w:firstLine="720"/>
        <w:jc w:val="both"/>
        <w:rPr>
          <w:rFonts w:ascii="Arial" w:eastAsiaTheme="minorHAnsi" w:hAnsi="Arial" w:cs="Arial"/>
        </w:rPr>
      </w:pPr>
      <w:r w:rsidRPr="00EA764F">
        <w:rPr>
          <w:rFonts w:ascii="Arial" w:hAnsi="Arial" w:cs="Arial"/>
          <w:snapToGrid w:val="0"/>
          <w:color w:val="000000"/>
        </w:rPr>
        <w:t>As despesas com a execução do objeto onerarão a dotação consignada no o</w:t>
      </w:r>
      <w:r>
        <w:rPr>
          <w:rFonts w:ascii="Arial" w:hAnsi="Arial" w:cs="Arial"/>
          <w:snapToGrid w:val="0"/>
          <w:color w:val="000000"/>
        </w:rPr>
        <w:t>rçamento deste Exercício sob nº</w:t>
      </w:r>
      <w:r w:rsidRPr="00EA764F">
        <w:rPr>
          <w:rFonts w:ascii="Arial" w:hAnsi="Arial" w:cs="Arial"/>
          <w:snapToGrid w:val="0"/>
          <w:color w:val="000000"/>
        </w:rPr>
        <w:t xml:space="preserve">: </w:t>
      </w:r>
      <w:r>
        <w:rPr>
          <w:rFonts w:ascii="Arial" w:hAnsi="Arial" w:cs="Arial"/>
          <w:snapToGrid w:val="0"/>
          <w:color w:val="000000"/>
        </w:rPr>
        <w:t>628</w:t>
      </w:r>
      <w:r w:rsidRPr="00EA764F">
        <w:rPr>
          <w:rFonts w:ascii="Arial" w:eastAsiaTheme="minorHAnsi" w:hAnsi="Arial" w:cs="Arial"/>
        </w:rPr>
        <w:t xml:space="preserve"> </w:t>
      </w:r>
      <w:r>
        <w:rPr>
          <w:rFonts w:ascii="Arial" w:eastAsiaTheme="minorHAnsi" w:hAnsi="Arial" w:cs="Arial"/>
        </w:rPr>
        <w:t>10</w:t>
      </w:r>
      <w:r w:rsidRPr="00EA764F">
        <w:rPr>
          <w:rFonts w:ascii="Arial" w:eastAsiaTheme="minorHAnsi" w:hAnsi="Arial" w:cs="Arial"/>
        </w:rPr>
        <w:t>.01.</w:t>
      </w:r>
      <w:r>
        <w:rPr>
          <w:rFonts w:ascii="Arial" w:eastAsiaTheme="minorHAnsi" w:hAnsi="Arial" w:cs="Arial"/>
        </w:rPr>
        <w:t>11</w:t>
      </w:r>
      <w:r w:rsidRPr="00EA764F">
        <w:rPr>
          <w:rFonts w:ascii="Arial" w:eastAsiaTheme="minorHAnsi" w:hAnsi="Arial" w:cs="Arial"/>
        </w:rPr>
        <w:t>.</w:t>
      </w:r>
      <w:r>
        <w:rPr>
          <w:rFonts w:ascii="Arial" w:eastAsiaTheme="minorHAnsi" w:hAnsi="Arial" w:cs="Arial"/>
        </w:rPr>
        <w:t>695</w:t>
      </w:r>
      <w:r w:rsidRPr="00EA764F">
        <w:rPr>
          <w:rFonts w:ascii="Arial" w:eastAsiaTheme="minorHAnsi" w:hAnsi="Arial" w:cs="Arial"/>
        </w:rPr>
        <w:t>.00</w:t>
      </w:r>
      <w:r>
        <w:rPr>
          <w:rFonts w:ascii="Arial" w:eastAsiaTheme="minorHAnsi" w:hAnsi="Arial" w:cs="Arial"/>
        </w:rPr>
        <w:t>22</w:t>
      </w:r>
      <w:r w:rsidRPr="00EA764F">
        <w:rPr>
          <w:rFonts w:ascii="Arial" w:eastAsiaTheme="minorHAnsi" w:hAnsi="Arial" w:cs="Arial"/>
        </w:rPr>
        <w:t>.2.0</w:t>
      </w:r>
      <w:r>
        <w:rPr>
          <w:rFonts w:ascii="Arial" w:eastAsiaTheme="minorHAnsi" w:hAnsi="Arial" w:cs="Arial"/>
        </w:rPr>
        <w:t>62</w:t>
      </w:r>
      <w:r w:rsidRPr="00EA764F">
        <w:rPr>
          <w:rFonts w:ascii="Arial" w:eastAsiaTheme="minorHAnsi" w:hAnsi="Arial" w:cs="Arial"/>
        </w:rPr>
        <w:t xml:space="preserve">.339039.01.1100000/ </w:t>
      </w:r>
    </w:p>
    <w:p w14:paraId="0E9EA417" w14:textId="77777777" w:rsidR="0084632B" w:rsidRPr="00EA764F" w:rsidRDefault="0084632B" w:rsidP="0084632B">
      <w:pPr>
        <w:pStyle w:val="Corpodetexto"/>
        <w:ind w:firstLine="720"/>
        <w:jc w:val="both"/>
        <w:rPr>
          <w:rFonts w:ascii="Arial" w:eastAsiaTheme="minorHAnsi" w:hAnsi="Arial" w:cs="Arial"/>
        </w:rPr>
      </w:pPr>
    </w:p>
    <w:tbl>
      <w:tblPr>
        <w:tblW w:w="9660" w:type="dxa"/>
        <w:tblCellMar>
          <w:left w:w="70" w:type="dxa"/>
          <w:right w:w="70" w:type="dxa"/>
        </w:tblCellMar>
        <w:tblLook w:val="04A0" w:firstRow="1" w:lastRow="0" w:firstColumn="1" w:lastColumn="0" w:noHBand="0" w:noVBand="1"/>
      </w:tblPr>
      <w:tblGrid>
        <w:gridCol w:w="3100"/>
        <w:gridCol w:w="4760"/>
        <w:gridCol w:w="840"/>
        <w:gridCol w:w="960"/>
      </w:tblGrid>
      <w:tr w:rsidR="0084632B" w:rsidRPr="00EA764F" w14:paraId="0E6EE4B9" w14:textId="77777777" w:rsidTr="005A2F5C">
        <w:trPr>
          <w:trHeight w:val="465"/>
        </w:trPr>
        <w:tc>
          <w:tcPr>
            <w:tcW w:w="31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09AEE3" w14:textId="77777777" w:rsidR="0084632B" w:rsidRPr="00EA764F" w:rsidRDefault="0084632B" w:rsidP="005A2F5C">
            <w:pPr>
              <w:jc w:val="center"/>
              <w:rPr>
                <w:rFonts w:ascii="Arial" w:hAnsi="Arial"/>
                <w:b/>
                <w:bCs/>
                <w:color w:val="000000"/>
              </w:rPr>
            </w:pPr>
            <w:r w:rsidRPr="00EA764F">
              <w:rPr>
                <w:rFonts w:ascii="Arial" w:hAnsi="Arial"/>
                <w:b/>
                <w:bCs/>
                <w:color w:val="000000"/>
              </w:rPr>
              <w:t>Secretaria</w:t>
            </w:r>
          </w:p>
        </w:tc>
        <w:tc>
          <w:tcPr>
            <w:tcW w:w="4760" w:type="dxa"/>
            <w:tcBorders>
              <w:top w:val="single" w:sz="4" w:space="0" w:color="auto"/>
              <w:left w:val="nil"/>
              <w:bottom w:val="single" w:sz="4" w:space="0" w:color="auto"/>
              <w:right w:val="single" w:sz="4" w:space="0" w:color="auto"/>
            </w:tcBorders>
            <w:shd w:val="clear" w:color="auto" w:fill="D9D9D9"/>
            <w:noWrap/>
            <w:vAlign w:val="center"/>
            <w:hideMark/>
          </w:tcPr>
          <w:p w14:paraId="498744EF" w14:textId="77777777" w:rsidR="0084632B" w:rsidRPr="00EA764F" w:rsidRDefault="0084632B" w:rsidP="005A2F5C">
            <w:pPr>
              <w:jc w:val="center"/>
              <w:rPr>
                <w:rFonts w:ascii="Arial" w:hAnsi="Arial"/>
                <w:b/>
                <w:bCs/>
                <w:color w:val="000000"/>
              </w:rPr>
            </w:pPr>
            <w:r w:rsidRPr="00EA764F">
              <w:rPr>
                <w:rFonts w:ascii="Arial" w:hAnsi="Arial"/>
                <w:b/>
                <w:bCs/>
                <w:color w:val="000000"/>
              </w:rPr>
              <w:t>Dotação Orçamentária</w:t>
            </w:r>
          </w:p>
        </w:tc>
        <w:tc>
          <w:tcPr>
            <w:tcW w:w="840" w:type="dxa"/>
            <w:tcBorders>
              <w:top w:val="single" w:sz="4" w:space="0" w:color="auto"/>
              <w:left w:val="nil"/>
              <w:bottom w:val="single" w:sz="4" w:space="0" w:color="auto"/>
              <w:right w:val="single" w:sz="4" w:space="0" w:color="auto"/>
            </w:tcBorders>
            <w:shd w:val="clear" w:color="auto" w:fill="D9D9D9"/>
            <w:noWrap/>
            <w:vAlign w:val="center"/>
            <w:hideMark/>
          </w:tcPr>
          <w:p w14:paraId="656C5213" w14:textId="77777777" w:rsidR="0084632B" w:rsidRPr="00EA764F" w:rsidRDefault="0084632B" w:rsidP="005A2F5C">
            <w:pPr>
              <w:jc w:val="center"/>
              <w:rPr>
                <w:rFonts w:ascii="Arial" w:hAnsi="Arial"/>
                <w:b/>
                <w:bCs/>
                <w:color w:val="000000"/>
              </w:rPr>
            </w:pPr>
            <w:r w:rsidRPr="00EA764F">
              <w:rPr>
                <w:rFonts w:ascii="Arial" w:hAnsi="Arial"/>
                <w:b/>
                <w:bCs/>
                <w:color w:val="000000"/>
              </w:rPr>
              <w:t>Fonte</w:t>
            </w:r>
          </w:p>
        </w:tc>
        <w:tc>
          <w:tcPr>
            <w:tcW w:w="960" w:type="dxa"/>
            <w:tcBorders>
              <w:top w:val="single" w:sz="4" w:space="0" w:color="auto"/>
              <w:left w:val="nil"/>
              <w:bottom w:val="single" w:sz="4" w:space="0" w:color="auto"/>
              <w:right w:val="single" w:sz="4" w:space="0" w:color="auto"/>
            </w:tcBorders>
            <w:shd w:val="clear" w:color="auto" w:fill="D9D9D9"/>
            <w:noWrap/>
            <w:vAlign w:val="center"/>
            <w:hideMark/>
          </w:tcPr>
          <w:p w14:paraId="07958729" w14:textId="77777777" w:rsidR="0084632B" w:rsidRPr="00EA764F" w:rsidRDefault="0084632B" w:rsidP="005A2F5C">
            <w:pPr>
              <w:jc w:val="center"/>
              <w:rPr>
                <w:rFonts w:ascii="Arial" w:hAnsi="Arial"/>
                <w:b/>
                <w:bCs/>
                <w:color w:val="000000"/>
              </w:rPr>
            </w:pPr>
            <w:r w:rsidRPr="00EA764F">
              <w:rPr>
                <w:rFonts w:ascii="Arial" w:hAnsi="Arial"/>
                <w:b/>
                <w:bCs/>
                <w:color w:val="000000"/>
              </w:rPr>
              <w:t>Ficha</w:t>
            </w:r>
          </w:p>
        </w:tc>
      </w:tr>
      <w:tr w:rsidR="0084632B" w:rsidRPr="00EA764F" w14:paraId="69C0EC44" w14:textId="77777777" w:rsidTr="005A2F5C">
        <w:trPr>
          <w:trHeight w:val="465"/>
        </w:trPr>
        <w:tc>
          <w:tcPr>
            <w:tcW w:w="3100" w:type="dxa"/>
            <w:tcBorders>
              <w:top w:val="nil"/>
              <w:left w:val="single" w:sz="4" w:space="0" w:color="auto"/>
              <w:bottom w:val="single" w:sz="4" w:space="0" w:color="auto"/>
              <w:right w:val="single" w:sz="4" w:space="0" w:color="auto"/>
            </w:tcBorders>
            <w:vAlign w:val="center"/>
            <w:hideMark/>
          </w:tcPr>
          <w:p w14:paraId="4F4942DB" w14:textId="77777777" w:rsidR="0084632B" w:rsidRPr="00EA764F" w:rsidRDefault="0084632B" w:rsidP="005A2F5C">
            <w:pPr>
              <w:jc w:val="center"/>
              <w:rPr>
                <w:rFonts w:ascii="Arial" w:hAnsi="Arial"/>
                <w:color w:val="000000"/>
              </w:rPr>
            </w:pPr>
            <w:r w:rsidRPr="00EA764F">
              <w:rPr>
                <w:rFonts w:ascii="Arial" w:hAnsi="Arial"/>
                <w:color w:val="000000"/>
              </w:rPr>
              <w:t>Secretaria Desenvolvimento Econômico e Turístico</w:t>
            </w:r>
          </w:p>
        </w:tc>
        <w:tc>
          <w:tcPr>
            <w:tcW w:w="4760" w:type="dxa"/>
            <w:tcBorders>
              <w:top w:val="nil"/>
              <w:left w:val="nil"/>
              <w:bottom w:val="single" w:sz="4" w:space="0" w:color="auto"/>
              <w:right w:val="single" w:sz="4" w:space="0" w:color="auto"/>
            </w:tcBorders>
            <w:noWrap/>
            <w:vAlign w:val="center"/>
            <w:hideMark/>
          </w:tcPr>
          <w:p w14:paraId="4896A77F" w14:textId="77777777" w:rsidR="0084632B" w:rsidRPr="00EA764F" w:rsidRDefault="0084632B" w:rsidP="005A2F5C">
            <w:pPr>
              <w:jc w:val="center"/>
              <w:rPr>
                <w:rFonts w:ascii="Arial" w:hAnsi="Arial"/>
                <w:color w:val="000000"/>
              </w:rPr>
            </w:pPr>
            <w:r w:rsidRPr="00EA764F">
              <w:rPr>
                <w:rFonts w:ascii="Arial" w:hAnsi="Arial"/>
                <w:color w:val="000000"/>
              </w:rPr>
              <w:t>339039</w:t>
            </w:r>
          </w:p>
        </w:tc>
        <w:tc>
          <w:tcPr>
            <w:tcW w:w="840" w:type="dxa"/>
            <w:tcBorders>
              <w:top w:val="nil"/>
              <w:left w:val="nil"/>
              <w:bottom w:val="single" w:sz="4" w:space="0" w:color="auto"/>
              <w:right w:val="single" w:sz="4" w:space="0" w:color="auto"/>
            </w:tcBorders>
            <w:noWrap/>
            <w:vAlign w:val="center"/>
            <w:hideMark/>
          </w:tcPr>
          <w:p w14:paraId="56A4881B" w14:textId="77777777" w:rsidR="0084632B" w:rsidRPr="00EA764F" w:rsidRDefault="0084632B" w:rsidP="005A2F5C">
            <w:pPr>
              <w:jc w:val="center"/>
              <w:rPr>
                <w:rFonts w:ascii="Arial" w:hAnsi="Arial"/>
                <w:color w:val="000000"/>
              </w:rPr>
            </w:pPr>
            <w:r w:rsidRPr="00EA764F">
              <w:rPr>
                <w:rFonts w:ascii="Arial" w:hAnsi="Arial"/>
                <w:color w:val="000000"/>
              </w:rPr>
              <w:t>01</w:t>
            </w:r>
          </w:p>
        </w:tc>
        <w:tc>
          <w:tcPr>
            <w:tcW w:w="960" w:type="dxa"/>
            <w:tcBorders>
              <w:top w:val="nil"/>
              <w:left w:val="nil"/>
              <w:bottom w:val="single" w:sz="4" w:space="0" w:color="auto"/>
              <w:right w:val="single" w:sz="4" w:space="0" w:color="auto"/>
            </w:tcBorders>
            <w:noWrap/>
            <w:vAlign w:val="center"/>
            <w:hideMark/>
          </w:tcPr>
          <w:p w14:paraId="01064CE7" w14:textId="77777777" w:rsidR="0084632B" w:rsidRPr="00EA764F" w:rsidRDefault="0084632B" w:rsidP="005A2F5C">
            <w:pPr>
              <w:jc w:val="center"/>
              <w:rPr>
                <w:rFonts w:ascii="Arial" w:hAnsi="Arial"/>
                <w:color w:val="000000"/>
              </w:rPr>
            </w:pPr>
            <w:r w:rsidRPr="00EA764F">
              <w:rPr>
                <w:rFonts w:ascii="Arial" w:hAnsi="Arial"/>
                <w:color w:val="000000"/>
              </w:rPr>
              <w:t>628</w:t>
            </w:r>
          </w:p>
        </w:tc>
      </w:tr>
    </w:tbl>
    <w:bookmarkEnd w:id="0"/>
    <w:p w14:paraId="11F36CB5" w14:textId="429E23AF" w:rsidR="00412490" w:rsidRDefault="00412490" w:rsidP="00412490">
      <w:pPr>
        <w:spacing w:line="360" w:lineRule="auto"/>
        <w:jc w:val="center"/>
        <w:rPr>
          <w:rFonts w:cstheme="minorHAnsi"/>
          <w:b/>
          <w:sz w:val="28"/>
          <w:szCs w:val="28"/>
        </w:rPr>
      </w:pPr>
      <w:r w:rsidRPr="002F3935">
        <w:rPr>
          <w:rFonts w:cstheme="minorHAnsi"/>
          <w:b/>
          <w:sz w:val="28"/>
          <w:szCs w:val="28"/>
        </w:rPr>
        <w:lastRenderedPageBreak/>
        <w:t>ANEXO I</w:t>
      </w:r>
      <w:r>
        <w:rPr>
          <w:rFonts w:cstheme="minorHAnsi"/>
          <w:b/>
          <w:sz w:val="28"/>
          <w:szCs w:val="28"/>
        </w:rPr>
        <w:t>II</w:t>
      </w:r>
    </w:p>
    <w:p w14:paraId="1E4F22B9" w14:textId="77777777" w:rsidR="00412490" w:rsidRDefault="00412490" w:rsidP="0084632B">
      <w:pPr>
        <w:tabs>
          <w:tab w:val="left" w:pos="1276"/>
        </w:tabs>
        <w:ind w:left="709"/>
        <w:jc w:val="both"/>
        <w:rPr>
          <w:rFonts w:ascii="Arial" w:eastAsia="Arial Unicode MS" w:hAnsi="Arial"/>
          <w:b/>
          <w:sz w:val="22"/>
          <w:szCs w:val="22"/>
        </w:rPr>
      </w:pPr>
    </w:p>
    <w:p w14:paraId="5C8B5FC7" w14:textId="6E3FBD54" w:rsidR="0084632B" w:rsidRPr="00B151A5" w:rsidRDefault="0084632B" w:rsidP="0084632B">
      <w:pPr>
        <w:tabs>
          <w:tab w:val="left" w:pos="1276"/>
        </w:tabs>
        <w:ind w:left="709"/>
        <w:jc w:val="both"/>
        <w:rPr>
          <w:rFonts w:ascii="Arial" w:eastAsia="Arial Unicode MS" w:hAnsi="Arial"/>
          <w:sz w:val="22"/>
          <w:szCs w:val="22"/>
        </w:rPr>
      </w:pPr>
      <w:r w:rsidRPr="00B151A5">
        <w:rPr>
          <w:rFonts w:ascii="Arial" w:eastAsia="Arial Unicode MS" w:hAnsi="Arial"/>
          <w:b/>
          <w:sz w:val="22"/>
          <w:szCs w:val="22"/>
        </w:rPr>
        <w:t>CONTRATADA:</w:t>
      </w:r>
    </w:p>
    <w:p w14:paraId="69E649CE" w14:textId="77777777" w:rsidR="0084632B" w:rsidRPr="00B151A5" w:rsidRDefault="0084632B" w:rsidP="0084632B">
      <w:pPr>
        <w:tabs>
          <w:tab w:val="left" w:pos="1276"/>
        </w:tabs>
        <w:ind w:left="709"/>
        <w:jc w:val="both"/>
        <w:rPr>
          <w:rFonts w:ascii="Arial" w:eastAsia="Arial Unicode MS" w:hAnsi="Arial"/>
          <w:sz w:val="22"/>
          <w:szCs w:val="22"/>
        </w:rPr>
      </w:pPr>
      <w:r w:rsidRPr="00B151A5">
        <w:rPr>
          <w:rFonts w:ascii="Arial" w:eastAsia="Arial Unicode MS" w:hAnsi="Arial"/>
          <w:b/>
          <w:sz w:val="22"/>
          <w:szCs w:val="22"/>
        </w:rPr>
        <w:t>OBJETO:</w:t>
      </w:r>
    </w:p>
    <w:p w14:paraId="42AA4EFC" w14:textId="77777777" w:rsidR="0084632B" w:rsidRPr="00B151A5" w:rsidRDefault="0084632B" w:rsidP="0084632B">
      <w:pPr>
        <w:tabs>
          <w:tab w:val="left" w:pos="1276"/>
        </w:tabs>
        <w:ind w:firstLine="709"/>
        <w:jc w:val="center"/>
        <w:rPr>
          <w:rFonts w:ascii="Arial" w:eastAsia="Arial Unicode MS" w:hAnsi="Arial"/>
          <w:b/>
          <w:sz w:val="22"/>
          <w:szCs w:val="22"/>
        </w:rPr>
      </w:pPr>
    </w:p>
    <w:p w14:paraId="1AA4E9A6" w14:textId="77777777" w:rsidR="0084632B" w:rsidRPr="00B151A5" w:rsidRDefault="0084632B" w:rsidP="0084632B">
      <w:pPr>
        <w:tabs>
          <w:tab w:val="left" w:pos="1276"/>
        </w:tabs>
        <w:ind w:firstLine="709"/>
        <w:jc w:val="center"/>
        <w:rPr>
          <w:rFonts w:ascii="Arial" w:eastAsia="Arial Unicode MS" w:hAnsi="Arial"/>
          <w:b/>
          <w:sz w:val="22"/>
          <w:szCs w:val="22"/>
        </w:rPr>
      </w:pPr>
    </w:p>
    <w:p w14:paraId="43A43F73" w14:textId="77777777" w:rsidR="0084632B" w:rsidRPr="00B151A5" w:rsidRDefault="0084632B" w:rsidP="0084632B">
      <w:pPr>
        <w:tabs>
          <w:tab w:val="left" w:pos="1276"/>
        </w:tabs>
        <w:ind w:firstLine="709"/>
        <w:jc w:val="center"/>
        <w:rPr>
          <w:rFonts w:ascii="Arial" w:eastAsia="Arial Unicode MS" w:hAnsi="Arial"/>
          <w:b/>
          <w:sz w:val="22"/>
          <w:szCs w:val="22"/>
        </w:rPr>
      </w:pPr>
    </w:p>
    <w:p w14:paraId="0F22F6D2" w14:textId="77777777" w:rsidR="0084632B" w:rsidRPr="00B151A5" w:rsidRDefault="0084632B" w:rsidP="0084632B">
      <w:pPr>
        <w:tabs>
          <w:tab w:val="left" w:pos="1276"/>
        </w:tabs>
        <w:ind w:firstLine="709"/>
        <w:jc w:val="center"/>
        <w:rPr>
          <w:rFonts w:ascii="Arial" w:eastAsia="Arial Unicode MS" w:hAnsi="Arial"/>
          <w:b/>
          <w:sz w:val="22"/>
          <w:szCs w:val="22"/>
        </w:rPr>
      </w:pPr>
      <w:r w:rsidRPr="00B151A5">
        <w:rPr>
          <w:rFonts w:ascii="Arial" w:eastAsia="Arial Unicode MS" w:hAnsi="Arial"/>
          <w:b/>
          <w:sz w:val="22"/>
          <w:szCs w:val="22"/>
        </w:rPr>
        <w:t>TERMO DE CIÊNCIA DO FISCAL/GESTOR</w:t>
      </w:r>
    </w:p>
    <w:p w14:paraId="4B639A2C" w14:textId="77777777" w:rsidR="0084632B" w:rsidRPr="00B151A5" w:rsidRDefault="0084632B" w:rsidP="0084632B">
      <w:pPr>
        <w:tabs>
          <w:tab w:val="left" w:pos="1276"/>
        </w:tabs>
        <w:ind w:firstLine="709"/>
        <w:jc w:val="center"/>
        <w:rPr>
          <w:rFonts w:ascii="Arial" w:eastAsia="Arial Unicode MS" w:hAnsi="Arial"/>
          <w:b/>
          <w:sz w:val="22"/>
          <w:szCs w:val="22"/>
        </w:rPr>
      </w:pPr>
    </w:p>
    <w:p w14:paraId="471E798D" w14:textId="77777777" w:rsidR="0084632B" w:rsidRDefault="0084632B" w:rsidP="0084632B">
      <w:pPr>
        <w:tabs>
          <w:tab w:val="left" w:pos="1276"/>
        </w:tabs>
        <w:ind w:left="709"/>
        <w:jc w:val="both"/>
        <w:rPr>
          <w:rFonts w:ascii="Arial" w:eastAsia="Arial Unicode MS" w:hAnsi="Arial"/>
          <w:sz w:val="22"/>
          <w:szCs w:val="22"/>
        </w:rPr>
      </w:pPr>
      <w:r w:rsidRPr="00B151A5">
        <w:rPr>
          <w:rFonts w:ascii="Arial" w:eastAsia="Arial Unicode MS" w:hAnsi="Arial"/>
          <w:sz w:val="22"/>
          <w:szCs w:val="22"/>
        </w:rPr>
        <w:t xml:space="preserve">Declaro que estou ciente da minha indicação como </w:t>
      </w:r>
      <w:r w:rsidRPr="00B151A5">
        <w:rPr>
          <w:rFonts w:ascii="Arial" w:eastAsia="Arial Unicode MS" w:hAnsi="Arial"/>
          <w:b/>
          <w:sz w:val="22"/>
          <w:szCs w:val="22"/>
        </w:rPr>
        <w:t>FISCAL</w:t>
      </w:r>
      <w:r w:rsidRPr="00B151A5">
        <w:rPr>
          <w:rFonts w:ascii="Arial" w:eastAsia="Arial Unicode MS" w:hAnsi="Arial"/>
          <w:sz w:val="22"/>
          <w:szCs w:val="22"/>
        </w:rPr>
        <w:t xml:space="preserve"> e </w:t>
      </w:r>
      <w:r w:rsidRPr="00B151A5">
        <w:rPr>
          <w:rFonts w:ascii="Arial" w:eastAsia="Arial Unicode MS" w:hAnsi="Arial"/>
          <w:b/>
          <w:sz w:val="22"/>
          <w:szCs w:val="22"/>
        </w:rPr>
        <w:t>GESTOR</w:t>
      </w:r>
      <w:r>
        <w:rPr>
          <w:rFonts w:ascii="Arial" w:eastAsia="Arial Unicode MS" w:hAnsi="Arial"/>
          <w:b/>
          <w:sz w:val="22"/>
          <w:szCs w:val="22"/>
        </w:rPr>
        <w:t>A</w:t>
      </w:r>
      <w:r w:rsidRPr="00B151A5">
        <w:rPr>
          <w:rFonts w:ascii="Arial" w:eastAsia="Arial Unicode MS" w:hAnsi="Arial"/>
          <w:sz w:val="22"/>
          <w:szCs w:val="22"/>
        </w:rPr>
        <w:t xml:space="preserve"> do contrato acima; que conheço o seu teor; e estou devidamente orientado quanto às responsabilidades e atribuições formais da função, em especial daquelas estabelecidas </w:t>
      </w:r>
      <w:r>
        <w:rPr>
          <w:rFonts w:ascii="Arial" w:eastAsia="Arial Unicode MS" w:hAnsi="Arial"/>
          <w:sz w:val="22"/>
          <w:szCs w:val="22"/>
        </w:rPr>
        <w:t>na</w:t>
      </w:r>
      <w:r w:rsidRPr="00B151A5">
        <w:rPr>
          <w:rFonts w:ascii="Arial" w:eastAsia="Arial Unicode MS" w:hAnsi="Arial"/>
          <w:sz w:val="22"/>
          <w:szCs w:val="22"/>
        </w:rPr>
        <w:t xml:space="preserve"> Lei Federal n° </w:t>
      </w:r>
      <w:r w:rsidRPr="006C339B">
        <w:rPr>
          <w:rFonts w:ascii="Arial" w:eastAsia="Arial Unicode MS" w:hAnsi="Arial"/>
          <w:sz w:val="22"/>
          <w:szCs w:val="22"/>
        </w:rPr>
        <w:t>14.133/2020</w:t>
      </w:r>
      <w:r>
        <w:rPr>
          <w:rFonts w:ascii="Arial" w:eastAsia="Arial Unicode MS" w:hAnsi="Arial"/>
          <w:sz w:val="22"/>
          <w:szCs w:val="22"/>
        </w:rPr>
        <w:t>.</w:t>
      </w:r>
    </w:p>
    <w:p w14:paraId="772A01D1" w14:textId="77777777" w:rsidR="0084632B" w:rsidRPr="00B151A5" w:rsidRDefault="0084632B" w:rsidP="0084632B">
      <w:pPr>
        <w:tabs>
          <w:tab w:val="left" w:pos="1276"/>
        </w:tabs>
        <w:ind w:left="709"/>
        <w:jc w:val="both"/>
        <w:rPr>
          <w:rFonts w:ascii="Arial" w:eastAsia="Arial Unicode MS" w:hAnsi="Arial"/>
          <w:sz w:val="22"/>
          <w:szCs w:val="22"/>
        </w:rPr>
      </w:pPr>
    </w:p>
    <w:p w14:paraId="2194A8D6" w14:textId="77777777" w:rsidR="0084632B" w:rsidRPr="00B151A5" w:rsidRDefault="0084632B" w:rsidP="0084632B">
      <w:pPr>
        <w:tabs>
          <w:tab w:val="left" w:pos="1276"/>
        </w:tabs>
        <w:spacing w:line="360" w:lineRule="auto"/>
        <w:ind w:left="709"/>
        <w:jc w:val="both"/>
        <w:rPr>
          <w:rFonts w:ascii="Arial" w:eastAsia="Arial Unicode MS" w:hAnsi="Arial"/>
          <w:sz w:val="22"/>
          <w:szCs w:val="22"/>
        </w:rPr>
      </w:pPr>
      <w:r w:rsidRPr="00B151A5">
        <w:rPr>
          <w:rFonts w:ascii="Arial" w:eastAsia="Arial Unicode MS" w:hAnsi="Arial"/>
          <w:sz w:val="22"/>
          <w:szCs w:val="22"/>
        </w:rPr>
        <w:t xml:space="preserve">Nome: </w:t>
      </w:r>
      <w:r>
        <w:rPr>
          <w:rFonts w:ascii="Arial" w:eastAsia="Arial Unicode MS" w:hAnsi="Arial"/>
          <w:sz w:val="22"/>
          <w:szCs w:val="22"/>
        </w:rPr>
        <w:t>Rogéria Aparecida Farias Costa Benedito</w:t>
      </w:r>
    </w:p>
    <w:p w14:paraId="5F1DE199" w14:textId="77777777" w:rsidR="0084632B" w:rsidRPr="00B151A5" w:rsidRDefault="0084632B" w:rsidP="0084632B">
      <w:pPr>
        <w:tabs>
          <w:tab w:val="left" w:pos="1276"/>
        </w:tabs>
        <w:spacing w:line="360" w:lineRule="auto"/>
        <w:ind w:left="709"/>
        <w:jc w:val="both"/>
        <w:rPr>
          <w:rFonts w:ascii="Arial" w:eastAsia="Arial Unicode MS" w:hAnsi="Arial"/>
          <w:sz w:val="22"/>
          <w:szCs w:val="22"/>
        </w:rPr>
      </w:pPr>
      <w:r w:rsidRPr="00B151A5">
        <w:rPr>
          <w:rFonts w:ascii="Arial" w:eastAsia="Arial Unicode MS" w:hAnsi="Arial"/>
          <w:sz w:val="22"/>
          <w:szCs w:val="22"/>
        </w:rPr>
        <w:t xml:space="preserve">CPF: </w:t>
      </w:r>
      <w:r>
        <w:rPr>
          <w:rFonts w:ascii="Arial" w:eastAsia="Arial Unicode MS" w:hAnsi="Arial"/>
          <w:sz w:val="22"/>
          <w:szCs w:val="22"/>
        </w:rPr>
        <w:t>305</w:t>
      </w:r>
      <w:r w:rsidRPr="00B151A5">
        <w:rPr>
          <w:rFonts w:ascii="Arial" w:eastAsia="Arial Unicode MS" w:hAnsi="Arial"/>
          <w:sz w:val="22"/>
          <w:szCs w:val="22"/>
        </w:rPr>
        <w:t>.</w:t>
      </w:r>
      <w:r>
        <w:rPr>
          <w:rFonts w:ascii="Arial" w:eastAsia="Arial Unicode MS" w:hAnsi="Arial"/>
          <w:sz w:val="22"/>
          <w:szCs w:val="22"/>
        </w:rPr>
        <w:t>708</w:t>
      </w:r>
      <w:r w:rsidRPr="00B151A5">
        <w:rPr>
          <w:rFonts w:ascii="Arial" w:eastAsia="Arial Unicode MS" w:hAnsi="Arial"/>
          <w:sz w:val="22"/>
          <w:szCs w:val="22"/>
        </w:rPr>
        <w:t>.5</w:t>
      </w:r>
      <w:r>
        <w:rPr>
          <w:rFonts w:ascii="Arial" w:eastAsia="Arial Unicode MS" w:hAnsi="Arial"/>
          <w:sz w:val="22"/>
          <w:szCs w:val="22"/>
        </w:rPr>
        <w:t>6</w:t>
      </w:r>
      <w:r w:rsidRPr="00B151A5">
        <w:rPr>
          <w:rFonts w:ascii="Arial" w:eastAsia="Arial Unicode MS" w:hAnsi="Arial"/>
          <w:sz w:val="22"/>
          <w:szCs w:val="22"/>
        </w:rPr>
        <w:t xml:space="preserve">8 </w:t>
      </w:r>
      <w:r>
        <w:rPr>
          <w:rFonts w:ascii="Arial" w:eastAsia="Arial Unicode MS" w:hAnsi="Arial"/>
          <w:sz w:val="22"/>
          <w:szCs w:val="22"/>
        </w:rPr>
        <w:t>76</w:t>
      </w:r>
    </w:p>
    <w:p w14:paraId="18648BD7" w14:textId="77777777" w:rsidR="0084632B" w:rsidRPr="00B151A5" w:rsidRDefault="0084632B" w:rsidP="0084632B">
      <w:pPr>
        <w:tabs>
          <w:tab w:val="left" w:pos="1276"/>
        </w:tabs>
        <w:spacing w:line="360" w:lineRule="auto"/>
        <w:ind w:left="709"/>
        <w:jc w:val="both"/>
        <w:rPr>
          <w:rFonts w:ascii="Arial" w:eastAsia="Arial Unicode MS" w:hAnsi="Arial"/>
          <w:sz w:val="22"/>
          <w:szCs w:val="22"/>
        </w:rPr>
      </w:pPr>
      <w:r w:rsidRPr="00B151A5">
        <w:rPr>
          <w:rFonts w:ascii="Arial" w:eastAsia="Arial Unicode MS" w:hAnsi="Arial"/>
          <w:sz w:val="22"/>
          <w:szCs w:val="22"/>
        </w:rPr>
        <w:t xml:space="preserve">Cargo: </w:t>
      </w:r>
      <w:r>
        <w:rPr>
          <w:rFonts w:ascii="Arial" w:eastAsia="Arial Unicode MS" w:hAnsi="Arial"/>
          <w:sz w:val="22"/>
          <w:szCs w:val="22"/>
        </w:rPr>
        <w:t xml:space="preserve">Gestora na </w:t>
      </w:r>
      <w:r w:rsidRPr="00B151A5">
        <w:rPr>
          <w:rFonts w:ascii="Arial" w:eastAsia="Arial Unicode MS" w:hAnsi="Arial"/>
          <w:sz w:val="22"/>
          <w:szCs w:val="22"/>
        </w:rPr>
        <w:t>Secret</w:t>
      </w:r>
      <w:r>
        <w:rPr>
          <w:rFonts w:ascii="Arial" w:eastAsia="Arial Unicode MS" w:hAnsi="Arial"/>
          <w:sz w:val="22"/>
          <w:szCs w:val="22"/>
        </w:rPr>
        <w:t>aria</w:t>
      </w:r>
      <w:r w:rsidRPr="00B151A5">
        <w:rPr>
          <w:rFonts w:ascii="Arial" w:eastAsia="Arial Unicode MS" w:hAnsi="Arial"/>
          <w:sz w:val="22"/>
          <w:szCs w:val="22"/>
        </w:rPr>
        <w:t xml:space="preserve"> de Desenvolvimento Econômico e Tur</w:t>
      </w:r>
      <w:r>
        <w:rPr>
          <w:rFonts w:ascii="Arial" w:eastAsia="Arial Unicode MS" w:hAnsi="Arial"/>
          <w:sz w:val="22"/>
          <w:szCs w:val="22"/>
        </w:rPr>
        <w:t>ístico</w:t>
      </w:r>
    </w:p>
    <w:p w14:paraId="6455881A" w14:textId="77777777" w:rsidR="0084632B" w:rsidRPr="00B151A5" w:rsidRDefault="0084632B" w:rsidP="0084632B">
      <w:pPr>
        <w:tabs>
          <w:tab w:val="left" w:pos="1276"/>
        </w:tabs>
        <w:ind w:left="709"/>
        <w:jc w:val="center"/>
        <w:rPr>
          <w:rFonts w:ascii="Arial" w:eastAsia="Arial Unicode MS" w:hAnsi="Arial"/>
          <w:sz w:val="22"/>
          <w:szCs w:val="22"/>
        </w:rPr>
      </w:pPr>
    </w:p>
    <w:p w14:paraId="405334D9" w14:textId="77777777" w:rsidR="0084632B" w:rsidRDefault="0084632B" w:rsidP="0084632B">
      <w:pPr>
        <w:tabs>
          <w:tab w:val="left" w:pos="1276"/>
        </w:tabs>
        <w:ind w:left="709"/>
        <w:jc w:val="center"/>
        <w:rPr>
          <w:rFonts w:ascii="Arial" w:eastAsia="Arial Unicode MS" w:hAnsi="Arial"/>
          <w:sz w:val="22"/>
          <w:szCs w:val="22"/>
        </w:rPr>
      </w:pPr>
    </w:p>
    <w:p w14:paraId="531F35C8" w14:textId="77777777" w:rsidR="0084632B" w:rsidRDefault="0084632B" w:rsidP="0084632B">
      <w:pPr>
        <w:tabs>
          <w:tab w:val="left" w:pos="1276"/>
        </w:tabs>
        <w:ind w:left="709"/>
        <w:jc w:val="center"/>
        <w:rPr>
          <w:rFonts w:ascii="Arial" w:eastAsia="Arial Unicode MS" w:hAnsi="Arial"/>
          <w:sz w:val="22"/>
          <w:szCs w:val="22"/>
        </w:rPr>
      </w:pPr>
    </w:p>
    <w:p w14:paraId="6F5F2866" w14:textId="77777777" w:rsidR="0084632B" w:rsidRPr="00B151A5" w:rsidRDefault="0084632B" w:rsidP="0084632B">
      <w:pPr>
        <w:tabs>
          <w:tab w:val="left" w:pos="1276"/>
        </w:tabs>
        <w:ind w:left="709"/>
        <w:jc w:val="center"/>
        <w:rPr>
          <w:rFonts w:ascii="Arial" w:eastAsia="Arial Unicode MS" w:hAnsi="Arial"/>
          <w:sz w:val="22"/>
          <w:szCs w:val="22"/>
        </w:rPr>
      </w:pPr>
    </w:p>
    <w:p w14:paraId="309DBCBA" w14:textId="77777777" w:rsidR="0084632B" w:rsidRPr="00B151A5" w:rsidRDefault="0084632B" w:rsidP="0084632B">
      <w:pPr>
        <w:tabs>
          <w:tab w:val="left" w:pos="1276"/>
        </w:tabs>
        <w:ind w:left="709"/>
        <w:jc w:val="center"/>
        <w:rPr>
          <w:rFonts w:ascii="Arial" w:eastAsia="Arial Unicode MS" w:hAnsi="Arial"/>
          <w:sz w:val="22"/>
          <w:szCs w:val="22"/>
        </w:rPr>
      </w:pPr>
    </w:p>
    <w:p w14:paraId="2E5E0629" w14:textId="77777777" w:rsidR="0084632B" w:rsidRPr="00B151A5" w:rsidRDefault="0084632B" w:rsidP="0084632B">
      <w:pPr>
        <w:tabs>
          <w:tab w:val="left" w:pos="1276"/>
        </w:tabs>
        <w:ind w:left="709"/>
        <w:jc w:val="center"/>
        <w:rPr>
          <w:rFonts w:ascii="Arial" w:eastAsia="Arial Unicode MS" w:hAnsi="Arial"/>
          <w:sz w:val="22"/>
          <w:szCs w:val="22"/>
        </w:rPr>
      </w:pPr>
    </w:p>
    <w:p w14:paraId="681F1D85" w14:textId="77777777" w:rsidR="0084632B" w:rsidRPr="00B151A5" w:rsidRDefault="0084632B" w:rsidP="0084632B">
      <w:pPr>
        <w:tabs>
          <w:tab w:val="left" w:pos="1276"/>
        </w:tabs>
        <w:ind w:left="709"/>
        <w:jc w:val="center"/>
        <w:rPr>
          <w:rFonts w:ascii="Arial" w:eastAsia="Arial Unicode MS" w:hAnsi="Arial"/>
          <w:sz w:val="22"/>
          <w:szCs w:val="22"/>
        </w:rPr>
      </w:pPr>
      <w:r w:rsidRPr="00B151A5">
        <w:rPr>
          <w:rFonts w:ascii="Arial" w:eastAsia="Arial Unicode MS" w:hAnsi="Arial"/>
          <w:sz w:val="22"/>
          <w:szCs w:val="22"/>
        </w:rPr>
        <w:t>_________________________________</w:t>
      </w:r>
    </w:p>
    <w:p w14:paraId="0CBC743A" w14:textId="77777777" w:rsidR="0084632B" w:rsidRDefault="0084632B" w:rsidP="0084632B">
      <w:pPr>
        <w:tabs>
          <w:tab w:val="left" w:pos="1276"/>
        </w:tabs>
        <w:ind w:left="709"/>
        <w:jc w:val="center"/>
        <w:rPr>
          <w:rFonts w:ascii="Arial" w:eastAsia="Arial Unicode MS" w:hAnsi="Arial"/>
          <w:sz w:val="22"/>
          <w:szCs w:val="22"/>
        </w:rPr>
      </w:pPr>
      <w:r>
        <w:rPr>
          <w:rFonts w:ascii="Arial" w:eastAsia="Arial Unicode MS" w:hAnsi="Arial"/>
          <w:sz w:val="22"/>
          <w:szCs w:val="22"/>
        </w:rPr>
        <w:t>Rogéria Aparecida Farias Costa Benedito</w:t>
      </w:r>
    </w:p>
    <w:p w14:paraId="34C380AE" w14:textId="77777777" w:rsidR="0084632B" w:rsidRDefault="0084632B" w:rsidP="0084632B">
      <w:pPr>
        <w:tabs>
          <w:tab w:val="left" w:pos="1276"/>
        </w:tabs>
        <w:ind w:left="709"/>
        <w:jc w:val="center"/>
        <w:rPr>
          <w:rFonts w:ascii="Arial" w:eastAsia="Arial Unicode MS" w:hAnsi="Arial"/>
          <w:sz w:val="22"/>
          <w:szCs w:val="22"/>
        </w:rPr>
      </w:pPr>
      <w:r>
        <w:rPr>
          <w:rFonts w:ascii="Arial" w:eastAsia="Arial Unicode MS" w:hAnsi="Arial"/>
          <w:sz w:val="22"/>
          <w:szCs w:val="22"/>
        </w:rPr>
        <w:t>Gestora</w:t>
      </w:r>
    </w:p>
    <w:p w14:paraId="4B2C621C" w14:textId="77777777" w:rsidR="0084632B" w:rsidRDefault="0084632B" w:rsidP="0084632B">
      <w:pPr>
        <w:tabs>
          <w:tab w:val="left" w:pos="1276"/>
        </w:tabs>
        <w:ind w:left="709"/>
        <w:jc w:val="center"/>
        <w:rPr>
          <w:rFonts w:ascii="Arial" w:eastAsia="Arial Unicode MS" w:hAnsi="Arial"/>
          <w:sz w:val="22"/>
          <w:szCs w:val="22"/>
        </w:rPr>
      </w:pPr>
      <w:r>
        <w:rPr>
          <w:rFonts w:ascii="Arial" w:eastAsia="Arial Unicode MS" w:hAnsi="Arial"/>
          <w:sz w:val="22"/>
          <w:szCs w:val="22"/>
        </w:rPr>
        <w:t>Secretaria</w:t>
      </w:r>
      <w:r w:rsidRPr="00B151A5">
        <w:rPr>
          <w:rFonts w:ascii="Arial" w:eastAsia="Arial Unicode MS" w:hAnsi="Arial"/>
          <w:sz w:val="22"/>
          <w:szCs w:val="22"/>
        </w:rPr>
        <w:t xml:space="preserve"> de Desenvolvimento Econômico e Tur</w:t>
      </w:r>
      <w:r>
        <w:rPr>
          <w:rFonts w:ascii="Arial" w:eastAsia="Arial Unicode MS" w:hAnsi="Arial"/>
          <w:sz w:val="22"/>
          <w:szCs w:val="22"/>
        </w:rPr>
        <w:t>ístico</w:t>
      </w:r>
    </w:p>
    <w:p w14:paraId="00BCB048" w14:textId="77777777" w:rsidR="0084632B" w:rsidRPr="00B151A5" w:rsidRDefault="0084632B" w:rsidP="0084632B">
      <w:pPr>
        <w:tabs>
          <w:tab w:val="left" w:pos="1276"/>
        </w:tabs>
        <w:ind w:left="709"/>
        <w:jc w:val="center"/>
        <w:rPr>
          <w:rFonts w:ascii="Arial" w:hAnsi="Arial"/>
          <w:kern w:val="2"/>
          <w:sz w:val="22"/>
          <w:szCs w:val="22"/>
        </w:rPr>
      </w:pPr>
      <w:r>
        <w:rPr>
          <w:rFonts w:ascii="Arial" w:eastAsia="Arial Unicode MS" w:hAnsi="Arial"/>
          <w:sz w:val="22"/>
          <w:szCs w:val="22"/>
        </w:rPr>
        <w:t>Prefeitura Municipal de Rio Grande da Serra</w:t>
      </w:r>
    </w:p>
    <w:p w14:paraId="61C3610B" w14:textId="77777777" w:rsidR="0084632B" w:rsidRPr="00B151A5" w:rsidRDefault="0084632B" w:rsidP="0084632B">
      <w:pPr>
        <w:tabs>
          <w:tab w:val="left" w:pos="3761"/>
        </w:tabs>
        <w:spacing w:before="240"/>
        <w:jc w:val="both"/>
        <w:rPr>
          <w:rFonts w:ascii="Arial" w:eastAsia="Bookman Old Style" w:hAnsi="Arial"/>
          <w:b/>
          <w:sz w:val="22"/>
          <w:szCs w:val="22"/>
        </w:rPr>
      </w:pPr>
    </w:p>
    <w:p w14:paraId="49977793" w14:textId="27099C08" w:rsidR="0084632B" w:rsidRDefault="0084632B" w:rsidP="00412490">
      <w:pPr>
        <w:tabs>
          <w:tab w:val="left" w:pos="3750"/>
        </w:tabs>
        <w:spacing w:before="93"/>
        <w:rPr>
          <w:rFonts w:cs="Times New Roman"/>
          <w:b/>
        </w:rPr>
      </w:pPr>
      <w:r>
        <w:rPr>
          <w:rFonts w:ascii="Arial" w:eastAsia="Arial Unicode MS" w:hAnsi="Arial"/>
          <w:b/>
        </w:rPr>
        <w:br w:type="page"/>
      </w:r>
    </w:p>
    <w:p w14:paraId="0442A5D4" w14:textId="752C271B" w:rsidR="00B14334" w:rsidRPr="00B14334" w:rsidRDefault="00B14334" w:rsidP="00E6714F">
      <w:pPr>
        <w:spacing w:before="93"/>
        <w:jc w:val="center"/>
        <w:rPr>
          <w:rFonts w:cs="Times New Roman"/>
          <w:b/>
        </w:rPr>
      </w:pPr>
      <w:r w:rsidRPr="00B14334">
        <w:rPr>
          <w:rFonts w:cs="Times New Roman"/>
          <w:b/>
        </w:rPr>
        <w:lastRenderedPageBreak/>
        <w:t>ANEXO I</w:t>
      </w:r>
      <w:r w:rsidR="00412490">
        <w:rPr>
          <w:rFonts w:cs="Times New Roman"/>
          <w:b/>
        </w:rPr>
        <w:t>V</w:t>
      </w:r>
    </w:p>
    <w:p w14:paraId="47B7535C" w14:textId="77777777" w:rsidR="00B14334" w:rsidRDefault="00B14334" w:rsidP="00B14334">
      <w:pPr>
        <w:jc w:val="center"/>
        <w:rPr>
          <w:rFonts w:cs="Times New Roman"/>
          <w:b/>
        </w:rPr>
      </w:pPr>
      <w:r w:rsidRPr="00B14334">
        <w:rPr>
          <w:rFonts w:cs="Times New Roman"/>
          <w:b/>
        </w:rPr>
        <w:t>MODELO</w:t>
      </w:r>
      <w:r w:rsidRPr="00B14334">
        <w:rPr>
          <w:rFonts w:cs="Times New Roman"/>
          <w:b/>
          <w:spacing w:val="-1"/>
        </w:rPr>
        <w:t xml:space="preserve"> </w:t>
      </w:r>
      <w:r w:rsidRPr="00B14334">
        <w:rPr>
          <w:rFonts w:cs="Times New Roman"/>
          <w:b/>
        </w:rPr>
        <w:t>DE</w:t>
      </w:r>
      <w:r w:rsidRPr="00B14334">
        <w:rPr>
          <w:rFonts w:cs="Times New Roman"/>
          <w:b/>
          <w:spacing w:val="-1"/>
        </w:rPr>
        <w:t xml:space="preserve"> </w:t>
      </w:r>
      <w:r w:rsidRPr="00B14334">
        <w:rPr>
          <w:rFonts w:cs="Times New Roman"/>
          <w:b/>
        </w:rPr>
        <w:t>PROPOSTA</w:t>
      </w:r>
      <w:r w:rsidRPr="00B14334">
        <w:rPr>
          <w:rFonts w:cs="Times New Roman"/>
          <w:b/>
          <w:spacing w:val="-1"/>
        </w:rPr>
        <w:t xml:space="preserve"> </w:t>
      </w:r>
      <w:r w:rsidRPr="00B14334">
        <w:rPr>
          <w:rFonts w:cs="Times New Roman"/>
          <w:b/>
        </w:rPr>
        <w:t>FINANCEIRA</w:t>
      </w:r>
    </w:p>
    <w:p w14:paraId="0669656E" w14:textId="77777777" w:rsidR="00B14334" w:rsidRPr="00B14334" w:rsidRDefault="00B14334" w:rsidP="00B14334">
      <w:pPr>
        <w:jc w:val="center"/>
        <w:rPr>
          <w:rFonts w:cs="Times New Roman"/>
          <w:b/>
        </w:rPr>
      </w:pPr>
    </w:p>
    <w:p w14:paraId="5F05C8D6" w14:textId="77777777" w:rsidR="00B14334" w:rsidRPr="00B14334" w:rsidRDefault="00B14334" w:rsidP="00B14334">
      <w:pPr>
        <w:pStyle w:val="Corpodetexto"/>
        <w:rPr>
          <w:rFonts w:ascii="Times New Roman" w:hAnsi="Times New Roman" w:cs="Times New Roman"/>
          <w:b/>
        </w:rPr>
      </w:pPr>
    </w:p>
    <w:p w14:paraId="7BF6A077" w14:textId="3523A093" w:rsidR="00B14334" w:rsidRPr="00B14334" w:rsidRDefault="00B14334" w:rsidP="00B14334">
      <w:pPr>
        <w:jc w:val="both"/>
        <w:rPr>
          <w:rFonts w:cs="Times New Roman"/>
          <w:b/>
        </w:rPr>
      </w:pPr>
      <w:r>
        <w:rPr>
          <w:rFonts w:cs="Times New Roman"/>
          <w:b/>
        </w:rPr>
        <w:t>Dispensa Eletrônica</w:t>
      </w:r>
      <w:r w:rsidRPr="00B14334">
        <w:rPr>
          <w:rFonts w:cs="Times New Roman"/>
          <w:b/>
        </w:rPr>
        <w:t xml:space="preserve"> n°</w:t>
      </w:r>
      <w:r w:rsidRPr="00B14334">
        <w:rPr>
          <w:rFonts w:cs="Times New Roman"/>
          <w:b/>
          <w:spacing w:val="-3"/>
        </w:rPr>
        <w:t xml:space="preserve"> </w:t>
      </w:r>
      <w:r w:rsidRPr="00B14334">
        <w:rPr>
          <w:rFonts w:cs="Times New Roman"/>
          <w:b/>
        </w:rPr>
        <w:t>____/2024</w:t>
      </w:r>
    </w:p>
    <w:p w14:paraId="3F76F68F" w14:textId="77777777" w:rsidR="00B14334" w:rsidRPr="00B14334" w:rsidRDefault="00B14334" w:rsidP="00B14334">
      <w:pPr>
        <w:pStyle w:val="Corpodetexto"/>
        <w:spacing w:before="92"/>
        <w:rPr>
          <w:rFonts w:ascii="Times New Roman" w:hAnsi="Times New Roman" w:cs="Times New Roman"/>
          <w:b/>
        </w:rPr>
      </w:pPr>
    </w:p>
    <w:p w14:paraId="51DD9335" w14:textId="77777777" w:rsidR="00B14334" w:rsidRPr="00B14334" w:rsidRDefault="00B14334" w:rsidP="00B14334">
      <w:pPr>
        <w:pStyle w:val="Corpodetexto"/>
        <w:spacing w:before="92"/>
        <w:rPr>
          <w:rFonts w:ascii="Times New Roman" w:hAnsi="Times New Roman" w:cs="Times New Roman"/>
          <w:b/>
        </w:rPr>
      </w:pPr>
      <w:r w:rsidRPr="00B14334">
        <w:rPr>
          <w:rFonts w:ascii="Times New Roman" w:hAnsi="Times New Roman" w:cs="Times New Roman"/>
          <w:b/>
        </w:rPr>
        <w:t>DADOS</w:t>
      </w:r>
      <w:r w:rsidRPr="00B14334">
        <w:rPr>
          <w:rFonts w:ascii="Times New Roman" w:hAnsi="Times New Roman" w:cs="Times New Roman"/>
          <w:b/>
          <w:spacing w:val="-3"/>
        </w:rPr>
        <w:t xml:space="preserve"> </w:t>
      </w:r>
      <w:r w:rsidRPr="00B14334">
        <w:rPr>
          <w:rFonts w:ascii="Times New Roman" w:hAnsi="Times New Roman" w:cs="Times New Roman"/>
          <w:b/>
        </w:rPr>
        <w:t>DA</w:t>
      </w:r>
      <w:r w:rsidRPr="00B14334">
        <w:rPr>
          <w:rFonts w:ascii="Times New Roman" w:hAnsi="Times New Roman" w:cs="Times New Roman"/>
          <w:b/>
          <w:spacing w:val="1"/>
        </w:rPr>
        <w:t xml:space="preserve"> </w:t>
      </w:r>
      <w:r w:rsidRPr="00B14334">
        <w:rPr>
          <w:rFonts w:ascii="Times New Roman" w:hAnsi="Times New Roman" w:cs="Times New Roman"/>
          <w:b/>
        </w:rPr>
        <w:t>EMPRESA</w:t>
      </w:r>
    </w:p>
    <w:tbl>
      <w:tblPr>
        <w:tblStyle w:val="TableNormal"/>
        <w:tblW w:w="97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1535"/>
        <w:gridCol w:w="1537"/>
        <w:gridCol w:w="1534"/>
        <w:gridCol w:w="1657"/>
        <w:gridCol w:w="1807"/>
      </w:tblGrid>
      <w:tr w:rsidR="00B14334" w:rsidRPr="00B14334" w14:paraId="04979643" w14:textId="77777777" w:rsidTr="00B14334">
        <w:trPr>
          <w:trHeight w:val="370"/>
        </w:trPr>
        <w:tc>
          <w:tcPr>
            <w:tcW w:w="1701" w:type="dxa"/>
          </w:tcPr>
          <w:p w14:paraId="3C652821" w14:textId="77777777" w:rsidR="00B14334" w:rsidRPr="00B14334" w:rsidRDefault="00B14334" w:rsidP="005A2F5C">
            <w:pPr>
              <w:pStyle w:val="TableParagraph"/>
              <w:spacing w:line="270" w:lineRule="atLeast"/>
              <w:jc w:val="both"/>
              <w:rPr>
                <w:rFonts w:ascii="Times New Roman" w:hAnsi="Times New Roman" w:cs="Times New Roman"/>
                <w:sz w:val="24"/>
                <w:szCs w:val="24"/>
              </w:rPr>
            </w:pPr>
            <w:r w:rsidRPr="00B14334">
              <w:rPr>
                <w:rFonts w:ascii="Times New Roman" w:hAnsi="Times New Roman" w:cs="Times New Roman"/>
                <w:color w:val="1C1C1C"/>
                <w:sz w:val="24"/>
                <w:szCs w:val="24"/>
              </w:rPr>
              <w:t>Razão</w:t>
            </w:r>
            <w:r w:rsidRPr="00B14334">
              <w:rPr>
                <w:rFonts w:ascii="Times New Roman" w:hAnsi="Times New Roman" w:cs="Times New Roman"/>
                <w:color w:val="1C1C1C"/>
                <w:spacing w:val="-64"/>
                <w:sz w:val="24"/>
                <w:szCs w:val="24"/>
              </w:rPr>
              <w:t xml:space="preserve"> </w:t>
            </w:r>
            <w:r w:rsidRPr="00B14334">
              <w:rPr>
                <w:rFonts w:ascii="Times New Roman" w:hAnsi="Times New Roman" w:cs="Times New Roman"/>
                <w:color w:val="1C1C1C"/>
                <w:sz w:val="24"/>
                <w:szCs w:val="24"/>
              </w:rPr>
              <w:t>Social</w:t>
            </w:r>
          </w:p>
        </w:tc>
        <w:tc>
          <w:tcPr>
            <w:tcW w:w="8070" w:type="dxa"/>
            <w:gridSpan w:val="5"/>
          </w:tcPr>
          <w:p w14:paraId="0FC14598" w14:textId="77777777" w:rsidR="00B14334" w:rsidRPr="00B14334" w:rsidRDefault="00B14334" w:rsidP="005A2F5C">
            <w:pPr>
              <w:pStyle w:val="TableParagraph"/>
              <w:jc w:val="both"/>
              <w:rPr>
                <w:rFonts w:ascii="Times New Roman" w:hAnsi="Times New Roman" w:cs="Times New Roman"/>
                <w:sz w:val="24"/>
                <w:szCs w:val="24"/>
              </w:rPr>
            </w:pPr>
          </w:p>
        </w:tc>
      </w:tr>
      <w:tr w:rsidR="00B14334" w:rsidRPr="00B14334" w14:paraId="1F0432AB" w14:textId="77777777" w:rsidTr="00B14334">
        <w:trPr>
          <w:trHeight w:val="418"/>
        </w:trPr>
        <w:tc>
          <w:tcPr>
            <w:tcW w:w="1701" w:type="dxa"/>
          </w:tcPr>
          <w:p w14:paraId="466C4B1A" w14:textId="77777777" w:rsidR="00B14334" w:rsidRPr="00B14334" w:rsidRDefault="00B14334" w:rsidP="005A2F5C">
            <w:pPr>
              <w:pStyle w:val="TableParagraph"/>
              <w:spacing w:before="1"/>
              <w:jc w:val="both"/>
              <w:rPr>
                <w:rFonts w:ascii="Times New Roman" w:hAnsi="Times New Roman" w:cs="Times New Roman"/>
                <w:sz w:val="24"/>
                <w:szCs w:val="24"/>
              </w:rPr>
            </w:pPr>
            <w:r w:rsidRPr="00B14334">
              <w:rPr>
                <w:rFonts w:ascii="Times New Roman" w:hAnsi="Times New Roman" w:cs="Times New Roman"/>
                <w:color w:val="1C1C1C"/>
                <w:sz w:val="24"/>
                <w:szCs w:val="24"/>
              </w:rPr>
              <w:t>CNPJ</w:t>
            </w:r>
            <w:r w:rsidRPr="00B14334">
              <w:rPr>
                <w:rFonts w:ascii="Times New Roman" w:hAnsi="Times New Roman" w:cs="Times New Roman"/>
                <w:color w:val="1C1C1C"/>
                <w:spacing w:val="-1"/>
                <w:sz w:val="24"/>
                <w:szCs w:val="24"/>
              </w:rPr>
              <w:t xml:space="preserve"> </w:t>
            </w:r>
            <w:r w:rsidRPr="00B14334">
              <w:rPr>
                <w:rFonts w:ascii="Times New Roman" w:hAnsi="Times New Roman" w:cs="Times New Roman"/>
                <w:color w:val="1C1C1C"/>
                <w:sz w:val="24"/>
                <w:szCs w:val="24"/>
              </w:rPr>
              <w:t>(MF) nº:</w:t>
            </w:r>
          </w:p>
        </w:tc>
        <w:tc>
          <w:tcPr>
            <w:tcW w:w="8070" w:type="dxa"/>
            <w:gridSpan w:val="5"/>
          </w:tcPr>
          <w:p w14:paraId="4389F837" w14:textId="77777777" w:rsidR="00B14334" w:rsidRPr="00B14334" w:rsidRDefault="00B14334" w:rsidP="005A2F5C">
            <w:pPr>
              <w:pStyle w:val="TableParagraph"/>
              <w:jc w:val="both"/>
              <w:rPr>
                <w:rFonts w:ascii="Times New Roman" w:hAnsi="Times New Roman" w:cs="Times New Roman"/>
                <w:sz w:val="24"/>
                <w:szCs w:val="24"/>
              </w:rPr>
            </w:pPr>
          </w:p>
        </w:tc>
      </w:tr>
      <w:tr w:rsidR="00B14334" w:rsidRPr="00B14334" w14:paraId="7608227B" w14:textId="77777777" w:rsidTr="00B14334">
        <w:trPr>
          <w:trHeight w:val="410"/>
        </w:trPr>
        <w:tc>
          <w:tcPr>
            <w:tcW w:w="1701" w:type="dxa"/>
          </w:tcPr>
          <w:p w14:paraId="7F18980B" w14:textId="77777777" w:rsidR="00B14334" w:rsidRPr="00B14334" w:rsidRDefault="00B14334" w:rsidP="005A2F5C">
            <w:pPr>
              <w:pStyle w:val="TableParagraph"/>
              <w:spacing w:line="255" w:lineRule="exact"/>
              <w:jc w:val="both"/>
              <w:rPr>
                <w:rFonts w:ascii="Times New Roman" w:hAnsi="Times New Roman" w:cs="Times New Roman"/>
                <w:color w:val="1C1C1C"/>
                <w:sz w:val="24"/>
                <w:szCs w:val="24"/>
              </w:rPr>
            </w:pPr>
            <w:r w:rsidRPr="00B14334">
              <w:rPr>
                <w:rFonts w:ascii="Times New Roman" w:hAnsi="Times New Roman" w:cs="Times New Roman"/>
                <w:color w:val="1C1C1C"/>
                <w:sz w:val="24"/>
                <w:szCs w:val="24"/>
              </w:rPr>
              <w:t>Endereço:</w:t>
            </w:r>
          </w:p>
        </w:tc>
        <w:tc>
          <w:tcPr>
            <w:tcW w:w="8070" w:type="dxa"/>
            <w:gridSpan w:val="5"/>
          </w:tcPr>
          <w:p w14:paraId="6D8DDA99" w14:textId="77777777" w:rsidR="00B14334" w:rsidRPr="00B14334" w:rsidRDefault="00B14334" w:rsidP="005A2F5C">
            <w:pPr>
              <w:pStyle w:val="TableParagraph"/>
              <w:jc w:val="both"/>
              <w:rPr>
                <w:rFonts w:ascii="Times New Roman" w:hAnsi="Times New Roman" w:cs="Times New Roman"/>
                <w:sz w:val="24"/>
                <w:szCs w:val="24"/>
              </w:rPr>
            </w:pPr>
          </w:p>
        </w:tc>
      </w:tr>
      <w:tr w:rsidR="00B14334" w:rsidRPr="00B14334" w14:paraId="7350F066" w14:textId="77777777" w:rsidTr="00B14334">
        <w:trPr>
          <w:trHeight w:val="275"/>
        </w:trPr>
        <w:tc>
          <w:tcPr>
            <w:tcW w:w="1701" w:type="dxa"/>
          </w:tcPr>
          <w:p w14:paraId="311FAF1D" w14:textId="77777777" w:rsidR="00B14334" w:rsidRPr="00B14334" w:rsidRDefault="00B14334" w:rsidP="005A2F5C">
            <w:pPr>
              <w:pStyle w:val="TableParagraph"/>
              <w:spacing w:line="255" w:lineRule="exact"/>
              <w:jc w:val="both"/>
              <w:rPr>
                <w:rFonts w:ascii="Times New Roman" w:hAnsi="Times New Roman" w:cs="Times New Roman"/>
                <w:sz w:val="24"/>
                <w:szCs w:val="24"/>
              </w:rPr>
            </w:pPr>
            <w:r w:rsidRPr="00B14334">
              <w:rPr>
                <w:rFonts w:ascii="Times New Roman" w:hAnsi="Times New Roman" w:cs="Times New Roman"/>
                <w:color w:val="1C1C1C"/>
                <w:sz w:val="24"/>
                <w:szCs w:val="24"/>
              </w:rPr>
              <w:t>Telefone:</w:t>
            </w:r>
          </w:p>
        </w:tc>
        <w:tc>
          <w:tcPr>
            <w:tcW w:w="1535" w:type="dxa"/>
          </w:tcPr>
          <w:p w14:paraId="278DAAB4" w14:textId="77777777" w:rsidR="00B14334" w:rsidRPr="00B14334" w:rsidRDefault="00B14334" w:rsidP="005A2F5C">
            <w:pPr>
              <w:pStyle w:val="TableParagraph"/>
              <w:jc w:val="both"/>
              <w:rPr>
                <w:rFonts w:ascii="Times New Roman" w:hAnsi="Times New Roman" w:cs="Times New Roman"/>
                <w:sz w:val="24"/>
                <w:szCs w:val="24"/>
              </w:rPr>
            </w:pPr>
          </w:p>
        </w:tc>
        <w:tc>
          <w:tcPr>
            <w:tcW w:w="1537" w:type="dxa"/>
          </w:tcPr>
          <w:p w14:paraId="00DA7397" w14:textId="77777777" w:rsidR="00B14334" w:rsidRPr="00B14334" w:rsidRDefault="00B14334" w:rsidP="005A2F5C">
            <w:pPr>
              <w:pStyle w:val="TableParagraph"/>
              <w:spacing w:line="255" w:lineRule="exact"/>
              <w:jc w:val="both"/>
              <w:rPr>
                <w:rFonts w:ascii="Times New Roman" w:hAnsi="Times New Roman" w:cs="Times New Roman"/>
                <w:sz w:val="24"/>
                <w:szCs w:val="24"/>
              </w:rPr>
            </w:pPr>
            <w:r w:rsidRPr="00B14334">
              <w:rPr>
                <w:rFonts w:ascii="Times New Roman" w:hAnsi="Times New Roman" w:cs="Times New Roman"/>
                <w:color w:val="1C1C1C"/>
                <w:sz w:val="24"/>
                <w:szCs w:val="24"/>
              </w:rPr>
              <w:t>Cidade:</w:t>
            </w:r>
          </w:p>
        </w:tc>
        <w:tc>
          <w:tcPr>
            <w:tcW w:w="1534" w:type="dxa"/>
          </w:tcPr>
          <w:p w14:paraId="5791242C" w14:textId="77777777" w:rsidR="00B14334" w:rsidRPr="00B14334" w:rsidRDefault="00B14334" w:rsidP="005A2F5C">
            <w:pPr>
              <w:pStyle w:val="TableParagraph"/>
              <w:jc w:val="both"/>
              <w:rPr>
                <w:rFonts w:ascii="Times New Roman" w:hAnsi="Times New Roman" w:cs="Times New Roman"/>
                <w:sz w:val="24"/>
                <w:szCs w:val="24"/>
              </w:rPr>
            </w:pPr>
          </w:p>
        </w:tc>
        <w:tc>
          <w:tcPr>
            <w:tcW w:w="1657" w:type="dxa"/>
          </w:tcPr>
          <w:p w14:paraId="76258E4A" w14:textId="77777777" w:rsidR="00B14334" w:rsidRPr="00B14334" w:rsidRDefault="00B14334" w:rsidP="005A2F5C">
            <w:pPr>
              <w:pStyle w:val="TableParagraph"/>
              <w:spacing w:line="255" w:lineRule="exact"/>
              <w:jc w:val="both"/>
              <w:rPr>
                <w:rFonts w:ascii="Times New Roman" w:hAnsi="Times New Roman" w:cs="Times New Roman"/>
                <w:sz w:val="24"/>
                <w:szCs w:val="24"/>
              </w:rPr>
            </w:pPr>
            <w:r w:rsidRPr="00B14334">
              <w:rPr>
                <w:rFonts w:ascii="Times New Roman" w:hAnsi="Times New Roman" w:cs="Times New Roman"/>
                <w:color w:val="1C1C1C"/>
                <w:sz w:val="24"/>
                <w:szCs w:val="24"/>
              </w:rPr>
              <w:t>UF:</w:t>
            </w:r>
          </w:p>
        </w:tc>
        <w:tc>
          <w:tcPr>
            <w:tcW w:w="1807" w:type="dxa"/>
          </w:tcPr>
          <w:p w14:paraId="19D09E2D" w14:textId="77777777" w:rsidR="00B14334" w:rsidRPr="00B14334" w:rsidRDefault="00B14334" w:rsidP="005A2F5C">
            <w:pPr>
              <w:pStyle w:val="TableParagraph"/>
              <w:jc w:val="both"/>
              <w:rPr>
                <w:rFonts w:ascii="Times New Roman" w:hAnsi="Times New Roman" w:cs="Times New Roman"/>
                <w:sz w:val="24"/>
                <w:szCs w:val="24"/>
              </w:rPr>
            </w:pPr>
          </w:p>
        </w:tc>
      </w:tr>
      <w:tr w:rsidR="00B14334" w:rsidRPr="00B14334" w14:paraId="2B5E91C2" w14:textId="77777777" w:rsidTr="00B14334">
        <w:trPr>
          <w:trHeight w:val="551"/>
        </w:trPr>
        <w:tc>
          <w:tcPr>
            <w:tcW w:w="1701" w:type="dxa"/>
          </w:tcPr>
          <w:p w14:paraId="032360E9" w14:textId="77777777" w:rsidR="00B14334" w:rsidRPr="00B14334" w:rsidRDefault="00B14334" w:rsidP="005A2F5C">
            <w:pPr>
              <w:pStyle w:val="TableParagraph"/>
              <w:jc w:val="both"/>
              <w:rPr>
                <w:rFonts w:ascii="Times New Roman" w:hAnsi="Times New Roman" w:cs="Times New Roman"/>
                <w:sz w:val="24"/>
                <w:szCs w:val="24"/>
              </w:rPr>
            </w:pPr>
            <w:r w:rsidRPr="00B14334">
              <w:rPr>
                <w:rFonts w:ascii="Times New Roman" w:hAnsi="Times New Roman" w:cs="Times New Roman"/>
                <w:color w:val="1C1C1C"/>
                <w:sz w:val="24"/>
                <w:szCs w:val="24"/>
              </w:rPr>
              <w:t>Banco:</w:t>
            </w:r>
          </w:p>
        </w:tc>
        <w:tc>
          <w:tcPr>
            <w:tcW w:w="1535" w:type="dxa"/>
          </w:tcPr>
          <w:p w14:paraId="7F4974D3" w14:textId="77777777" w:rsidR="00B14334" w:rsidRPr="00B14334" w:rsidRDefault="00B14334" w:rsidP="005A2F5C">
            <w:pPr>
              <w:pStyle w:val="TableParagraph"/>
              <w:jc w:val="both"/>
              <w:rPr>
                <w:rFonts w:ascii="Times New Roman" w:hAnsi="Times New Roman" w:cs="Times New Roman"/>
                <w:sz w:val="24"/>
                <w:szCs w:val="24"/>
              </w:rPr>
            </w:pPr>
          </w:p>
        </w:tc>
        <w:tc>
          <w:tcPr>
            <w:tcW w:w="1537" w:type="dxa"/>
          </w:tcPr>
          <w:p w14:paraId="4013CCF9" w14:textId="77777777" w:rsidR="00B14334" w:rsidRPr="00B14334" w:rsidRDefault="00B14334" w:rsidP="005A2F5C">
            <w:pPr>
              <w:pStyle w:val="TableParagraph"/>
              <w:jc w:val="both"/>
              <w:rPr>
                <w:rFonts w:ascii="Times New Roman" w:hAnsi="Times New Roman" w:cs="Times New Roman"/>
                <w:sz w:val="24"/>
                <w:szCs w:val="24"/>
              </w:rPr>
            </w:pPr>
            <w:r w:rsidRPr="00B14334">
              <w:rPr>
                <w:rFonts w:ascii="Times New Roman" w:hAnsi="Times New Roman" w:cs="Times New Roman"/>
                <w:color w:val="1C1C1C"/>
                <w:sz w:val="24"/>
                <w:szCs w:val="24"/>
              </w:rPr>
              <w:t>Agência:</w:t>
            </w:r>
          </w:p>
        </w:tc>
        <w:tc>
          <w:tcPr>
            <w:tcW w:w="1534" w:type="dxa"/>
          </w:tcPr>
          <w:p w14:paraId="52AB42D9" w14:textId="77777777" w:rsidR="00B14334" w:rsidRPr="00B14334" w:rsidRDefault="00B14334" w:rsidP="005A2F5C">
            <w:pPr>
              <w:pStyle w:val="TableParagraph"/>
              <w:jc w:val="both"/>
              <w:rPr>
                <w:rFonts w:ascii="Times New Roman" w:hAnsi="Times New Roman" w:cs="Times New Roman"/>
                <w:sz w:val="24"/>
                <w:szCs w:val="24"/>
              </w:rPr>
            </w:pPr>
          </w:p>
        </w:tc>
        <w:tc>
          <w:tcPr>
            <w:tcW w:w="1657" w:type="dxa"/>
          </w:tcPr>
          <w:p w14:paraId="0F30693C" w14:textId="77777777" w:rsidR="00B14334" w:rsidRPr="00B14334" w:rsidRDefault="00B14334" w:rsidP="005A2F5C">
            <w:pPr>
              <w:pStyle w:val="TableParagraph"/>
              <w:spacing w:line="270" w:lineRule="atLeast"/>
              <w:jc w:val="both"/>
              <w:rPr>
                <w:rFonts w:ascii="Times New Roman" w:hAnsi="Times New Roman" w:cs="Times New Roman"/>
                <w:sz w:val="24"/>
                <w:szCs w:val="24"/>
              </w:rPr>
            </w:pPr>
            <w:r w:rsidRPr="00B14334">
              <w:rPr>
                <w:rFonts w:ascii="Times New Roman" w:hAnsi="Times New Roman" w:cs="Times New Roman"/>
                <w:color w:val="1C1C1C"/>
                <w:sz w:val="24"/>
                <w:szCs w:val="24"/>
              </w:rPr>
              <w:t>Conta-</w:t>
            </w:r>
            <w:r w:rsidRPr="00B14334">
              <w:rPr>
                <w:rFonts w:ascii="Times New Roman" w:hAnsi="Times New Roman" w:cs="Times New Roman"/>
                <w:color w:val="1C1C1C"/>
                <w:spacing w:val="1"/>
                <w:sz w:val="24"/>
                <w:szCs w:val="24"/>
              </w:rPr>
              <w:t xml:space="preserve"> </w:t>
            </w:r>
            <w:r w:rsidRPr="00B14334">
              <w:rPr>
                <w:rFonts w:ascii="Times New Roman" w:hAnsi="Times New Roman" w:cs="Times New Roman"/>
                <w:color w:val="1C1C1C"/>
                <w:sz w:val="24"/>
                <w:szCs w:val="24"/>
              </w:rPr>
              <w:t>Corrente:</w:t>
            </w:r>
          </w:p>
        </w:tc>
        <w:tc>
          <w:tcPr>
            <w:tcW w:w="1807" w:type="dxa"/>
          </w:tcPr>
          <w:p w14:paraId="4F41D393" w14:textId="77777777" w:rsidR="00B14334" w:rsidRPr="00B14334" w:rsidRDefault="00B14334" w:rsidP="005A2F5C">
            <w:pPr>
              <w:pStyle w:val="TableParagraph"/>
              <w:jc w:val="both"/>
              <w:rPr>
                <w:rFonts w:ascii="Times New Roman" w:hAnsi="Times New Roman" w:cs="Times New Roman"/>
                <w:sz w:val="24"/>
                <w:szCs w:val="24"/>
              </w:rPr>
            </w:pPr>
          </w:p>
        </w:tc>
      </w:tr>
    </w:tbl>
    <w:p w14:paraId="660A93C5" w14:textId="77777777" w:rsidR="00B14334" w:rsidRPr="00B14334" w:rsidRDefault="00B14334" w:rsidP="00B14334">
      <w:pPr>
        <w:pStyle w:val="Corpodetexto"/>
        <w:rPr>
          <w:rFonts w:ascii="Times New Roman" w:hAnsi="Times New Roman" w:cs="Times New Roman"/>
        </w:rPr>
      </w:pPr>
    </w:p>
    <w:p w14:paraId="3ED3D3AB" w14:textId="77777777" w:rsidR="00B14334" w:rsidRPr="00B14334" w:rsidRDefault="00B14334" w:rsidP="00B14334">
      <w:pPr>
        <w:pStyle w:val="Corpodetexto"/>
        <w:rPr>
          <w:rFonts w:ascii="Times New Roman" w:hAnsi="Times New Roman" w:cs="Times New Roman"/>
          <w:b/>
        </w:rPr>
      </w:pPr>
      <w:r w:rsidRPr="00B14334">
        <w:rPr>
          <w:rFonts w:ascii="Times New Roman" w:hAnsi="Times New Roman" w:cs="Times New Roman"/>
          <w:b/>
          <w:color w:val="1C1C1C"/>
        </w:rPr>
        <w:t>DADOS</w:t>
      </w:r>
      <w:r w:rsidRPr="00B14334">
        <w:rPr>
          <w:rFonts w:ascii="Times New Roman" w:hAnsi="Times New Roman" w:cs="Times New Roman"/>
          <w:b/>
          <w:color w:val="1C1C1C"/>
          <w:spacing w:val="-4"/>
        </w:rPr>
        <w:t xml:space="preserve"> </w:t>
      </w:r>
      <w:r w:rsidRPr="00B14334">
        <w:rPr>
          <w:rFonts w:ascii="Times New Roman" w:hAnsi="Times New Roman" w:cs="Times New Roman"/>
          <w:b/>
          <w:color w:val="1C1C1C"/>
        </w:rPr>
        <w:t>DO</w:t>
      </w:r>
      <w:r w:rsidRPr="00B14334">
        <w:rPr>
          <w:rFonts w:ascii="Times New Roman" w:hAnsi="Times New Roman" w:cs="Times New Roman"/>
          <w:b/>
          <w:color w:val="1C1C1C"/>
          <w:spacing w:val="-1"/>
        </w:rPr>
        <w:t xml:space="preserve"> </w:t>
      </w:r>
      <w:r w:rsidRPr="00B14334">
        <w:rPr>
          <w:rFonts w:ascii="Times New Roman" w:hAnsi="Times New Roman" w:cs="Times New Roman"/>
          <w:b/>
          <w:color w:val="1C1C1C"/>
        </w:rPr>
        <w:t>REPRESENTANTE</w:t>
      </w:r>
      <w:r w:rsidRPr="00B14334">
        <w:rPr>
          <w:rFonts w:ascii="Times New Roman" w:hAnsi="Times New Roman" w:cs="Times New Roman"/>
          <w:b/>
          <w:color w:val="1C1C1C"/>
          <w:spacing w:val="-3"/>
        </w:rPr>
        <w:t xml:space="preserve"> </w:t>
      </w:r>
      <w:r w:rsidRPr="00B14334">
        <w:rPr>
          <w:rFonts w:ascii="Times New Roman" w:hAnsi="Times New Roman" w:cs="Times New Roman"/>
          <w:b/>
          <w:color w:val="1C1C1C"/>
        </w:rPr>
        <w:t>PARA</w:t>
      </w:r>
      <w:r w:rsidRPr="00B14334">
        <w:rPr>
          <w:rFonts w:ascii="Times New Roman" w:hAnsi="Times New Roman" w:cs="Times New Roman"/>
          <w:b/>
          <w:color w:val="1C1C1C"/>
          <w:spacing w:val="-1"/>
        </w:rPr>
        <w:t xml:space="preserve"> </w:t>
      </w:r>
      <w:r w:rsidRPr="00B14334">
        <w:rPr>
          <w:rFonts w:ascii="Times New Roman" w:hAnsi="Times New Roman" w:cs="Times New Roman"/>
          <w:b/>
          <w:color w:val="1C1C1C"/>
        </w:rPr>
        <w:t>FIM</w:t>
      </w:r>
      <w:r w:rsidRPr="00B14334">
        <w:rPr>
          <w:rFonts w:ascii="Times New Roman" w:hAnsi="Times New Roman" w:cs="Times New Roman"/>
          <w:b/>
          <w:color w:val="1C1C1C"/>
          <w:spacing w:val="-3"/>
        </w:rPr>
        <w:t xml:space="preserve"> </w:t>
      </w:r>
      <w:r w:rsidRPr="00B14334">
        <w:rPr>
          <w:rFonts w:ascii="Times New Roman" w:hAnsi="Times New Roman" w:cs="Times New Roman"/>
          <w:b/>
          <w:color w:val="1C1C1C"/>
        </w:rPr>
        <w:t>DE</w:t>
      </w:r>
      <w:r w:rsidRPr="00B14334">
        <w:rPr>
          <w:rFonts w:ascii="Times New Roman" w:hAnsi="Times New Roman" w:cs="Times New Roman"/>
          <w:b/>
          <w:color w:val="1C1C1C"/>
          <w:spacing w:val="-3"/>
        </w:rPr>
        <w:t xml:space="preserve"> </w:t>
      </w:r>
      <w:r w:rsidRPr="00B14334">
        <w:rPr>
          <w:rFonts w:ascii="Times New Roman" w:hAnsi="Times New Roman" w:cs="Times New Roman"/>
          <w:b/>
          <w:color w:val="1C1C1C"/>
        </w:rPr>
        <w:t>APRESENTAÇÃO</w:t>
      </w:r>
      <w:r w:rsidRPr="00B14334">
        <w:rPr>
          <w:rFonts w:ascii="Times New Roman" w:hAnsi="Times New Roman" w:cs="Times New Roman"/>
          <w:b/>
          <w:color w:val="1C1C1C"/>
          <w:spacing w:val="-1"/>
        </w:rPr>
        <w:t xml:space="preserve"> </w:t>
      </w:r>
      <w:r w:rsidRPr="00B14334">
        <w:rPr>
          <w:rFonts w:ascii="Times New Roman" w:hAnsi="Times New Roman" w:cs="Times New Roman"/>
          <w:b/>
          <w:color w:val="1C1C1C"/>
        </w:rPr>
        <w:t>DA</w:t>
      </w:r>
      <w:r w:rsidRPr="00B14334">
        <w:rPr>
          <w:rFonts w:ascii="Times New Roman" w:hAnsi="Times New Roman" w:cs="Times New Roman"/>
          <w:b/>
          <w:color w:val="1C1C1C"/>
          <w:spacing w:val="-2"/>
        </w:rPr>
        <w:t xml:space="preserve"> </w:t>
      </w:r>
      <w:r w:rsidRPr="00B14334">
        <w:rPr>
          <w:rFonts w:ascii="Times New Roman" w:hAnsi="Times New Roman" w:cs="Times New Roman"/>
          <w:b/>
          <w:color w:val="1C1C1C"/>
        </w:rPr>
        <w:t>PROPOSTA</w:t>
      </w:r>
      <w:r w:rsidRPr="00B14334">
        <w:rPr>
          <w:rFonts w:ascii="Times New Roman" w:hAnsi="Times New Roman" w:cs="Times New Roman"/>
          <w:b/>
          <w:color w:val="1C1C1C"/>
          <w:spacing w:val="-1"/>
        </w:rPr>
        <w:t xml:space="preserve"> </w:t>
      </w:r>
      <w:r w:rsidRPr="00B14334">
        <w:rPr>
          <w:rFonts w:ascii="Times New Roman" w:hAnsi="Times New Roman" w:cs="Times New Roman"/>
          <w:b/>
          <w:color w:val="1C1C1C"/>
        </w:rPr>
        <w:t>E</w:t>
      </w:r>
      <w:r w:rsidRPr="00B14334">
        <w:rPr>
          <w:rFonts w:ascii="Times New Roman" w:hAnsi="Times New Roman" w:cs="Times New Roman"/>
          <w:b/>
          <w:color w:val="1C1C1C"/>
          <w:spacing w:val="-3"/>
        </w:rPr>
        <w:t xml:space="preserve"> </w:t>
      </w:r>
      <w:r w:rsidRPr="00B14334">
        <w:rPr>
          <w:rFonts w:ascii="Times New Roman" w:hAnsi="Times New Roman" w:cs="Times New Roman"/>
          <w:b/>
          <w:color w:val="1C1C1C"/>
        </w:rPr>
        <w:t>ASSINATURA</w:t>
      </w:r>
      <w:r w:rsidRPr="00B14334">
        <w:rPr>
          <w:rFonts w:ascii="Times New Roman" w:hAnsi="Times New Roman" w:cs="Times New Roman"/>
          <w:b/>
          <w:color w:val="1C1C1C"/>
          <w:spacing w:val="-3"/>
        </w:rPr>
        <w:t xml:space="preserve"> </w:t>
      </w:r>
      <w:r w:rsidRPr="00B14334">
        <w:rPr>
          <w:rFonts w:ascii="Times New Roman" w:hAnsi="Times New Roman" w:cs="Times New Roman"/>
          <w:b/>
          <w:color w:val="1C1C1C"/>
        </w:rPr>
        <w:t>DO</w:t>
      </w:r>
      <w:r w:rsidRPr="00B14334">
        <w:rPr>
          <w:rFonts w:ascii="Times New Roman" w:hAnsi="Times New Roman" w:cs="Times New Roman"/>
          <w:b/>
          <w:color w:val="1C1C1C"/>
          <w:spacing w:val="-1"/>
        </w:rPr>
        <w:t xml:space="preserve"> </w:t>
      </w:r>
      <w:r w:rsidRPr="00B14334">
        <w:rPr>
          <w:rFonts w:ascii="Times New Roman" w:hAnsi="Times New Roman" w:cs="Times New Roman"/>
          <w:b/>
          <w:color w:val="1C1C1C"/>
        </w:rPr>
        <w:t>CONTRATO:</w:t>
      </w:r>
    </w:p>
    <w:tbl>
      <w:tblPr>
        <w:tblStyle w:val="TableNormal"/>
        <w:tblW w:w="97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5"/>
        <w:gridCol w:w="3066"/>
        <w:gridCol w:w="1534"/>
        <w:gridCol w:w="3366"/>
      </w:tblGrid>
      <w:tr w:rsidR="00B14334" w:rsidRPr="00B14334" w14:paraId="5E8345B9" w14:textId="77777777" w:rsidTr="00B14334">
        <w:trPr>
          <w:trHeight w:val="277"/>
        </w:trPr>
        <w:tc>
          <w:tcPr>
            <w:tcW w:w="1805" w:type="dxa"/>
          </w:tcPr>
          <w:p w14:paraId="5F6C1E90" w14:textId="77777777" w:rsidR="00B14334" w:rsidRPr="00B14334" w:rsidRDefault="00B14334" w:rsidP="005A2F5C">
            <w:pPr>
              <w:pStyle w:val="TableParagraph"/>
              <w:spacing w:before="2" w:line="255" w:lineRule="exact"/>
              <w:jc w:val="both"/>
              <w:rPr>
                <w:rFonts w:ascii="Times New Roman" w:hAnsi="Times New Roman" w:cs="Times New Roman"/>
                <w:sz w:val="24"/>
                <w:szCs w:val="24"/>
              </w:rPr>
            </w:pPr>
            <w:r w:rsidRPr="00B14334">
              <w:rPr>
                <w:rFonts w:ascii="Times New Roman" w:hAnsi="Times New Roman" w:cs="Times New Roman"/>
                <w:color w:val="1C1C1C"/>
                <w:sz w:val="24"/>
                <w:szCs w:val="24"/>
              </w:rPr>
              <w:t>Nome:</w:t>
            </w:r>
          </w:p>
        </w:tc>
        <w:tc>
          <w:tcPr>
            <w:tcW w:w="3066" w:type="dxa"/>
          </w:tcPr>
          <w:p w14:paraId="51DD532D" w14:textId="77777777" w:rsidR="00B14334" w:rsidRPr="00B14334" w:rsidRDefault="00B14334" w:rsidP="005A2F5C">
            <w:pPr>
              <w:pStyle w:val="TableParagraph"/>
              <w:jc w:val="both"/>
              <w:rPr>
                <w:rFonts w:ascii="Times New Roman" w:hAnsi="Times New Roman" w:cs="Times New Roman"/>
                <w:sz w:val="24"/>
                <w:szCs w:val="24"/>
              </w:rPr>
            </w:pPr>
          </w:p>
        </w:tc>
        <w:tc>
          <w:tcPr>
            <w:tcW w:w="1534" w:type="dxa"/>
          </w:tcPr>
          <w:p w14:paraId="32CCCF86" w14:textId="77777777" w:rsidR="00B14334" w:rsidRPr="00B14334" w:rsidRDefault="00B14334" w:rsidP="005A2F5C">
            <w:pPr>
              <w:pStyle w:val="TableParagraph"/>
              <w:spacing w:before="2" w:line="255" w:lineRule="exact"/>
              <w:jc w:val="both"/>
              <w:rPr>
                <w:rFonts w:ascii="Times New Roman" w:hAnsi="Times New Roman" w:cs="Times New Roman"/>
                <w:sz w:val="24"/>
                <w:szCs w:val="24"/>
              </w:rPr>
            </w:pPr>
            <w:r w:rsidRPr="00B14334">
              <w:rPr>
                <w:rFonts w:ascii="Times New Roman" w:hAnsi="Times New Roman" w:cs="Times New Roman"/>
                <w:color w:val="1C1C1C"/>
                <w:sz w:val="24"/>
                <w:szCs w:val="24"/>
              </w:rPr>
              <w:t>CPF:</w:t>
            </w:r>
          </w:p>
        </w:tc>
        <w:tc>
          <w:tcPr>
            <w:tcW w:w="3366" w:type="dxa"/>
          </w:tcPr>
          <w:p w14:paraId="764209EA" w14:textId="77777777" w:rsidR="00B14334" w:rsidRPr="00B14334" w:rsidRDefault="00B14334" w:rsidP="005A2F5C">
            <w:pPr>
              <w:pStyle w:val="TableParagraph"/>
              <w:jc w:val="both"/>
              <w:rPr>
                <w:rFonts w:ascii="Times New Roman" w:hAnsi="Times New Roman" w:cs="Times New Roman"/>
                <w:sz w:val="24"/>
                <w:szCs w:val="24"/>
              </w:rPr>
            </w:pPr>
          </w:p>
        </w:tc>
      </w:tr>
      <w:tr w:rsidR="00B14334" w:rsidRPr="00B14334" w14:paraId="4A4298E1" w14:textId="77777777" w:rsidTr="00B14334">
        <w:trPr>
          <w:trHeight w:val="275"/>
        </w:trPr>
        <w:tc>
          <w:tcPr>
            <w:tcW w:w="1805" w:type="dxa"/>
          </w:tcPr>
          <w:p w14:paraId="6D16C3D0" w14:textId="77777777" w:rsidR="00B14334" w:rsidRPr="00B14334" w:rsidRDefault="00B14334" w:rsidP="005A2F5C">
            <w:pPr>
              <w:pStyle w:val="TableParagraph"/>
              <w:spacing w:line="255" w:lineRule="exact"/>
              <w:jc w:val="both"/>
              <w:rPr>
                <w:rFonts w:ascii="Times New Roman" w:hAnsi="Times New Roman" w:cs="Times New Roman"/>
                <w:sz w:val="24"/>
                <w:szCs w:val="24"/>
              </w:rPr>
            </w:pPr>
            <w:r w:rsidRPr="00B14334">
              <w:rPr>
                <w:rFonts w:ascii="Times New Roman" w:hAnsi="Times New Roman" w:cs="Times New Roman"/>
                <w:color w:val="1C1C1C"/>
                <w:sz w:val="24"/>
                <w:szCs w:val="24"/>
              </w:rPr>
              <w:t>Cargo/Função:</w:t>
            </w:r>
          </w:p>
        </w:tc>
        <w:tc>
          <w:tcPr>
            <w:tcW w:w="3066" w:type="dxa"/>
          </w:tcPr>
          <w:p w14:paraId="1D62FB33" w14:textId="77777777" w:rsidR="00B14334" w:rsidRPr="00B14334" w:rsidRDefault="00B14334" w:rsidP="005A2F5C">
            <w:pPr>
              <w:pStyle w:val="TableParagraph"/>
              <w:jc w:val="both"/>
              <w:rPr>
                <w:rFonts w:ascii="Times New Roman" w:hAnsi="Times New Roman" w:cs="Times New Roman"/>
                <w:sz w:val="24"/>
                <w:szCs w:val="24"/>
              </w:rPr>
            </w:pPr>
          </w:p>
        </w:tc>
        <w:tc>
          <w:tcPr>
            <w:tcW w:w="1534" w:type="dxa"/>
          </w:tcPr>
          <w:p w14:paraId="794B9815" w14:textId="77777777" w:rsidR="00B14334" w:rsidRPr="00B14334" w:rsidRDefault="00B14334" w:rsidP="005A2F5C">
            <w:pPr>
              <w:pStyle w:val="TableParagraph"/>
              <w:spacing w:line="255" w:lineRule="exact"/>
              <w:jc w:val="both"/>
              <w:rPr>
                <w:rFonts w:ascii="Times New Roman" w:hAnsi="Times New Roman" w:cs="Times New Roman"/>
                <w:sz w:val="24"/>
                <w:szCs w:val="24"/>
              </w:rPr>
            </w:pPr>
            <w:r w:rsidRPr="00B14334">
              <w:rPr>
                <w:rFonts w:ascii="Times New Roman" w:hAnsi="Times New Roman" w:cs="Times New Roman"/>
                <w:color w:val="1C1C1C"/>
                <w:sz w:val="24"/>
                <w:szCs w:val="24"/>
              </w:rPr>
              <w:t>RG:</w:t>
            </w:r>
          </w:p>
        </w:tc>
        <w:tc>
          <w:tcPr>
            <w:tcW w:w="3366" w:type="dxa"/>
          </w:tcPr>
          <w:p w14:paraId="6416658C" w14:textId="77777777" w:rsidR="00B14334" w:rsidRPr="00B14334" w:rsidRDefault="00B14334" w:rsidP="005A2F5C">
            <w:pPr>
              <w:pStyle w:val="TableParagraph"/>
              <w:jc w:val="both"/>
              <w:rPr>
                <w:rFonts w:ascii="Times New Roman" w:hAnsi="Times New Roman" w:cs="Times New Roman"/>
                <w:sz w:val="24"/>
                <w:szCs w:val="24"/>
              </w:rPr>
            </w:pPr>
          </w:p>
        </w:tc>
      </w:tr>
      <w:tr w:rsidR="00B14334" w:rsidRPr="00B14334" w14:paraId="1E5481A9" w14:textId="77777777" w:rsidTr="00B14334">
        <w:trPr>
          <w:trHeight w:val="310"/>
        </w:trPr>
        <w:tc>
          <w:tcPr>
            <w:tcW w:w="1805" w:type="dxa"/>
          </w:tcPr>
          <w:p w14:paraId="77EFD497" w14:textId="77777777" w:rsidR="00B14334" w:rsidRPr="00B14334" w:rsidRDefault="00B14334" w:rsidP="005A2F5C">
            <w:pPr>
              <w:pStyle w:val="TableParagraph"/>
              <w:jc w:val="both"/>
              <w:rPr>
                <w:rFonts w:ascii="Times New Roman" w:hAnsi="Times New Roman" w:cs="Times New Roman"/>
                <w:sz w:val="24"/>
                <w:szCs w:val="24"/>
              </w:rPr>
            </w:pPr>
            <w:r w:rsidRPr="00B14334">
              <w:rPr>
                <w:rFonts w:ascii="Times New Roman" w:hAnsi="Times New Roman" w:cs="Times New Roman"/>
                <w:color w:val="1C1C1C"/>
                <w:sz w:val="24"/>
                <w:szCs w:val="24"/>
              </w:rPr>
              <w:t>E-mail:</w:t>
            </w:r>
          </w:p>
        </w:tc>
        <w:tc>
          <w:tcPr>
            <w:tcW w:w="3066" w:type="dxa"/>
          </w:tcPr>
          <w:p w14:paraId="46BB916D" w14:textId="77777777" w:rsidR="00B14334" w:rsidRPr="00B14334" w:rsidRDefault="00B14334" w:rsidP="005A2F5C">
            <w:pPr>
              <w:pStyle w:val="TableParagraph"/>
              <w:jc w:val="both"/>
              <w:rPr>
                <w:rFonts w:ascii="Times New Roman" w:hAnsi="Times New Roman" w:cs="Times New Roman"/>
                <w:sz w:val="24"/>
                <w:szCs w:val="24"/>
              </w:rPr>
            </w:pPr>
          </w:p>
        </w:tc>
        <w:tc>
          <w:tcPr>
            <w:tcW w:w="1534" w:type="dxa"/>
          </w:tcPr>
          <w:p w14:paraId="24C6E415" w14:textId="77777777" w:rsidR="00B14334" w:rsidRPr="00B14334" w:rsidRDefault="00B14334" w:rsidP="005A2F5C">
            <w:pPr>
              <w:pStyle w:val="TableParagraph"/>
              <w:jc w:val="both"/>
              <w:rPr>
                <w:rFonts w:ascii="Times New Roman" w:hAnsi="Times New Roman" w:cs="Times New Roman"/>
                <w:sz w:val="24"/>
                <w:szCs w:val="24"/>
              </w:rPr>
            </w:pPr>
            <w:r w:rsidRPr="00B14334">
              <w:rPr>
                <w:rFonts w:ascii="Times New Roman" w:hAnsi="Times New Roman" w:cs="Times New Roman"/>
                <w:color w:val="1C1C1C"/>
                <w:sz w:val="24"/>
                <w:szCs w:val="24"/>
              </w:rPr>
              <w:t>Telefone</w:t>
            </w:r>
          </w:p>
        </w:tc>
        <w:tc>
          <w:tcPr>
            <w:tcW w:w="3366" w:type="dxa"/>
          </w:tcPr>
          <w:p w14:paraId="7D28B92A" w14:textId="77777777" w:rsidR="00B14334" w:rsidRPr="00B14334" w:rsidRDefault="00B14334" w:rsidP="005A2F5C">
            <w:pPr>
              <w:pStyle w:val="TableParagraph"/>
              <w:jc w:val="both"/>
              <w:rPr>
                <w:rFonts w:ascii="Times New Roman" w:hAnsi="Times New Roman" w:cs="Times New Roman"/>
                <w:sz w:val="24"/>
                <w:szCs w:val="24"/>
              </w:rPr>
            </w:pPr>
          </w:p>
        </w:tc>
      </w:tr>
    </w:tbl>
    <w:p w14:paraId="2AFEFE8C" w14:textId="23061A38" w:rsidR="00B14334" w:rsidRPr="00B14334" w:rsidRDefault="00B14334" w:rsidP="0052538F">
      <w:pPr>
        <w:pStyle w:val="PargrafodaLista"/>
        <w:numPr>
          <w:ilvl w:val="1"/>
          <w:numId w:val="2"/>
        </w:numPr>
        <w:suppressAutoHyphens w:val="0"/>
        <w:autoSpaceDE w:val="0"/>
        <w:ind w:left="0" w:firstLine="0"/>
        <w:contextualSpacing w:val="0"/>
        <w:jc w:val="both"/>
        <w:textAlignment w:val="auto"/>
        <w:rPr>
          <w:rFonts w:cs="Times New Roman"/>
          <w:szCs w:val="24"/>
        </w:rPr>
      </w:pPr>
      <w:r w:rsidRPr="00B14334">
        <w:rPr>
          <w:rFonts w:cs="Times New Roman"/>
          <w:color w:val="1C1C1C"/>
          <w:szCs w:val="24"/>
        </w:rPr>
        <w:t>A</w:t>
      </w:r>
      <w:r w:rsidRPr="00B14334">
        <w:rPr>
          <w:rFonts w:cs="Times New Roman"/>
          <w:color w:val="1C1C1C"/>
          <w:spacing w:val="-1"/>
          <w:szCs w:val="24"/>
        </w:rPr>
        <w:t xml:space="preserve"> </w:t>
      </w:r>
      <w:r w:rsidRPr="00B14334">
        <w:rPr>
          <w:rFonts w:cs="Times New Roman"/>
          <w:color w:val="1C1C1C"/>
          <w:szCs w:val="24"/>
        </w:rPr>
        <w:t>validade</w:t>
      </w:r>
      <w:r w:rsidRPr="00B14334">
        <w:rPr>
          <w:rFonts w:cs="Times New Roman"/>
          <w:color w:val="1C1C1C"/>
          <w:spacing w:val="-3"/>
          <w:szCs w:val="24"/>
        </w:rPr>
        <w:t xml:space="preserve"> </w:t>
      </w:r>
      <w:r w:rsidRPr="00B14334">
        <w:rPr>
          <w:rFonts w:cs="Times New Roman"/>
          <w:color w:val="1C1C1C"/>
          <w:szCs w:val="24"/>
        </w:rPr>
        <w:t>da</w:t>
      </w:r>
      <w:r w:rsidRPr="00B14334">
        <w:rPr>
          <w:rFonts w:cs="Times New Roman"/>
          <w:color w:val="1C1C1C"/>
          <w:spacing w:val="-3"/>
          <w:szCs w:val="24"/>
        </w:rPr>
        <w:t xml:space="preserve"> </w:t>
      </w:r>
      <w:r w:rsidRPr="00B14334">
        <w:rPr>
          <w:rFonts w:cs="Times New Roman"/>
          <w:color w:val="1C1C1C"/>
          <w:szCs w:val="24"/>
        </w:rPr>
        <w:t>proposta é</w:t>
      </w:r>
      <w:r w:rsidRPr="00B14334">
        <w:rPr>
          <w:rFonts w:cs="Times New Roman"/>
          <w:color w:val="1C1C1C"/>
          <w:spacing w:val="-2"/>
          <w:szCs w:val="24"/>
        </w:rPr>
        <w:t xml:space="preserve"> </w:t>
      </w:r>
      <w:r w:rsidRPr="00B14334">
        <w:rPr>
          <w:rFonts w:cs="Times New Roman"/>
          <w:color w:val="1C1C1C"/>
          <w:szCs w:val="24"/>
        </w:rPr>
        <w:t>de</w:t>
      </w:r>
      <w:r w:rsidRPr="00B14334">
        <w:rPr>
          <w:rFonts w:cs="Times New Roman"/>
          <w:color w:val="1C1C1C"/>
          <w:spacing w:val="-3"/>
          <w:szCs w:val="24"/>
        </w:rPr>
        <w:t xml:space="preserve"> </w:t>
      </w:r>
      <w:r w:rsidRPr="00B14334">
        <w:rPr>
          <w:rFonts w:cs="Times New Roman"/>
          <w:color w:val="1C1C1C"/>
          <w:szCs w:val="24"/>
        </w:rPr>
        <w:t>60</w:t>
      </w:r>
      <w:r w:rsidRPr="00B14334">
        <w:rPr>
          <w:rFonts w:cs="Times New Roman"/>
          <w:color w:val="1C1C1C"/>
          <w:spacing w:val="-1"/>
          <w:szCs w:val="24"/>
        </w:rPr>
        <w:t xml:space="preserve"> </w:t>
      </w:r>
      <w:r w:rsidRPr="00B14334">
        <w:rPr>
          <w:rFonts w:cs="Times New Roman"/>
          <w:color w:val="1C1C1C"/>
          <w:szCs w:val="24"/>
        </w:rPr>
        <w:t>(sessenta)</w:t>
      </w:r>
      <w:r w:rsidRPr="00B14334">
        <w:rPr>
          <w:rFonts w:cs="Times New Roman"/>
          <w:color w:val="1C1C1C"/>
          <w:spacing w:val="-4"/>
          <w:szCs w:val="24"/>
        </w:rPr>
        <w:t xml:space="preserve"> </w:t>
      </w:r>
      <w:r w:rsidRPr="00B14334">
        <w:rPr>
          <w:rFonts w:cs="Times New Roman"/>
          <w:color w:val="1C1C1C"/>
          <w:szCs w:val="24"/>
        </w:rPr>
        <w:t>dias</w:t>
      </w:r>
      <w:r w:rsidRPr="00B14334">
        <w:rPr>
          <w:rFonts w:cs="Times New Roman"/>
          <w:color w:val="1C1C1C"/>
          <w:spacing w:val="-1"/>
          <w:szCs w:val="24"/>
        </w:rPr>
        <w:t xml:space="preserve"> </w:t>
      </w:r>
      <w:r w:rsidRPr="00B14334">
        <w:rPr>
          <w:rFonts w:cs="Times New Roman"/>
          <w:color w:val="1C1C1C"/>
          <w:szCs w:val="24"/>
        </w:rPr>
        <w:t>corridos,</w:t>
      </w:r>
      <w:r w:rsidRPr="00B14334">
        <w:rPr>
          <w:rFonts w:cs="Times New Roman"/>
          <w:color w:val="1C1C1C"/>
          <w:spacing w:val="-3"/>
          <w:szCs w:val="24"/>
        </w:rPr>
        <w:t xml:space="preserve"> </w:t>
      </w:r>
      <w:r w:rsidRPr="00B14334">
        <w:rPr>
          <w:rFonts w:cs="Times New Roman"/>
          <w:color w:val="1C1C1C"/>
          <w:szCs w:val="24"/>
        </w:rPr>
        <w:t>a</w:t>
      </w:r>
      <w:r w:rsidRPr="00B14334">
        <w:rPr>
          <w:rFonts w:cs="Times New Roman"/>
          <w:color w:val="1C1C1C"/>
          <w:spacing w:val="-1"/>
          <w:szCs w:val="24"/>
        </w:rPr>
        <w:t xml:space="preserve"> </w:t>
      </w:r>
      <w:r w:rsidRPr="00B14334">
        <w:rPr>
          <w:rFonts w:cs="Times New Roman"/>
          <w:color w:val="1C1C1C"/>
          <w:szCs w:val="24"/>
        </w:rPr>
        <w:t>contar</w:t>
      </w:r>
      <w:r w:rsidRPr="00B14334">
        <w:rPr>
          <w:rFonts w:cs="Times New Roman"/>
          <w:color w:val="1C1C1C"/>
          <w:spacing w:val="-4"/>
          <w:szCs w:val="24"/>
        </w:rPr>
        <w:t xml:space="preserve"> </w:t>
      </w:r>
      <w:r w:rsidRPr="00B14334">
        <w:rPr>
          <w:rFonts w:cs="Times New Roman"/>
          <w:color w:val="1C1C1C"/>
          <w:szCs w:val="24"/>
        </w:rPr>
        <w:t>da</w:t>
      </w:r>
      <w:r w:rsidRPr="00B14334">
        <w:rPr>
          <w:rFonts w:cs="Times New Roman"/>
          <w:color w:val="1C1C1C"/>
          <w:spacing w:val="-1"/>
          <w:szCs w:val="24"/>
        </w:rPr>
        <w:t xml:space="preserve"> </w:t>
      </w:r>
      <w:r w:rsidRPr="00B14334">
        <w:rPr>
          <w:rFonts w:cs="Times New Roman"/>
          <w:color w:val="1C1C1C"/>
          <w:szCs w:val="24"/>
        </w:rPr>
        <w:t>data</w:t>
      </w:r>
      <w:r w:rsidRPr="00B14334">
        <w:rPr>
          <w:rFonts w:cs="Times New Roman"/>
          <w:color w:val="1C1C1C"/>
          <w:spacing w:val="-2"/>
          <w:szCs w:val="24"/>
        </w:rPr>
        <w:t xml:space="preserve"> </w:t>
      </w:r>
      <w:r w:rsidRPr="00B14334">
        <w:rPr>
          <w:rFonts w:cs="Times New Roman"/>
          <w:color w:val="1C1C1C"/>
          <w:szCs w:val="24"/>
        </w:rPr>
        <w:t>de</w:t>
      </w:r>
      <w:proofErr w:type="gramStart"/>
      <w:r w:rsidR="0048047A">
        <w:rPr>
          <w:rFonts w:cs="Times New Roman"/>
          <w:color w:val="1C1C1C"/>
          <w:szCs w:val="24"/>
        </w:rPr>
        <w:t xml:space="preserve"> </w:t>
      </w:r>
      <w:r w:rsidRPr="00B14334">
        <w:rPr>
          <w:rFonts w:cs="Times New Roman"/>
          <w:color w:val="1C1C1C"/>
          <w:spacing w:val="-64"/>
          <w:szCs w:val="24"/>
        </w:rPr>
        <w:t xml:space="preserve"> </w:t>
      </w:r>
      <w:proofErr w:type="gramEnd"/>
      <w:r w:rsidRPr="00B14334">
        <w:rPr>
          <w:rFonts w:cs="Times New Roman"/>
          <w:color w:val="1C1C1C"/>
          <w:szCs w:val="24"/>
        </w:rPr>
        <w:t>entrega</w:t>
      </w:r>
      <w:r w:rsidRPr="00B14334">
        <w:rPr>
          <w:rFonts w:cs="Times New Roman"/>
          <w:color w:val="1C1C1C"/>
          <w:spacing w:val="-1"/>
          <w:szCs w:val="24"/>
        </w:rPr>
        <w:t xml:space="preserve"> </w:t>
      </w:r>
      <w:r w:rsidRPr="00B14334">
        <w:rPr>
          <w:rFonts w:cs="Times New Roman"/>
          <w:color w:val="1C1C1C"/>
          <w:szCs w:val="24"/>
        </w:rPr>
        <w:t>desta</w:t>
      </w:r>
      <w:r w:rsidRPr="00B14334">
        <w:rPr>
          <w:rFonts w:cs="Times New Roman"/>
          <w:color w:val="1C1C1C"/>
          <w:spacing w:val="-1"/>
          <w:szCs w:val="24"/>
        </w:rPr>
        <w:t xml:space="preserve"> </w:t>
      </w:r>
      <w:r w:rsidRPr="00B14334">
        <w:rPr>
          <w:rFonts w:cs="Times New Roman"/>
          <w:color w:val="1C1C1C"/>
          <w:szCs w:val="24"/>
        </w:rPr>
        <w:t>carta</w:t>
      </w:r>
      <w:r w:rsidRPr="00B14334">
        <w:rPr>
          <w:rFonts w:cs="Times New Roman"/>
          <w:color w:val="1C1C1C"/>
          <w:spacing w:val="-2"/>
          <w:szCs w:val="24"/>
        </w:rPr>
        <w:t xml:space="preserve"> </w:t>
      </w:r>
      <w:r w:rsidRPr="00B14334">
        <w:rPr>
          <w:rFonts w:cs="Times New Roman"/>
          <w:color w:val="1C1C1C"/>
          <w:szCs w:val="24"/>
        </w:rPr>
        <w:t>de</w:t>
      </w:r>
      <w:r w:rsidRPr="00B14334">
        <w:rPr>
          <w:rFonts w:cs="Times New Roman"/>
          <w:color w:val="1C1C1C"/>
          <w:spacing w:val="-2"/>
          <w:szCs w:val="24"/>
        </w:rPr>
        <w:t xml:space="preserve"> </w:t>
      </w:r>
      <w:r w:rsidRPr="00B14334">
        <w:rPr>
          <w:rFonts w:cs="Times New Roman"/>
          <w:color w:val="1C1C1C"/>
          <w:szCs w:val="24"/>
        </w:rPr>
        <w:t>proposta.</w:t>
      </w:r>
    </w:p>
    <w:p w14:paraId="137805A6" w14:textId="3E6AD1F9" w:rsidR="00B14334" w:rsidRPr="00B14334" w:rsidRDefault="00B14334" w:rsidP="0052538F">
      <w:pPr>
        <w:pStyle w:val="PargrafodaLista"/>
        <w:numPr>
          <w:ilvl w:val="1"/>
          <w:numId w:val="2"/>
        </w:numPr>
        <w:suppressAutoHyphens w:val="0"/>
        <w:autoSpaceDE w:val="0"/>
        <w:ind w:left="0" w:firstLine="0"/>
        <w:contextualSpacing w:val="0"/>
        <w:jc w:val="both"/>
        <w:textAlignment w:val="auto"/>
        <w:rPr>
          <w:rFonts w:cs="Times New Roman"/>
          <w:szCs w:val="24"/>
        </w:rPr>
      </w:pPr>
      <w:r w:rsidRPr="00B14334">
        <w:rPr>
          <w:rFonts w:cs="Times New Roman"/>
          <w:color w:val="1C1C1C"/>
          <w:szCs w:val="24"/>
        </w:rPr>
        <w:t>Prazo</w:t>
      </w:r>
      <w:r w:rsidRPr="00B14334">
        <w:rPr>
          <w:rFonts w:cs="Times New Roman"/>
          <w:color w:val="1C1C1C"/>
          <w:spacing w:val="-4"/>
          <w:szCs w:val="24"/>
        </w:rPr>
        <w:t xml:space="preserve"> </w:t>
      </w:r>
      <w:r w:rsidRPr="00B14334">
        <w:rPr>
          <w:rFonts w:cs="Times New Roman"/>
          <w:color w:val="1C1C1C"/>
          <w:szCs w:val="24"/>
        </w:rPr>
        <w:t>para</w:t>
      </w:r>
      <w:r w:rsidRPr="00B14334">
        <w:rPr>
          <w:rFonts w:cs="Times New Roman"/>
          <w:color w:val="1C1C1C"/>
          <w:spacing w:val="-3"/>
          <w:szCs w:val="24"/>
        </w:rPr>
        <w:t xml:space="preserve"> </w:t>
      </w:r>
      <w:r w:rsidRPr="00B14334">
        <w:rPr>
          <w:rFonts w:cs="Times New Roman"/>
          <w:color w:val="1C1C1C"/>
          <w:szCs w:val="24"/>
        </w:rPr>
        <w:t>a</w:t>
      </w:r>
      <w:r w:rsidRPr="00B14334">
        <w:rPr>
          <w:rFonts w:cs="Times New Roman"/>
          <w:color w:val="1C1C1C"/>
          <w:spacing w:val="-2"/>
          <w:szCs w:val="24"/>
        </w:rPr>
        <w:t xml:space="preserve"> </w:t>
      </w:r>
      <w:r w:rsidR="0048047A">
        <w:rPr>
          <w:rFonts w:cs="Times New Roman"/>
          <w:color w:val="1C1C1C"/>
          <w:szCs w:val="24"/>
        </w:rPr>
        <w:t>entrega dos produtos</w:t>
      </w:r>
      <w:r w:rsidRPr="00B14334">
        <w:rPr>
          <w:rFonts w:cs="Times New Roman"/>
          <w:color w:val="1C1C1C"/>
          <w:szCs w:val="24"/>
        </w:rPr>
        <w:t>:</w:t>
      </w:r>
      <w:r w:rsidRPr="00B14334">
        <w:rPr>
          <w:rFonts w:cs="Times New Roman"/>
          <w:color w:val="1C1C1C"/>
          <w:spacing w:val="-4"/>
          <w:szCs w:val="24"/>
        </w:rPr>
        <w:t xml:space="preserve"> </w:t>
      </w:r>
      <w:r w:rsidRPr="00B14334">
        <w:rPr>
          <w:rFonts w:cs="Times New Roman"/>
          <w:color w:val="1C1C1C"/>
          <w:szCs w:val="24"/>
        </w:rPr>
        <w:t>conforme</w:t>
      </w:r>
      <w:r w:rsidRPr="00B14334">
        <w:rPr>
          <w:rFonts w:cs="Times New Roman"/>
          <w:color w:val="1C1C1C"/>
          <w:spacing w:val="-3"/>
          <w:szCs w:val="24"/>
        </w:rPr>
        <w:t xml:space="preserve"> </w:t>
      </w:r>
      <w:r w:rsidRPr="00B14334">
        <w:rPr>
          <w:rFonts w:cs="Times New Roman"/>
          <w:color w:val="1C1C1C"/>
          <w:szCs w:val="24"/>
        </w:rPr>
        <w:t>termo</w:t>
      </w:r>
      <w:r w:rsidRPr="00B14334">
        <w:rPr>
          <w:rFonts w:cs="Times New Roman"/>
          <w:color w:val="1C1C1C"/>
          <w:spacing w:val="-2"/>
          <w:szCs w:val="24"/>
        </w:rPr>
        <w:t xml:space="preserve"> </w:t>
      </w:r>
      <w:r w:rsidRPr="00B14334">
        <w:rPr>
          <w:rFonts w:cs="Times New Roman"/>
          <w:color w:val="1C1C1C"/>
          <w:szCs w:val="24"/>
        </w:rPr>
        <w:t>de</w:t>
      </w:r>
      <w:r w:rsidRPr="00B14334">
        <w:rPr>
          <w:rFonts w:cs="Times New Roman"/>
          <w:color w:val="1C1C1C"/>
          <w:spacing w:val="-1"/>
          <w:szCs w:val="24"/>
        </w:rPr>
        <w:t xml:space="preserve"> </w:t>
      </w:r>
      <w:r w:rsidRPr="00B14334">
        <w:rPr>
          <w:rFonts w:cs="Times New Roman"/>
          <w:color w:val="1C1C1C"/>
          <w:szCs w:val="24"/>
        </w:rPr>
        <w:t>referência</w:t>
      </w:r>
      <w:r w:rsidRPr="00B14334">
        <w:rPr>
          <w:rFonts w:cs="Times New Roman"/>
          <w:color w:val="1C1C1C"/>
          <w:spacing w:val="-1"/>
          <w:szCs w:val="24"/>
        </w:rPr>
        <w:t xml:space="preserve"> </w:t>
      </w:r>
      <w:r w:rsidRPr="00B14334">
        <w:rPr>
          <w:rFonts w:cs="Times New Roman"/>
          <w:color w:val="1C1C1C"/>
          <w:szCs w:val="24"/>
        </w:rPr>
        <w:t>e</w:t>
      </w:r>
      <w:r w:rsidRPr="00B14334">
        <w:rPr>
          <w:rFonts w:cs="Times New Roman"/>
          <w:color w:val="1C1C1C"/>
          <w:spacing w:val="-2"/>
          <w:szCs w:val="24"/>
        </w:rPr>
        <w:t xml:space="preserve"> </w:t>
      </w:r>
      <w:r w:rsidRPr="00B14334">
        <w:rPr>
          <w:rFonts w:cs="Times New Roman"/>
          <w:color w:val="1C1C1C"/>
          <w:szCs w:val="24"/>
        </w:rPr>
        <w:t>edital.</w:t>
      </w:r>
    </w:p>
    <w:p w14:paraId="7E7D5B09" w14:textId="77777777" w:rsidR="00B14334" w:rsidRPr="00B14334" w:rsidRDefault="00B14334" w:rsidP="0052538F">
      <w:pPr>
        <w:pStyle w:val="PargrafodaLista"/>
        <w:numPr>
          <w:ilvl w:val="1"/>
          <w:numId w:val="2"/>
        </w:numPr>
        <w:suppressAutoHyphens w:val="0"/>
        <w:autoSpaceDE w:val="0"/>
        <w:ind w:left="0" w:firstLine="0"/>
        <w:contextualSpacing w:val="0"/>
        <w:jc w:val="both"/>
        <w:textAlignment w:val="auto"/>
        <w:rPr>
          <w:rFonts w:cs="Times New Roman"/>
          <w:szCs w:val="24"/>
        </w:rPr>
      </w:pPr>
      <w:r w:rsidRPr="00B14334">
        <w:rPr>
          <w:rFonts w:cs="Times New Roman"/>
          <w:color w:val="1C1C1C"/>
          <w:szCs w:val="24"/>
        </w:rPr>
        <w:t>Preço</w:t>
      </w:r>
      <w:r w:rsidRPr="00B14334">
        <w:rPr>
          <w:rFonts w:cs="Times New Roman"/>
          <w:color w:val="1C1C1C"/>
          <w:spacing w:val="-2"/>
          <w:szCs w:val="24"/>
        </w:rPr>
        <w:t xml:space="preserve"> </w:t>
      </w:r>
      <w:r w:rsidRPr="00B14334">
        <w:rPr>
          <w:rFonts w:cs="Times New Roman"/>
          <w:color w:val="1C1C1C"/>
          <w:szCs w:val="24"/>
        </w:rPr>
        <w:t>Proposto:</w:t>
      </w:r>
    </w:p>
    <w:tbl>
      <w:tblPr>
        <w:tblStyle w:val="TableNormal"/>
        <w:tblW w:w="97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1817"/>
        <w:gridCol w:w="1315"/>
        <w:gridCol w:w="1329"/>
        <w:gridCol w:w="1344"/>
        <w:gridCol w:w="1336"/>
        <w:gridCol w:w="1303"/>
      </w:tblGrid>
      <w:tr w:rsidR="00B14334" w:rsidRPr="00B14334" w14:paraId="5326901E" w14:textId="77777777" w:rsidTr="005A2F5C">
        <w:trPr>
          <w:trHeight w:val="436"/>
        </w:trPr>
        <w:tc>
          <w:tcPr>
            <w:tcW w:w="9735" w:type="dxa"/>
            <w:gridSpan w:val="7"/>
          </w:tcPr>
          <w:p w14:paraId="2A1A6F24" w14:textId="77777777" w:rsidR="00B14334" w:rsidRPr="00B14334" w:rsidRDefault="00B14334" w:rsidP="005A2F5C">
            <w:pPr>
              <w:pStyle w:val="TableParagraph"/>
              <w:spacing w:before="120"/>
              <w:jc w:val="both"/>
              <w:rPr>
                <w:rFonts w:ascii="Times New Roman" w:hAnsi="Times New Roman" w:cs="Times New Roman"/>
                <w:sz w:val="24"/>
                <w:szCs w:val="24"/>
              </w:rPr>
            </w:pPr>
            <w:r w:rsidRPr="00B14334">
              <w:rPr>
                <w:rFonts w:ascii="Times New Roman" w:hAnsi="Times New Roman" w:cs="Times New Roman"/>
                <w:sz w:val="24"/>
                <w:szCs w:val="24"/>
              </w:rPr>
              <w:t>Fornecedor</w:t>
            </w:r>
            <w:r w:rsidRPr="00B14334">
              <w:rPr>
                <w:rFonts w:ascii="Times New Roman" w:hAnsi="Times New Roman" w:cs="Times New Roman"/>
                <w:spacing w:val="-4"/>
                <w:sz w:val="24"/>
                <w:szCs w:val="24"/>
              </w:rPr>
              <w:t xml:space="preserve"> </w:t>
            </w:r>
            <w:r w:rsidRPr="00B14334">
              <w:rPr>
                <w:rFonts w:ascii="Times New Roman" w:hAnsi="Times New Roman" w:cs="Times New Roman"/>
                <w:sz w:val="24"/>
                <w:szCs w:val="24"/>
              </w:rPr>
              <w:t>(razão</w:t>
            </w:r>
            <w:r w:rsidRPr="00B14334">
              <w:rPr>
                <w:rFonts w:ascii="Times New Roman" w:hAnsi="Times New Roman" w:cs="Times New Roman"/>
                <w:spacing w:val="-5"/>
                <w:sz w:val="24"/>
                <w:szCs w:val="24"/>
              </w:rPr>
              <w:t xml:space="preserve"> </w:t>
            </w:r>
            <w:r w:rsidRPr="00B14334">
              <w:rPr>
                <w:rFonts w:ascii="Times New Roman" w:hAnsi="Times New Roman" w:cs="Times New Roman"/>
                <w:sz w:val="24"/>
                <w:szCs w:val="24"/>
              </w:rPr>
              <w:t>social,</w:t>
            </w:r>
            <w:r w:rsidRPr="00B14334">
              <w:rPr>
                <w:rFonts w:ascii="Times New Roman" w:hAnsi="Times New Roman" w:cs="Times New Roman"/>
                <w:spacing w:val="-3"/>
                <w:sz w:val="24"/>
                <w:szCs w:val="24"/>
              </w:rPr>
              <w:t xml:space="preserve"> </w:t>
            </w:r>
            <w:r w:rsidRPr="00B14334">
              <w:rPr>
                <w:rFonts w:ascii="Times New Roman" w:hAnsi="Times New Roman" w:cs="Times New Roman"/>
                <w:sz w:val="24"/>
                <w:szCs w:val="24"/>
              </w:rPr>
              <w:t>CNPJ,</w:t>
            </w:r>
            <w:r w:rsidRPr="00B14334">
              <w:rPr>
                <w:rFonts w:ascii="Times New Roman" w:hAnsi="Times New Roman" w:cs="Times New Roman"/>
                <w:spacing w:val="-3"/>
                <w:sz w:val="24"/>
                <w:szCs w:val="24"/>
              </w:rPr>
              <w:t xml:space="preserve"> </w:t>
            </w:r>
            <w:r w:rsidRPr="00B14334">
              <w:rPr>
                <w:rFonts w:ascii="Times New Roman" w:hAnsi="Times New Roman" w:cs="Times New Roman"/>
                <w:sz w:val="24"/>
                <w:szCs w:val="24"/>
              </w:rPr>
              <w:t>endereço,</w:t>
            </w:r>
            <w:r w:rsidRPr="00B14334">
              <w:rPr>
                <w:rFonts w:ascii="Times New Roman" w:hAnsi="Times New Roman" w:cs="Times New Roman"/>
                <w:spacing w:val="-3"/>
                <w:sz w:val="24"/>
                <w:szCs w:val="24"/>
              </w:rPr>
              <w:t xml:space="preserve"> </w:t>
            </w:r>
            <w:r w:rsidRPr="00B14334">
              <w:rPr>
                <w:rFonts w:ascii="Times New Roman" w:hAnsi="Times New Roman" w:cs="Times New Roman"/>
                <w:sz w:val="24"/>
                <w:szCs w:val="24"/>
              </w:rPr>
              <w:t>contatos,</w:t>
            </w:r>
            <w:r w:rsidRPr="00B14334">
              <w:rPr>
                <w:rFonts w:ascii="Times New Roman" w:hAnsi="Times New Roman" w:cs="Times New Roman"/>
                <w:spacing w:val="-4"/>
                <w:sz w:val="24"/>
                <w:szCs w:val="24"/>
              </w:rPr>
              <w:t xml:space="preserve"> </w:t>
            </w:r>
            <w:r w:rsidRPr="00B14334">
              <w:rPr>
                <w:rFonts w:ascii="Times New Roman" w:hAnsi="Times New Roman" w:cs="Times New Roman"/>
                <w:sz w:val="24"/>
                <w:szCs w:val="24"/>
              </w:rPr>
              <w:t>representante</w:t>
            </w:r>
            <w:proofErr w:type="gramStart"/>
            <w:r w:rsidRPr="00B14334">
              <w:rPr>
                <w:rFonts w:ascii="Times New Roman" w:hAnsi="Times New Roman" w:cs="Times New Roman"/>
                <w:sz w:val="24"/>
                <w:szCs w:val="24"/>
              </w:rPr>
              <w:t>)</w:t>
            </w:r>
            <w:proofErr w:type="gramEnd"/>
          </w:p>
        </w:tc>
      </w:tr>
      <w:tr w:rsidR="00B14334" w:rsidRPr="00B14334" w14:paraId="2B684612" w14:textId="77777777" w:rsidTr="005A2F5C">
        <w:trPr>
          <w:trHeight w:val="755"/>
        </w:trPr>
        <w:tc>
          <w:tcPr>
            <w:tcW w:w="1291" w:type="dxa"/>
          </w:tcPr>
          <w:p w14:paraId="0973B927" w14:textId="77777777" w:rsidR="00B14334" w:rsidRPr="00B14334" w:rsidRDefault="00B14334" w:rsidP="005A2F5C">
            <w:pPr>
              <w:pStyle w:val="TableParagraph"/>
              <w:tabs>
                <w:tab w:val="left" w:pos="915"/>
              </w:tabs>
              <w:spacing w:before="88" w:line="310" w:lineRule="atLeast"/>
              <w:jc w:val="center"/>
              <w:rPr>
                <w:rFonts w:ascii="Times New Roman" w:hAnsi="Times New Roman" w:cs="Times New Roman"/>
                <w:sz w:val="24"/>
                <w:szCs w:val="24"/>
              </w:rPr>
            </w:pPr>
            <w:r w:rsidRPr="00B14334">
              <w:rPr>
                <w:rFonts w:ascii="Times New Roman" w:hAnsi="Times New Roman" w:cs="Times New Roman"/>
                <w:sz w:val="24"/>
                <w:szCs w:val="24"/>
              </w:rPr>
              <w:t>Item</w:t>
            </w:r>
            <w:r w:rsidRPr="00B14334">
              <w:rPr>
                <w:rFonts w:ascii="Times New Roman" w:hAnsi="Times New Roman" w:cs="Times New Roman"/>
                <w:sz w:val="24"/>
                <w:szCs w:val="24"/>
              </w:rPr>
              <w:tab/>
            </w:r>
            <w:r w:rsidRPr="00B14334">
              <w:rPr>
                <w:rFonts w:ascii="Times New Roman" w:hAnsi="Times New Roman" w:cs="Times New Roman"/>
                <w:spacing w:val="-2"/>
                <w:sz w:val="24"/>
                <w:szCs w:val="24"/>
              </w:rPr>
              <w:t>do</w:t>
            </w:r>
            <w:r w:rsidRPr="00B14334">
              <w:rPr>
                <w:rFonts w:ascii="Times New Roman" w:hAnsi="Times New Roman" w:cs="Times New Roman"/>
                <w:spacing w:val="-64"/>
                <w:sz w:val="24"/>
                <w:szCs w:val="24"/>
              </w:rPr>
              <w:t xml:space="preserve"> </w:t>
            </w:r>
            <w:r w:rsidRPr="00B14334">
              <w:rPr>
                <w:rFonts w:ascii="Times New Roman" w:hAnsi="Times New Roman" w:cs="Times New Roman"/>
                <w:sz w:val="24"/>
                <w:szCs w:val="24"/>
              </w:rPr>
              <w:t>TR</w:t>
            </w:r>
          </w:p>
        </w:tc>
        <w:tc>
          <w:tcPr>
            <w:tcW w:w="1817" w:type="dxa"/>
          </w:tcPr>
          <w:p w14:paraId="3792B003" w14:textId="77777777" w:rsidR="00B14334" w:rsidRPr="00B14334" w:rsidRDefault="00B14334" w:rsidP="005A2F5C">
            <w:pPr>
              <w:pStyle w:val="TableParagraph"/>
              <w:spacing w:before="122"/>
              <w:jc w:val="center"/>
              <w:rPr>
                <w:rFonts w:ascii="Times New Roman" w:hAnsi="Times New Roman" w:cs="Times New Roman"/>
                <w:sz w:val="24"/>
                <w:szCs w:val="24"/>
              </w:rPr>
            </w:pPr>
            <w:r w:rsidRPr="00B14334">
              <w:rPr>
                <w:rFonts w:ascii="Times New Roman" w:hAnsi="Times New Roman" w:cs="Times New Roman"/>
                <w:sz w:val="24"/>
                <w:szCs w:val="24"/>
              </w:rPr>
              <w:t>Especificações</w:t>
            </w:r>
          </w:p>
        </w:tc>
        <w:tc>
          <w:tcPr>
            <w:tcW w:w="1315" w:type="dxa"/>
          </w:tcPr>
          <w:p w14:paraId="11772854" w14:textId="77777777" w:rsidR="00B14334" w:rsidRPr="00B14334" w:rsidRDefault="00B14334" w:rsidP="005A2F5C">
            <w:pPr>
              <w:pStyle w:val="TableParagraph"/>
              <w:spacing w:before="122"/>
              <w:jc w:val="center"/>
              <w:rPr>
                <w:rFonts w:ascii="Times New Roman" w:hAnsi="Times New Roman" w:cs="Times New Roman"/>
                <w:sz w:val="24"/>
                <w:szCs w:val="24"/>
              </w:rPr>
            </w:pPr>
            <w:r w:rsidRPr="00B14334">
              <w:rPr>
                <w:rFonts w:ascii="Times New Roman" w:hAnsi="Times New Roman" w:cs="Times New Roman"/>
                <w:sz w:val="24"/>
                <w:szCs w:val="24"/>
              </w:rPr>
              <w:t>Marca</w:t>
            </w:r>
          </w:p>
        </w:tc>
        <w:tc>
          <w:tcPr>
            <w:tcW w:w="1329" w:type="dxa"/>
          </w:tcPr>
          <w:p w14:paraId="2352CBB3" w14:textId="77777777" w:rsidR="00B14334" w:rsidRPr="00B14334" w:rsidRDefault="00B14334" w:rsidP="005A2F5C">
            <w:pPr>
              <w:pStyle w:val="TableParagraph"/>
              <w:spacing w:before="122"/>
              <w:jc w:val="center"/>
              <w:rPr>
                <w:rFonts w:ascii="Times New Roman" w:hAnsi="Times New Roman" w:cs="Times New Roman"/>
                <w:sz w:val="24"/>
                <w:szCs w:val="24"/>
              </w:rPr>
            </w:pPr>
            <w:r w:rsidRPr="00B14334">
              <w:rPr>
                <w:rFonts w:ascii="Times New Roman" w:hAnsi="Times New Roman" w:cs="Times New Roman"/>
                <w:sz w:val="24"/>
                <w:szCs w:val="24"/>
              </w:rPr>
              <w:t>Modelo</w:t>
            </w:r>
          </w:p>
        </w:tc>
        <w:tc>
          <w:tcPr>
            <w:tcW w:w="1344" w:type="dxa"/>
          </w:tcPr>
          <w:p w14:paraId="3A5D59CF" w14:textId="77777777" w:rsidR="00B14334" w:rsidRPr="00B14334" w:rsidRDefault="00B14334" w:rsidP="005A2F5C">
            <w:pPr>
              <w:pStyle w:val="TableParagraph"/>
              <w:spacing w:before="88" w:line="310" w:lineRule="atLeast"/>
              <w:jc w:val="center"/>
              <w:rPr>
                <w:rFonts w:ascii="Times New Roman" w:hAnsi="Times New Roman" w:cs="Times New Roman"/>
                <w:sz w:val="24"/>
                <w:szCs w:val="24"/>
              </w:rPr>
            </w:pPr>
            <w:r w:rsidRPr="00B14334">
              <w:rPr>
                <w:rFonts w:ascii="Times New Roman" w:hAnsi="Times New Roman" w:cs="Times New Roman"/>
                <w:sz w:val="24"/>
                <w:szCs w:val="24"/>
              </w:rPr>
              <w:t>Unidade</w:t>
            </w:r>
            <w:r w:rsidRPr="00B14334">
              <w:rPr>
                <w:rFonts w:ascii="Times New Roman" w:hAnsi="Times New Roman" w:cs="Times New Roman"/>
                <w:spacing w:val="1"/>
                <w:sz w:val="24"/>
                <w:szCs w:val="24"/>
              </w:rPr>
              <w:t xml:space="preserve"> </w:t>
            </w:r>
            <w:r w:rsidRPr="00B14334">
              <w:rPr>
                <w:rFonts w:ascii="Times New Roman" w:hAnsi="Times New Roman" w:cs="Times New Roman"/>
                <w:sz w:val="24"/>
                <w:szCs w:val="24"/>
              </w:rPr>
              <w:t>de</w:t>
            </w:r>
            <w:r w:rsidRPr="00B14334">
              <w:rPr>
                <w:rFonts w:ascii="Times New Roman" w:hAnsi="Times New Roman" w:cs="Times New Roman"/>
                <w:spacing w:val="-13"/>
                <w:sz w:val="24"/>
                <w:szCs w:val="24"/>
              </w:rPr>
              <w:t xml:space="preserve"> </w:t>
            </w:r>
            <w:r w:rsidRPr="00B14334">
              <w:rPr>
                <w:rFonts w:ascii="Times New Roman" w:hAnsi="Times New Roman" w:cs="Times New Roman"/>
                <w:sz w:val="24"/>
                <w:szCs w:val="24"/>
              </w:rPr>
              <w:t>Medida</w:t>
            </w:r>
          </w:p>
        </w:tc>
        <w:tc>
          <w:tcPr>
            <w:tcW w:w="1336" w:type="dxa"/>
          </w:tcPr>
          <w:p w14:paraId="2A4B347D" w14:textId="77777777" w:rsidR="00B14334" w:rsidRPr="00B14334" w:rsidRDefault="00B14334" w:rsidP="005A2F5C">
            <w:pPr>
              <w:pStyle w:val="TableParagraph"/>
              <w:spacing w:before="88" w:line="310" w:lineRule="atLeast"/>
              <w:jc w:val="center"/>
              <w:rPr>
                <w:rFonts w:ascii="Times New Roman" w:hAnsi="Times New Roman" w:cs="Times New Roman"/>
                <w:sz w:val="24"/>
                <w:szCs w:val="24"/>
              </w:rPr>
            </w:pPr>
            <w:r w:rsidRPr="00B14334">
              <w:rPr>
                <w:rFonts w:ascii="Times New Roman" w:hAnsi="Times New Roman" w:cs="Times New Roman"/>
                <w:sz w:val="24"/>
                <w:szCs w:val="24"/>
              </w:rPr>
              <w:t>Valor</w:t>
            </w:r>
            <w:r w:rsidRPr="00B14334">
              <w:rPr>
                <w:rFonts w:ascii="Times New Roman" w:hAnsi="Times New Roman" w:cs="Times New Roman"/>
                <w:spacing w:val="1"/>
                <w:sz w:val="24"/>
                <w:szCs w:val="24"/>
              </w:rPr>
              <w:t xml:space="preserve"> </w:t>
            </w:r>
            <w:r w:rsidRPr="00B14334">
              <w:rPr>
                <w:rFonts w:ascii="Times New Roman" w:hAnsi="Times New Roman" w:cs="Times New Roman"/>
                <w:sz w:val="24"/>
                <w:szCs w:val="24"/>
              </w:rPr>
              <w:t>Unitário</w:t>
            </w:r>
          </w:p>
        </w:tc>
        <w:tc>
          <w:tcPr>
            <w:tcW w:w="1303" w:type="dxa"/>
          </w:tcPr>
          <w:p w14:paraId="22297488" w14:textId="77777777" w:rsidR="00B14334" w:rsidRPr="00B14334" w:rsidRDefault="00B14334" w:rsidP="005A2F5C">
            <w:pPr>
              <w:pStyle w:val="TableParagraph"/>
              <w:spacing w:before="88" w:line="310" w:lineRule="atLeast"/>
              <w:jc w:val="center"/>
              <w:rPr>
                <w:rFonts w:ascii="Times New Roman" w:hAnsi="Times New Roman" w:cs="Times New Roman"/>
                <w:sz w:val="24"/>
                <w:szCs w:val="24"/>
              </w:rPr>
            </w:pPr>
            <w:r w:rsidRPr="00B14334">
              <w:rPr>
                <w:rFonts w:ascii="Times New Roman" w:hAnsi="Times New Roman" w:cs="Times New Roman"/>
                <w:sz w:val="24"/>
                <w:szCs w:val="24"/>
              </w:rPr>
              <w:t>Valor</w:t>
            </w:r>
            <w:r w:rsidRPr="00B14334">
              <w:rPr>
                <w:rFonts w:ascii="Times New Roman" w:hAnsi="Times New Roman" w:cs="Times New Roman"/>
                <w:spacing w:val="-64"/>
                <w:sz w:val="24"/>
                <w:szCs w:val="24"/>
              </w:rPr>
              <w:t xml:space="preserve"> </w:t>
            </w:r>
            <w:r w:rsidRPr="00B14334">
              <w:rPr>
                <w:rFonts w:ascii="Times New Roman" w:hAnsi="Times New Roman" w:cs="Times New Roman"/>
                <w:sz w:val="24"/>
                <w:szCs w:val="24"/>
              </w:rPr>
              <w:t>Total</w:t>
            </w:r>
          </w:p>
        </w:tc>
      </w:tr>
      <w:tr w:rsidR="00B14334" w:rsidRPr="00B14334" w14:paraId="0F0536FA" w14:textId="77777777" w:rsidTr="005A2F5C">
        <w:trPr>
          <w:trHeight w:val="439"/>
        </w:trPr>
        <w:tc>
          <w:tcPr>
            <w:tcW w:w="1291" w:type="dxa"/>
          </w:tcPr>
          <w:p w14:paraId="5A54F103" w14:textId="77777777" w:rsidR="00B14334" w:rsidRPr="00B14334" w:rsidRDefault="00B14334" w:rsidP="005A2F5C">
            <w:pPr>
              <w:pStyle w:val="TableParagraph"/>
              <w:jc w:val="both"/>
              <w:rPr>
                <w:rFonts w:ascii="Times New Roman" w:hAnsi="Times New Roman" w:cs="Times New Roman"/>
                <w:sz w:val="24"/>
                <w:szCs w:val="24"/>
              </w:rPr>
            </w:pPr>
          </w:p>
        </w:tc>
        <w:tc>
          <w:tcPr>
            <w:tcW w:w="1817" w:type="dxa"/>
          </w:tcPr>
          <w:p w14:paraId="07AEDD14" w14:textId="77777777" w:rsidR="00B14334" w:rsidRPr="00B14334" w:rsidRDefault="00B14334" w:rsidP="005A2F5C">
            <w:pPr>
              <w:pStyle w:val="TableParagraph"/>
              <w:jc w:val="both"/>
              <w:rPr>
                <w:rFonts w:ascii="Times New Roman" w:hAnsi="Times New Roman" w:cs="Times New Roman"/>
                <w:sz w:val="24"/>
                <w:szCs w:val="24"/>
              </w:rPr>
            </w:pPr>
          </w:p>
        </w:tc>
        <w:tc>
          <w:tcPr>
            <w:tcW w:w="1315" w:type="dxa"/>
          </w:tcPr>
          <w:p w14:paraId="5A640BB3" w14:textId="77777777" w:rsidR="00B14334" w:rsidRPr="00B14334" w:rsidRDefault="00B14334" w:rsidP="005A2F5C">
            <w:pPr>
              <w:pStyle w:val="TableParagraph"/>
              <w:jc w:val="both"/>
              <w:rPr>
                <w:rFonts w:ascii="Times New Roman" w:hAnsi="Times New Roman" w:cs="Times New Roman"/>
                <w:sz w:val="24"/>
                <w:szCs w:val="24"/>
              </w:rPr>
            </w:pPr>
          </w:p>
        </w:tc>
        <w:tc>
          <w:tcPr>
            <w:tcW w:w="1329" w:type="dxa"/>
          </w:tcPr>
          <w:p w14:paraId="4B21BE26" w14:textId="77777777" w:rsidR="00B14334" w:rsidRPr="00B14334" w:rsidRDefault="00B14334" w:rsidP="005A2F5C">
            <w:pPr>
              <w:pStyle w:val="TableParagraph"/>
              <w:jc w:val="both"/>
              <w:rPr>
                <w:rFonts w:ascii="Times New Roman" w:hAnsi="Times New Roman" w:cs="Times New Roman"/>
                <w:sz w:val="24"/>
                <w:szCs w:val="24"/>
              </w:rPr>
            </w:pPr>
          </w:p>
        </w:tc>
        <w:tc>
          <w:tcPr>
            <w:tcW w:w="1344" w:type="dxa"/>
          </w:tcPr>
          <w:p w14:paraId="688895C3" w14:textId="77777777" w:rsidR="00B14334" w:rsidRPr="00B14334" w:rsidRDefault="00B14334" w:rsidP="005A2F5C">
            <w:pPr>
              <w:pStyle w:val="TableParagraph"/>
              <w:jc w:val="both"/>
              <w:rPr>
                <w:rFonts w:ascii="Times New Roman" w:hAnsi="Times New Roman" w:cs="Times New Roman"/>
                <w:sz w:val="24"/>
                <w:szCs w:val="24"/>
              </w:rPr>
            </w:pPr>
          </w:p>
        </w:tc>
        <w:tc>
          <w:tcPr>
            <w:tcW w:w="1336" w:type="dxa"/>
          </w:tcPr>
          <w:p w14:paraId="5AE65180" w14:textId="77777777" w:rsidR="00B14334" w:rsidRPr="00B14334" w:rsidRDefault="00B14334" w:rsidP="005A2F5C">
            <w:pPr>
              <w:pStyle w:val="TableParagraph"/>
              <w:jc w:val="both"/>
              <w:rPr>
                <w:rFonts w:ascii="Times New Roman" w:hAnsi="Times New Roman" w:cs="Times New Roman"/>
                <w:sz w:val="24"/>
                <w:szCs w:val="24"/>
              </w:rPr>
            </w:pPr>
          </w:p>
        </w:tc>
        <w:tc>
          <w:tcPr>
            <w:tcW w:w="1303" w:type="dxa"/>
          </w:tcPr>
          <w:p w14:paraId="50D17869" w14:textId="77777777" w:rsidR="00B14334" w:rsidRPr="00B14334" w:rsidRDefault="00B14334" w:rsidP="005A2F5C">
            <w:pPr>
              <w:pStyle w:val="TableParagraph"/>
              <w:jc w:val="both"/>
              <w:rPr>
                <w:rFonts w:ascii="Times New Roman" w:hAnsi="Times New Roman" w:cs="Times New Roman"/>
                <w:sz w:val="24"/>
                <w:szCs w:val="24"/>
              </w:rPr>
            </w:pPr>
          </w:p>
        </w:tc>
      </w:tr>
    </w:tbl>
    <w:p w14:paraId="561ADEB3" w14:textId="1D62023E" w:rsidR="00B14334" w:rsidRPr="00B14334" w:rsidRDefault="00B14334" w:rsidP="00B14334">
      <w:pPr>
        <w:tabs>
          <w:tab w:val="left" w:pos="1294"/>
        </w:tabs>
        <w:jc w:val="both"/>
        <w:rPr>
          <w:rFonts w:cs="Times New Roman"/>
          <w:color w:val="1C1C1C"/>
        </w:rPr>
      </w:pPr>
      <w:r w:rsidRPr="00B14334">
        <w:rPr>
          <w:rFonts w:cs="Times New Roman"/>
          <w:color w:val="1C1C1C"/>
        </w:rPr>
        <w:t>Declaramos</w:t>
      </w:r>
      <w:r w:rsidRPr="00B14334">
        <w:rPr>
          <w:rFonts w:cs="Times New Roman"/>
          <w:color w:val="1C1C1C"/>
          <w:spacing w:val="-16"/>
        </w:rPr>
        <w:t xml:space="preserve"> </w:t>
      </w:r>
      <w:r w:rsidRPr="00B14334">
        <w:rPr>
          <w:rFonts w:cs="Times New Roman"/>
          <w:color w:val="1C1C1C"/>
        </w:rPr>
        <w:t>que</w:t>
      </w:r>
      <w:r w:rsidRPr="00B14334">
        <w:rPr>
          <w:rFonts w:cs="Times New Roman"/>
          <w:color w:val="1C1C1C"/>
          <w:spacing w:val="-13"/>
        </w:rPr>
        <w:t xml:space="preserve"> </w:t>
      </w:r>
      <w:r w:rsidRPr="00B14334">
        <w:rPr>
          <w:rFonts w:cs="Times New Roman"/>
          <w:color w:val="1C1C1C"/>
        </w:rPr>
        <w:t>examinamos,</w:t>
      </w:r>
      <w:r w:rsidRPr="00B14334">
        <w:rPr>
          <w:rFonts w:cs="Times New Roman"/>
          <w:color w:val="1C1C1C"/>
          <w:spacing w:val="-13"/>
        </w:rPr>
        <w:t xml:space="preserve"> </w:t>
      </w:r>
      <w:r w:rsidRPr="00B14334">
        <w:rPr>
          <w:rFonts w:cs="Times New Roman"/>
          <w:color w:val="1C1C1C"/>
        </w:rPr>
        <w:t>conhecemos</w:t>
      </w:r>
      <w:r w:rsidRPr="00B14334">
        <w:rPr>
          <w:rFonts w:cs="Times New Roman"/>
          <w:color w:val="1C1C1C"/>
          <w:spacing w:val="-13"/>
        </w:rPr>
        <w:t xml:space="preserve"> </w:t>
      </w:r>
      <w:r w:rsidRPr="00B14334">
        <w:rPr>
          <w:rFonts w:cs="Times New Roman"/>
          <w:color w:val="1C1C1C"/>
        </w:rPr>
        <w:t>e</w:t>
      </w:r>
      <w:r w:rsidRPr="00B14334">
        <w:rPr>
          <w:rFonts w:cs="Times New Roman"/>
          <w:color w:val="1C1C1C"/>
          <w:spacing w:val="-16"/>
        </w:rPr>
        <w:t xml:space="preserve"> </w:t>
      </w:r>
      <w:r w:rsidRPr="00B14334">
        <w:rPr>
          <w:rFonts w:cs="Times New Roman"/>
          <w:color w:val="1C1C1C"/>
        </w:rPr>
        <w:t>nos</w:t>
      </w:r>
      <w:r w:rsidRPr="00B14334">
        <w:rPr>
          <w:rFonts w:cs="Times New Roman"/>
          <w:color w:val="1C1C1C"/>
          <w:spacing w:val="-14"/>
        </w:rPr>
        <w:t xml:space="preserve"> </w:t>
      </w:r>
      <w:r w:rsidRPr="00B14334">
        <w:rPr>
          <w:rFonts w:cs="Times New Roman"/>
          <w:color w:val="1C1C1C"/>
        </w:rPr>
        <w:t>submetemos</w:t>
      </w:r>
      <w:r w:rsidRPr="00B14334">
        <w:rPr>
          <w:rFonts w:cs="Times New Roman"/>
          <w:color w:val="1C1C1C"/>
          <w:spacing w:val="-14"/>
        </w:rPr>
        <w:t xml:space="preserve"> </w:t>
      </w:r>
      <w:r w:rsidRPr="00B14334">
        <w:rPr>
          <w:rFonts w:cs="Times New Roman"/>
          <w:color w:val="1C1C1C"/>
        </w:rPr>
        <w:t>a</w:t>
      </w:r>
      <w:r w:rsidRPr="00B14334">
        <w:rPr>
          <w:rFonts w:cs="Times New Roman"/>
          <w:color w:val="1C1C1C"/>
          <w:spacing w:val="-15"/>
        </w:rPr>
        <w:t xml:space="preserve"> </w:t>
      </w:r>
      <w:r w:rsidRPr="00B14334">
        <w:rPr>
          <w:rFonts w:cs="Times New Roman"/>
          <w:color w:val="1C1C1C"/>
        </w:rPr>
        <w:t>todas</w:t>
      </w:r>
      <w:r w:rsidRPr="00B14334">
        <w:rPr>
          <w:rFonts w:cs="Times New Roman"/>
          <w:color w:val="1C1C1C"/>
          <w:spacing w:val="-14"/>
        </w:rPr>
        <w:t xml:space="preserve"> </w:t>
      </w:r>
      <w:r w:rsidRPr="00B14334">
        <w:rPr>
          <w:rFonts w:cs="Times New Roman"/>
          <w:color w:val="1C1C1C"/>
        </w:rPr>
        <w:t>as</w:t>
      </w:r>
      <w:r w:rsidRPr="00B14334">
        <w:rPr>
          <w:rFonts w:cs="Times New Roman"/>
          <w:color w:val="1C1C1C"/>
          <w:spacing w:val="-14"/>
        </w:rPr>
        <w:t xml:space="preserve"> </w:t>
      </w:r>
      <w:r w:rsidRPr="00B14334">
        <w:rPr>
          <w:rFonts w:cs="Times New Roman"/>
          <w:color w:val="1C1C1C"/>
        </w:rPr>
        <w:t>condições</w:t>
      </w:r>
      <w:r w:rsidRPr="00B14334">
        <w:rPr>
          <w:rFonts w:cs="Times New Roman"/>
          <w:color w:val="1C1C1C"/>
          <w:spacing w:val="-64"/>
        </w:rPr>
        <w:t xml:space="preserve"> </w:t>
      </w:r>
      <w:r w:rsidRPr="00B14334">
        <w:rPr>
          <w:rFonts w:cs="Times New Roman"/>
          <w:color w:val="1C1C1C"/>
        </w:rPr>
        <w:t xml:space="preserve">contidas no Edital do </w:t>
      </w:r>
      <w:r>
        <w:rPr>
          <w:rFonts w:cs="Times New Roman"/>
          <w:b/>
          <w:color w:val="1C1C1C"/>
        </w:rPr>
        <w:t>Dispensa</w:t>
      </w:r>
      <w:r w:rsidRPr="00B14334">
        <w:rPr>
          <w:rFonts w:cs="Times New Roman"/>
          <w:b/>
          <w:color w:val="1C1C1C"/>
        </w:rPr>
        <w:t xml:space="preserve"> Eletrônic</w:t>
      </w:r>
      <w:r>
        <w:rPr>
          <w:rFonts w:cs="Times New Roman"/>
          <w:b/>
          <w:color w:val="1C1C1C"/>
        </w:rPr>
        <w:t>a</w:t>
      </w:r>
      <w:r w:rsidRPr="00B14334">
        <w:rPr>
          <w:rFonts w:cs="Times New Roman"/>
          <w:b/>
          <w:color w:val="1C1C1C"/>
        </w:rPr>
        <w:t xml:space="preserve"> n° ___/2024, </w:t>
      </w:r>
      <w:r w:rsidRPr="00B14334">
        <w:rPr>
          <w:rFonts w:cs="Times New Roman"/>
          <w:color w:val="1C1C1C"/>
        </w:rPr>
        <w:t>bem como verificamos todas</w:t>
      </w:r>
      <w:r w:rsidRPr="00B14334">
        <w:rPr>
          <w:rFonts w:cs="Times New Roman"/>
          <w:color w:val="1C1C1C"/>
          <w:spacing w:val="1"/>
        </w:rPr>
        <w:t xml:space="preserve"> </w:t>
      </w:r>
      <w:r w:rsidRPr="00B14334">
        <w:rPr>
          <w:rFonts w:cs="Times New Roman"/>
          <w:color w:val="1C1C1C"/>
        </w:rPr>
        <w:t>as</w:t>
      </w:r>
      <w:r w:rsidRPr="00B14334">
        <w:rPr>
          <w:rFonts w:cs="Times New Roman"/>
          <w:color w:val="1C1C1C"/>
          <w:spacing w:val="1"/>
        </w:rPr>
        <w:t xml:space="preserve"> </w:t>
      </w:r>
      <w:r w:rsidRPr="00B14334">
        <w:rPr>
          <w:rFonts w:cs="Times New Roman"/>
          <w:color w:val="1C1C1C"/>
        </w:rPr>
        <w:t>especificações</w:t>
      </w:r>
      <w:r w:rsidRPr="00B14334">
        <w:rPr>
          <w:rFonts w:cs="Times New Roman"/>
          <w:color w:val="1C1C1C"/>
          <w:spacing w:val="1"/>
        </w:rPr>
        <w:t xml:space="preserve"> </w:t>
      </w:r>
      <w:r w:rsidRPr="00B14334">
        <w:rPr>
          <w:rFonts w:cs="Times New Roman"/>
          <w:color w:val="1C1C1C"/>
        </w:rPr>
        <w:t>nele</w:t>
      </w:r>
      <w:r w:rsidRPr="00B14334">
        <w:rPr>
          <w:rFonts w:cs="Times New Roman"/>
          <w:color w:val="1C1C1C"/>
          <w:spacing w:val="1"/>
        </w:rPr>
        <w:t xml:space="preserve"> </w:t>
      </w:r>
      <w:r w:rsidRPr="00B14334">
        <w:rPr>
          <w:rFonts w:cs="Times New Roman"/>
          <w:color w:val="1C1C1C"/>
        </w:rPr>
        <w:t>contidas,</w:t>
      </w:r>
      <w:r w:rsidRPr="00B14334">
        <w:rPr>
          <w:rFonts w:cs="Times New Roman"/>
          <w:color w:val="1C1C1C"/>
          <w:spacing w:val="1"/>
        </w:rPr>
        <w:t xml:space="preserve"> </w:t>
      </w:r>
      <w:r w:rsidRPr="00B14334">
        <w:rPr>
          <w:rFonts w:cs="Times New Roman"/>
          <w:color w:val="1C1C1C"/>
        </w:rPr>
        <w:t>não</w:t>
      </w:r>
      <w:r w:rsidRPr="00B14334">
        <w:rPr>
          <w:rFonts w:cs="Times New Roman"/>
          <w:color w:val="1C1C1C"/>
          <w:spacing w:val="1"/>
        </w:rPr>
        <w:t xml:space="preserve"> </w:t>
      </w:r>
      <w:r w:rsidRPr="00B14334">
        <w:rPr>
          <w:rFonts w:cs="Times New Roman"/>
          <w:color w:val="1C1C1C"/>
        </w:rPr>
        <w:t>havendo</w:t>
      </w:r>
      <w:r w:rsidRPr="00B14334">
        <w:rPr>
          <w:rFonts w:cs="Times New Roman"/>
          <w:color w:val="1C1C1C"/>
          <w:spacing w:val="1"/>
        </w:rPr>
        <w:t xml:space="preserve"> </w:t>
      </w:r>
      <w:r w:rsidRPr="00B14334">
        <w:rPr>
          <w:rFonts w:cs="Times New Roman"/>
          <w:color w:val="1C1C1C"/>
        </w:rPr>
        <w:t>discrepância</w:t>
      </w:r>
      <w:r w:rsidRPr="00B14334">
        <w:rPr>
          <w:rFonts w:cs="Times New Roman"/>
          <w:color w:val="1C1C1C"/>
          <w:spacing w:val="1"/>
        </w:rPr>
        <w:t xml:space="preserve"> </w:t>
      </w:r>
      <w:r w:rsidRPr="00B14334">
        <w:rPr>
          <w:rFonts w:cs="Times New Roman"/>
          <w:color w:val="1C1C1C"/>
        </w:rPr>
        <w:t>entre</w:t>
      </w:r>
      <w:r w:rsidRPr="00B14334">
        <w:rPr>
          <w:rFonts w:cs="Times New Roman"/>
          <w:color w:val="1C1C1C"/>
          <w:spacing w:val="1"/>
        </w:rPr>
        <w:t xml:space="preserve"> </w:t>
      </w:r>
      <w:r w:rsidRPr="00B14334">
        <w:rPr>
          <w:rFonts w:cs="Times New Roman"/>
          <w:color w:val="1C1C1C"/>
        </w:rPr>
        <w:t>quaisquer</w:t>
      </w:r>
      <w:r w:rsidRPr="00B14334">
        <w:rPr>
          <w:rFonts w:cs="Times New Roman"/>
          <w:color w:val="1C1C1C"/>
          <w:spacing w:val="1"/>
        </w:rPr>
        <w:t xml:space="preserve"> </w:t>
      </w:r>
      <w:r w:rsidRPr="00B14334">
        <w:rPr>
          <w:rFonts w:cs="Times New Roman"/>
          <w:color w:val="1C1C1C"/>
        </w:rPr>
        <w:t>informações ou documentos que dele fazem parte, e estamos cientes de todas as</w:t>
      </w:r>
      <w:r w:rsidRPr="00B14334">
        <w:rPr>
          <w:rFonts w:cs="Times New Roman"/>
          <w:color w:val="1C1C1C"/>
          <w:spacing w:val="1"/>
        </w:rPr>
        <w:t xml:space="preserve"> </w:t>
      </w:r>
      <w:r w:rsidRPr="00B14334">
        <w:rPr>
          <w:rFonts w:cs="Times New Roman"/>
          <w:color w:val="1C1C1C"/>
        </w:rPr>
        <w:t>condições que possam de qualquer forma, influir nos custos, assim como qualquer</w:t>
      </w:r>
      <w:r w:rsidRPr="00B14334">
        <w:rPr>
          <w:rFonts w:cs="Times New Roman"/>
          <w:color w:val="1C1C1C"/>
          <w:spacing w:val="1"/>
        </w:rPr>
        <w:t xml:space="preserve"> </w:t>
      </w:r>
      <w:r w:rsidRPr="00B14334">
        <w:rPr>
          <w:rFonts w:cs="Times New Roman"/>
          <w:color w:val="1C1C1C"/>
        </w:rPr>
        <w:t>despesa</w:t>
      </w:r>
      <w:r w:rsidRPr="00B14334">
        <w:rPr>
          <w:rFonts w:cs="Times New Roman"/>
          <w:color w:val="1C1C1C"/>
          <w:spacing w:val="1"/>
        </w:rPr>
        <w:t xml:space="preserve"> </w:t>
      </w:r>
      <w:r w:rsidRPr="00B14334">
        <w:rPr>
          <w:rFonts w:cs="Times New Roman"/>
          <w:color w:val="1C1C1C"/>
        </w:rPr>
        <w:t>relativa</w:t>
      </w:r>
      <w:r w:rsidRPr="00B14334">
        <w:rPr>
          <w:rFonts w:cs="Times New Roman"/>
          <w:color w:val="1C1C1C"/>
          <w:spacing w:val="1"/>
        </w:rPr>
        <w:t xml:space="preserve"> </w:t>
      </w:r>
      <w:r w:rsidRPr="00B14334">
        <w:rPr>
          <w:rFonts w:cs="Times New Roman"/>
          <w:color w:val="1C1C1C"/>
        </w:rPr>
        <w:t>à</w:t>
      </w:r>
      <w:r w:rsidRPr="00B14334">
        <w:rPr>
          <w:rFonts w:cs="Times New Roman"/>
          <w:color w:val="1C1C1C"/>
          <w:spacing w:val="1"/>
        </w:rPr>
        <w:t xml:space="preserve"> </w:t>
      </w:r>
      <w:r w:rsidRPr="00B14334">
        <w:rPr>
          <w:rFonts w:cs="Times New Roman"/>
          <w:color w:val="1C1C1C"/>
        </w:rPr>
        <w:t>realização</w:t>
      </w:r>
      <w:r w:rsidRPr="00B14334">
        <w:rPr>
          <w:rFonts w:cs="Times New Roman"/>
          <w:color w:val="1C1C1C"/>
          <w:spacing w:val="1"/>
        </w:rPr>
        <w:t xml:space="preserve"> </w:t>
      </w:r>
      <w:r w:rsidRPr="00B14334">
        <w:rPr>
          <w:rFonts w:cs="Times New Roman"/>
          <w:color w:val="1C1C1C"/>
        </w:rPr>
        <w:t>integral</w:t>
      </w:r>
      <w:r w:rsidRPr="00B14334">
        <w:rPr>
          <w:rFonts w:cs="Times New Roman"/>
          <w:color w:val="1C1C1C"/>
          <w:spacing w:val="1"/>
        </w:rPr>
        <w:t xml:space="preserve"> </w:t>
      </w:r>
      <w:r w:rsidRPr="00B14334">
        <w:rPr>
          <w:rFonts w:cs="Times New Roman"/>
          <w:color w:val="1C1C1C"/>
        </w:rPr>
        <w:t>de</w:t>
      </w:r>
      <w:r w:rsidRPr="00B14334">
        <w:rPr>
          <w:rFonts w:cs="Times New Roman"/>
          <w:color w:val="1C1C1C"/>
          <w:spacing w:val="1"/>
        </w:rPr>
        <w:t xml:space="preserve"> </w:t>
      </w:r>
      <w:r w:rsidRPr="00B14334">
        <w:rPr>
          <w:rFonts w:cs="Times New Roman"/>
          <w:color w:val="1C1C1C"/>
        </w:rPr>
        <w:t>seu</w:t>
      </w:r>
      <w:r w:rsidRPr="00B14334">
        <w:rPr>
          <w:rFonts w:cs="Times New Roman"/>
          <w:color w:val="1C1C1C"/>
          <w:spacing w:val="1"/>
        </w:rPr>
        <w:t xml:space="preserve"> </w:t>
      </w:r>
      <w:r w:rsidRPr="00B14334">
        <w:rPr>
          <w:rFonts w:cs="Times New Roman"/>
          <w:color w:val="1C1C1C"/>
        </w:rPr>
        <w:t>objeto,</w:t>
      </w:r>
      <w:r w:rsidRPr="00B14334">
        <w:rPr>
          <w:rFonts w:cs="Times New Roman"/>
          <w:color w:val="1C1C1C"/>
          <w:spacing w:val="1"/>
        </w:rPr>
        <w:t xml:space="preserve"> </w:t>
      </w:r>
      <w:r w:rsidRPr="00B14334">
        <w:rPr>
          <w:rFonts w:cs="Times New Roman"/>
          <w:color w:val="1C1C1C"/>
        </w:rPr>
        <w:t>assumindo</w:t>
      </w:r>
      <w:r w:rsidRPr="00B14334">
        <w:rPr>
          <w:rFonts w:cs="Times New Roman"/>
          <w:color w:val="1C1C1C"/>
          <w:spacing w:val="1"/>
        </w:rPr>
        <w:t xml:space="preserve"> </w:t>
      </w:r>
      <w:r w:rsidRPr="00B14334">
        <w:rPr>
          <w:rFonts w:cs="Times New Roman"/>
          <w:color w:val="1C1C1C"/>
        </w:rPr>
        <w:t>total</w:t>
      </w:r>
      <w:r w:rsidRPr="00B14334">
        <w:rPr>
          <w:rFonts w:cs="Times New Roman"/>
          <w:color w:val="1C1C1C"/>
          <w:spacing w:val="1"/>
        </w:rPr>
        <w:t xml:space="preserve"> </w:t>
      </w:r>
      <w:r w:rsidRPr="00B14334">
        <w:rPr>
          <w:rFonts w:cs="Times New Roman"/>
          <w:color w:val="1C1C1C"/>
        </w:rPr>
        <w:t>responsabilidade pelas informações, bem como pelos erros ou omissões, contidas</w:t>
      </w:r>
      <w:r w:rsidRPr="00B14334">
        <w:rPr>
          <w:rFonts w:cs="Times New Roman"/>
          <w:color w:val="1C1C1C"/>
          <w:spacing w:val="1"/>
        </w:rPr>
        <w:t xml:space="preserve"> </w:t>
      </w:r>
      <w:r w:rsidRPr="00B14334">
        <w:rPr>
          <w:rFonts w:cs="Times New Roman"/>
          <w:color w:val="1C1C1C"/>
        </w:rPr>
        <w:t>tanto</w:t>
      </w:r>
      <w:r w:rsidRPr="00B14334">
        <w:rPr>
          <w:rFonts w:cs="Times New Roman"/>
          <w:color w:val="1C1C1C"/>
          <w:spacing w:val="-1"/>
        </w:rPr>
        <w:t xml:space="preserve"> </w:t>
      </w:r>
      <w:r w:rsidRPr="00B14334">
        <w:rPr>
          <w:rFonts w:cs="Times New Roman"/>
          <w:color w:val="1C1C1C"/>
        </w:rPr>
        <w:t>no formulário</w:t>
      </w:r>
      <w:r w:rsidRPr="00B14334">
        <w:rPr>
          <w:rFonts w:cs="Times New Roman"/>
          <w:color w:val="1C1C1C"/>
          <w:spacing w:val="-2"/>
        </w:rPr>
        <w:t xml:space="preserve"> </w:t>
      </w:r>
      <w:r w:rsidRPr="00B14334">
        <w:rPr>
          <w:rFonts w:cs="Times New Roman"/>
          <w:color w:val="1C1C1C"/>
        </w:rPr>
        <w:t>proposta,</w:t>
      </w:r>
      <w:r w:rsidRPr="00B14334">
        <w:rPr>
          <w:rFonts w:cs="Times New Roman"/>
          <w:color w:val="1C1C1C"/>
          <w:spacing w:val="-1"/>
        </w:rPr>
        <w:t xml:space="preserve"> </w:t>
      </w:r>
      <w:r w:rsidRPr="00B14334">
        <w:rPr>
          <w:rFonts w:cs="Times New Roman"/>
          <w:color w:val="1C1C1C"/>
        </w:rPr>
        <w:t>como</w:t>
      </w:r>
      <w:r w:rsidRPr="00B14334">
        <w:rPr>
          <w:rFonts w:cs="Times New Roman"/>
          <w:color w:val="1C1C1C"/>
          <w:spacing w:val="-2"/>
        </w:rPr>
        <w:t xml:space="preserve"> </w:t>
      </w:r>
      <w:r w:rsidRPr="00B14334">
        <w:rPr>
          <w:rFonts w:cs="Times New Roman"/>
          <w:color w:val="1C1C1C"/>
        </w:rPr>
        <w:t>em</w:t>
      </w:r>
      <w:r w:rsidRPr="00B14334">
        <w:rPr>
          <w:rFonts w:cs="Times New Roman"/>
          <w:color w:val="1C1C1C"/>
          <w:spacing w:val="1"/>
        </w:rPr>
        <w:t xml:space="preserve"> </w:t>
      </w:r>
      <w:r w:rsidRPr="00B14334">
        <w:rPr>
          <w:rFonts w:cs="Times New Roman"/>
          <w:color w:val="1C1C1C"/>
        </w:rPr>
        <w:t>seus</w:t>
      </w:r>
      <w:r w:rsidRPr="00B14334">
        <w:rPr>
          <w:rFonts w:cs="Times New Roman"/>
          <w:color w:val="1C1C1C"/>
          <w:spacing w:val="-5"/>
        </w:rPr>
        <w:t xml:space="preserve"> </w:t>
      </w:r>
      <w:r w:rsidRPr="00B14334">
        <w:rPr>
          <w:rFonts w:cs="Times New Roman"/>
          <w:color w:val="1C1C1C"/>
        </w:rPr>
        <w:t>anexos.</w:t>
      </w:r>
    </w:p>
    <w:p w14:paraId="5FDE569C" w14:textId="77777777" w:rsidR="00B14334" w:rsidRPr="00B14334" w:rsidRDefault="00B14334" w:rsidP="00B14334">
      <w:pPr>
        <w:pStyle w:val="Corpodetexto"/>
        <w:spacing w:before="4"/>
        <w:rPr>
          <w:rFonts w:ascii="Times New Roman" w:hAnsi="Times New Roman" w:cs="Times New Roman"/>
        </w:rPr>
      </w:pPr>
    </w:p>
    <w:p w14:paraId="6FAD99DA" w14:textId="77777777" w:rsidR="00B14334" w:rsidRPr="00B14334" w:rsidRDefault="00B14334" w:rsidP="00B14334">
      <w:pPr>
        <w:pStyle w:val="Corpodetexto"/>
        <w:spacing w:before="93"/>
        <w:rPr>
          <w:rFonts w:ascii="Times New Roman" w:hAnsi="Times New Roman" w:cs="Times New Roman"/>
        </w:rPr>
      </w:pPr>
      <w:r w:rsidRPr="00B14334">
        <w:rPr>
          <w:rFonts w:ascii="Times New Roman" w:hAnsi="Times New Roman" w:cs="Times New Roman"/>
          <w:color w:val="1C1C1C"/>
        </w:rPr>
        <w:t>Atenciosamente,</w:t>
      </w:r>
    </w:p>
    <w:p w14:paraId="71F431B5" w14:textId="77777777" w:rsidR="00B14334" w:rsidRPr="00B14334" w:rsidRDefault="00B14334" w:rsidP="00B14334">
      <w:pPr>
        <w:pStyle w:val="Corpodetexto"/>
        <w:rPr>
          <w:rFonts w:ascii="Times New Roman" w:hAnsi="Times New Roman" w:cs="Times New Roman"/>
        </w:rPr>
      </w:pPr>
    </w:p>
    <w:p w14:paraId="4023F426" w14:textId="77777777" w:rsidR="00B14334" w:rsidRDefault="00B14334" w:rsidP="00B14334">
      <w:pPr>
        <w:pStyle w:val="Corpodetexto"/>
        <w:tabs>
          <w:tab w:val="left" w:pos="3996"/>
          <w:tab w:val="left" w:pos="5855"/>
          <w:tab w:val="left" w:pos="7060"/>
        </w:tabs>
        <w:rPr>
          <w:rFonts w:ascii="Times New Roman" w:hAnsi="Times New Roman" w:cs="Times New Roman"/>
          <w:color w:val="1C1C1C"/>
        </w:rPr>
      </w:pPr>
      <w:r w:rsidRPr="00B14334">
        <w:rPr>
          <w:rFonts w:ascii="Times New Roman" w:hAnsi="Times New Roman" w:cs="Times New Roman"/>
          <w:color w:val="1C1C1C"/>
        </w:rPr>
        <w:t>Local:</w:t>
      </w:r>
      <w:r w:rsidRPr="00B14334">
        <w:rPr>
          <w:rFonts w:ascii="Times New Roman" w:hAnsi="Times New Roman" w:cs="Times New Roman"/>
          <w:color w:val="1C1C1C"/>
          <w:u w:val="single" w:color="1B1B1B"/>
        </w:rPr>
        <w:tab/>
      </w:r>
      <w:r w:rsidRPr="00B14334">
        <w:rPr>
          <w:rFonts w:ascii="Times New Roman" w:hAnsi="Times New Roman" w:cs="Times New Roman"/>
          <w:color w:val="1C1C1C"/>
        </w:rPr>
        <w:t>,</w:t>
      </w:r>
      <w:r w:rsidRPr="00B14334">
        <w:rPr>
          <w:rFonts w:ascii="Times New Roman" w:hAnsi="Times New Roman" w:cs="Times New Roman"/>
          <w:color w:val="1C1C1C"/>
          <w:spacing w:val="-2"/>
        </w:rPr>
        <w:t xml:space="preserve"> </w:t>
      </w:r>
      <w:r w:rsidRPr="00B14334">
        <w:rPr>
          <w:rFonts w:ascii="Times New Roman" w:hAnsi="Times New Roman" w:cs="Times New Roman"/>
          <w:color w:val="1C1C1C"/>
        </w:rPr>
        <w:t>data:</w:t>
      </w:r>
      <w:r w:rsidRPr="00B14334">
        <w:rPr>
          <w:rFonts w:ascii="Times New Roman" w:hAnsi="Times New Roman" w:cs="Times New Roman"/>
          <w:color w:val="1C1C1C"/>
          <w:u w:val="single" w:color="1B1B1B"/>
        </w:rPr>
        <w:tab/>
      </w:r>
      <w:r w:rsidRPr="00B14334">
        <w:rPr>
          <w:rFonts w:ascii="Times New Roman" w:hAnsi="Times New Roman" w:cs="Times New Roman"/>
          <w:color w:val="1C1C1C"/>
        </w:rPr>
        <w:t>/</w:t>
      </w:r>
      <w:r w:rsidRPr="00B14334">
        <w:rPr>
          <w:rFonts w:ascii="Times New Roman" w:hAnsi="Times New Roman" w:cs="Times New Roman"/>
          <w:color w:val="1C1C1C"/>
          <w:u w:val="single" w:color="1B1B1B"/>
        </w:rPr>
        <w:tab/>
      </w:r>
      <w:r w:rsidRPr="00B14334">
        <w:rPr>
          <w:rFonts w:ascii="Times New Roman" w:hAnsi="Times New Roman" w:cs="Times New Roman"/>
          <w:color w:val="1C1C1C"/>
        </w:rPr>
        <w:t>/2024.</w:t>
      </w:r>
    </w:p>
    <w:p w14:paraId="3AE549B9" w14:textId="77777777" w:rsidR="000807D4" w:rsidRPr="00B14334" w:rsidRDefault="000807D4" w:rsidP="00B14334">
      <w:pPr>
        <w:pStyle w:val="Corpodetexto"/>
        <w:tabs>
          <w:tab w:val="left" w:pos="3996"/>
          <w:tab w:val="left" w:pos="5855"/>
          <w:tab w:val="left" w:pos="7060"/>
        </w:tabs>
        <w:rPr>
          <w:rFonts w:ascii="Times New Roman" w:hAnsi="Times New Roman" w:cs="Times New Roman"/>
        </w:rPr>
      </w:pPr>
    </w:p>
    <w:p w14:paraId="3E5A3856" w14:textId="77777777" w:rsidR="00B14334" w:rsidRPr="00B14334" w:rsidRDefault="00B14334" w:rsidP="00B14334">
      <w:pPr>
        <w:pStyle w:val="Corpodetexto"/>
        <w:rPr>
          <w:rFonts w:ascii="Times New Roman" w:hAnsi="Times New Roman" w:cs="Times New Roman"/>
        </w:rPr>
      </w:pPr>
    </w:p>
    <w:p w14:paraId="26300F9D" w14:textId="77777777" w:rsidR="00B14334" w:rsidRPr="00B14334" w:rsidRDefault="00B14334" w:rsidP="00B14334">
      <w:pPr>
        <w:pStyle w:val="Corpodetexto"/>
        <w:spacing w:before="11"/>
        <w:rPr>
          <w:rFonts w:ascii="Times New Roman" w:hAnsi="Times New Roman" w:cs="Times New Roman"/>
        </w:rPr>
      </w:pPr>
      <w:r w:rsidRPr="00B14334">
        <w:rPr>
          <w:rFonts w:ascii="Times New Roman" w:hAnsi="Times New Roman" w:cs="Times New Roman"/>
          <w:noProof/>
          <w:lang w:eastAsia="pt-BR"/>
        </w:rPr>
        <mc:AlternateContent>
          <mc:Choice Requires="wps">
            <w:drawing>
              <wp:anchor distT="0" distB="0" distL="0" distR="0" simplePos="0" relativeHeight="251659264" behindDoc="1" locked="0" layoutInCell="1" allowOverlap="1" wp14:anchorId="02BC6959" wp14:editId="11222E36">
                <wp:simplePos x="0" y="0"/>
                <wp:positionH relativeFrom="page">
                  <wp:posOffset>2085340</wp:posOffset>
                </wp:positionH>
                <wp:positionV relativeFrom="paragraph">
                  <wp:posOffset>197485</wp:posOffset>
                </wp:positionV>
                <wp:extent cx="3387090"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7090" cy="1270"/>
                        </a:xfrm>
                        <a:custGeom>
                          <a:avLst/>
                          <a:gdLst>
                            <a:gd name="T0" fmla="+- 0 3284 3284"/>
                            <a:gd name="T1" fmla="*/ T0 w 5334"/>
                            <a:gd name="T2" fmla="+- 0 8617 3284"/>
                            <a:gd name="T3" fmla="*/ T2 w 5334"/>
                          </a:gdLst>
                          <a:ahLst/>
                          <a:cxnLst>
                            <a:cxn ang="0">
                              <a:pos x="T1" y="0"/>
                            </a:cxn>
                            <a:cxn ang="0">
                              <a:pos x="T3" y="0"/>
                            </a:cxn>
                          </a:cxnLst>
                          <a:rect l="0" t="0" r="r" b="b"/>
                          <a:pathLst>
                            <a:path w="5334">
                              <a:moveTo>
                                <a:pt x="0" y="0"/>
                              </a:moveTo>
                              <a:lnTo>
                                <a:pt x="5333" y="0"/>
                              </a:lnTo>
                            </a:path>
                          </a:pathLst>
                        </a:custGeom>
                        <a:noFill/>
                        <a:ln w="9601">
                          <a:solidFill>
                            <a:srgbClr val="1B1B1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98EE11A" id="Forma livre 14" o:spid="_x0000_s1026" style="position:absolute;margin-left:164.2pt;margin-top:15.55pt;width:266.7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" path="m,l5333,e" filled="f" strokecolor="#1b1b1b" strokeweight=".26669mm">
                <v:path arrowok="t" o:connecttype="custom" o:connectlocs="0,0;3386455,0" o:connectangles="0,0"/>
                <w10:wrap type="topAndBottom" anchorx="page"/>
              </v:shape>
            </w:pict>
          </mc:Fallback>
        </mc:AlternateContent>
      </w:r>
    </w:p>
    <w:p w14:paraId="7608A027" w14:textId="05B77124" w:rsidR="00D718DF" w:rsidRPr="00E6714F" w:rsidRDefault="00B14334" w:rsidP="00E6714F">
      <w:pPr>
        <w:pStyle w:val="Corpodetexto"/>
        <w:spacing w:line="250" w:lineRule="exact"/>
        <w:jc w:val="center"/>
        <w:rPr>
          <w:rFonts w:ascii="Times New Roman" w:hAnsi="Times New Roman" w:cs="Times New Roman"/>
          <w:color w:val="1C1C1C"/>
        </w:rPr>
      </w:pPr>
      <w:r w:rsidRPr="00B14334">
        <w:rPr>
          <w:rFonts w:ascii="Times New Roman" w:hAnsi="Times New Roman" w:cs="Times New Roman"/>
          <w:color w:val="1C1C1C"/>
        </w:rPr>
        <w:t>Assinatura</w:t>
      </w:r>
      <w:r w:rsidRPr="00B14334">
        <w:rPr>
          <w:rFonts w:ascii="Times New Roman" w:hAnsi="Times New Roman" w:cs="Times New Roman"/>
          <w:color w:val="1C1C1C"/>
          <w:spacing w:val="-3"/>
        </w:rPr>
        <w:t xml:space="preserve"> </w:t>
      </w:r>
      <w:r w:rsidRPr="00B14334">
        <w:rPr>
          <w:rFonts w:ascii="Times New Roman" w:hAnsi="Times New Roman" w:cs="Times New Roman"/>
          <w:color w:val="1C1C1C"/>
        </w:rPr>
        <w:t>do</w:t>
      </w:r>
      <w:r w:rsidRPr="00B14334">
        <w:rPr>
          <w:rFonts w:ascii="Times New Roman" w:hAnsi="Times New Roman" w:cs="Times New Roman"/>
          <w:color w:val="1C1C1C"/>
          <w:spacing w:val="-4"/>
        </w:rPr>
        <w:t xml:space="preserve"> </w:t>
      </w:r>
      <w:r w:rsidRPr="00B14334">
        <w:rPr>
          <w:rFonts w:ascii="Times New Roman" w:hAnsi="Times New Roman" w:cs="Times New Roman"/>
          <w:color w:val="1C1C1C"/>
        </w:rPr>
        <w:t>Representante</w:t>
      </w:r>
      <w:r w:rsidRPr="00B14334">
        <w:rPr>
          <w:rFonts w:ascii="Times New Roman" w:hAnsi="Times New Roman" w:cs="Times New Roman"/>
          <w:color w:val="1C1C1C"/>
          <w:spacing w:val="-3"/>
        </w:rPr>
        <w:t xml:space="preserve"> </w:t>
      </w:r>
      <w:r w:rsidRPr="00B14334">
        <w:rPr>
          <w:rFonts w:ascii="Times New Roman" w:hAnsi="Times New Roman" w:cs="Times New Roman"/>
          <w:color w:val="1C1C1C"/>
        </w:rPr>
        <w:t>Legal</w:t>
      </w:r>
    </w:p>
    <w:p w14:paraId="1DE52B3B" w14:textId="25CD56E9" w:rsidR="000807D4" w:rsidRDefault="000807D4" w:rsidP="000807D4">
      <w:pPr>
        <w:spacing w:before="93"/>
        <w:jc w:val="center"/>
        <w:rPr>
          <w:rFonts w:cs="Times New Roman"/>
          <w:b/>
        </w:rPr>
      </w:pPr>
      <w:r w:rsidRPr="000807D4">
        <w:rPr>
          <w:rFonts w:cs="Times New Roman"/>
          <w:b/>
        </w:rPr>
        <w:lastRenderedPageBreak/>
        <w:t xml:space="preserve">ANEXO </w:t>
      </w:r>
      <w:r w:rsidR="00412490">
        <w:rPr>
          <w:rFonts w:cs="Times New Roman"/>
          <w:b/>
        </w:rPr>
        <w:t>V</w:t>
      </w:r>
    </w:p>
    <w:p w14:paraId="7BB83EE3" w14:textId="77777777" w:rsidR="000807D4" w:rsidRPr="000807D4" w:rsidRDefault="000807D4" w:rsidP="000807D4">
      <w:pPr>
        <w:jc w:val="center"/>
        <w:rPr>
          <w:rFonts w:cs="Times New Roman"/>
          <w:b/>
        </w:rPr>
      </w:pPr>
      <w:r w:rsidRPr="000807D4">
        <w:rPr>
          <w:rFonts w:cs="Times New Roman"/>
          <w:b/>
        </w:rPr>
        <w:t>MODELO</w:t>
      </w:r>
      <w:r w:rsidRPr="000807D4">
        <w:rPr>
          <w:rFonts w:cs="Times New Roman"/>
          <w:b/>
          <w:spacing w:val="-1"/>
        </w:rPr>
        <w:t xml:space="preserve"> </w:t>
      </w:r>
      <w:r w:rsidRPr="000807D4">
        <w:rPr>
          <w:rFonts w:cs="Times New Roman"/>
          <w:b/>
        </w:rPr>
        <w:t>DE</w:t>
      </w:r>
      <w:r w:rsidRPr="000807D4">
        <w:rPr>
          <w:rFonts w:cs="Times New Roman"/>
          <w:b/>
          <w:spacing w:val="-1"/>
        </w:rPr>
        <w:t xml:space="preserve"> </w:t>
      </w:r>
      <w:r w:rsidRPr="000807D4">
        <w:rPr>
          <w:rFonts w:cs="Times New Roman"/>
          <w:b/>
        </w:rPr>
        <w:t>DECLARAÇÃO</w:t>
      </w:r>
      <w:r w:rsidRPr="000807D4">
        <w:rPr>
          <w:rFonts w:cs="Times New Roman"/>
          <w:b/>
          <w:spacing w:val="-1"/>
        </w:rPr>
        <w:t xml:space="preserve"> </w:t>
      </w:r>
      <w:r w:rsidRPr="000807D4">
        <w:rPr>
          <w:rFonts w:cs="Times New Roman"/>
          <w:b/>
        </w:rPr>
        <w:t>CONJUNTA</w:t>
      </w:r>
    </w:p>
    <w:p w14:paraId="66517D1A" w14:textId="77777777" w:rsidR="000807D4" w:rsidRPr="000807D4" w:rsidRDefault="000807D4" w:rsidP="000807D4">
      <w:pPr>
        <w:pStyle w:val="Corpodetexto"/>
        <w:rPr>
          <w:rFonts w:ascii="Times New Roman" w:hAnsi="Times New Roman" w:cs="Times New Roman"/>
          <w:b/>
        </w:rPr>
      </w:pPr>
    </w:p>
    <w:p w14:paraId="5F394B59" w14:textId="77777777" w:rsidR="000807D4" w:rsidRPr="000807D4" w:rsidRDefault="000807D4" w:rsidP="000807D4">
      <w:pPr>
        <w:pStyle w:val="Corpodetexto"/>
        <w:rPr>
          <w:rFonts w:ascii="Times New Roman" w:hAnsi="Times New Roman" w:cs="Times New Roman"/>
          <w:b/>
        </w:rPr>
      </w:pPr>
    </w:p>
    <w:p w14:paraId="340C8DAB" w14:textId="6BA821B2" w:rsidR="000807D4" w:rsidRPr="000807D4" w:rsidRDefault="000807D4" w:rsidP="000807D4">
      <w:pPr>
        <w:pStyle w:val="Corpodetexto"/>
        <w:spacing w:before="230"/>
        <w:jc w:val="both"/>
        <w:rPr>
          <w:rFonts w:ascii="Times New Roman" w:hAnsi="Times New Roman" w:cs="Times New Roman"/>
        </w:rPr>
      </w:pPr>
      <w:proofErr w:type="gramStart"/>
      <w:r w:rsidRPr="000807D4">
        <w:rPr>
          <w:rFonts w:ascii="Times New Roman" w:hAnsi="Times New Roman" w:cs="Times New Roman"/>
        </w:rPr>
        <w:t>A</w:t>
      </w:r>
      <w:r w:rsidRPr="000807D4">
        <w:rPr>
          <w:rFonts w:ascii="Times New Roman" w:hAnsi="Times New Roman" w:cs="Times New Roman"/>
          <w:spacing w:val="66"/>
        </w:rPr>
        <w:t xml:space="preserve"> </w:t>
      </w:r>
      <w:r w:rsidRPr="000807D4">
        <w:rPr>
          <w:rFonts w:ascii="Times New Roman" w:hAnsi="Times New Roman" w:cs="Times New Roman"/>
        </w:rPr>
        <w:t>...</w:t>
      </w:r>
      <w:proofErr w:type="gramEnd"/>
      <w:r w:rsidRPr="000807D4">
        <w:rPr>
          <w:rFonts w:ascii="Times New Roman" w:hAnsi="Times New Roman" w:cs="Times New Roman"/>
        </w:rPr>
        <w:t>.....................(Razão</w:t>
      </w:r>
      <w:r w:rsidRPr="000807D4">
        <w:rPr>
          <w:rFonts w:ascii="Times New Roman" w:hAnsi="Times New Roman" w:cs="Times New Roman"/>
          <w:spacing w:val="66"/>
        </w:rPr>
        <w:t xml:space="preserve"> </w:t>
      </w:r>
      <w:r w:rsidRPr="000807D4">
        <w:rPr>
          <w:rFonts w:ascii="Times New Roman" w:hAnsi="Times New Roman" w:cs="Times New Roman"/>
        </w:rPr>
        <w:t>Social</w:t>
      </w:r>
      <w:r w:rsidRPr="000807D4">
        <w:rPr>
          <w:rFonts w:ascii="Times New Roman" w:hAnsi="Times New Roman" w:cs="Times New Roman"/>
          <w:spacing w:val="66"/>
        </w:rPr>
        <w:t xml:space="preserve"> </w:t>
      </w:r>
      <w:r w:rsidRPr="000807D4">
        <w:rPr>
          <w:rFonts w:ascii="Times New Roman" w:hAnsi="Times New Roman" w:cs="Times New Roman"/>
        </w:rPr>
        <w:t>da empresa) ..................,</w:t>
      </w:r>
      <w:r w:rsidRPr="000807D4">
        <w:rPr>
          <w:rFonts w:ascii="Times New Roman" w:hAnsi="Times New Roman" w:cs="Times New Roman"/>
          <w:spacing w:val="66"/>
        </w:rPr>
        <w:t xml:space="preserve"> </w:t>
      </w:r>
      <w:r w:rsidRPr="000807D4">
        <w:rPr>
          <w:rFonts w:ascii="Times New Roman" w:hAnsi="Times New Roman" w:cs="Times New Roman"/>
        </w:rPr>
        <w:t>CNPJ</w:t>
      </w:r>
      <w:r w:rsidRPr="000807D4">
        <w:rPr>
          <w:rFonts w:ascii="Times New Roman" w:hAnsi="Times New Roman" w:cs="Times New Roman"/>
          <w:spacing w:val="66"/>
        </w:rPr>
        <w:t xml:space="preserve"> </w:t>
      </w:r>
      <w:r w:rsidRPr="000807D4">
        <w:rPr>
          <w:rFonts w:ascii="Times New Roman" w:hAnsi="Times New Roman" w:cs="Times New Roman"/>
        </w:rPr>
        <w:t>º.......</w:t>
      </w:r>
      <w:r>
        <w:rPr>
          <w:rFonts w:ascii="Times New Roman" w:hAnsi="Times New Roman" w:cs="Times New Roman"/>
        </w:rPr>
        <w:t>....................</w:t>
      </w:r>
      <w:r w:rsidRPr="000807D4">
        <w:rPr>
          <w:rFonts w:ascii="Times New Roman" w:hAnsi="Times New Roman" w:cs="Times New Roman"/>
        </w:rPr>
        <w:t>...........,</w:t>
      </w:r>
      <w:r w:rsidRPr="000807D4">
        <w:rPr>
          <w:rFonts w:ascii="Times New Roman" w:hAnsi="Times New Roman" w:cs="Times New Roman"/>
          <w:spacing w:val="66"/>
        </w:rPr>
        <w:t xml:space="preserve"> </w:t>
      </w:r>
      <w:r w:rsidRPr="000807D4">
        <w:rPr>
          <w:rFonts w:ascii="Times New Roman" w:hAnsi="Times New Roman" w:cs="Times New Roman"/>
        </w:rPr>
        <w:t>localizada à...........................</w:t>
      </w:r>
      <w:r>
        <w:rPr>
          <w:rFonts w:ascii="Times New Roman" w:hAnsi="Times New Roman" w:cs="Times New Roman"/>
        </w:rPr>
        <w:t>..................</w:t>
      </w:r>
      <w:r w:rsidRPr="000807D4">
        <w:rPr>
          <w:rFonts w:ascii="Times New Roman" w:hAnsi="Times New Roman" w:cs="Times New Roman"/>
        </w:rPr>
        <w:t xml:space="preserve">...... </w:t>
      </w:r>
      <w:r w:rsidRPr="000807D4">
        <w:rPr>
          <w:rFonts w:ascii="Times New Roman" w:hAnsi="Times New Roman" w:cs="Times New Roman"/>
          <w:b/>
        </w:rPr>
        <w:t>DECLARA</w:t>
      </w:r>
      <w:r w:rsidRPr="000807D4">
        <w:rPr>
          <w:rFonts w:ascii="Times New Roman" w:hAnsi="Times New Roman" w:cs="Times New Roman"/>
        </w:rPr>
        <w:t>, para fins de participação na licitação</w:t>
      </w:r>
      <w:r>
        <w:rPr>
          <w:rFonts w:ascii="Times New Roman" w:hAnsi="Times New Roman" w:cs="Times New Roman"/>
        </w:rPr>
        <w:t xml:space="preserve"> de</w:t>
      </w:r>
      <w:r w:rsidRPr="000807D4">
        <w:rPr>
          <w:rFonts w:ascii="Times New Roman" w:hAnsi="Times New Roman" w:cs="Times New Roman"/>
        </w:rPr>
        <w:t xml:space="preserve"> </w:t>
      </w:r>
      <w:r>
        <w:rPr>
          <w:rFonts w:ascii="Times New Roman" w:hAnsi="Times New Roman" w:cs="Times New Roman"/>
          <w:b/>
        </w:rPr>
        <w:t>Dispensa</w:t>
      </w:r>
      <w:r w:rsidRPr="000807D4">
        <w:rPr>
          <w:rFonts w:ascii="Times New Roman" w:hAnsi="Times New Roman" w:cs="Times New Roman"/>
          <w:b/>
        </w:rPr>
        <w:t xml:space="preserve"> Eletrônic</w:t>
      </w:r>
      <w:r>
        <w:rPr>
          <w:rFonts w:ascii="Times New Roman" w:hAnsi="Times New Roman" w:cs="Times New Roman"/>
          <w:b/>
        </w:rPr>
        <w:t>a</w:t>
      </w:r>
      <w:r w:rsidRPr="000807D4">
        <w:rPr>
          <w:rFonts w:ascii="Times New Roman" w:hAnsi="Times New Roman" w:cs="Times New Roman"/>
          <w:b/>
          <w:spacing w:val="1"/>
        </w:rPr>
        <w:t xml:space="preserve"> </w:t>
      </w:r>
      <w:r w:rsidRPr="000807D4">
        <w:rPr>
          <w:rFonts w:ascii="Times New Roman" w:hAnsi="Times New Roman" w:cs="Times New Roman"/>
          <w:b/>
        </w:rPr>
        <w:t>nº ___/2024</w:t>
      </w:r>
      <w:r w:rsidRPr="000807D4">
        <w:rPr>
          <w:rFonts w:ascii="Times New Roman" w:hAnsi="Times New Roman" w:cs="Times New Roman"/>
        </w:rPr>
        <w:t>, promovida pelo Departamento de Licitações da Secretaria de Administração da Prefeitura Municipal de Rio Grande da Serra, e sob as</w:t>
      </w:r>
      <w:r w:rsidRPr="000807D4">
        <w:rPr>
          <w:rFonts w:ascii="Times New Roman" w:hAnsi="Times New Roman" w:cs="Times New Roman"/>
          <w:spacing w:val="-3"/>
        </w:rPr>
        <w:t xml:space="preserve"> </w:t>
      </w:r>
      <w:r w:rsidRPr="000807D4">
        <w:rPr>
          <w:rFonts w:ascii="Times New Roman" w:hAnsi="Times New Roman" w:cs="Times New Roman"/>
        </w:rPr>
        <w:t>penas da lei,</w:t>
      </w:r>
      <w:r w:rsidRPr="000807D4">
        <w:rPr>
          <w:rFonts w:ascii="Times New Roman" w:hAnsi="Times New Roman" w:cs="Times New Roman"/>
          <w:spacing w:val="1"/>
        </w:rPr>
        <w:t xml:space="preserve"> </w:t>
      </w:r>
      <w:r w:rsidRPr="000807D4">
        <w:rPr>
          <w:rFonts w:ascii="Times New Roman" w:hAnsi="Times New Roman" w:cs="Times New Roman"/>
        </w:rPr>
        <w:t>de</w:t>
      </w:r>
      <w:r w:rsidRPr="000807D4">
        <w:rPr>
          <w:rFonts w:ascii="Times New Roman" w:hAnsi="Times New Roman" w:cs="Times New Roman"/>
          <w:spacing w:val="-2"/>
        </w:rPr>
        <w:t xml:space="preserve"> </w:t>
      </w:r>
      <w:r w:rsidRPr="000807D4">
        <w:rPr>
          <w:rFonts w:ascii="Times New Roman" w:hAnsi="Times New Roman" w:cs="Times New Roman"/>
        </w:rPr>
        <w:t>que:</w:t>
      </w:r>
    </w:p>
    <w:p w14:paraId="60A3A805" w14:textId="77777777" w:rsidR="000807D4" w:rsidRPr="000807D4" w:rsidRDefault="000807D4" w:rsidP="000807D4">
      <w:pPr>
        <w:pStyle w:val="Corpodetexto"/>
        <w:spacing w:before="9"/>
        <w:jc w:val="both"/>
        <w:rPr>
          <w:rFonts w:ascii="Times New Roman" w:hAnsi="Times New Roman" w:cs="Times New Roman"/>
        </w:rPr>
      </w:pPr>
    </w:p>
    <w:p w14:paraId="0171ABED" w14:textId="77777777" w:rsidR="000807D4" w:rsidRPr="000807D4" w:rsidRDefault="000807D4" w:rsidP="0052538F">
      <w:pPr>
        <w:pStyle w:val="PargrafodaLista"/>
        <w:numPr>
          <w:ilvl w:val="0"/>
          <w:numId w:val="3"/>
        </w:numPr>
        <w:tabs>
          <w:tab w:val="left" w:pos="1294"/>
        </w:tabs>
        <w:suppressAutoHyphens w:val="0"/>
        <w:autoSpaceDE w:val="0"/>
        <w:spacing w:before="1"/>
        <w:contextualSpacing w:val="0"/>
        <w:jc w:val="both"/>
        <w:textAlignment w:val="auto"/>
        <w:rPr>
          <w:rFonts w:cs="Times New Roman"/>
          <w:szCs w:val="24"/>
        </w:rPr>
      </w:pPr>
      <w:proofErr w:type="gramStart"/>
      <w:r w:rsidRPr="000807D4">
        <w:rPr>
          <w:rFonts w:cs="Times New Roman"/>
          <w:szCs w:val="24"/>
        </w:rPr>
        <w:t>que</w:t>
      </w:r>
      <w:proofErr w:type="gramEnd"/>
      <w:r w:rsidRPr="000807D4">
        <w:rPr>
          <w:rFonts w:cs="Times New Roman"/>
          <w:spacing w:val="-4"/>
          <w:szCs w:val="24"/>
        </w:rPr>
        <w:t xml:space="preserve"> </w:t>
      </w:r>
      <w:r w:rsidRPr="000807D4">
        <w:rPr>
          <w:rFonts w:cs="Times New Roman"/>
          <w:szCs w:val="24"/>
        </w:rPr>
        <w:t>está</w:t>
      </w:r>
      <w:r w:rsidRPr="000807D4">
        <w:rPr>
          <w:rFonts w:cs="Times New Roman"/>
          <w:spacing w:val="-3"/>
          <w:szCs w:val="24"/>
        </w:rPr>
        <w:t xml:space="preserve"> </w:t>
      </w:r>
      <w:r w:rsidRPr="000807D4">
        <w:rPr>
          <w:rFonts w:cs="Times New Roman"/>
          <w:szCs w:val="24"/>
        </w:rPr>
        <w:t>ciente</w:t>
      </w:r>
      <w:r w:rsidRPr="000807D4">
        <w:rPr>
          <w:rFonts w:cs="Times New Roman"/>
          <w:spacing w:val="-1"/>
          <w:szCs w:val="24"/>
        </w:rPr>
        <w:t xml:space="preserve"> </w:t>
      </w:r>
      <w:r w:rsidRPr="000807D4">
        <w:rPr>
          <w:rFonts w:cs="Times New Roman"/>
          <w:szCs w:val="24"/>
        </w:rPr>
        <w:t>e</w:t>
      </w:r>
      <w:r w:rsidRPr="000807D4">
        <w:rPr>
          <w:rFonts w:cs="Times New Roman"/>
          <w:spacing w:val="-1"/>
          <w:szCs w:val="24"/>
        </w:rPr>
        <w:t xml:space="preserve"> </w:t>
      </w:r>
      <w:r w:rsidRPr="000807D4">
        <w:rPr>
          <w:rFonts w:cs="Times New Roman"/>
          <w:szCs w:val="24"/>
        </w:rPr>
        <w:t>concorda</w:t>
      </w:r>
      <w:r w:rsidRPr="000807D4">
        <w:rPr>
          <w:rFonts w:cs="Times New Roman"/>
          <w:spacing w:val="-1"/>
          <w:szCs w:val="24"/>
        </w:rPr>
        <w:t xml:space="preserve"> </w:t>
      </w:r>
      <w:r w:rsidRPr="000807D4">
        <w:rPr>
          <w:rFonts w:cs="Times New Roman"/>
          <w:szCs w:val="24"/>
        </w:rPr>
        <w:t>com</w:t>
      </w:r>
      <w:r w:rsidRPr="000807D4">
        <w:rPr>
          <w:rFonts w:cs="Times New Roman"/>
          <w:spacing w:val="-2"/>
          <w:szCs w:val="24"/>
        </w:rPr>
        <w:t xml:space="preserve"> </w:t>
      </w:r>
      <w:r w:rsidRPr="000807D4">
        <w:rPr>
          <w:rFonts w:cs="Times New Roman"/>
          <w:szCs w:val="24"/>
        </w:rPr>
        <w:t>as</w:t>
      </w:r>
      <w:r w:rsidRPr="000807D4">
        <w:rPr>
          <w:rFonts w:cs="Times New Roman"/>
          <w:spacing w:val="-2"/>
          <w:szCs w:val="24"/>
        </w:rPr>
        <w:t xml:space="preserve"> </w:t>
      </w:r>
      <w:r w:rsidRPr="000807D4">
        <w:rPr>
          <w:rFonts w:cs="Times New Roman"/>
          <w:szCs w:val="24"/>
        </w:rPr>
        <w:t>condições</w:t>
      </w:r>
      <w:r w:rsidRPr="000807D4">
        <w:rPr>
          <w:rFonts w:cs="Times New Roman"/>
          <w:spacing w:val="-2"/>
          <w:szCs w:val="24"/>
        </w:rPr>
        <w:t xml:space="preserve"> </w:t>
      </w:r>
      <w:r w:rsidRPr="000807D4">
        <w:rPr>
          <w:rFonts w:cs="Times New Roman"/>
          <w:szCs w:val="24"/>
        </w:rPr>
        <w:t>contidas</w:t>
      </w:r>
      <w:r w:rsidRPr="000807D4">
        <w:rPr>
          <w:rFonts w:cs="Times New Roman"/>
          <w:spacing w:val="-1"/>
          <w:szCs w:val="24"/>
        </w:rPr>
        <w:t xml:space="preserve"> </w:t>
      </w:r>
      <w:r w:rsidRPr="000807D4">
        <w:rPr>
          <w:rFonts w:cs="Times New Roman"/>
          <w:szCs w:val="24"/>
        </w:rPr>
        <w:t>no</w:t>
      </w:r>
      <w:r w:rsidRPr="000807D4">
        <w:rPr>
          <w:rFonts w:cs="Times New Roman"/>
          <w:spacing w:val="-2"/>
          <w:szCs w:val="24"/>
        </w:rPr>
        <w:t xml:space="preserve"> </w:t>
      </w:r>
      <w:r w:rsidRPr="000807D4">
        <w:rPr>
          <w:rFonts w:cs="Times New Roman"/>
          <w:szCs w:val="24"/>
        </w:rPr>
        <w:t>edital</w:t>
      </w:r>
      <w:r w:rsidRPr="000807D4">
        <w:rPr>
          <w:rFonts w:cs="Times New Roman"/>
          <w:spacing w:val="-2"/>
          <w:szCs w:val="24"/>
        </w:rPr>
        <w:t xml:space="preserve"> </w:t>
      </w:r>
      <w:r w:rsidRPr="000807D4">
        <w:rPr>
          <w:rFonts w:cs="Times New Roman"/>
          <w:szCs w:val="24"/>
        </w:rPr>
        <w:t>e</w:t>
      </w:r>
      <w:r w:rsidRPr="000807D4">
        <w:rPr>
          <w:rFonts w:cs="Times New Roman"/>
          <w:spacing w:val="-3"/>
          <w:szCs w:val="24"/>
        </w:rPr>
        <w:t xml:space="preserve"> </w:t>
      </w:r>
      <w:r w:rsidRPr="000807D4">
        <w:rPr>
          <w:rFonts w:cs="Times New Roman"/>
          <w:szCs w:val="24"/>
        </w:rPr>
        <w:t>seus</w:t>
      </w:r>
      <w:r w:rsidRPr="000807D4">
        <w:rPr>
          <w:rFonts w:cs="Times New Roman"/>
          <w:spacing w:val="-2"/>
          <w:szCs w:val="24"/>
        </w:rPr>
        <w:t xml:space="preserve"> </w:t>
      </w:r>
      <w:r w:rsidRPr="000807D4">
        <w:rPr>
          <w:rFonts w:cs="Times New Roman"/>
          <w:szCs w:val="24"/>
        </w:rPr>
        <w:t>anexos;</w:t>
      </w:r>
    </w:p>
    <w:p w14:paraId="00DD49FD" w14:textId="77777777" w:rsidR="000807D4" w:rsidRPr="000807D4" w:rsidRDefault="000807D4" w:rsidP="000807D4">
      <w:pPr>
        <w:pStyle w:val="Corpodetexto"/>
        <w:spacing w:before="11"/>
        <w:jc w:val="both"/>
        <w:rPr>
          <w:rFonts w:ascii="Times New Roman" w:hAnsi="Times New Roman" w:cs="Times New Roman"/>
        </w:rPr>
      </w:pPr>
    </w:p>
    <w:p w14:paraId="446C2CCD" w14:textId="77777777" w:rsidR="000807D4" w:rsidRPr="000807D4" w:rsidRDefault="000807D4" w:rsidP="0052538F">
      <w:pPr>
        <w:pStyle w:val="PargrafodaLista"/>
        <w:numPr>
          <w:ilvl w:val="0"/>
          <w:numId w:val="3"/>
        </w:numPr>
        <w:tabs>
          <w:tab w:val="left" w:pos="1241"/>
        </w:tabs>
        <w:suppressAutoHyphens w:val="0"/>
        <w:autoSpaceDE w:val="0"/>
        <w:contextualSpacing w:val="0"/>
        <w:jc w:val="both"/>
        <w:textAlignment w:val="auto"/>
        <w:rPr>
          <w:rFonts w:cs="Times New Roman"/>
          <w:szCs w:val="24"/>
        </w:rPr>
      </w:pPr>
      <w:proofErr w:type="gramStart"/>
      <w:r w:rsidRPr="000807D4">
        <w:rPr>
          <w:rFonts w:cs="Times New Roman"/>
          <w:szCs w:val="24"/>
        </w:rPr>
        <w:t>que</w:t>
      </w:r>
      <w:proofErr w:type="gramEnd"/>
      <w:r w:rsidRPr="000807D4">
        <w:rPr>
          <w:rFonts w:cs="Times New Roman"/>
          <w:spacing w:val="1"/>
          <w:szCs w:val="24"/>
        </w:rPr>
        <w:t xml:space="preserve"> </w:t>
      </w:r>
      <w:r w:rsidRPr="000807D4">
        <w:rPr>
          <w:rFonts w:cs="Times New Roman"/>
          <w:szCs w:val="24"/>
        </w:rPr>
        <w:t>a</w:t>
      </w:r>
      <w:r w:rsidRPr="000807D4">
        <w:rPr>
          <w:rFonts w:cs="Times New Roman"/>
          <w:spacing w:val="1"/>
          <w:szCs w:val="24"/>
        </w:rPr>
        <w:t xml:space="preserve"> </w:t>
      </w:r>
      <w:r w:rsidRPr="000807D4">
        <w:rPr>
          <w:rFonts w:cs="Times New Roman"/>
          <w:szCs w:val="24"/>
        </w:rPr>
        <w:t>proposta</w:t>
      </w:r>
      <w:r w:rsidRPr="000807D4">
        <w:rPr>
          <w:rFonts w:cs="Times New Roman"/>
          <w:spacing w:val="1"/>
          <w:szCs w:val="24"/>
        </w:rPr>
        <w:t xml:space="preserve"> </w:t>
      </w:r>
      <w:r w:rsidRPr="000807D4">
        <w:rPr>
          <w:rFonts w:cs="Times New Roman"/>
          <w:szCs w:val="24"/>
        </w:rPr>
        <w:t>apresentada</w:t>
      </w:r>
      <w:r w:rsidRPr="000807D4">
        <w:rPr>
          <w:rFonts w:cs="Times New Roman"/>
          <w:spacing w:val="1"/>
          <w:szCs w:val="24"/>
        </w:rPr>
        <w:t xml:space="preserve"> </w:t>
      </w:r>
      <w:r w:rsidRPr="000807D4">
        <w:rPr>
          <w:rFonts w:cs="Times New Roman"/>
          <w:szCs w:val="24"/>
        </w:rPr>
        <w:t>compreende</w:t>
      </w:r>
      <w:r w:rsidRPr="000807D4">
        <w:rPr>
          <w:rFonts w:cs="Times New Roman"/>
          <w:spacing w:val="1"/>
          <w:szCs w:val="24"/>
        </w:rPr>
        <w:t xml:space="preserve"> </w:t>
      </w:r>
      <w:r w:rsidRPr="000807D4">
        <w:rPr>
          <w:rFonts w:cs="Times New Roman"/>
          <w:szCs w:val="24"/>
        </w:rPr>
        <w:t>a</w:t>
      </w:r>
      <w:r w:rsidRPr="000807D4">
        <w:rPr>
          <w:rFonts w:cs="Times New Roman"/>
          <w:spacing w:val="1"/>
          <w:szCs w:val="24"/>
        </w:rPr>
        <w:t xml:space="preserve"> </w:t>
      </w:r>
      <w:r w:rsidRPr="000807D4">
        <w:rPr>
          <w:rFonts w:cs="Times New Roman"/>
          <w:szCs w:val="24"/>
        </w:rPr>
        <w:t>integralidade</w:t>
      </w:r>
      <w:r w:rsidRPr="000807D4">
        <w:rPr>
          <w:rFonts w:cs="Times New Roman"/>
          <w:spacing w:val="1"/>
          <w:szCs w:val="24"/>
        </w:rPr>
        <w:t xml:space="preserve"> </w:t>
      </w:r>
      <w:r w:rsidRPr="000807D4">
        <w:rPr>
          <w:rFonts w:cs="Times New Roman"/>
          <w:szCs w:val="24"/>
        </w:rPr>
        <w:t>dos</w:t>
      </w:r>
      <w:r w:rsidRPr="000807D4">
        <w:rPr>
          <w:rFonts w:cs="Times New Roman"/>
          <w:spacing w:val="1"/>
          <w:szCs w:val="24"/>
        </w:rPr>
        <w:t xml:space="preserve"> </w:t>
      </w:r>
      <w:r w:rsidRPr="000807D4">
        <w:rPr>
          <w:rFonts w:cs="Times New Roman"/>
          <w:szCs w:val="24"/>
        </w:rPr>
        <w:t>custos</w:t>
      </w:r>
      <w:r w:rsidRPr="000807D4">
        <w:rPr>
          <w:rFonts w:cs="Times New Roman"/>
          <w:spacing w:val="1"/>
          <w:szCs w:val="24"/>
        </w:rPr>
        <w:t xml:space="preserve"> </w:t>
      </w:r>
      <w:r w:rsidRPr="000807D4">
        <w:rPr>
          <w:rFonts w:cs="Times New Roman"/>
          <w:szCs w:val="24"/>
        </w:rPr>
        <w:t>para</w:t>
      </w:r>
      <w:r w:rsidRPr="000807D4">
        <w:rPr>
          <w:rFonts w:cs="Times New Roman"/>
          <w:spacing w:val="-64"/>
          <w:szCs w:val="24"/>
        </w:rPr>
        <w:t xml:space="preserve"> </w:t>
      </w:r>
      <w:r w:rsidRPr="000807D4">
        <w:rPr>
          <w:rFonts w:cs="Times New Roman"/>
          <w:szCs w:val="24"/>
        </w:rPr>
        <w:t>atendimento dos direitos trabalhistas assegurados na Constituição Federal, nas leis</w:t>
      </w:r>
      <w:r w:rsidRPr="000807D4">
        <w:rPr>
          <w:rFonts w:cs="Times New Roman"/>
          <w:spacing w:val="1"/>
          <w:szCs w:val="24"/>
        </w:rPr>
        <w:t xml:space="preserve"> </w:t>
      </w:r>
      <w:r w:rsidRPr="000807D4">
        <w:rPr>
          <w:rFonts w:cs="Times New Roman"/>
          <w:szCs w:val="24"/>
        </w:rPr>
        <w:t xml:space="preserve">trabalhistas, nas normas </w:t>
      </w:r>
      <w:proofErr w:type="spellStart"/>
      <w:r w:rsidRPr="000807D4">
        <w:rPr>
          <w:rFonts w:cs="Times New Roman"/>
          <w:szCs w:val="24"/>
        </w:rPr>
        <w:t>infralegais</w:t>
      </w:r>
      <w:proofErr w:type="spellEnd"/>
      <w:r w:rsidRPr="000807D4">
        <w:rPr>
          <w:rFonts w:cs="Times New Roman"/>
          <w:szCs w:val="24"/>
        </w:rPr>
        <w:t>, nas convenções coletivas de trabalho e nos</w:t>
      </w:r>
      <w:r w:rsidRPr="000807D4">
        <w:rPr>
          <w:rFonts w:cs="Times New Roman"/>
          <w:spacing w:val="1"/>
          <w:szCs w:val="24"/>
        </w:rPr>
        <w:t xml:space="preserve"> </w:t>
      </w:r>
      <w:r w:rsidRPr="000807D4">
        <w:rPr>
          <w:rFonts w:cs="Times New Roman"/>
          <w:szCs w:val="24"/>
        </w:rPr>
        <w:t>termos</w:t>
      </w:r>
      <w:r w:rsidRPr="000807D4">
        <w:rPr>
          <w:rFonts w:cs="Times New Roman"/>
          <w:spacing w:val="-5"/>
          <w:szCs w:val="24"/>
        </w:rPr>
        <w:t xml:space="preserve"> </w:t>
      </w:r>
      <w:r w:rsidRPr="000807D4">
        <w:rPr>
          <w:rFonts w:cs="Times New Roman"/>
          <w:szCs w:val="24"/>
        </w:rPr>
        <w:t>de</w:t>
      </w:r>
      <w:r w:rsidRPr="000807D4">
        <w:rPr>
          <w:rFonts w:cs="Times New Roman"/>
          <w:spacing w:val="-3"/>
          <w:szCs w:val="24"/>
        </w:rPr>
        <w:t xml:space="preserve"> </w:t>
      </w:r>
      <w:r w:rsidRPr="000807D4">
        <w:rPr>
          <w:rFonts w:cs="Times New Roman"/>
          <w:szCs w:val="24"/>
        </w:rPr>
        <w:t>ajustamento de</w:t>
      </w:r>
      <w:r w:rsidRPr="000807D4">
        <w:rPr>
          <w:rFonts w:cs="Times New Roman"/>
          <w:spacing w:val="-1"/>
          <w:szCs w:val="24"/>
        </w:rPr>
        <w:t xml:space="preserve"> </w:t>
      </w:r>
      <w:r w:rsidRPr="000807D4">
        <w:rPr>
          <w:rFonts w:cs="Times New Roman"/>
          <w:szCs w:val="24"/>
        </w:rPr>
        <w:t>conduta</w:t>
      </w:r>
      <w:r w:rsidRPr="000807D4">
        <w:rPr>
          <w:rFonts w:cs="Times New Roman"/>
          <w:spacing w:val="-2"/>
          <w:szCs w:val="24"/>
        </w:rPr>
        <w:t xml:space="preserve"> </w:t>
      </w:r>
      <w:r w:rsidRPr="000807D4">
        <w:rPr>
          <w:rFonts w:cs="Times New Roman"/>
          <w:szCs w:val="24"/>
        </w:rPr>
        <w:t>vigentes</w:t>
      </w:r>
      <w:r w:rsidRPr="000807D4">
        <w:rPr>
          <w:rFonts w:cs="Times New Roman"/>
          <w:spacing w:val="-3"/>
          <w:szCs w:val="24"/>
        </w:rPr>
        <w:t xml:space="preserve"> </w:t>
      </w:r>
      <w:r w:rsidRPr="000807D4">
        <w:rPr>
          <w:rFonts w:cs="Times New Roman"/>
          <w:szCs w:val="24"/>
        </w:rPr>
        <w:t>na</w:t>
      </w:r>
      <w:r w:rsidRPr="000807D4">
        <w:rPr>
          <w:rFonts w:cs="Times New Roman"/>
          <w:spacing w:val="-1"/>
          <w:szCs w:val="24"/>
        </w:rPr>
        <w:t xml:space="preserve"> </w:t>
      </w:r>
      <w:r w:rsidRPr="000807D4">
        <w:rPr>
          <w:rFonts w:cs="Times New Roman"/>
          <w:szCs w:val="24"/>
        </w:rPr>
        <w:t>data</w:t>
      </w:r>
      <w:r w:rsidRPr="000807D4">
        <w:rPr>
          <w:rFonts w:cs="Times New Roman"/>
          <w:spacing w:val="-2"/>
          <w:szCs w:val="24"/>
        </w:rPr>
        <w:t xml:space="preserve"> </w:t>
      </w:r>
      <w:r w:rsidRPr="000807D4">
        <w:rPr>
          <w:rFonts w:cs="Times New Roman"/>
          <w:szCs w:val="24"/>
        </w:rPr>
        <w:t>de</w:t>
      </w:r>
      <w:r w:rsidRPr="000807D4">
        <w:rPr>
          <w:rFonts w:cs="Times New Roman"/>
          <w:spacing w:val="-1"/>
          <w:szCs w:val="24"/>
        </w:rPr>
        <w:t xml:space="preserve"> </w:t>
      </w:r>
      <w:r w:rsidRPr="000807D4">
        <w:rPr>
          <w:rFonts w:cs="Times New Roman"/>
          <w:szCs w:val="24"/>
        </w:rPr>
        <w:t>sua</w:t>
      </w:r>
      <w:r w:rsidRPr="000807D4">
        <w:rPr>
          <w:rFonts w:cs="Times New Roman"/>
          <w:spacing w:val="-1"/>
          <w:szCs w:val="24"/>
        </w:rPr>
        <w:t xml:space="preserve"> </w:t>
      </w:r>
      <w:r w:rsidRPr="000807D4">
        <w:rPr>
          <w:rFonts w:cs="Times New Roman"/>
          <w:szCs w:val="24"/>
        </w:rPr>
        <w:t>entrega</w:t>
      </w:r>
      <w:r w:rsidRPr="000807D4">
        <w:rPr>
          <w:rFonts w:cs="Times New Roman"/>
          <w:spacing w:val="-3"/>
          <w:szCs w:val="24"/>
        </w:rPr>
        <w:t xml:space="preserve"> </w:t>
      </w:r>
      <w:r w:rsidRPr="000807D4">
        <w:rPr>
          <w:rFonts w:cs="Times New Roman"/>
          <w:szCs w:val="24"/>
        </w:rPr>
        <w:t>em</w:t>
      </w:r>
      <w:r w:rsidRPr="000807D4">
        <w:rPr>
          <w:rFonts w:cs="Times New Roman"/>
          <w:spacing w:val="-2"/>
          <w:szCs w:val="24"/>
        </w:rPr>
        <w:t xml:space="preserve"> </w:t>
      </w:r>
      <w:r w:rsidRPr="000807D4">
        <w:rPr>
          <w:rFonts w:cs="Times New Roman"/>
          <w:szCs w:val="24"/>
        </w:rPr>
        <w:t>definitivo;</w:t>
      </w:r>
    </w:p>
    <w:p w14:paraId="04FF9B2A" w14:textId="77777777" w:rsidR="000807D4" w:rsidRPr="000807D4" w:rsidRDefault="000807D4" w:rsidP="000807D4">
      <w:pPr>
        <w:pStyle w:val="Corpodetexto"/>
        <w:jc w:val="both"/>
        <w:rPr>
          <w:rFonts w:ascii="Times New Roman" w:hAnsi="Times New Roman" w:cs="Times New Roman"/>
        </w:rPr>
      </w:pPr>
    </w:p>
    <w:p w14:paraId="5CF04797" w14:textId="77777777" w:rsidR="000807D4" w:rsidRPr="000807D4" w:rsidRDefault="000807D4" w:rsidP="0052538F">
      <w:pPr>
        <w:pStyle w:val="PargrafodaLista"/>
        <w:numPr>
          <w:ilvl w:val="0"/>
          <w:numId w:val="3"/>
        </w:numPr>
        <w:tabs>
          <w:tab w:val="left" w:pos="1241"/>
        </w:tabs>
        <w:suppressAutoHyphens w:val="0"/>
        <w:autoSpaceDE w:val="0"/>
        <w:contextualSpacing w:val="0"/>
        <w:jc w:val="both"/>
        <w:textAlignment w:val="auto"/>
        <w:rPr>
          <w:rFonts w:cs="Times New Roman"/>
          <w:szCs w:val="24"/>
        </w:rPr>
      </w:pPr>
      <w:proofErr w:type="gramStart"/>
      <w:r w:rsidRPr="000807D4">
        <w:rPr>
          <w:rFonts w:cs="Times New Roman"/>
          <w:szCs w:val="24"/>
        </w:rPr>
        <w:t>que</w:t>
      </w:r>
      <w:proofErr w:type="gramEnd"/>
      <w:r w:rsidRPr="000807D4">
        <w:rPr>
          <w:rFonts w:cs="Times New Roman"/>
          <w:spacing w:val="1"/>
          <w:szCs w:val="24"/>
        </w:rPr>
        <w:t xml:space="preserve"> </w:t>
      </w:r>
      <w:r w:rsidRPr="000807D4">
        <w:rPr>
          <w:rFonts w:cs="Times New Roman"/>
          <w:szCs w:val="24"/>
        </w:rPr>
        <w:t>cumpre</w:t>
      </w:r>
      <w:r w:rsidRPr="000807D4">
        <w:rPr>
          <w:rFonts w:cs="Times New Roman"/>
          <w:spacing w:val="1"/>
          <w:szCs w:val="24"/>
        </w:rPr>
        <w:t xml:space="preserve"> </w:t>
      </w:r>
      <w:r w:rsidRPr="000807D4">
        <w:rPr>
          <w:rFonts w:cs="Times New Roman"/>
          <w:szCs w:val="24"/>
        </w:rPr>
        <w:t>plenamente</w:t>
      </w:r>
      <w:r w:rsidRPr="000807D4">
        <w:rPr>
          <w:rFonts w:cs="Times New Roman"/>
          <w:spacing w:val="1"/>
          <w:szCs w:val="24"/>
        </w:rPr>
        <w:t xml:space="preserve"> </w:t>
      </w:r>
      <w:r w:rsidRPr="000807D4">
        <w:rPr>
          <w:rFonts w:cs="Times New Roman"/>
          <w:szCs w:val="24"/>
        </w:rPr>
        <w:t>os</w:t>
      </w:r>
      <w:r w:rsidRPr="000807D4">
        <w:rPr>
          <w:rFonts w:cs="Times New Roman"/>
          <w:spacing w:val="1"/>
          <w:szCs w:val="24"/>
        </w:rPr>
        <w:t xml:space="preserve"> </w:t>
      </w:r>
      <w:r w:rsidRPr="000807D4">
        <w:rPr>
          <w:rFonts w:cs="Times New Roman"/>
          <w:szCs w:val="24"/>
        </w:rPr>
        <w:t>requisitos</w:t>
      </w:r>
      <w:r w:rsidRPr="000807D4">
        <w:rPr>
          <w:rFonts w:cs="Times New Roman"/>
          <w:spacing w:val="1"/>
          <w:szCs w:val="24"/>
        </w:rPr>
        <w:t xml:space="preserve"> </w:t>
      </w:r>
      <w:r w:rsidRPr="000807D4">
        <w:rPr>
          <w:rFonts w:cs="Times New Roman"/>
          <w:szCs w:val="24"/>
        </w:rPr>
        <w:t>de</w:t>
      </w:r>
      <w:r w:rsidRPr="000807D4">
        <w:rPr>
          <w:rFonts w:cs="Times New Roman"/>
          <w:spacing w:val="1"/>
          <w:szCs w:val="24"/>
        </w:rPr>
        <w:t xml:space="preserve"> </w:t>
      </w:r>
      <w:r w:rsidRPr="000807D4">
        <w:rPr>
          <w:rFonts w:cs="Times New Roman"/>
          <w:szCs w:val="24"/>
        </w:rPr>
        <w:t>habilitação</w:t>
      </w:r>
      <w:r w:rsidRPr="000807D4">
        <w:rPr>
          <w:rFonts w:cs="Times New Roman"/>
          <w:spacing w:val="1"/>
          <w:szCs w:val="24"/>
        </w:rPr>
        <w:t xml:space="preserve"> </w:t>
      </w:r>
      <w:r w:rsidRPr="000807D4">
        <w:rPr>
          <w:rFonts w:cs="Times New Roman"/>
          <w:szCs w:val="24"/>
        </w:rPr>
        <w:t>definidos</w:t>
      </w:r>
      <w:r w:rsidRPr="000807D4">
        <w:rPr>
          <w:rFonts w:cs="Times New Roman"/>
          <w:spacing w:val="1"/>
          <w:szCs w:val="24"/>
        </w:rPr>
        <w:t xml:space="preserve"> </w:t>
      </w:r>
      <w:r w:rsidRPr="000807D4">
        <w:rPr>
          <w:rFonts w:cs="Times New Roman"/>
          <w:szCs w:val="24"/>
        </w:rPr>
        <w:t>no</w:t>
      </w:r>
      <w:r w:rsidRPr="000807D4">
        <w:rPr>
          <w:rFonts w:cs="Times New Roman"/>
          <w:spacing w:val="1"/>
          <w:szCs w:val="24"/>
        </w:rPr>
        <w:t xml:space="preserve"> </w:t>
      </w:r>
      <w:r w:rsidRPr="000807D4">
        <w:rPr>
          <w:rFonts w:cs="Times New Roman"/>
          <w:szCs w:val="24"/>
        </w:rPr>
        <w:t>instrumento</w:t>
      </w:r>
      <w:r w:rsidRPr="000807D4">
        <w:rPr>
          <w:rFonts w:cs="Times New Roman"/>
          <w:spacing w:val="1"/>
          <w:szCs w:val="24"/>
        </w:rPr>
        <w:t xml:space="preserve"> </w:t>
      </w:r>
      <w:r w:rsidRPr="000807D4">
        <w:rPr>
          <w:rFonts w:cs="Times New Roman"/>
          <w:szCs w:val="24"/>
        </w:rPr>
        <w:t>convocatório;</w:t>
      </w:r>
    </w:p>
    <w:p w14:paraId="08F74194" w14:textId="77777777" w:rsidR="000807D4" w:rsidRPr="000807D4" w:rsidRDefault="000807D4" w:rsidP="000807D4">
      <w:pPr>
        <w:pStyle w:val="Corpodetexto"/>
        <w:jc w:val="both"/>
        <w:rPr>
          <w:rFonts w:ascii="Times New Roman" w:hAnsi="Times New Roman" w:cs="Times New Roman"/>
        </w:rPr>
      </w:pPr>
    </w:p>
    <w:p w14:paraId="109B7674" w14:textId="77777777" w:rsidR="000807D4" w:rsidRPr="000807D4" w:rsidRDefault="000807D4" w:rsidP="0052538F">
      <w:pPr>
        <w:pStyle w:val="PargrafodaLista"/>
        <w:numPr>
          <w:ilvl w:val="0"/>
          <w:numId w:val="3"/>
        </w:numPr>
        <w:tabs>
          <w:tab w:val="left" w:pos="1241"/>
        </w:tabs>
        <w:suppressAutoHyphens w:val="0"/>
        <w:autoSpaceDE w:val="0"/>
        <w:contextualSpacing w:val="0"/>
        <w:jc w:val="both"/>
        <w:textAlignment w:val="auto"/>
        <w:rPr>
          <w:rFonts w:cs="Times New Roman"/>
          <w:szCs w:val="24"/>
        </w:rPr>
      </w:pPr>
      <w:proofErr w:type="gramStart"/>
      <w:r w:rsidRPr="000807D4">
        <w:rPr>
          <w:rFonts w:cs="Times New Roman"/>
          <w:szCs w:val="24"/>
        </w:rPr>
        <w:t>que</w:t>
      </w:r>
      <w:proofErr w:type="gramEnd"/>
      <w:r w:rsidRPr="000807D4">
        <w:rPr>
          <w:rFonts w:cs="Times New Roman"/>
          <w:szCs w:val="24"/>
        </w:rPr>
        <w:t xml:space="preserve"> não emprega menor de 18 anos em trabalho noturno, perigoso ou insalubre e</w:t>
      </w:r>
      <w:r w:rsidRPr="000807D4">
        <w:rPr>
          <w:rFonts w:cs="Times New Roman"/>
          <w:spacing w:val="1"/>
          <w:szCs w:val="24"/>
        </w:rPr>
        <w:t xml:space="preserve"> </w:t>
      </w:r>
      <w:r w:rsidRPr="000807D4">
        <w:rPr>
          <w:rFonts w:cs="Times New Roman"/>
          <w:szCs w:val="24"/>
        </w:rPr>
        <w:t>não emprega menor de 16 anos, salvo menor, a partir de 14 anos, na condição de</w:t>
      </w:r>
      <w:r w:rsidRPr="000807D4">
        <w:rPr>
          <w:rFonts w:cs="Times New Roman"/>
          <w:spacing w:val="1"/>
          <w:szCs w:val="24"/>
        </w:rPr>
        <w:t xml:space="preserve"> </w:t>
      </w:r>
      <w:r w:rsidRPr="000807D4">
        <w:rPr>
          <w:rFonts w:cs="Times New Roman"/>
          <w:szCs w:val="24"/>
        </w:rPr>
        <w:t>aprendiz,</w:t>
      </w:r>
      <w:r w:rsidRPr="000807D4">
        <w:rPr>
          <w:rFonts w:cs="Times New Roman"/>
          <w:spacing w:val="-1"/>
          <w:szCs w:val="24"/>
        </w:rPr>
        <w:t xml:space="preserve"> </w:t>
      </w:r>
      <w:r w:rsidRPr="000807D4">
        <w:rPr>
          <w:rFonts w:cs="Times New Roman"/>
          <w:szCs w:val="24"/>
        </w:rPr>
        <w:t>nos termos</w:t>
      </w:r>
      <w:r w:rsidRPr="000807D4">
        <w:rPr>
          <w:rFonts w:cs="Times New Roman"/>
          <w:spacing w:val="-2"/>
          <w:szCs w:val="24"/>
        </w:rPr>
        <w:t xml:space="preserve"> </w:t>
      </w:r>
      <w:r w:rsidRPr="000807D4">
        <w:rPr>
          <w:rFonts w:cs="Times New Roman"/>
          <w:szCs w:val="24"/>
        </w:rPr>
        <w:t>do artigo</w:t>
      </w:r>
      <w:r w:rsidRPr="000807D4">
        <w:rPr>
          <w:rFonts w:cs="Times New Roman"/>
          <w:spacing w:val="-2"/>
          <w:szCs w:val="24"/>
        </w:rPr>
        <w:t xml:space="preserve"> </w:t>
      </w:r>
      <w:r w:rsidRPr="000807D4">
        <w:rPr>
          <w:rFonts w:cs="Times New Roman"/>
          <w:szCs w:val="24"/>
        </w:rPr>
        <w:t>7°,</w:t>
      </w:r>
      <w:r w:rsidRPr="000807D4">
        <w:rPr>
          <w:rFonts w:cs="Times New Roman"/>
          <w:spacing w:val="-3"/>
          <w:szCs w:val="24"/>
        </w:rPr>
        <w:t xml:space="preserve"> </w:t>
      </w:r>
      <w:r w:rsidRPr="000807D4">
        <w:rPr>
          <w:rFonts w:cs="Times New Roman"/>
          <w:szCs w:val="24"/>
        </w:rPr>
        <w:t>XXXIII,</w:t>
      </w:r>
      <w:r w:rsidRPr="000807D4">
        <w:rPr>
          <w:rFonts w:cs="Times New Roman"/>
          <w:spacing w:val="-2"/>
          <w:szCs w:val="24"/>
        </w:rPr>
        <w:t xml:space="preserve"> </w:t>
      </w:r>
      <w:r w:rsidRPr="000807D4">
        <w:rPr>
          <w:rFonts w:cs="Times New Roman"/>
          <w:szCs w:val="24"/>
        </w:rPr>
        <w:t>da</w:t>
      </w:r>
      <w:r w:rsidRPr="000807D4">
        <w:rPr>
          <w:rFonts w:cs="Times New Roman"/>
          <w:spacing w:val="-2"/>
          <w:szCs w:val="24"/>
        </w:rPr>
        <w:t xml:space="preserve"> </w:t>
      </w:r>
      <w:r w:rsidRPr="000807D4">
        <w:rPr>
          <w:rFonts w:cs="Times New Roman"/>
          <w:szCs w:val="24"/>
        </w:rPr>
        <w:t>Constituição;</w:t>
      </w:r>
    </w:p>
    <w:p w14:paraId="371BEFA5" w14:textId="77777777" w:rsidR="000807D4" w:rsidRPr="000807D4" w:rsidRDefault="000807D4" w:rsidP="000807D4">
      <w:pPr>
        <w:pStyle w:val="Corpodetexto"/>
        <w:spacing w:before="1"/>
        <w:jc w:val="both"/>
        <w:rPr>
          <w:rFonts w:ascii="Times New Roman" w:hAnsi="Times New Roman" w:cs="Times New Roman"/>
        </w:rPr>
      </w:pPr>
    </w:p>
    <w:p w14:paraId="45C56CED" w14:textId="77777777" w:rsidR="000807D4" w:rsidRPr="000807D4" w:rsidRDefault="000807D4" w:rsidP="0052538F">
      <w:pPr>
        <w:pStyle w:val="PargrafodaLista"/>
        <w:numPr>
          <w:ilvl w:val="0"/>
          <w:numId w:val="3"/>
        </w:numPr>
        <w:tabs>
          <w:tab w:val="left" w:pos="1241"/>
        </w:tabs>
        <w:suppressAutoHyphens w:val="0"/>
        <w:autoSpaceDE w:val="0"/>
        <w:contextualSpacing w:val="0"/>
        <w:jc w:val="both"/>
        <w:textAlignment w:val="auto"/>
        <w:rPr>
          <w:rFonts w:cs="Times New Roman"/>
          <w:szCs w:val="24"/>
        </w:rPr>
      </w:pPr>
      <w:proofErr w:type="gramStart"/>
      <w:r w:rsidRPr="000807D4">
        <w:rPr>
          <w:rFonts w:cs="Times New Roman"/>
          <w:spacing w:val="-1"/>
          <w:szCs w:val="24"/>
        </w:rPr>
        <w:t>que</w:t>
      </w:r>
      <w:proofErr w:type="gramEnd"/>
      <w:r w:rsidRPr="000807D4">
        <w:rPr>
          <w:rFonts w:cs="Times New Roman"/>
          <w:spacing w:val="-14"/>
          <w:szCs w:val="24"/>
        </w:rPr>
        <w:t xml:space="preserve"> </w:t>
      </w:r>
      <w:r w:rsidRPr="000807D4">
        <w:rPr>
          <w:rFonts w:cs="Times New Roman"/>
          <w:spacing w:val="-1"/>
          <w:szCs w:val="24"/>
        </w:rPr>
        <w:t>não</w:t>
      </w:r>
      <w:r w:rsidRPr="000807D4">
        <w:rPr>
          <w:rFonts w:cs="Times New Roman"/>
          <w:spacing w:val="-14"/>
          <w:szCs w:val="24"/>
        </w:rPr>
        <w:t xml:space="preserve"> </w:t>
      </w:r>
      <w:r w:rsidRPr="000807D4">
        <w:rPr>
          <w:rFonts w:cs="Times New Roman"/>
          <w:spacing w:val="-1"/>
          <w:szCs w:val="24"/>
        </w:rPr>
        <w:t>possui</w:t>
      </w:r>
      <w:r w:rsidRPr="000807D4">
        <w:rPr>
          <w:rFonts w:cs="Times New Roman"/>
          <w:spacing w:val="-15"/>
          <w:szCs w:val="24"/>
        </w:rPr>
        <w:t xml:space="preserve"> </w:t>
      </w:r>
      <w:r w:rsidRPr="000807D4">
        <w:rPr>
          <w:rFonts w:cs="Times New Roman"/>
          <w:spacing w:val="-1"/>
          <w:szCs w:val="24"/>
        </w:rPr>
        <w:t>empregados</w:t>
      </w:r>
      <w:r w:rsidRPr="000807D4">
        <w:rPr>
          <w:rFonts w:cs="Times New Roman"/>
          <w:spacing w:val="-12"/>
          <w:szCs w:val="24"/>
        </w:rPr>
        <w:t xml:space="preserve"> </w:t>
      </w:r>
      <w:r w:rsidRPr="000807D4">
        <w:rPr>
          <w:rFonts w:cs="Times New Roman"/>
          <w:spacing w:val="-1"/>
          <w:szCs w:val="24"/>
        </w:rPr>
        <w:t>executando</w:t>
      </w:r>
      <w:r w:rsidRPr="000807D4">
        <w:rPr>
          <w:rFonts w:cs="Times New Roman"/>
          <w:spacing w:val="-14"/>
          <w:szCs w:val="24"/>
        </w:rPr>
        <w:t xml:space="preserve"> </w:t>
      </w:r>
      <w:r w:rsidRPr="000807D4">
        <w:rPr>
          <w:rFonts w:cs="Times New Roman"/>
          <w:szCs w:val="24"/>
        </w:rPr>
        <w:t>trabalho</w:t>
      </w:r>
      <w:r w:rsidRPr="000807D4">
        <w:rPr>
          <w:rFonts w:cs="Times New Roman"/>
          <w:spacing w:val="-13"/>
          <w:szCs w:val="24"/>
        </w:rPr>
        <w:t xml:space="preserve"> </w:t>
      </w:r>
      <w:r w:rsidRPr="000807D4">
        <w:rPr>
          <w:rFonts w:cs="Times New Roman"/>
          <w:szCs w:val="24"/>
        </w:rPr>
        <w:t>degradante</w:t>
      </w:r>
      <w:r w:rsidRPr="000807D4">
        <w:rPr>
          <w:rFonts w:cs="Times New Roman"/>
          <w:spacing w:val="-13"/>
          <w:szCs w:val="24"/>
        </w:rPr>
        <w:t xml:space="preserve"> </w:t>
      </w:r>
      <w:r w:rsidRPr="000807D4">
        <w:rPr>
          <w:rFonts w:cs="Times New Roman"/>
          <w:szCs w:val="24"/>
        </w:rPr>
        <w:t>ou</w:t>
      </w:r>
      <w:r w:rsidRPr="000807D4">
        <w:rPr>
          <w:rFonts w:cs="Times New Roman"/>
          <w:spacing w:val="-11"/>
          <w:szCs w:val="24"/>
        </w:rPr>
        <w:t xml:space="preserve"> </w:t>
      </w:r>
      <w:r w:rsidRPr="000807D4">
        <w:rPr>
          <w:rFonts w:cs="Times New Roman"/>
          <w:szCs w:val="24"/>
        </w:rPr>
        <w:t>forçado,</w:t>
      </w:r>
      <w:r w:rsidRPr="000807D4">
        <w:rPr>
          <w:rFonts w:cs="Times New Roman"/>
          <w:spacing w:val="-14"/>
          <w:szCs w:val="24"/>
        </w:rPr>
        <w:t xml:space="preserve"> </w:t>
      </w:r>
      <w:r w:rsidRPr="000807D4">
        <w:rPr>
          <w:rFonts w:cs="Times New Roman"/>
          <w:szCs w:val="24"/>
        </w:rPr>
        <w:t>observando</w:t>
      </w:r>
      <w:r w:rsidRPr="000807D4">
        <w:rPr>
          <w:rFonts w:cs="Times New Roman"/>
          <w:spacing w:val="-64"/>
          <w:szCs w:val="24"/>
        </w:rPr>
        <w:t xml:space="preserve"> </w:t>
      </w:r>
      <w:r w:rsidRPr="000807D4">
        <w:rPr>
          <w:rFonts w:cs="Times New Roman"/>
          <w:spacing w:val="-1"/>
          <w:szCs w:val="24"/>
        </w:rPr>
        <w:t>o</w:t>
      </w:r>
      <w:r w:rsidRPr="000807D4">
        <w:rPr>
          <w:rFonts w:cs="Times New Roman"/>
          <w:spacing w:val="-16"/>
          <w:szCs w:val="24"/>
        </w:rPr>
        <w:t xml:space="preserve"> </w:t>
      </w:r>
      <w:r w:rsidRPr="000807D4">
        <w:rPr>
          <w:rFonts w:cs="Times New Roman"/>
          <w:spacing w:val="-1"/>
          <w:szCs w:val="24"/>
        </w:rPr>
        <w:t>disposto</w:t>
      </w:r>
      <w:r w:rsidRPr="000807D4">
        <w:rPr>
          <w:rFonts w:cs="Times New Roman"/>
          <w:spacing w:val="-16"/>
          <w:szCs w:val="24"/>
        </w:rPr>
        <w:t xml:space="preserve"> </w:t>
      </w:r>
      <w:r w:rsidRPr="000807D4">
        <w:rPr>
          <w:rFonts w:cs="Times New Roman"/>
          <w:spacing w:val="-1"/>
          <w:szCs w:val="24"/>
        </w:rPr>
        <w:t>nos</w:t>
      </w:r>
      <w:r w:rsidRPr="000807D4">
        <w:rPr>
          <w:rFonts w:cs="Times New Roman"/>
          <w:spacing w:val="-17"/>
          <w:szCs w:val="24"/>
        </w:rPr>
        <w:t xml:space="preserve"> </w:t>
      </w:r>
      <w:r w:rsidRPr="000807D4">
        <w:rPr>
          <w:rFonts w:cs="Times New Roman"/>
          <w:spacing w:val="-1"/>
          <w:szCs w:val="24"/>
        </w:rPr>
        <w:t>incisos</w:t>
      </w:r>
      <w:r w:rsidRPr="000807D4">
        <w:rPr>
          <w:rFonts w:cs="Times New Roman"/>
          <w:spacing w:val="-17"/>
          <w:szCs w:val="24"/>
        </w:rPr>
        <w:t xml:space="preserve"> </w:t>
      </w:r>
      <w:r w:rsidRPr="000807D4">
        <w:rPr>
          <w:rFonts w:cs="Times New Roman"/>
          <w:spacing w:val="-1"/>
          <w:szCs w:val="24"/>
        </w:rPr>
        <w:t>III</w:t>
      </w:r>
      <w:r w:rsidRPr="000807D4">
        <w:rPr>
          <w:rFonts w:cs="Times New Roman"/>
          <w:spacing w:val="-16"/>
          <w:szCs w:val="24"/>
        </w:rPr>
        <w:t xml:space="preserve"> </w:t>
      </w:r>
      <w:r w:rsidRPr="000807D4">
        <w:rPr>
          <w:rFonts w:cs="Times New Roman"/>
          <w:szCs w:val="24"/>
        </w:rPr>
        <w:t>e</w:t>
      </w:r>
      <w:r w:rsidRPr="000807D4">
        <w:rPr>
          <w:rFonts w:cs="Times New Roman"/>
          <w:spacing w:val="-16"/>
          <w:szCs w:val="24"/>
        </w:rPr>
        <w:t xml:space="preserve"> </w:t>
      </w:r>
      <w:r w:rsidRPr="000807D4">
        <w:rPr>
          <w:rFonts w:cs="Times New Roman"/>
          <w:szCs w:val="24"/>
        </w:rPr>
        <w:t>IV</w:t>
      </w:r>
      <w:r w:rsidRPr="000807D4">
        <w:rPr>
          <w:rFonts w:cs="Times New Roman"/>
          <w:spacing w:val="-16"/>
          <w:szCs w:val="24"/>
        </w:rPr>
        <w:t xml:space="preserve"> </w:t>
      </w:r>
      <w:r w:rsidRPr="000807D4">
        <w:rPr>
          <w:rFonts w:cs="Times New Roman"/>
          <w:szCs w:val="24"/>
        </w:rPr>
        <w:t>do</w:t>
      </w:r>
      <w:r w:rsidRPr="000807D4">
        <w:rPr>
          <w:rFonts w:cs="Times New Roman"/>
          <w:spacing w:val="-16"/>
          <w:szCs w:val="24"/>
        </w:rPr>
        <w:t xml:space="preserve"> </w:t>
      </w:r>
      <w:r w:rsidRPr="000807D4">
        <w:rPr>
          <w:rFonts w:cs="Times New Roman"/>
          <w:szCs w:val="24"/>
        </w:rPr>
        <w:t>art.</w:t>
      </w:r>
      <w:r w:rsidRPr="000807D4">
        <w:rPr>
          <w:rFonts w:cs="Times New Roman"/>
          <w:spacing w:val="-17"/>
          <w:szCs w:val="24"/>
        </w:rPr>
        <w:t xml:space="preserve"> </w:t>
      </w:r>
      <w:r w:rsidRPr="000807D4">
        <w:rPr>
          <w:rFonts w:cs="Times New Roman"/>
          <w:szCs w:val="24"/>
        </w:rPr>
        <w:t>1º</w:t>
      </w:r>
      <w:r w:rsidRPr="000807D4">
        <w:rPr>
          <w:rFonts w:cs="Times New Roman"/>
          <w:spacing w:val="-16"/>
          <w:szCs w:val="24"/>
        </w:rPr>
        <w:t xml:space="preserve"> </w:t>
      </w:r>
      <w:r w:rsidRPr="000807D4">
        <w:rPr>
          <w:rFonts w:cs="Times New Roman"/>
          <w:szCs w:val="24"/>
        </w:rPr>
        <w:t>e</w:t>
      </w:r>
      <w:r w:rsidRPr="000807D4">
        <w:rPr>
          <w:rFonts w:cs="Times New Roman"/>
          <w:spacing w:val="-15"/>
          <w:szCs w:val="24"/>
        </w:rPr>
        <w:t xml:space="preserve"> </w:t>
      </w:r>
      <w:r w:rsidRPr="000807D4">
        <w:rPr>
          <w:rFonts w:cs="Times New Roman"/>
          <w:szCs w:val="24"/>
        </w:rPr>
        <w:t>no</w:t>
      </w:r>
      <w:r w:rsidRPr="000807D4">
        <w:rPr>
          <w:rFonts w:cs="Times New Roman"/>
          <w:spacing w:val="-16"/>
          <w:szCs w:val="24"/>
        </w:rPr>
        <w:t xml:space="preserve"> </w:t>
      </w:r>
      <w:r w:rsidRPr="000807D4">
        <w:rPr>
          <w:rFonts w:cs="Times New Roman"/>
          <w:szCs w:val="24"/>
        </w:rPr>
        <w:t>inciso</w:t>
      </w:r>
      <w:r w:rsidRPr="000807D4">
        <w:rPr>
          <w:rFonts w:cs="Times New Roman"/>
          <w:spacing w:val="-16"/>
          <w:szCs w:val="24"/>
        </w:rPr>
        <w:t xml:space="preserve"> </w:t>
      </w:r>
      <w:r w:rsidRPr="000807D4">
        <w:rPr>
          <w:rFonts w:cs="Times New Roman"/>
          <w:szCs w:val="24"/>
        </w:rPr>
        <w:t>III</w:t>
      </w:r>
      <w:r w:rsidRPr="000807D4">
        <w:rPr>
          <w:rFonts w:cs="Times New Roman"/>
          <w:spacing w:val="-11"/>
          <w:szCs w:val="24"/>
        </w:rPr>
        <w:t xml:space="preserve"> </w:t>
      </w:r>
      <w:r w:rsidRPr="000807D4">
        <w:rPr>
          <w:rFonts w:cs="Times New Roman"/>
          <w:szCs w:val="24"/>
        </w:rPr>
        <w:t>do</w:t>
      </w:r>
      <w:r w:rsidRPr="000807D4">
        <w:rPr>
          <w:rFonts w:cs="Times New Roman"/>
          <w:spacing w:val="-16"/>
          <w:szCs w:val="24"/>
        </w:rPr>
        <w:t xml:space="preserve"> </w:t>
      </w:r>
      <w:r w:rsidRPr="000807D4">
        <w:rPr>
          <w:rFonts w:cs="Times New Roman"/>
          <w:szCs w:val="24"/>
        </w:rPr>
        <w:t>art.</w:t>
      </w:r>
      <w:r w:rsidRPr="000807D4">
        <w:rPr>
          <w:rFonts w:cs="Times New Roman"/>
          <w:spacing w:val="-16"/>
          <w:szCs w:val="24"/>
        </w:rPr>
        <w:t xml:space="preserve"> </w:t>
      </w:r>
      <w:r w:rsidRPr="000807D4">
        <w:rPr>
          <w:rFonts w:cs="Times New Roman"/>
          <w:szCs w:val="24"/>
        </w:rPr>
        <w:t>5º</w:t>
      </w:r>
      <w:r w:rsidRPr="000807D4">
        <w:rPr>
          <w:rFonts w:cs="Times New Roman"/>
          <w:spacing w:val="-16"/>
          <w:szCs w:val="24"/>
        </w:rPr>
        <w:t xml:space="preserve"> </w:t>
      </w:r>
      <w:r w:rsidRPr="000807D4">
        <w:rPr>
          <w:rFonts w:cs="Times New Roman"/>
          <w:szCs w:val="24"/>
        </w:rPr>
        <w:t>da</w:t>
      </w:r>
      <w:r w:rsidRPr="000807D4">
        <w:rPr>
          <w:rFonts w:cs="Times New Roman"/>
          <w:spacing w:val="-16"/>
          <w:szCs w:val="24"/>
        </w:rPr>
        <w:t xml:space="preserve"> </w:t>
      </w:r>
      <w:r w:rsidRPr="000807D4">
        <w:rPr>
          <w:rFonts w:cs="Times New Roman"/>
          <w:szCs w:val="24"/>
        </w:rPr>
        <w:t>Constituição</w:t>
      </w:r>
      <w:r w:rsidRPr="000807D4">
        <w:rPr>
          <w:rFonts w:cs="Times New Roman"/>
          <w:spacing w:val="-16"/>
          <w:szCs w:val="24"/>
        </w:rPr>
        <w:t xml:space="preserve"> </w:t>
      </w:r>
      <w:r w:rsidRPr="000807D4">
        <w:rPr>
          <w:rFonts w:cs="Times New Roman"/>
          <w:szCs w:val="24"/>
        </w:rPr>
        <w:t>Federal;</w:t>
      </w:r>
    </w:p>
    <w:p w14:paraId="41F08DB9" w14:textId="77777777" w:rsidR="000807D4" w:rsidRPr="000807D4" w:rsidRDefault="000807D4" w:rsidP="000807D4">
      <w:pPr>
        <w:pStyle w:val="Corpodetexto"/>
        <w:jc w:val="both"/>
        <w:rPr>
          <w:rFonts w:ascii="Times New Roman" w:hAnsi="Times New Roman" w:cs="Times New Roman"/>
        </w:rPr>
      </w:pPr>
    </w:p>
    <w:p w14:paraId="4479D2F1" w14:textId="77777777" w:rsidR="000807D4" w:rsidRPr="000807D4" w:rsidRDefault="000807D4" w:rsidP="0052538F">
      <w:pPr>
        <w:pStyle w:val="PargrafodaLista"/>
        <w:numPr>
          <w:ilvl w:val="0"/>
          <w:numId w:val="3"/>
        </w:numPr>
        <w:tabs>
          <w:tab w:val="left" w:pos="1241"/>
        </w:tabs>
        <w:suppressAutoHyphens w:val="0"/>
        <w:autoSpaceDE w:val="0"/>
        <w:contextualSpacing w:val="0"/>
        <w:jc w:val="both"/>
        <w:textAlignment w:val="auto"/>
        <w:rPr>
          <w:rFonts w:cs="Times New Roman"/>
          <w:szCs w:val="24"/>
        </w:rPr>
      </w:pPr>
      <w:proofErr w:type="gramStart"/>
      <w:r w:rsidRPr="000807D4">
        <w:rPr>
          <w:rFonts w:cs="Times New Roman"/>
          <w:szCs w:val="24"/>
        </w:rPr>
        <w:t>que</w:t>
      </w:r>
      <w:proofErr w:type="gramEnd"/>
      <w:r w:rsidRPr="000807D4">
        <w:rPr>
          <w:rFonts w:cs="Times New Roman"/>
          <w:szCs w:val="24"/>
        </w:rPr>
        <w:t xml:space="preserve"> cumpre as exigências de reserva de cargos para pessoa com deficiência e para</w:t>
      </w:r>
      <w:r w:rsidRPr="000807D4">
        <w:rPr>
          <w:rFonts w:cs="Times New Roman"/>
          <w:spacing w:val="-64"/>
          <w:szCs w:val="24"/>
        </w:rPr>
        <w:t xml:space="preserve"> </w:t>
      </w:r>
      <w:r w:rsidRPr="000807D4">
        <w:rPr>
          <w:rFonts w:cs="Times New Roman"/>
          <w:szCs w:val="24"/>
        </w:rPr>
        <w:t>reabilitado da Previdência Social, previstas em lei e em outras normas específicas.</w:t>
      </w:r>
    </w:p>
    <w:p w14:paraId="109E2E23" w14:textId="77777777" w:rsidR="000807D4" w:rsidRPr="000807D4" w:rsidRDefault="000807D4" w:rsidP="000807D4">
      <w:pPr>
        <w:pStyle w:val="PargrafodaLista"/>
        <w:rPr>
          <w:rFonts w:cs="Times New Roman"/>
          <w:spacing w:val="1"/>
          <w:szCs w:val="24"/>
        </w:rPr>
      </w:pPr>
    </w:p>
    <w:p w14:paraId="1F5CAC3D" w14:textId="77777777" w:rsidR="000807D4" w:rsidRDefault="000807D4" w:rsidP="000807D4">
      <w:pPr>
        <w:pStyle w:val="Corpodetexto"/>
        <w:tabs>
          <w:tab w:val="left" w:pos="3996"/>
          <w:tab w:val="left" w:pos="5855"/>
          <w:tab w:val="left" w:pos="7060"/>
        </w:tabs>
        <w:rPr>
          <w:rFonts w:ascii="Times New Roman" w:hAnsi="Times New Roman" w:cs="Times New Roman"/>
          <w:spacing w:val="1"/>
        </w:rPr>
      </w:pPr>
      <w:r w:rsidRPr="000807D4">
        <w:rPr>
          <w:rFonts w:ascii="Times New Roman" w:hAnsi="Times New Roman" w:cs="Times New Roman"/>
          <w:spacing w:val="1"/>
        </w:rPr>
        <w:t xml:space="preserve"> </w:t>
      </w:r>
    </w:p>
    <w:p w14:paraId="1E4B6BC4" w14:textId="77777777" w:rsidR="000807D4" w:rsidRPr="000807D4" w:rsidRDefault="000807D4" w:rsidP="000807D4">
      <w:pPr>
        <w:pStyle w:val="Corpodetexto"/>
        <w:tabs>
          <w:tab w:val="left" w:pos="3996"/>
          <w:tab w:val="left" w:pos="5855"/>
          <w:tab w:val="left" w:pos="7060"/>
        </w:tabs>
        <w:rPr>
          <w:rFonts w:ascii="Times New Roman" w:hAnsi="Times New Roman" w:cs="Times New Roman"/>
          <w:spacing w:val="1"/>
        </w:rPr>
      </w:pPr>
    </w:p>
    <w:p w14:paraId="41486A7D" w14:textId="77777777" w:rsidR="000807D4" w:rsidRPr="000807D4" w:rsidRDefault="000807D4" w:rsidP="000807D4">
      <w:pPr>
        <w:pStyle w:val="Corpodetexto"/>
        <w:tabs>
          <w:tab w:val="left" w:pos="3996"/>
          <w:tab w:val="left" w:pos="5855"/>
          <w:tab w:val="left" w:pos="7060"/>
        </w:tabs>
        <w:rPr>
          <w:rFonts w:ascii="Times New Roman" w:hAnsi="Times New Roman" w:cs="Times New Roman"/>
          <w:spacing w:val="1"/>
        </w:rPr>
      </w:pPr>
    </w:p>
    <w:p w14:paraId="122A1E72" w14:textId="77777777" w:rsidR="000807D4" w:rsidRPr="000807D4" w:rsidRDefault="000807D4" w:rsidP="000807D4">
      <w:pPr>
        <w:pStyle w:val="Corpodetexto"/>
        <w:tabs>
          <w:tab w:val="left" w:pos="3996"/>
          <w:tab w:val="left" w:pos="5855"/>
          <w:tab w:val="left" w:pos="7060"/>
        </w:tabs>
        <w:rPr>
          <w:rFonts w:ascii="Times New Roman" w:hAnsi="Times New Roman" w:cs="Times New Roman"/>
          <w:spacing w:val="1"/>
        </w:rPr>
      </w:pPr>
    </w:p>
    <w:p w14:paraId="74DEB781" w14:textId="77777777" w:rsidR="000807D4" w:rsidRPr="000807D4" w:rsidRDefault="000807D4" w:rsidP="000807D4">
      <w:pPr>
        <w:pStyle w:val="Corpodetexto"/>
        <w:tabs>
          <w:tab w:val="left" w:pos="3996"/>
          <w:tab w:val="left" w:pos="5855"/>
          <w:tab w:val="left" w:pos="7060"/>
        </w:tabs>
        <w:rPr>
          <w:rFonts w:ascii="Times New Roman" w:hAnsi="Times New Roman" w:cs="Times New Roman"/>
        </w:rPr>
      </w:pPr>
      <w:r w:rsidRPr="000807D4">
        <w:rPr>
          <w:rFonts w:ascii="Times New Roman" w:hAnsi="Times New Roman" w:cs="Times New Roman"/>
          <w:color w:val="1C1C1C"/>
        </w:rPr>
        <w:t>Local:</w:t>
      </w:r>
      <w:r w:rsidRPr="000807D4">
        <w:rPr>
          <w:rFonts w:ascii="Times New Roman" w:hAnsi="Times New Roman" w:cs="Times New Roman"/>
          <w:color w:val="1C1C1C"/>
          <w:u w:val="single" w:color="1B1B1B"/>
        </w:rPr>
        <w:tab/>
      </w:r>
      <w:r w:rsidRPr="000807D4">
        <w:rPr>
          <w:rFonts w:ascii="Times New Roman" w:hAnsi="Times New Roman" w:cs="Times New Roman"/>
          <w:color w:val="1C1C1C"/>
        </w:rPr>
        <w:t>,</w:t>
      </w:r>
      <w:r w:rsidRPr="000807D4">
        <w:rPr>
          <w:rFonts w:ascii="Times New Roman" w:hAnsi="Times New Roman" w:cs="Times New Roman"/>
          <w:color w:val="1C1C1C"/>
          <w:spacing w:val="-2"/>
        </w:rPr>
        <w:t xml:space="preserve"> </w:t>
      </w:r>
      <w:r w:rsidRPr="000807D4">
        <w:rPr>
          <w:rFonts w:ascii="Times New Roman" w:hAnsi="Times New Roman" w:cs="Times New Roman"/>
          <w:color w:val="1C1C1C"/>
        </w:rPr>
        <w:t>data:</w:t>
      </w:r>
      <w:r w:rsidRPr="000807D4">
        <w:rPr>
          <w:rFonts w:ascii="Times New Roman" w:hAnsi="Times New Roman" w:cs="Times New Roman"/>
          <w:color w:val="1C1C1C"/>
          <w:u w:val="single" w:color="1B1B1B"/>
        </w:rPr>
        <w:tab/>
      </w:r>
      <w:r w:rsidRPr="000807D4">
        <w:rPr>
          <w:rFonts w:ascii="Times New Roman" w:hAnsi="Times New Roman" w:cs="Times New Roman"/>
          <w:color w:val="1C1C1C"/>
        </w:rPr>
        <w:t>/</w:t>
      </w:r>
      <w:r w:rsidRPr="000807D4">
        <w:rPr>
          <w:rFonts w:ascii="Times New Roman" w:hAnsi="Times New Roman" w:cs="Times New Roman"/>
          <w:color w:val="1C1C1C"/>
          <w:u w:val="single" w:color="1B1B1B"/>
        </w:rPr>
        <w:tab/>
      </w:r>
      <w:r w:rsidRPr="000807D4">
        <w:rPr>
          <w:rFonts w:ascii="Times New Roman" w:hAnsi="Times New Roman" w:cs="Times New Roman"/>
          <w:color w:val="1C1C1C"/>
        </w:rPr>
        <w:t>/2024.</w:t>
      </w:r>
    </w:p>
    <w:p w14:paraId="1F32C3A1" w14:textId="77777777" w:rsidR="000807D4" w:rsidRPr="000807D4" w:rsidRDefault="000807D4" w:rsidP="000807D4">
      <w:pPr>
        <w:pStyle w:val="Corpodetexto"/>
        <w:rPr>
          <w:rFonts w:ascii="Times New Roman" w:hAnsi="Times New Roman" w:cs="Times New Roman"/>
        </w:rPr>
      </w:pPr>
    </w:p>
    <w:p w14:paraId="7987C363" w14:textId="77777777" w:rsidR="000807D4" w:rsidRPr="000807D4" w:rsidRDefault="000807D4" w:rsidP="000807D4">
      <w:pPr>
        <w:pStyle w:val="Corpodetexto"/>
        <w:rPr>
          <w:rFonts w:ascii="Times New Roman" w:hAnsi="Times New Roman" w:cs="Times New Roman"/>
        </w:rPr>
      </w:pPr>
    </w:p>
    <w:p w14:paraId="685FAD3D" w14:textId="77777777" w:rsidR="000807D4" w:rsidRDefault="000807D4" w:rsidP="000807D4">
      <w:pPr>
        <w:pStyle w:val="Corpodetexto"/>
        <w:rPr>
          <w:rFonts w:ascii="Times New Roman" w:hAnsi="Times New Roman" w:cs="Times New Roman"/>
        </w:rPr>
      </w:pPr>
    </w:p>
    <w:p w14:paraId="064E3AFF" w14:textId="77777777" w:rsidR="000807D4" w:rsidRDefault="000807D4" w:rsidP="000807D4">
      <w:pPr>
        <w:pStyle w:val="Corpodetexto"/>
        <w:rPr>
          <w:rFonts w:ascii="Times New Roman" w:hAnsi="Times New Roman" w:cs="Times New Roman"/>
        </w:rPr>
      </w:pPr>
    </w:p>
    <w:p w14:paraId="056457E4" w14:textId="77777777" w:rsidR="000807D4" w:rsidRDefault="000807D4" w:rsidP="000807D4">
      <w:pPr>
        <w:pStyle w:val="Corpodetexto"/>
        <w:rPr>
          <w:rFonts w:ascii="Times New Roman" w:hAnsi="Times New Roman" w:cs="Times New Roman"/>
        </w:rPr>
      </w:pPr>
    </w:p>
    <w:p w14:paraId="2B4CD487" w14:textId="77777777" w:rsidR="000807D4" w:rsidRPr="000807D4" w:rsidRDefault="000807D4" w:rsidP="000807D4">
      <w:pPr>
        <w:pStyle w:val="Corpodetexto"/>
        <w:rPr>
          <w:rFonts w:ascii="Times New Roman" w:hAnsi="Times New Roman" w:cs="Times New Roman"/>
        </w:rPr>
      </w:pPr>
    </w:p>
    <w:p w14:paraId="3985FC2A" w14:textId="77777777" w:rsidR="000807D4" w:rsidRPr="000807D4" w:rsidRDefault="000807D4" w:rsidP="000807D4">
      <w:pPr>
        <w:pStyle w:val="Corpodetexto"/>
        <w:spacing w:before="11"/>
        <w:rPr>
          <w:rFonts w:ascii="Times New Roman" w:hAnsi="Times New Roman" w:cs="Times New Roman"/>
        </w:rPr>
      </w:pPr>
      <w:r w:rsidRPr="000807D4">
        <w:rPr>
          <w:rFonts w:ascii="Times New Roman" w:hAnsi="Times New Roman" w:cs="Times New Roman"/>
          <w:noProof/>
          <w:lang w:eastAsia="pt-BR"/>
        </w:rPr>
        <mc:AlternateContent>
          <mc:Choice Requires="wps">
            <w:drawing>
              <wp:anchor distT="0" distB="0" distL="0" distR="0" simplePos="0" relativeHeight="251661312" behindDoc="1" locked="0" layoutInCell="1" allowOverlap="1" wp14:anchorId="611285A4" wp14:editId="1E9DD32D">
                <wp:simplePos x="0" y="0"/>
                <wp:positionH relativeFrom="page">
                  <wp:posOffset>2085340</wp:posOffset>
                </wp:positionH>
                <wp:positionV relativeFrom="paragraph">
                  <wp:posOffset>197485</wp:posOffset>
                </wp:positionV>
                <wp:extent cx="3387090" cy="1270"/>
                <wp:effectExtent l="0" t="0" r="0" b="0"/>
                <wp:wrapTopAndBottom/>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7090" cy="1270"/>
                        </a:xfrm>
                        <a:custGeom>
                          <a:avLst/>
                          <a:gdLst>
                            <a:gd name="T0" fmla="+- 0 3284 3284"/>
                            <a:gd name="T1" fmla="*/ T0 w 5334"/>
                            <a:gd name="T2" fmla="+- 0 8617 3284"/>
                            <a:gd name="T3" fmla="*/ T2 w 5334"/>
                          </a:gdLst>
                          <a:ahLst/>
                          <a:cxnLst>
                            <a:cxn ang="0">
                              <a:pos x="T1" y="0"/>
                            </a:cxn>
                            <a:cxn ang="0">
                              <a:pos x="T3" y="0"/>
                            </a:cxn>
                          </a:cxnLst>
                          <a:rect l="0" t="0" r="r" b="b"/>
                          <a:pathLst>
                            <a:path w="5334">
                              <a:moveTo>
                                <a:pt x="0" y="0"/>
                              </a:moveTo>
                              <a:lnTo>
                                <a:pt x="5333" y="0"/>
                              </a:lnTo>
                            </a:path>
                          </a:pathLst>
                        </a:custGeom>
                        <a:noFill/>
                        <a:ln w="9601">
                          <a:solidFill>
                            <a:srgbClr val="1B1B1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FB4D24A" id="Forma livre 16" o:spid="_x0000_s1026" style="position:absolute;margin-left:164.2pt;margin-top:15.55pt;width:266.7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" path="m,l5333,e" filled="f" strokecolor="#1b1b1b" strokeweight=".26669mm">
                <v:path arrowok="t" o:connecttype="custom" o:connectlocs="0,0;3386455,0" o:connectangles="0,0"/>
                <w10:wrap type="topAndBottom" anchorx="page"/>
              </v:shape>
            </w:pict>
          </mc:Fallback>
        </mc:AlternateContent>
      </w:r>
    </w:p>
    <w:p w14:paraId="6427AC86" w14:textId="77777777" w:rsidR="000807D4" w:rsidRPr="000807D4" w:rsidRDefault="000807D4" w:rsidP="000807D4">
      <w:pPr>
        <w:pStyle w:val="Corpodetexto"/>
        <w:spacing w:line="250" w:lineRule="exact"/>
        <w:jc w:val="center"/>
        <w:rPr>
          <w:rFonts w:ascii="Times New Roman" w:hAnsi="Times New Roman" w:cs="Times New Roman"/>
        </w:rPr>
      </w:pPr>
      <w:r w:rsidRPr="000807D4">
        <w:rPr>
          <w:rFonts w:ascii="Times New Roman" w:hAnsi="Times New Roman" w:cs="Times New Roman"/>
          <w:color w:val="1C1C1C"/>
        </w:rPr>
        <w:t>Assinatura</w:t>
      </w:r>
      <w:r w:rsidRPr="000807D4">
        <w:rPr>
          <w:rFonts w:ascii="Times New Roman" w:hAnsi="Times New Roman" w:cs="Times New Roman"/>
          <w:color w:val="1C1C1C"/>
          <w:spacing w:val="-3"/>
        </w:rPr>
        <w:t xml:space="preserve"> </w:t>
      </w:r>
      <w:r w:rsidRPr="000807D4">
        <w:rPr>
          <w:rFonts w:ascii="Times New Roman" w:hAnsi="Times New Roman" w:cs="Times New Roman"/>
          <w:color w:val="1C1C1C"/>
        </w:rPr>
        <w:t>do</w:t>
      </w:r>
      <w:r w:rsidRPr="000807D4">
        <w:rPr>
          <w:rFonts w:ascii="Times New Roman" w:hAnsi="Times New Roman" w:cs="Times New Roman"/>
          <w:color w:val="1C1C1C"/>
          <w:spacing w:val="-4"/>
        </w:rPr>
        <w:t xml:space="preserve"> </w:t>
      </w:r>
      <w:r w:rsidRPr="000807D4">
        <w:rPr>
          <w:rFonts w:ascii="Times New Roman" w:hAnsi="Times New Roman" w:cs="Times New Roman"/>
          <w:color w:val="1C1C1C"/>
        </w:rPr>
        <w:t>Representante</w:t>
      </w:r>
      <w:r w:rsidRPr="000807D4">
        <w:rPr>
          <w:rFonts w:ascii="Times New Roman" w:hAnsi="Times New Roman" w:cs="Times New Roman"/>
          <w:color w:val="1C1C1C"/>
          <w:spacing w:val="-3"/>
        </w:rPr>
        <w:t xml:space="preserve"> </w:t>
      </w:r>
      <w:r w:rsidRPr="000807D4">
        <w:rPr>
          <w:rFonts w:ascii="Times New Roman" w:hAnsi="Times New Roman" w:cs="Times New Roman"/>
          <w:color w:val="1C1C1C"/>
        </w:rPr>
        <w:t>Legal</w:t>
      </w:r>
    </w:p>
    <w:p w14:paraId="070675E3" w14:textId="77777777" w:rsidR="000807D4" w:rsidRPr="000807D4" w:rsidRDefault="000807D4" w:rsidP="00B14334">
      <w:pPr>
        <w:pStyle w:val="Corpodetexto"/>
        <w:spacing w:line="250" w:lineRule="exact"/>
        <w:jc w:val="center"/>
        <w:rPr>
          <w:rFonts w:ascii="Times New Roman" w:hAnsi="Times New Roman" w:cs="Times New Roman"/>
        </w:rPr>
      </w:pPr>
    </w:p>
    <w:p w14:paraId="7F1DF002" w14:textId="77777777" w:rsidR="000B2238" w:rsidRDefault="000B2238" w:rsidP="00E6714F">
      <w:pPr>
        <w:spacing w:line="360" w:lineRule="auto"/>
        <w:rPr>
          <w:rFonts w:eastAsia="Times New Roman" w:cs="Times New Roman"/>
          <w:b/>
          <w:color w:val="000000"/>
          <w:szCs w:val="22"/>
          <w:lang w:eastAsia="pt-BR" w:bidi="ar-SA"/>
        </w:rPr>
      </w:pPr>
    </w:p>
    <w:p w14:paraId="5E8A8D5D" w14:textId="518BF48C" w:rsidR="000B2238" w:rsidRDefault="000B2238" w:rsidP="000B2238">
      <w:pPr>
        <w:spacing w:before="212"/>
        <w:jc w:val="center"/>
        <w:rPr>
          <w:rFonts w:cs="Times New Roman"/>
          <w:b/>
        </w:rPr>
      </w:pPr>
      <w:proofErr w:type="gramStart"/>
      <w:r w:rsidRPr="000B2238">
        <w:rPr>
          <w:rFonts w:cs="Times New Roman"/>
          <w:b/>
        </w:rPr>
        <w:lastRenderedPageBreak/>
        <w:t>ANEXO V</w:t>
      </w:r>
      <w:r w:rsidR="00412490">
        <w:rPr>
          <w:rFonts w:cs="Times New Roman"/>
          <w:b/>
        </w:rPr>
        <w:t>I</w:t>
      </w:r>
      <w:proofErr w:type="gramEnd"/>
    </w:p>
    <w:p w14:paraId="045E1CDA" w14:textId="77777777" w:rsidR="000B2238" w:rsidRPr="000B2238" w:rsidRDefault="000B2238" w:rsidP="000B2238">
      <w:pPr>
        <w:jc w:val="center"/>
        <w:rPr>
          <w:rFonts w:cs="Times New Roman"/>
          <w:b/>
        </w:rPr>
      </w:pPr>
      <w:r w:rsidRPr="000B2238">
        <w:rPr>
          <w:rFonts w:cs="Times New Roman"/>
          <w:b/>
        </w:rPr>
        <w:t>MODELO DE DECLARAÇÃO PARA ATENDIMENTO AO ART. 3º DA L.C. 123/2006 –</w:t>
      </w:r>
      <w:r w:rsidRPr="000B2238">
        <w:rPr>
          <w:rFonts w:cs="Times New Roman"/>
          <w:b/>
          <w:spacing w:val="-64"/>
        </w:rPr>
        <w:t xml:space="preserve"> </w:t>
      </w:r>
      <w:r w:rsidRPr="000B2238">
        <w:rPr>
          <w:rFonts w:cs="Times New Roman"/>
          <w:b/>
        </w:rPr>
        <w:t>ME</w:t>
      </w:r>
      <w:r w:rsidRPr="000B2238">
        <w:rPr>
          <w:rFonts w:cs="Times New Roman"/>
          <w:b/>
          <w:spacing w:val="-1"/>
        </w:rPr>
        <w:t xml:space="preserve"> </w:t>
      </w:r>
      <w:r w:rsidRPr="000B2238">
        <w:rPr>
          <w:rFonts w:cs="Times New Roman"/>
          <w:b/>
        </w:rPr>
        <w:t>/ EPP / COOPERATIVAS</w:t>
      </w:r>
    </w:p>
    <w:p w14:paraId="29859889" w14:textId="77777777" w:rsidR="000B2238" w:rsidRPr="000B2238" w:rsidRDefault="000B2238" w:rsidP="000B2238">
      <w:pPr>
        <w:pStyle w:val="Corpodetexto"/>
        <w:rPr>
          <w:rFonts w:ascii="Times New Roman" w:hAnsi="Times New Roman" w:cs="Times New Roman"/>
          <w:b/>
        </w:rPr>
      </w:pPr>
    </w:p>
    <w:p w14:paraId="0539823C" w14:textId="77777777" w:rsidR="000B2238" w:rsidRPr="000B2238" w:rsidRDefault="000B2238" w:rsidP="000B2238">
      <w:pPr>
        <w:pStyle w:val="Corpodetexto"/>
        <w:spacing w:before="9"/>
        <w:rPr>
          <w:rFonts w:ascii="Times New Roman" w:hAnsi="Times New Roman" w:cs="Times New Roman"/>
          <w:b/>
        </w:rPr>
      </w:pPr>
    </w:p>
    <w:p w14:paraId="0A45EFB2" w14:textId="0BF270D2" w:rsidR="000B2238" w:rsidRDefault="000B2238" w:rsidP="000F63B9">
      <w:pPr>
        <w:pStyle w:val="Corpodetexto"/>
        <w:jc w:val="both"/>
        <w:rPr>
          <w:rFonts w:ascii="Times New Roman" w:hAnsi="Times New Roman" w:cs="Times New Roman"/>
        </w:rPr>
      </w:pPr>
      <w:proofErr w:type="gramStart"/>
      <w:r w:rsidRPr="000B2238">
        <w:rPr>
          <w:rFonts w:ascii="Times New Roman" w:hAnsi="Times New Roman" w:cs="Times New Roman"/>
        </w:rPr>
        <w:t>A</w:t>
      </w:r>
      <w:r w:rsidRPr="000B2238">
        <w:rPr>
          <w:rFonts w:ascii="Times New Roman" w:hAnsi="Times New Roman" w:cs="Times New Roman"/>
          <w:spacing w:val="64"/>
        </w:rPr>
        <w:t xml:space="preserve"> </w:t>
      </w:r>
      <w:r w:rsidRPr="000B2238">
        <w:rPr>
          <w:rFonts w:ascii="Times New Roman" w:hAnsi="Times New Roman" w:cs="Times New Roman"/>
        </w:rPr>
        <w:t>...</w:t>
      </w:r>
      <w:proofErr w:type="gramEnd"/>
      <w:r w:rsidRPr="000B2238">
        <w:rPr>
          <w:rFonts w:ascii="Times New Roman" w:hAnsi="Times New Roman" w:cs="Times New Roman"/>
        </w:rPr>
        <w:t>.....................(Razão</w:t>
      </w:r>
      <w:r w:rsidRPr="000B2238">
        <w:rPr>
          <w:rFonts w:ascii="Times New Roman" w:hAnsi="Times New Roman" w:cs="Times New Roman"/>
          <w:spacing w:val="65"/>
        </w:rPr>
        <w:t xml:space="preserve"> </w:t>
      </w:r>
      <w:r w:rsidRPr="000B2238">
        <w:rPr>
          <w:rFonts w:ascii="Times New Roman" w:hAnsi="Times New Roman" w:cs="Times New Roman"/>
        </w:rPr>
        <w:t>Social</w:t>
      </w:r>
      <w:r w:rsidRPr="000B2238">
        <w:rPr>
          <w:rFonts w:ascii="Times New Roman" w:hAnsi="Times New Roman" w:cs="Times New Roman"/>
          <w:spacing w:val="65"/>
        </w:rPr>
        <w:t xml:space="preserve"> </w:t>
      </w:r>
      <w:r w:rsidRPr="000B2238">
        <w:rPr>
          <w:rFonts w:ascii="Times New Roman" w:hAnsi="Times New Roman" w:cs="Times New Roman"/>
        </w:rPr>
        <w:t>da</w:t>
      </w:r>
      <w:r w:rsidRPr="000B2238">
        <w:rPr>
          <w:rFonts w:ascii="Times New Roman" w:hAnsi="Times New Roman" w:cs="Times New Roman"/>
          <w:spacing w:val="65"/>
        </w:rPr>
        <w:t xml:space="preserve"> </w:t>
      </w:r>
      <w:r w:rsidR="000F63B9" w:rsidRPr="000B2238">
        <w:rPr>
          <w:rFonts w:ascii="Times New Roman" w:hAnsi="Times New Roman" w:cs="Times New Roman"/>
        </w:rPr>
        <w:t>empresa) ....</w:t>
      </w:r>
      <w:r w:rsidR="000F63B9">
        <w:rPr>
          <w:rFonts w:ascii="Times New Roman" w:hAnsi="Times New Roman" w:cs="Times New Roman"/>
        </w:rPr>
        <w:t>.....</w:t>
      </w:r>
      <w:r w:rsidR="000F63B9" w:rsidRPr="000B2238">
        <w:rPr>
          <w:rFonts w:ascii="Times New Roman" w:hAnsi="Times New Roman" w:cs="Times New Roman"/>
        </w:rPr>
        <w:t>..............</w:t>
      </w:r>
      <w:r w:rsidRPr="000B2238">
        <w:rPr>
          <w:rFonts w:ascii="Times New Roman" w:hAnsi="Times New Roman" w:cs="Times New Roman"/>
        </w:rPr>
        <w:t>,</w:t>
      </w:r>
      <w:r w:rsidRPr="000B2238">
        <w:rPr>
          <w:rFonts w:ascii="Times New Roman" w:hAnsi="Times New Roman" w:cs="Times New Roman"/>
          <w:spacing w:val="64"/>
        </w:rPr>
        <w:t xml:space="preserve"> </w:t>
      </w:r>
      <w:r w:rsidRPr="000B2238">
        <w:rPr>
          <w:rFonts w:ascii="Times New Roman" w:hAnsi="Times New Roman" w:cs="Times New Roman"/>
        </w:rPr>
        <w:t>CNPJ</w:t>
      </w:r>
      <w:r w:rsidRPr="000B2238">
        <w:rPr>
          <w:rFonts w:ascii="Times New Roman" w:hAnsi="Times New Roman" w:cs="Times New Roman"/>
          <w:spacing w:val="65"/>
        </w:rPr>
        <w:t xml:space="preserve"> </w:t>
      </w:r>
      <w:r w:rsidRPr="000B2238">
        <w:rPr>
          <w:rFonts w:ascii="Times New Roman" w:hAnsi="Times New Roman" w:cs="Times New Roman"/>
        </w:rPr>
        <w:t>º.....</w:t>
      </w:r>
      <w:r w:rsidR="000F63B9">
        <w:rPr>
          <w:rFonts w:ascii="Times New Roman" w:hAnsi="Times New Roman" w:cs="Times New Roman"/>
        </w:rPr>
        <w:t>................................</w:t>
      </w:r>
      <w:r w:rsidRPr="000B2238">
        <w:rPr>
          <w:rFonts w:ascii="Times New Roman" w:hAnsi="Times New Roman" w:cs="Times New Roman"/>
        </w:rPr>
        <w:t>.............,</w:t>
      </w:r>
      <w:r w:rsidRPr="000B2238">
        <w:rPr>
          <w:rFonts w:ascii="Times New Roman" w:hAnsi="Times New Roman" w:cs="Times New Roman"/>
          <w:spacing w:val="65"/>
        </w:rPr>
        <w:t xml:space="preserve"> </w:t>
      </w:r>
      <w:r w:rsidRPr="000B2238">
        <w:rPr>
          <w:rFonts w:ascii="Times New Roman" w:hAnsi="Times New Roman" w:cs="Times New Roman"/>
        </w:rPr>
        <w:t xml:space="preserve">localizada à </w:t>
      </w:r>
      <w:r w:rsidR="000F63B9">
        <w:rPr>
          <w:rFonts w:ascii="Times New Roman" w:hAnsi="Times New Roman" w:cs="Times New Roman"/>
        </w:rPr>
        <w:t xml:space="preserve">................................................., </w:t>
      </w:r>
      <w:r w:rsidRPr="000B2238">
        <w:rPr>
          <w:rFonts w:ascii="Times New Roman" w:hAnsi="Times New Roman" w:cs="Times New Roman"/>
          <w:b/>
        </w:rPr>
        <w:t>DECLARA,</w:t>
      </w:r>
      <w:r w:rsidRPr="000B2238">
        <w:rPr>
          <w:rFonts w:ascii="Times New Roman" w:hAnsi="Times New Roman" w:cs="Times New Roman"/>
          <w:b/>
          <w:spacing w:val="2"/>
        </w:rPr>
        <w:t xml:space="preserve"> </w:t>
      </w:r>
      <w:r w:rsidRPr="000B2238">
        <w:rPr>
          <w:rFonts w:ascii="Times New Roman" w:hAnsi="Times New Roman" w:cs="Times New Roman"/>
        </w:rPr>
        <w:t>para</w:t>
      </w:r>
      <w:r w:rsidRPr="000B2238">
        <w:rPr>
          <w:rFonts w:ascii="Times New Roman" w:hAnsi="Times New Roman" w:cs="Times New Roman"/>
          <w:spacing w:val="3"/>
        </w:rPr>
        <w:t xml:space="preserve"> </w:t>
      </w:r>
      <w:r w:rsidRPr="000B2238">
        <w:rPr>
          <w:rFonts w:ascii="Times New Roman" w:hAnsi="Times New Roman" w:cs="Times New Roman"/>
        </w:rPr>
        <w:t>fins de</w:t>
      </w:r>
      <w:r w:rsidRPr="000B2238">
        <w:rPr>
          <w:rFonts w:ascii="Times New Roman" w:hAnsi="Times New Roman" w:cs="Times New Roman"/>
          <w:spacing w:val="3"/>
        </w:rPr>
        <w:t xml:space="preserve"> </w:t>
      </w:r>
      <w:r w:rsidRPr="000B2238">
        <w:rPr>
          <w:rFonts w:ascii="Times New Roman" w:hAnsi="Times New Roman" w:cs="Times New Roman"/>
        </w:rPr>
        <w:t>participação</w:t>
      </w:r>
      <w:r w:rsidRPr="000B2238">
        <w:rPr>
          <w:rFonts w:ascii="Times New Roman" w:hAnsi="Times New Roman" w:cs="Times New Roman"/>
          <w:spacing w:val="1"/>
        </w:rPr>
        <w:t xml:space="preserve"> </w:t>
      </w:r>
      <w:r w:rsidRPr="000B2238">
        <w:rPr>
          <w:rFonts w:ascii="Times New Roman" w:hAnsi="Times New Roman" w:cs="Times New Roman"/>
        </w:rPr>
        <w:t>na</w:t>
      </w:r>
      <w:r w:rsidRPr="000B2238">
        <w:rPr>
          <w:rFonts w:ascii="Times New Roman" w:hAnsi="Times New Roman" w:cs="Times New Roman"/>
          <w:spacing w:val="1"/>
        </w:rPr>
        <w:t xml:space="preserve"> </w:t>
      </w:r>
      <w:r w:rsidRPr="000B2238">
        <w:rPr>
          <w:rFonts w:ascii="Times New Roman" w:hAnsi="Times New Roman" w:cs="Times New Roman"/>
        </w:rPr>
        <w:t>licitação</w:t>
      </w:r>
      <w:r w:rsidRPr="000B2238">
        <w:rPr>
          <w:rFonts w:ascii="Times New Roman" w:hAnsi="Times New Roman" w:cs="Times New Roman"/>
          <w:spacing w:val="6"/>
        </w:rPr>
        <w:t xml:space="preserve"> </w:t>
      </w:r>
      <w:r w:rsidR="000F63B9">
        <w:rPr>
          <w:rFonts w:ascii="Times New Roman" w:hAnsi="Times New Roman" w:cs="Times New Roman"/>
          <w:spacing w:val="6"/>
        </w:rPr>
        <w:t xml:space="preserve">de </w:t>
      </w:r>
      <w:r w:rsidR="000F63B9">
        <w:rPr>
          <w:rFonts w:ascii="Times New Roman" w:hAnsi="Times New Roman" w:cs="Times New Roman"/>
          <w:b/>
        </w:rPr>
        <w:t>Dispensa</w:t>
      </w:r>
      <w:r w:rsidRPr="000B2238">
        <w:rPr>
          <w:rFonts w:ascii="Times New Roman" w:hAnsi="Times New Roman" w:cs="Times New Roman"/>
          <w:b/>
        </w:rPr>
        <w:t xml:space="preserve"> Eletrônic</w:t>
      </w:r>
      <w:r w:rsidR="000F63B9">
        <w:rPr>
          <w:rFonts w:ascii="Times New Roman" w:hAnsi="Times New Roman" w:cs="Times New Roman"/>
          <w:b/>
        </w:rPr>
        <w:t>a</w:t>
      </w:r>
      <w:r w:rsidRPr="000B2238">
        <w:rPr>
          <w:rFonts w:ascii="Times New Roman" w:hAnsi="Times New Roman" w:cs="Times New Roman"/>
          <w:b/>
        </w:rPr>
        <w:t xml:space="preserve"> nº ____/2024, </w:t>
      </w:r>
      <w:r w:rsidRPr="000B2238">
        <w:rPr>
          <w:rFonts w:ascii="Times New Roman" w:hAnsi="Times New Roman" w:cs="Times New Roman"/>
        </w:rPr>
        <w:t xml:space="preserve">em especial atendimento ao </w:t>
      </w:r>
      <w:r w:rsidRPr="00835B45">
        <w:rPr>
          <w:rFonts w:ascii="Times New Roman" w:hAnsi="Times New Roman" w:cs="Times New Roman"/>
        </w:rPr>
        <w:t xml:space="preserve">item </w:t>
      </w:r>
      <w:r w:rsidR="00835B45" w:rsidRPr="00835B45">
        <w:rPr>
          <w:rFonts w:ascii="Times New Roman" w:eastAsia="Times New Roman" w:hAnsi="Times New Roman" w:cs="Times New Roman"/>
          <w:b/>
          <w:color w:val="000000"/>
          <w:szCs w:val="22"/>
          <w:lang w:eastAsia="pt-BR"/>
        </w:rPr>
        <w:t>8.2.1</w:t>
      </w:r>
      <w:r w:rsidR="00835B45">
        <w:rPr>
          <w:rFonts w:eastAsia="Times New Roman" w:cs="Times New Roman"/>
          <w:b/>
          <w:color w:val="000000"/>
          <w:szCs w:val="22"/>
          <w:lang w:eastAsia="pt-BR"/>
        </w:rPr>
        <w:t xml:space="preserve">, subitem b), </w:t>
      </w:r>
      <w:r w:rsidRPr="000B2238">
        <w:rPr>
          <w:rFonts w:ascii="Times New Roman" w:hAnsi="Times New Roman" w:cs="Times New Roman"/>
        </w:rPr>
        <w:t>do referido edital, licitação promovida pelo</w:t>
      </w:r>
      <w:r w:rsidRPr="000B2238">
        <w:rPr>
          <w:rFonts w:ascii="Times New Roman" w:hAnsi="Times New Roman" w:cs="Times New Roman"/>
          <w:spacing w:val="-64"/>
        </w:rPr>
        <w:t xml:space="preserve">   </w:t>
      </w:r>
      <w:r w:rsidRPr="000B2238">
        <w:rPr>
          <w:rFonts w:ascii="Times New Roman" w:hAnsi="Times New Roman" w:cs="Times New Roman"/>
        </w:rPr>
        <w:t>Departamento</w:t>
      </w:r>
      <w:r w:rsidRPr="000B2238">
        <w:rPr>
          <w:rFonts w:ascii="Times New Roman" w:hAnsi="Times New Roman" w:cs="Times New Roman"/>
          <w:spacing w:val="-3"/>
        </w:rPr>
        <w:t xml:space="preserve"> </w:t>
      </w:r>
      <w:r w:rsidRPr="000B2238">
        <w:rPr>
          <w:rFonts w:ascii="Times New Roman" w:hAnsi="Times New Roman" w:cs="Times New Roman"/>
        </w:rPr>
        <w:t>de</w:t>
      </w:r>
      <w:r w:rsidRPr="000B2238">
        <w:rPr>
          <w:rFonts w:ascii="Times New Roman" w:hAnsi="Times New Roman" w:cs="Times New Roman"/>
          <w:spacing w:val="-3"/>
        </w:rPr>
        <w:t xml:space="preserve"> </w:t>
      </w:r>
      <w:r w:rsidRPr="000B2238">
        <w:rPr>
          <w:rFonts w:ascii="Times New Roman" w:hAnsi="Times New Roman" w:cs="Times New Roman"/>
        </w:rPr>
        <w:t>Licitações da Secretaria de Administração da Prefeitura Municipal de Rio Grande da Serra, e</w:t>
      </w:r>
      <w:r w:rsidRPr="000B2238">
        <w:rPr>
          <w:rFonts w:ascii="Times New Roman" w:hAnsi="Times New Roman" w:cs="Times New Roman"/>
          <w:spacing w:val="-1"/>
        </w:rPr>
        <w:t xml:space="preserve"> </w:t>
      </w:r>
      <w:r w:rsidRPr="000B2238">
        <w:rPr>
          <w:rFonts w:ascii="Times New Roman" w:hAnsi="Times New Roman" w:cs="Times New Roman"/>
        </w:rPr>
        <w:t>sob</w:t>
      </w:r>
      <w:r w:rsidRPr="000B2238">
        <w:rPr>
          <w:rFonts w:ascii="Times New Roman" w:hAnsi="Times New Roman" w:cs="Times New Roman"/>
          <w:spacing w:val="-3"/>
        </w:rPr>
        <w:t xml:space="preserve"> </w:t>
      </w:r>
      <w:r w:rsidRPr="000B2238">
        <w:rPr>
          <w:rFonts w:ascii="Times New Roman" w:hAnsi="Times New Roman" w:cs="Times New Roman"/>
        </w:rPr>
        <w:t>as</w:t>
      </w:r>
      <w:r w:rsidRPr="000B2238">
        <w:rPr>
          <w:rFonts w:ascii="Times New Roman" w:hAnsi="Times New Roman" w:cs="Times New Roman"/>
          <w:spacing w:val="-2"/>
        </w:rPr>
        <w:t xml:space="preserve"> </w:t>
      </w:r>
      <w:r w:rsidRPr="000B2238">
        <w:rPr>
          <w:rFonts w:ascii="Times New Roman" w:hAnsi="Times New Roman" w:cs="Times New Roman"/>
        </w:rPr>
        <w:t>penas</w:t>
      </w:r>
      <w:r w:rsidRPr="000B2238">
        <w:rPr>
          <w:rFonts w:ascii="Times New Roman" w:hAnsi="Times New Roman" w:cs="Times New Roman"/>
          <w:spacing w:val="-1"/>
        </w:rPr>
        <w:t xml:space="preserve"> </w:t>
      </w:r>
      <w:r w:rsidRPr="000B2238">
        <w:rPr>
          <w:rFonts w:ascii="Times New Roman" w:hAnsi="Times New Roman" w:cs="Times New Roman"/>
        </w:rPr>
        <w:t>da</w:t>
      </w:r>
      <w:r w:rsidRPr="000B2238">
        <w:rPr>
          <w:rFonts w:ascii="Times New Roman" w:hAnsi="Times New Roman" w:cs="Times New Roman"/>
          <w:spacing w:val="-1"/>
        </w:rPr>
        <w:t xml:space="preserve"> </w:t>
      </w:r>
      <w:r w:rsidRPr="000B2238">
        <w:rPr>
          <w:rFonts w:ascii="Times New Roman" w:hAnsi="Times New Roman" w:cs="Times New Roman"/>
        </w:rPr>
        <w:t>lei:</w:t>
      </w:r>
      <w:r w:rsidRPr="000B2238">
        <w:rPr>
          <w:rFonts w:ascii="Times New Roman" w:hAnsi="Times New Roman" w:cs="Times New Roman"/>
          <w:spacing w:val="-65"/>
        </w:rPr>
        <w:t xml:space="preserve"> </w:t>
      </w:r>
      <w:r w:rsidRPr="000B2238">
        <w:rPr>
          <w:rFonts w:ascii="Times New Roman" w:hAnsi="Times New Roman" w:cs="Times New Roman"/>
        </w:rPr>
        <w:t>Somos</w:t>
      </w:r>
      <w:r w:rsidRPr="000B2238">
        <w:rPr>
          <w:rFonts w:ascii="Times New Roman" w:hAnsi="Times New Roman" w:cs="Times New Roman"/>
          <w:spacing w:val="-1"/>
        </w:rPr>
        <w:t xml:space="preserve"> </w:t>
      </w:r>
      <w:r w:rsidRPr="000B2238">
        <w:rPr>
          <w:rFonts w:ascii="Times New Roman" w:hAnsi="Times New Roman" w:cs="Times New Roman"/>
        </w:rPr>
        <w:t>enquadrados como:</w:t>
      </w:r>
    </w:p>
    <w:p w14:paraId="77A1945D" w14:textId="77777777" w:rsidR="00835B45" w:rsidRPr="000B2238" w:rsidRDefault="00835B45" w:rsidP="000F63B9">
      <w:pPr>
        <w:pStyle w:val="Corpodetexto"/>
        <w:jc w:val="both"/>
        <w:rPr>
          <w:rFonts w:ascii="Times New Roman" w:hAnsi="Times New Roman" w:cs="Times New Roman"/>
        </w:rPr>
      </w:pPr>
    </w:p>
    <w:p w14:paraId="38094679" w14:textId="77777777" w:rsidR="000B2238" w:rsidRPr="000B2238" w:rsidRDefault="000B2238" w:rsidP="000F63B9">
      <w:pPr>
        <w:pStyle w:val="Corpodetexto"/>
        <w:jc w:val="both"/>
        <w:rPr>
          <w:rFonts w:ascii="Times New Roman" w:hAnsi="Times New Roman" w:cs="Times New Roman"/>
        </w:rPr>
      </w:pPr>
    </w:p>
    <w:p w14:paraId="56E15C62" w14:textId="77777777" w:rsidR="000B2238" w:rsidRPr="000B2238" w:rsidRDefault="000B2238" w:rsidP="000F63B9">
      <w:pPr>
        <w:pStyle w:val="PargrafodaLista"/>
        <w:tabs>
          <w:tab w:val="left" w:pos="1241"/>
          <w:tab w:val="left" w:pos="3175"/>
        </w:tabs>
        <w:spacing w:before="1"/>
        <w:ind w:left="0"/>
        <w:jc w:val="both"/>
        <w:rPr>
          <w:rFonts w:cs="Times New Roman"/>
          <w:szCs w:val="24"/>
        </w:rPr>
      </w:pPr>
      <w:r w:rsidRPr="000B2238">
        <w:rPr>
          <w:rFonts w:cs="Times New Roman"/>
          <w:szCs w:val="24"/>
        </w:rPr>
        <w:t>Microempresa</w:t>
      </w:r>
      <w:r w:rsidRPr="000B2238">
        <w:rPr>
          <w:rFonts w:cs="Times New Roman"/>
          <w:spacing w:val="-3"/>
          <w:szCs w:val="24"/>
        </w:rPr>
        <w:t xml:space="preserve"> </w:t>
      </w:r>
      <w:r w:rsidRPr="000B2238">
        <w:rPr>
          <w:rFonts w:cs="Times New Roman"/>
          <w:szCs w:val="24"/>
        </w:rPr>
        <w:t>(</w:t>
      </w:r>
      <w:r w:rsidRPr="000B2238">
        <w:rPr>
          <w:rFonts w:cs="Times New Roman"/>
          <w:szCs w:val="24"/>
          <w:u w:val="single"/>
        </w:rPr>
        <w:tab/>
      </w:r>
      <w:r w:rsidRPr="000B2238">
        <w:rPr>
          <w:rFonts w:cs="Times New Roman"/>
          <w:szCs w:val="24"/>
        </w:rPr>
        <w:t>)</w:t>
      </w:r>
    </w:p>
    <w:p w14:paraId="1EA1FFEF" w14:textId="77777777" w:rsidR="000B2238" w:rsidRPr="000B2238" w:rsidRDefault="000B2238" w:rsidP="000F63B9">
      <w:pPr>
        <w:pStyle w:val="Corpodetexto"/>
        <w:spacing w:before="11"/>
        <w:jc w:val="both"/>
        <w:rPr>
          <w:rFonts w:ascii="Times New Roman" w:hAnsi="Times New Roman" w:cs="Times New Roman"/>
        </w:rPr>
      </w:pPr>
    </w:p>
    <w:p w14:paraId="47E42F9E" w14:textId="77777777" w:rsidR="000B2238" w:rsidRPr="000B2238" w:rsidRDefault="000B2238" w:rsidP="000F63B9">
      <w:pPr>
        <w:pStyle w:val="PargrafodaLista"/>
        <w:tabs>
          <w:tab w:val="left" w:pos="1241"/>
        </w:tabs>
        <w:ind w:left="0"/>
        <w:jc w:val="both"/>
        <w:rPr>
          <w:rFonts w:cs="Times New Roman"/>
          <w:szCs w:val="24"/>
        </w:rPr>
      </w:pPr>
      <w:r w:rsidRPr="000B2238">
        <w:rPr>
          <w:rFonts w:cs="Times New Roman"/>
          <w:szCs w:val="24"/>
        </w:rPr>
        <w:t>Empresa</w:t>
      </w:r>
      <w:r w:rsidRPr="000B2238">
        <w:rPr>
          <w:rFonts w:cs="Times New Roman"/>
          <w:spacing w:val="-1"/>
          <w:szCs w:val="24"/>
        </w:rPr>
        <w:t xml:space="preserve"> </w:t>
      </w:r>
      <w:r w:rsidRPr="000B2238">
        <w:rPr>
          <w:rFonts w:cs="Times New Roman"/>
          <w:szCs w:val="24"/>
        </w:rPr>
        <w:t>de</w:t>
      </w:r>
      <w:r w:rsidRPr="000B2238">
        <w:rPr>
          <w:rFonts w:cs="Times New Roman"/>
          <w:spacing w:val="-1"/>
          <w:szCs w:val="24"/>
        </w:rPr>
        <w:t xml:space="preserve"> </w:t>
      </w:r>
      <w:r w:rsidRPr="000B2238">
        <w:rPr>
          <w:rFonts w:cs="Times New Roman"/>
          <w:szCs w:val="24"/>
        </w:rPr>
        <w:t>pequeno</w:t>
      </w:r>
      <w:r w:rsidRPr="000B2238">
        <w:rPr>
          <w:rFonts w:cs="Times New Roman"/>
          <w:spacing w:val="-3"/>
          <w:szCs w:val="24"/>
        </w:rPr>
        <w:t xml:space="preserve"> </w:t>
      </w:r>
      <w:r w:rsidRPr="000B2238">
        <w:rPr>
          <w:rFonts w:cs="Times New Roman"/>
          <w:szCs w:val="24"/>
        </w:rPr>
        <w:t>porte</w:t>
      </w:r>
      <w:r w:rsidRPr="000B2238">
        <w:rPr>
          <w:rFonts w:cs="Times New Roman"/>
          <w:spacing w:val="-1"/>
          <w:szCs w:val="24"/>
        </w:rPr>
        <w:t xml:space="preserve"> </w:t>
      </w:r>
      <w:proofErr w:type="gramStart"/>
      <w:r w:rsidRPr="000B2238">
        <w:rPr>
          <w:rFonts w:cs="Times New Roman"/>
          <w:szCs w:val="24"/>
        </w:rPr>
        <w:t>(</w:t>
      </w:r>
      <w:r w:rsidRPr="000B2238">
        <w:rPr>
          <w:rFonts w:cs="Times New Roman"/>
          <w:spacing w:val="130"/>
          <w:szCs w:val="24"/>
          <w:u w:val="single"/>
        </w:rPr>
        <w:t xml:space="preserve"> </w:t>
      </w:r>
      <w:proofErr w:type="gramEnd"/>
      <w:r w:rsidRPr="000B2238">
        <w:rPr>
          <w:rFonts w:cs="Times New Roman"/>
          <w:szCs w:val="24"/>
        </w:rPr>
        <w:t>)</w:t>
      </w:r>
    </w:p>
    <w:p w14:paraId="1803984B" w14:textId="77777777" w:rsidR="000B2238" w:rsidRPr="000B2238" w:rsidRDefault="000B2238" w:rsidP="000F63B9">
      <w:pPr>
        <w:pStyle w:val="Corpodetexto"/>
        <w:jc w:val="both"/>
        <w:rPr>
          <w:rFonts w:ascii="Times New Roman" w:hAnsi="Times New Roman" w:cs="Times New Roman"/>
        </w:rPr>
      </w:pPr>
    </w:p>
    <w:p w14:paraId="5CF62B31" w14:textId="77777777" w:rsidR="000B2238" w:rsidRPr="000B2238" w:rsidRDefault="000B2238" w:rsidP="000F63B9">
      <w:pPr>
        <w:pStyle w:val="PargrafodaLista"/>
        <w:tabs>
          <w:tab w:val="left" w:pos="1241"/>
          <w:tab w:val="left" w:pos="4374"/>
        </w:tabs>
        <w:ind w:left="0"/>
        <w:jc w:val="both"/>
        <w:rPr>
          <w:rFonts w:cs="Times New Roman"/>
          <w:szCs w:val="24"/>
        </w:rPr>
      </w:pPr>
      <w:r w:rsidRPr="000B2238">
        <w:rPr>
          <w:rFonts w:cs="Times New Roman"/>
          <w:szCs w:val="24"/>
        </w:rPr>
        <w:t>Sociedade</w:t>
      </w:r>
      <w:r w:rsidRPr="000B2238">
        <w:rPr>
          <w:rFonts w:cs="Times New Roman"/>
          <w:spacing w:val="-2"/>
          <w:szCs w:val="24"/>
        </w:rPr>
        <w:t xml:space="preserve"> </w:t>
      </w:r>
      <w:r w:rsidRPr="000B2238">
        <w:rPr>
          <w:rFonts w:cs="Times New Roman"/>
          <w:szCs w:val="24"/>
        </w:rPr>
        <w:t>cooperativa</w:t>
      </w:r>
      <w:r w:rsidRPr="000B2238">
        <w:rPr>
          <w:rFonts w:cs="Times New Roman"/>
          <w:spacing w:val="-2"/>
          <w:szCs w:val="24"/>
        </w:rPr>
        <w:t xml:space="preserve"> </w:t>
      </w:r>
      <w:r w:rsidRPr="000B2238">
        <w:rPr>
          <w:rFonts w:cs="Times New Roman"/>
          <w:szCs w:val="24"/>
        </w:rPr>
        <w:t>(</w:t>
      </w:r>
      <w:r w:rsidRPr="000B2238">
        <w:rPr>
          <w:rFonts w:cs="Times New Roman"/>
          <w:szCs w:val="24"/>
          <w:u w:val="single"/>
        </w:rPr>
        <w:tab/>
      </w:r>
      <w:r w:rsidRPr="000B2238">
        <w:rPr>
          <w:rFonts w:cs="Times New Roman"/>
          <w:szCs w:val="24"/>
        </w:rPr>
        <w:t>)</w:t>
      </w:r>
    </w:p>
    <w:p w14:paraId="6AE3EE9C" w14:textId="77777777" w:rsidR="000B2238" w:rsidRDefault="000B2238" w:rsidP="000F63B9">
      <w:pPr>
        <w:pStyle w:val="Corpodetexto"/>
        <w:jc w:val="both"/>
        <w:rPr>
          <w:rFonts w:ascii="Times New Roman" w:hAnsi="Times New Roman" w:cs="Times New Roman"/>
        </w:rPr>
      </w:pPr>
    </w:p>
    <w:p w14:paraId="144F686C" w14:textId="77777777" w:rsidR="00835B45" w:rsidRPr="000B2238" w:rsidRDefault="00835B45" w:rsidP="000F63B9">
      <w:pPr>
        <w:pStyle w:val="Corpodetexto"/>
        <w:jc w:val="both"/>
        <w:rPr>
          <w:rFonts w:ascii="Times New Roman" w:hAnsi="Times New Roman" w:cs="Times New Roman"/>
        </w:rPr>
      </w:pPr>
    </w:p>
    <w:p w14:paraId="4545C185" w14:textId="77777777" w:rsidR="000B2238" w:rsidRPr="000B2238" w:rsidRDefault="000B2238" w:rsidP="000F63B9">
      <w:pPr>
        <w:pStyle w:val="Corpodetexto"/>
        <w:jc w:val="both"/>
        <w:rPr>
          <w:rFonts w:ascii="Times New Roman" w:hAnsi="Times New Roman" w:cs="Times New Roman"/>
        </w:rPr>
      </w:pPr>
      <w:r w:rsidRPr="000B2238">
        <w:rPr>
          <w:rFonts w:ascii="Times New Roman" w:hAnsi="Times New Roman" w:cs="Times New Roman"/>
        </w:rPr>
        <w:t>Declaramos,</w:t>
      </w:r>
      <w:r w:rsidRPr="000B2238">
        <w:rPr>
          <w:rFonts w:ascii="Times New Roman" w:hAnsi="Times New Roman" w:cs="Times New Roman"/>
          <w:spacing w:val="1"/>
        </w:rPr>
        <w:t xml:space="preserve"> </w:t>
      </w:r>
      <w:r w:rsidRPr="000B2238">
        <w:rPr>
          <w:rFonts w:ascii="Times New Roman" w:hAnsi="Times New Roman" w:cs="Times New Roman"/>
        </w:rPr>
        <w:t>ainda,</w:t>
      </w:r>
      <w:r w:rsidRPr="000B2238">
        <w:rPr>
          <w:rFonts w:ascii="Times New Roman" w:hAnsi="Times New Roman" w:cs="Times New Roman"/>
          <w:spacing w:val="1"/>
        </w:rPr>
        <w:t xml:space="preserve"> </w:t>
      </w:r>
      <w:r w:rsidRPr="000B2238">
        <w:rPr>
          <w:rFonts w:ascii="Times New Roman" w:hAnsi="Times New Roman" w:cs="Times New Roman"/>
        </w:rPr>
        <w:t>que</w:t>
      </w:r>
      <w:r w:rsidRPr="000B2238">
        <w:rPr>
          <w:rFonts w:ascii="Times New Roman" w:hAnsi="Times New Roman" w:cs="Times New Roman"/>
          <w:spacing w:val="1"/>
        </w:rPr>
        <w:t xml:space="preserve"> </w:t>
      </w:r>
      <w:r w:rsidRPr="000B2238">
        <w:rPr>
          <w:rFonts w:ascii="Times New Roman" w:hAnsi="Times New Roman" w:cs="Times New Roman"/>
        </w:rPr>
        <w:t>cumprimos</w:t>
      </w:r>
      <w:r w:rsidRPr="000B2238">
        <w:rPr>
          <w:rFonts w:ascii="Times New Roman" w:hAnsi="Times New Roman" w:cs="Times New Roman"/>
          <w:spacing w:val="1"/>
        </w:rPr>
        <w:t xml:space="preserve"> </w:t>
      </w:r>
      <w:r w:rsidRPr="000B2238">
        <w:rPr>
          <w:rFonts w:ascii="Times New Roman" w:hAnsi="Times New Roman" w:cs="Times New Roman"/>
        </w:rPr>
        <w:t>os</w:t>
      </w:r>
      <w:r w:rsidRPr="000B2238">
        <w:rPr>
          <w:rFonts w:ascii="Times New Roman" w:hAnsi="Times New Roman" w:cs="Times New Roman"/>
          <w:spacing w:val="1"/>
        </w:rPr>
        <w:t xml:space="preserve"> </w:t>
      </w:r>
      <w:r w:rsidRPr="000B2238">
        <w:rPr>
          <w:rFonts w:ascii="Times New Roman" w:hAnsi="Times New Roman" w:cs="Times New Roman"/>
        </w:rPr>
        <w:t>requisitos</w:t>
      </w:r>
      <w:r w:rsidRPr="000B2238">
        <w:rPr>
          <w:rFonts w:ascii="Times New Roman" w:hAnsi="Times New Roman" w:cs="Times New Roman"/>
          <w:spacing w:val="1"/>
        </w:rPr>
        <w:t xml:space="preserve"> </w:t>
      </w:r>
      <w:r w:rsidRPr="000B2238">
        <w:rPr>
          <w:rFonts w:ascii="Times New Roman" w:hAnsi="Times New Roman" w:cs="Times New Roman"/>
        </w:rPr>
        <w:t>estabelecidos</w:t>
      </w:r>
      <w:r w:rsidRPr="000B2238">
        <w:rPr>
          <w:rFonts w:ascii="Times New Roman" w:hAnsi="Times New Roman" w:cs="Times New Roman"/>
          <w:spacing w:val="1"/>
        </w:rPr>
        <w:t xml:space="preserve"> </w:t>
      </w:r>
      <w:r w:rsidRPr="000B2238">
        <w:rPr>
          <w:rFonts w:ascii="Times New Roman" w:hAnsi="Times New Roman" w:cs="Times New Roman"/>
        </w:rPr>
        <w:t>no</w:t>
      </w:r>
      <w:r w:rsidRPr="000B2238">
        <w:rPr>
          <w:rFonts w:ascii="Times New Roman" w:hAnsi="Times New Roman" w:cs="Times New Roman"/>
          <w:spacing w:val="1"/>
        </w:rPr>
        <w:t xml:space="preserve"> </w:t>
      </w:r>
      <w:r w:rsidRPr="000B2238">
        <w:rPr>
          <w:rFonts w:ascii="Times New Roman" w:hAnsi="Times New Roman" w:cs="Times New Roman"/>
        </w:rPr>
        <w:t>artigo</w:t>
      </w:r>
      <w:r w:rsidRPr="000B2238">
        <w:rPr>
          <w:rFonts w:ascii="Times New Roman" w:hAnsi="Times New Roman" w:cs="Times New Roman"/>
          <w:spacing w:val="1"/>
        </w:rPr>
        <w:t xml:space="preserve"> </w:t>
      </w:r>
      <w:r w:rsidRPr="000B2238">
        <w:rPr>
          <w:rFonts w:ascii="Times New Roman" w:hAnsi="Times New Roman" w:cs="Times New Roman"/>
        </w:rPr>
        <w:t>3°</w:t>
      </w:r>
      <w:r w:rsidRPr="000B2238">
        <w:rPr>
          <w:rFonts w:ascii="Times New Roman" w:hAnsi="Times New Roman" w:cs="Times New Roman"/>
          <w:spacing w:val="1"/>
        </w:rPr>
        <w:t xml:space="preserve"> </w:t>
      </w:r>
      <w:r w:rsidRPr="000B2238">
        <w:rPr>
          <w:rFonts w:ascii="Times New Roman" w:hAnsi="Times New Roman" w:cs="Times New Roman"/>
        </w:rPr>
        <w:t>da</w:t>
      </w:r>
      <w:r w:rsidRPr="000B2238">
        <w:rPr>
          <w:rFonts w:ascii="Times New Roman" w:hAnsi="Times New Roman" w:cs="Times New Roman"/>
          <w:spacing w:val="1"/>
        </w:rPr>
        <w:t xml:space="preserve"> </w:t>
      </w:r>
      <w:r w:rsidRPr="000B2238">
        <w:rPr>
          <w:rFonts w:ascii="Times New Roman" w:hAnsi="Times New Roman" w:cs="Times New Roman"/>
        </w:rPr>
        <w:t>Lei</w:t>
      </w:r>
      <w:r w:rsidRPr="000B2238">
        <w:rPr>
          <w:rFonts w:ascii="Times New Roman" w:hAnsi="Times New Roman" w:cs="Times New Roman"/>
          <w:spacing w:val="1"/>
        </w:rPr>
        <w:t xml:space="preserve"> </w:t>
      </w:r>
      <w:r w:rsidRPr="000B2238">
        <w:rPr>
          <w:rFonts w:ascii="Times New Roman" w:hAnsi="Times New Roman" w:cs="Times New Roman"/>
        </w:rPr>
        <w:t>Complementar</w:t>
      </w:r>
      <w:r w:rsidRPr="000B2238">
        <w:rPr>
          <w:rFonts w:ascii="Times New Roman" w:hAnsi="Times New Roman" w:cs="Times New Roman"/>
          <w:spacing w:val="1"/>
        </w:rPr>
        <w:t xml:space="preserve"> </w:t>
      </w:r>
      <w:r w:rsidRPr="000B2238">
        <w:rPr>
          <w:rFonts w:ascii="Times New Roman" w:hAnsi="Times New Roman" w:cs="Times New Roman"/>
        </w:rPr>
        <w:t>nº</w:t>
      </w:r>
      <w:r w:rsidRPr="000B2238">
        <w:rPr>
          <w:rFonts w:ascii="Times New Roman" w:hAnsi="Times New Roman" w:cs="Times New Roman"/>
          <w:spacing w:val="1"/>
        </w:rPr>
        <w:t xml:space="preserve"> </w:t>
      </w:r>
      <w:r w:rsidRPr="000B2238">
        <w:rPr>
          <w:rFonts w:ascii="Times New Roman" w:hAnsi="Times New Roman" w:cs="Times New Roman"/>
        </w:rPr>
        <w:t>123,</w:t>
      </w:r>
      <w:r w:rsidRPr="000B2238">
        <w:rPr>
          <w:rFonts w:ascii="Times New Roman" w:hAnsi="Times New Roman" w:cs="Times New Roman"/>
          <w:spacing w:val="1"/>
        </w:rPr>
        <w:t xml:space="preserve"> </w:t>
      </w:r>
      <w:r w:rsidRPr="000B2238">
        <w:rPr>
          <w:rFonts w:ascii="Times New Roman" w:hAnsi="Times New Roman" w:cs="Times New Roman"/>
        </w:rPr>
        <w:t>de</w:t>
      </w:r>
      <w:r w:rsidRPr="000B2238">
        <w:rPr>
          <w:rFonts w:ascii="Times New Roman" w:hAnsi="Times New Roman" w:cs="Times New Roman"/>
          <w:spacing w:val="1"/>
        </w:rPr>
        <w:t xml:space="preserve"> </w:t>
      </w:r>
      <w:r w:rsidRPr="000B2238">
        <w:rPr>
          <w:rFonts w:ascii="Times New Roman" w:hAnsi="Times New Roman" w:cs="Times New Roman"/>
        </w:rPr>
        <w:t>2006,</w:t>
      </w:r>
      <w:r w:rsidRPr="000B2238">
        <w:rPr>
          <w:rFonts w:ascii="Times New Roman" w:hAnsi="Times New Roman" w:cs="Times New Roman"/>
          <w:spacing w:val="1"/>
        </w:rPr>
        <w:t xml:space="preserve"> </w:t>
      </w:r>
      <w:r w:rsidRPr="000B2238">
        <w:rPr>
          <w:rFonts w:ascii="Times New Roman" w:hAnsi="Times New Roman" w:cs="Times New Roman"/>
        </w:rPr>
        <w:t>estando</w:t>
      </w:r>
      <w:r w:rsidRPr="000B2238">
        <w:rPr>
          <w:rFonts w:ascii="Times New Roman" w:hAnsi="Times New Roman" w:cs="Times New Roman"/>
          <w:spacing w:val="1"/>
        </w:rPr>
        <w:t xml:space="preserve"> </w:t>
      </w:r>
      <w:r w:rsidRPr="000B2238">
        <w:rPr>
          <w:rFonts w:ascii="Times New Roman" w:hAnsi="Times New Roman" w:cs="Times New Roman"/>
        </w:rPr>
        <w:t>aptos</w:t>
      </w:r>
      <w:r w:rsidRPr="000B2238">
        <w:rPr>
          <w:rFonts w:ascii="Times New Roman" w:hAnsi="Times New Roman" w:cs="Times New Roman"/>
          <w:spacing w:val="1"/>
        </w:rPr>
        <w:t xml:space="preserve"> </w:t>
      </w:r>
      <w:r w:rsidRPr="000B2238">
        <w:rPr>
          <w:rFonts w:ascii="Times New Roman" w:hAnsi="Times New Roman" w:cs="Times New Roman"/>
        </w:rPr>
        <w:t>a</w:t>
      </w:r>
      <w:r w:rsidRPr="000B2238">
        <w:rPr>
          <w:rFonts w:ascii="Times New Roman" w:hAnsi="Times New Roman" w:cs="Times New Roman"/>
          <w:spacing w:val="1"/>
        </w:rPr>
        <w:t xml:space="preserve"> </w:t>
      </w:r>
      <w:r w:rsidRPr="000B2238">
        <w:rPr>
          <w:rFonts w:ascii="Times New Roman" w:hAnsi="Times New Roman" w:cs="Times New Roman"/>
        </w:rPr>
        <w:t>usufruir</w:t>
      </w:r>
      <w:r w:rsidRPr="000B2238">
        <w:rPr>
          <w:rFonts w:ascii="Times New Roman" w:hAnsi="Times New Roman" w:cs="Times New Roman"/>
          <w:spacing w:val="1"/>
        </w:rPr>
        <w:t xml:space="preserve"> </w:t>
      </w:r>
      <w:r w:rsidRPr="000B2238">
        <w:rPr>
          <w:rFonts w:ascii="Times New Roman" w:hAnsi="Times New Roman" w:cs="Times New Roman"/>
        </w:rPr>
        <w:t>do</w:t>
      </w:r>
      <w:r w:rsidRPr="000B2238">
        <w:rPr>
          <w:rFonts w:ascii="Times New Roman" w:hAnsi="Times New Roman" w:cs="Times New Roman"/>
          <w:spacing w:val="1"/>
        </w:rPr>
        <w:t xml:space="preserve"> </w:t>
      </w:r>
      <w:r w:rsidRPr="000B2238">
        <w:rPr>
          <w:rFonts w:ascii="Times New Roman" w:hAnsi="Times New Roman" w:cs="Times New Roman"/>
        </w:rPr>
        <w:t>tratamento</w:t>
      </w:r>
      <w:r w:rsidRPr="000B2238">
        <w:rPr>
          <w:rFonts w:ascii="Times New Roman" w:hAnsi="Times New Roman" w:cs="Times New Roman"/>
          <w:spacing w:val="1"/>
        </w:rPr>
        <w:t xml:space="preserve"> </w:t>
      </w:r>
      <w:r w:rsidRPr="000B2238">
        <w:rPr>
          <w:rFonts w:ascii="Times New Roman" w:hAnsi="Times New Roman" w:cs="Times New Roman"/>
        </w:rPr>
        <w:t>favorecido</w:t>
      </w:r>
      <w:r w:rsidRPr="000B2238">
        <w:rPr>
          <w:rFonts w:ascii="Times New Roman" w:hAnsi="Times New Roman" w:cs="Times New Roman"/>
          <w:spacing w:val="1"/>
        </w:rPr>
        <w:t xml:space="preserve"> </w:t>
      </w:r>
      <w:r w:rsidRPr="000B2238">
        <w:rPr>
          <w:rFonts w:ascii="Times New Roman" w:hAnsi="Times New Roman" w:cs="Times New Roman"/>
        </w:rPr>
        <w:t xml:space="preserve">estabelecido em seus </w:t>
      </w:r>
      <w:proofErr w:type="spellStart"/>
      <w:r w:rsidRPr="000B2238">
        <w:rPr>
          <w:rFonts w:ascii="Times New Roman" w:hAnsi="Times New Roman" w:cs="Times New Roman"/>
        </w:rPr>
        <w:t>arts</w:t>
      </w:r>
      <w:proofErr w:type="spellEnd"/>
      <w:r w:rsidRPr="000B2238">
        <w:rPr>
          <w:rFonts w:ascii="Times New Roman" w:hAnsi="Times New Roman" w:cs="Times New Roman"/>
        </w:rPr>
        <w:t>. 42 a 49, observado o disposto nos §§ 1º ao 3º do art. 4º, da Lei</w:t>
      </w:r>
      <w:r w:rsidRPr="000B2238">
        <w:rPr>
          <w:rFonts w:ascii="Times New Roman" w:hAnsi="Times New Roman" w:cs="Times New Roman"/>
          <w:spacing w:val="1"/>
        </w:rPr>
        <w:t xml:space="preserve"> </w:t>
      </w:r>
      <w:r w:rsidRPr="000B2238">
        <w:rPr>
          <w:rFonts w:ascii="Times New Roman" w:hAnsi="Times New Roman" w:cs="Times New Roman"/>
        </w:rPr>
        <w:t>n.º</w:t>
      </w:r>
      <w:r w:rsidRPr="000B2238">
        <w:rPr>
          <w:rFonts w:ascii="Times New Roman" w:hAnsi="Times New Roman" w:cs="Times New Roman"/>
          <w:spacing w:val="-1"/>
        </w:rPr>
        <w:t xml:space="preserve"> </w:t>
      </w:r>
      <w:r w:rsidRPr="000B2238">
        <w:rPr>
          <w:rFonts w:ascii="Times New Roman" w:hAnsi="Times New Roman" w:cs="Times New Roman"/>
        </w:rPr>
        <w:t>14.133, de 2021.</w:t>
      </w:r>
    </w:p>
    <w:p w14:paraId="201DE60F" w14:textId="77777777" w:rsidR="000B2238" w:rsidRDefault="000B2238" w:rsidP="000B2238">
      <w:pPr>
        <w:pStyle w:val="Corpodetexto"/>
        <w:rPr>
          <w:rFonts w:ascii="Times New Roman" w:hAnsi="Times New Roman" w:cs="Times New Roman"/>
        </w:rPr>
      </w:pPr>
    </w:p>
    <w:p w14:paraId="6B695639" w14:textId="77777777" w:rsidR="00835B45" w:rsidRPr="000B2238" w:rsidRDefault="00835B45" w:rsidP="000B2238">
      <w:pPr>
        <w:pStyle w:val="Corpodetexto"/>
        <w:rPr>
          <w:rFonts w:ascii="Times New Roman" w:hAnsi="Times New Roman" w:cs="Times New Roman"/>
        </w:rPr>
      </w:pPr>
    </w:p>
    <w:p w14:paraId="360F7FA7" w14:textId="77777777" w:rsidR="000B2238" w:rsidRPr="000B2238" w:rsidRDefault="000B2238" w:rsidP="000B2238">
      <w:pPr>
        <w:pStyle w:val="Corpodetexto"/>
        <w:spacing w:before="1"/>
        <w:rPr>
          <w:rFonts w:ascii="Times New Roman" w:hAnsi="Times New Roman" w:cs="Times New Roman"/>
        </w:rPr>
      </w:pPr>
    </w:p>
    <w:p w14:paraId="0BA0F7F9" w14:textId="77777777" w:rsidR="000B2238" w:rsidRPr="000B2238" w:rsidRDefault="000B2238" w:rsidP="000B2238">
      <w:pPr>
        <w:pStyle w:val="Corpodetexto"/>
        <w:rPr>
          <w:rFonts w:ascii="Times New Roman" w:hAnsi="Times New Roman" w:cs="Times New Roman"/>
        </w:rPr>
      </w:pPr>
      <w:r w:rsidRPr="000B2238">
        <w:rPr>
          <w:rFonts w:ascii="Times New Roman" w:hAnsi="Times New Roman" w:cs="Times New Roman"/>
        </w:rPr>
        <w:t>Local</w:t>
      </w:r>
      <w:r w:rsidRPr="000B2238">
        <w:rPr>
          <w:rFonts w:ascii="Times New Roman" w:hAnsi="Times New Roman" w:cs="Times New Roman"/>
          <w:spacing w:val="-4"/>
        </w:rPr>
        <w:t xml:space="preserve"> </w:t>
      </w:r>
      <w:r w:rsidRPr="000B2238">
        <w:rPr>
          <w:rFonts w:ascii="Times New Roman" w:hAnsi="Times New Roman" w:cs="Times New Roman"/>
        </w:rPr>
        <w:t>de</w:t>
      </w:r>
      <w:r w:rsidRPr="000B2238">
        <w:rPr>
          <w:rFonts w:ascii="Times New Roman" w:hAnsi="Times New Roman" w:cs="Times New Roman"/>
          <w:spacing w:val="-1"/>
        </w:rPr>
        <w:t xml:space="preserve"> </w:t>
      </w:r>
      <w:r w:rsidRPr="000B2238">
        <w:rPr>
          <w:rFonts w:ascii="Times New Roman" w:hAnsi="Times New Roman" w:cs="Times New Roman"/>
        </w:rPr>
        <w:t>data.</w:t>
      </w:r>
    </w:p>
    <w:p w14:paraId="3955B7D1" w14:textId="77777777" w:rsidR="000B2238" w:rsidRDefault="000B2238" w:rsidP="000B2238">
      <w:pPr>
        <w:pStyle w:val="Corpodetexto"/>
        <w:rPr>
          <w:rFonts w:ascii="Times New Roman" w:hAnsi="Times New Roman" w:cs="Times New Roman"/>
        </w:rPr>
      </w:pPr>
    </w:p>
    <w:p w14:paraId="6583E8EA" w14:textId="77777777" w:rsidR="00835B45" w:rsidRDefault="00835B45" w:rsidP="000B2238">
      <w:pPr>
        <w:pStyle w:val="Corpodetexto"/>
        <w:rPr>
          <w:rFonts w:ascii="Times New Roman" w:hAnsi="Times New Roman" w:cs="Times New Roman"/>
        </w:rPr>
      </w:pPr>
    </w:p>
    <w:p w14:paraId="496686C5" w14:textId="77777777" w:rsidR="00835B45" w:rsidRPr="000B2238" w:rsidRDefault="00835B45" w:rsidP="000B2238">
      <w:pPr>
        <w:pStyle w:val="Corpodetexto"/>
        <w:rPr>
          <w:rFonts w:ascii="Times New Roman" w:hAnsi="Times New Roman" w:cs="Times New Roman"/>
        </w:rPr>
      </w:pPr>
    </w:p>
    <w:p w14:paraId="287994C9" w14:textId="77777777" w:rsidR="000B2238" w:rsidRPr="000B2238" w:rsidRDefault="000B2238" w:rsidP="000B2238">
      <w:pPr>
        <w:pStyle w:val="Corpodetexto"/>
        <w:jc w:val="center"/>
        <w:rPr>
          <w:rFonts w:ascii="Times New Roman" w:hAnsi="Times New Roman" w:cs="Times New Roman"/>
        </w:rPr>
      </w:pPr>
      <w:r w:rsidRPr="000B2238">
        <w:rPr>
          <w:rFonts w:ascii="Times New Roman" w:hAnsi="Times New Roman" w:cs="Times New Roman"/>
          <w:noProof/>
          <w:lang w:eastAsia="pt-BR"/>
        </w:rPr>
        <mc:AlternateContent>
          <mc:Choice Requires="wps">
            <w:drawing>
              <wp:anchor distT="0" distB="0" distL="0" distR="0" simplePos="0" relativeHeight="251663360" behindDoc="1" locked="0" layoutInCell="1" allowOverlap="1" wp14:anchorId="4BAFEB01" wp14:editId="36D76CC4">
                <wp:simplePos x="0" y="0"/>
                <wp:positionH relativeFrom="page">
                  <wp:posOffset>1661160</wp:posOffset>
                </wp:positionH>
                <wp:positionV relativeFrom="paragraph">
                  <wp:posOffset>197485</wp:posOffset>
                </wp:positionV>
                <wp:extent cx="4234815" cy="1270"/>
                <wp:effectExtent l="0" t="0" r="0" b="0"/>
                <wp:wrapTopAndBottom/>
                <wp:docPr id="15" name="Forma liv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34815" cy="1270"/>
                        </a:xfrm>
                        <a:custGeom>
                          <a:avLst/>
                          <a:gdLst>
                            <a:gd name="T0" fmla="+- 0 2616 2616"/>
                            <a:gd name="T1" fmla="*/ T0 w 6669"/>
                            <a:gd name="T2" fmla="+- 0 9285 2616"/>
                            <a:gd name="T3" fmla="*/ T2 w 6669"/>
                          </a:gdLst>
                          <a:ahLst/>
                          <a:cxnLst>
                            <a:cxn ang="0">
                              <a:pos x="T1" y="0"/>
                            </a:cxn>
                            <a:cxn ang="0">
                              <a:pos x="T3" y="0"/>
                            </a:cxn>
                          </a:cxnLst>
                          <a:rect l="0" t="0" r="r" b="b"/>
                          <a:pathLst>
                            <a:path w="6669">
                              <a:moveTo>
                                <a:pt x="0" y="0"/>
                              </a:moveTo>
                              <a:lnTo>
                                <a:pt x="6669"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734158C" id="Forma livre 15" o:spid="_x0000_s1026" style="position:absolute;margin-left:130.8pt;margin-top:15.55pt;width:333.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" path="m,l6669,e" filled="f" strokeweight=".26669mm">
                <v:path arrowok="t" o:connecttype="custom" o:connectlocs="0,0;4234815,0" o:connectangles="0,0"/>
                <w10:wrap type="topAndBottom" anchorx="page"/>
              </v:shape>
            </w:pict>
          </mc:Fallback>
        </mc:AlternateContent>
      </w:r>
    </w:p>
    <w:p w14:paraId="5B4D9DE9" w14:textId="77777777" w:rsidR="000B2238" w:rsidRPr="000B2238" w:rsidRDefault="000B2238" w:rsidP="000B2238">
      <w:pPr>
        <w:pStyle w:val="Corpodetexto"/>
        <w:spacing w:line="250" w:lineRule="exact"/>
        <w:jc w:val="center"/>
        <w:rPr>
          <w:rFonts w:ascii="Times New Roman" w:hAnsi="Times New Roman" w:cs="Times New Roman"/>
        </w:rPr>
      </w:pPr>
      <w:r w:rsidRPr="000B2238">
        <w:rPr>
          <w:rFonts w:ascii="Times New Roman" w:hAnsi="Times New Roman" w:cs="Times New Roman"/>
        </w:rPr>
        <w:t>(Assinatura</w:t>
      </w:r>
      <w:r w:rsidRPr="000B2238">
        <w:rPr>
          <w:rFonts w:ascii="Times New Roman" w:hAnsi="Times New Roman" w:cs="Times New Roman"/>
          <w:spacing w:val="-4"/>
        </w:rPr>
        <w:t xml:space="preserve"> </w:t>
      </w:r>
      <w:r w:rsidRPr="000B2238">
        <w:rPr>
          <w:rFonts w:ascii="Times New Roman" w:hAnsi="Times New Roman" w:cs="Times New Roman"/>
        </w:rPr>
        <w:t>e</w:t>
      </w:r>
      <w:r w:rsidRPr="000B2238">
        <w:rPr>
          <w:rFonts w:ascii="Times New Roman" w:hAnsi="Times New Roman" w:cs="Times New Roman"/>
          <w:spacing w:val="-2"/>
        </w:rPr>
        <w:t xml:space="preserve"> </w:t>
      </w:r>
      <w:r w:rsidRPr="000B2238">
        <w:rPr>
          <w:rFonts w:ascii="Times New Roman" w:hAnsi="Times New Roman" w:cs="Times New Roman"/>
        </w:rPr>
        <w:t>identificação</w:t>
      </w:r>
      <w:r w:rsidRPr="000B2238">
        <w:rPr>
          <w:rFonts w:ascii="Times New Roman" w:hAnsi="Times New Roman" w:cs="Times New Roman"/>
          <w:spacing w:val="-2"/>
        </w:rPr>
        <w:t xml:space="preserve"> </w:t>
      </w:r>
      <w:r w:rsidRPr="000B2238">
        <w:rPr>
          <w:rFonts w:ascii="Times New Roman" w:hAnsi="Times New Roman" w:cs="Times New Roman"/>
        </w:rPr>
        <w:t>do</w:t>
      </w:r>
      <w:r w:rsidRPr="000B2238">
        <w:rPr>
          <w:rFonts w:ascii="Times New Roman" w:hAnsi="Times New Roman" w:cs="Times New Roman"/>
          <w:spacing w:val="-2"/>
        </w:rPr>
        <w:t xml:space="preserve"> </w:t>
      </w:r>
      <w:r w:rsidRPr="000B2238">
        <w:rPr>
          <w:rFonts w:ascii="Times New Roman" w:hAnsi="Times New Roman" w:cs="Times New Roman"/>
        </w:rPr>
        <w:t>representante</w:t>
      </w:r>
      <w:r w:rsidRPr="000B2238">
        <w:rPr>
          <w:rFonts w:ascii="Times New Roman" w:hAnsi="Times New Roman" w:cs="Times New Roman"/>
          <w:spacing w:val="-2"/>
        </w:rPr>
        <w:t xml:space="preserve"> </w:t>
      </w:r>
      <w:r w:rsidRPr="000B2238">
        <w:rPr>
          <w:rFonts w:ascii="Times New Roman" w:hAnsi="Times New Roman" w:cs="Times New Roman"/>
        </w:rPr>
        <w:t>legal</w:t>
      </w:r>
      <w:r w:rsidRPr="000B2238">
        <w:rPr>
          <w:rFonts w:ascii="Times New Roman" w:hAnsi="Times New Roman" w:cs="Times New Roman"/>
          <w:spacing w:val="-5"/>
        </w:rPr>
        <w:t xml:space="preserve"> </w:t>
      </w:r>
      <w:r w:rsidRPr="000B2238">
        <w:rPr>
          <w:rFonts w:ascii="Times New Roman" w:hAnsi="Times New Roman" w:cs="Times New Roman"/>
        </w:rPr>
        <w:t>da</w:t>
      </w:r>
      <w:r w:rsidRPr="000B2238">
        <w:rPr>
          <w:rFonts w:ascii="Times New Roman" w:hAnsi="Times New Roman" w:cs="Times New Roman"/>
          <w:spacing w:val="-2"/>
        </w:rPr>
        <w:t xml:space="preserve"> </w:t>
      </w:r>
      <w:r w:rsidRPr="000B2238">
        <w:rPr>
          <w:rFonts w:ascii="Times New Roman" w:hAnsi="Times New Roman" w:cs="Times New Roman"/>
        </w:rPr>
        <w:t>empresa)</w:t>
      </w:r>
    </w:p>
    <w:p w14:paraId="624079B9" w14:textId="77777777" w:rsidR="000B2238" w:rsidRDefault="000B2238" w:rsidP="0081303D">
      <w:pPr>
        <w:spacing w:line="360" w:lineRule="auto"/>
        <w:jc w:val="center"/>
        <w:rPr>
          <w:rFonts w:eastAsia="Times New Roman" w:cs="Times New Roman"/>
          <w:b/>
          <w:color w:val="000000"/>
          <w:szCs w:val="22"/>
          <w:lang w:eastAsia="pt-BR" w:bidi="ar-SA"/>
        </w:rPr>
      </w:pPr>
    </w:p>
    <w:p w14:paraId="244F6F47" w14:textId="77777777" w:rsidR="00D718DF" w:rsidRDefault="00D718DF" w:rsidP="0081303D">
      <w:pPr>
        <w:spacing w:line="360" w:lineRule="auto"/>
        <w:jc w:val="center"/>
        <w:rPr>
          <w:rFonts w:eastAsia="Times New Roman" w:cs="Times New Roman"/>
          <w:b/>
          <w:color w:val="000000"/>
          <w:szCs w:val="22"/>
          <w:lang w:eastAsia="pt-BR" w:bidi="ar-SA"/>
        </w:rPr>
      </w:pPr>
    </w:p>
    <w:p w14:paraId="63035CC5" w14:textId="77777777" w:rsidR="00D718DF" w:rsidRDefault="00D718DF" w:rsidP="0081303D">
      <w:pPr>
        <w:spacing w:line="360" w:lineRule="auto"/>
        <w:jc w:val="center"/>
        <w:rPr>
          <w:rFonts w:eastAsia="Times New Roman" w:cs="Times New Roman"/>
          <w:b/>
          <w:color w:val="000000"/>
          <w:szCs w:val="22"/>
          <w:lang w:eastAsia="pt-BR" w:bidi="ar-SA"/>
        </w:rPr>
      </w:pPr>
    </w:p>
    <w:p w14:paraId="22634CD9" w14:textId="77777777" w:rsidR="00D718DF" w:rsidRDefault="00D718DF" w:rsidP="0081303D">
      <w:pPr>
        <w:spacing w:line="360" w:lineRule="auto"/>
        <w:jc w:val="center"/>
        <w:rPr>
          <w:rFonts w:eastAsia="Times New Roman" w:cs="Times New Roman"/>
          <w:b/>
          <w:color w:val="000000"/>
          <w:szCs w:val="22"/>
          <w:lang w:eastAsia="pt-BR" w:bidi="ar-SA"/>
        </w:rPr>
      </w:pPr>
    </w:p>
    <w:p w14:paraId="380A7CC8" w14:textId="77777777" w:rsidR="00D718DF" w:rsidRDefault="00D718DF" w:rsidP="0081303D">
      <w:pPr>
        <w:spacing w:line="360" w:lineRule="auto"/>
        <w:jc w:val="center"/>
        <w:rPr>
          <w:rFonts w:eastAsia="Times New Roman" w:cs="Times New Roman"/>
          <w:b/>
          <w:color w:val="000000"/>
          <w:szCs w:val="22"/>
          <w:lang w:eastAsia="pt-BR" w:bidi="ar-SA"/>
        </w:rPr>
      </w:pPr>
    </w:p>
    <w:p w14:paraId="138263C4" w14:textId="77777777" w:rsidR="00D718DF" w:rsidRDefault="00D718DF" w:rsidP="0081303D">
      <w:pPr>
        <w:spacing w:line="360" w:lineRule="auto"/>
        <w:jc w:val="center"/>
        <w:rPr>
          <w:rFonts w:eastAsia="Times New Roman" w:cs="Times New Roman"/>
          <w:b/>
          <w:color w:val="000000"/>
          <w:szCs w:val="22"/>
          <w:lang w:eastAsia="pt-BR" w:bidi="ar-SA"/>
        </w:rPr>
      </w:pPr>
    </w:p>
    <w:p w14:paraId="52231FE1" w14:textId="6E31F9E8" w:rsidR="00004D46" w:rsidRDefault="00BB41B9" w:rsidP="00BB41B9">
      <w:pPr>
        <w:pStyle w:val="Nvel1-SemNumPreto"/>
      </w:pPr>
      <w:r>
        <w:rPr>
          <w:rFonts w:eastAsia="Times New Roman"/>
          <w:lang w:eastAsia="pt-BR" w:bidi="ar-SA"/>
        </w:rPr>
        <w:t xml:space="preserve">   </w:t>
      </w:r>
    </w:p>
    <w:p w14:paraId="4D4E5BC3" w14:textId="77777777" w:rsidR="00004D46" w:rsidRDefault="00004D46" w:rsidP="00D718DF">
      <w:pPr>
        <w:spacing w:line="360" w:lineRule="auto"/>
        <w:ind w:hanging="1"/>
        <w:jc w:val="center"/>
        <w:rPr>
          <w:rFonts w:asciiTheme="minorHAnsi" w:hAnsiTheme="minorHAnsi" w:cstheme="minorHAnsi"/>
          <w:b/>
        </w:rPr>
      </w:pPr>
    </w:p>
    <w:p w14:paraId="58F7E700" w14:textId="4A969AB9" w:rsidR="00E52F12" w:rsidRPr="00D848E2" w:rsidRDefault="00E52F12" w:rsidP="00E52F12">
      <w:pPr>
        <w:tabs>
          <w:tab w:val="left" w:pos="4157"/>
        </w:tabs>
        <w:spacing w:before="19"/>
        <w:rPr>
          <w:rFonts w:asciiTheme="minorHAnsi" w:hAnsiTheme="minorHAnsi" w:cstheme="minorHAnsi"/>
          <w:b/>
        </w:rPr>
        <w:sectPr w:rsidR="00E52F12" w:rsidRPr="00D848E2" w:rsidSect="00194C35">
          <w:headerReference w:type="default" r:id="rId33"/>
          <w:footerReference w:type="default" r:id="rId34"/>
          <w:pgSz w:w="11907" w:h="16840" w:code="9"/>
          <w:pgMar w:top="1701" w:right="1134" w:bottom="1134" w:left="1701" w:header="450" w:footer="331" w:gutter="0"/>
          <w:cols w:space="720"/>
          <w:formProt w:val="0"/>
          <w:docGrid w:linePitch="240" w:charSpace="-2049"/>
        </w:sectPr>
      </w:pPr>
    </w:p>
    <w:p w14:paraId="304582A4" w14:textId="013178C7" w:rsidR="00E52F12" w:rsidRPr="00F463F0" w:rsidRDefault="00E52F12" w:rsidP="00E52F12">
      <w:pPr>
        <w:spacing w:before="74"/>
        <w:jc w:val="center"/>
        <w:rPr>
          <w:rFonts w:asciiTheme="minorHAnsi" w:hAnsiTheme="minorHAnsi" w:cstheme="minorHAnsi"/>
          <w:b/>
        </w:rPr>
      </w:pPr>
      <w:r w:rsidRPr="00F463F0">
        <w:rPr>
          <w:rFonts w:asciiTheme="minorHAnsi" w:hAnsiTheme="minorHAnsi" w:cstheme="minorHAnsi"/>
          <w:b/>
        </w:rPr>
        <w:lastRenderedPageBreak/>
        <w:t>ANEXO</w:t>
      </w:r>
      <w:r w:rsidRPr="00F463F0">
        <w:rPr>
          <w:rFonts w:asciiTheme="minorHAnsi" w:hAnsiTheme="minorHAnsi" w:cstheme="minorHAnsi"/>
          <w:b/>
          <w:spacing w:val="-1"/>
        </w:rPr>
        <w:t xml:space="preserve"> </w:t>
      </w:r>
      <w:r>
        <w:rPr>
          <w:rFonts w:asciiTheme="minorHAnsi" w:hAnsiTheme="minorHAnsi" w:cstheme="minorHAnsi"/>
          <w:b/>
        </w:rPr>
        <w:t>VI</w:t>
      </w:r>
      <w:r w:rsidR="00412490">
        <w:rPr>
          <w:rFonts w:asciiTheme="minorHAnsi" w:hAnsiTheme="minorHAnsi" w:cstheme="minorHAnsi"/>
          <w:b/>
        </w:rPr>
        <w:t>I</w:t>
      </w:r>
    </w:p>
    <w:p w14:paraId="75B1A936" w14:textId="77777777" w:rsidR="00E52F12" w:rsidRPr="00F463F0" w:rsidRDefault="00E52F12" w:rsidP="00E52F12">
      <w:pPr>
        <w:spacing w:before="92"/>
        <w:jc w:val="center"/>
        <w:rPr>
          <w:rFonts w:asciiTheme="minorHAnsi" w:hAnsiTheme="minorHAnsi" w:cstheme="minorHAnsi"/>
          <w:b/>
        </w:rPr>
      </w:pPr>
      <w:r w:rsidRPr="00F463F0">
        <w:rPr>
          <w:rFonts w:asciiTheme="minorHAnsi" w:hAnsiTheme="minorHAnsi" w:cstheme="minorHAnsi"/>
          <w:b/>
        </w:rPr>
        <w:t>CADASTRO</w:t>
      </w:r>
      <w:r w:rsidRPr="00F463F0">
        <w:rPr>
          <w:rFonts w:asciiTheme="minorHAnsi" w:hAnsiTheme="minorHAnsi" w:cstheme="minorHAnsi"/>
          <w:b/>
          <w:spacing w:val="-2"/>
        </w:rPr>
        <w:t xml:space="preserve"> </w:t>
      </w:r>
      <w:r w:rsidRPr="00F463F0">
        <w:rPr>
          <w:rFonts w:asciiTheme="minorHAnsi" w:hAnsiTheme="minorHAnsi" w:cstheme="minorHAnsi"/>
          <w:b/>
        </w:rPr>
        <w:t>RESERVA</w:t>
      </w:r>
    </w:p>
    <w:p w14:paraId="3BB58271" w14:textId="77777777" w:rsidR="00E52F12" w:rsidRPr="00F463F0" w:rsidRDefault="00E52F12" w:rsidP="00E52F12">
      <w:pPr>
        <w:pStyle w:val="Corpodetexto"/>
        <w:rPr>
          <w:rFonts w:asciiTheme="minorHAnsi" w:hAnsiTheme="minorHAnsi" w:cstheme="minorHAnsi"/>
          <w:b/>
        </w:rPr>
      </w:pPr>
    </w:p>
    <w:p w14:paraId="3D59EC69" w14:textId="77777777" w:rsidR="00E52F12" w:rsidRPr="00F463F0" w:rsidRDefault="00E52F12" w:rsidP="00E52F12">
      <w:pPr>
        <w:pStyle w:val="Corpodetexto"/>
        <w:spacing w:line="360" w:lineRule="auto"/>
        <w:rPr>
          <w:rFonts w:asciiTheme="minorHAnsi" w:hAnsiTheme="minorHAnsi" w:cstheme="minorHAnsi"/>
        </w:rPr>
      </w:pPr>
      <w:r w:rsidRPr="00F463F0">
        <w:rPr>
          <w:rFonts w:asciiTheme="minorHAnsi" w:hAnsiTheme="minorHAnsi" w:cstheme="minorHAnsi"/>
        </w:rPr>
        <w:t>Seguindo a ordem de classificação, segue relação de fornecedores que aceitaram cotar os</w:t>
      </w:r>
      <w:r w:rsidRPr="00F463F0">
        <w:rPr>
          <w:rFonts w:asciiTheme="minorHAnsi" w:hAnsiTheme="minorHAnsi" w:cstheme="minorHAnsi"/>
          <w:spacing w:val="-64"/>
        </w:rPr>
        <w:t xml:space="preserve"> </w:t>
      </w:r>
      <w:r w:rsidRPr="00F463F0">
        <w:rPr>
          <w:rFonts w:asciiTheme="minorHAnsi" w:hAnsiTheme="minorHAnsi" w:cstheme="minorHAnsi"/>
        </w:rPr>
        <w:t>itens</w:t>
      </w:r>
      <w:r w:rsidRPr="00F463F0">
        <w:rPr>
          <w:rFonts w:asciiTheme="minorHAnsi" w:hAnsiTheme="minorHAnsi" w:cstheme="minorHAnsi"/>
          <w:spacing w:val="-1"/>
        </w:rPr>
        <w:t xml:space="preserve"> </w:t>
      </w:r>
      <w:r w:rsidRPr="00F463F0">
        <w:rPr>
          <w:rFonts w:asciiTheme="minorHAnsi" w:hAnsiTheme="minorHAnsi" w:cstheme="minorHAnsi"/>
        </w:rPr>
        <w:t>com</w:t>
      </w:r>
      <w:r w:rsidRPr="00F463F0">
        <w:rPr>
          <w:rFonts w:asciiTheme="minorHAnsi" w:hAnsiTheme="minorHAnsi" w:cstheme="minorHAnsi"/>
          <w:spacing w:val="-1"/>
        </w:rPr>
        <w:t xml:space="preserve"> </w:t>
      </w:r>
      <w:r w:rsidRPr="00F463F0">
        <w:rPr>
          <w:rFonts w:asciiTheme="minorHAnsi" w:hAnsiTheme="minorHAnsi" w:cstheme="minorHAnsi"/>
        </w:rPr>
        <w:t>preços iguais ao</w:t>
      </w:r>
      <w:r w:rsidRPr="00F463F0">
        <w:rPr>
          <w:rFonts w:asciiTheme="minorHAnsi" w:hAnsiTheme="minorHAnsi" w:cstheme="minorHAnsi"/>
          <w:spacing w:val="-2"/>
        </w:rPr>
        <w:t xml:space="preserve"> </w:t>
      </w:r>
      <w:r w:rsidRPr="00F463F0">
        <w:rPr>
          <w:rFonts w:asciiTheme="minorHAnsi" w:hAnsiTheme="minorHAnsi" w:cstheme="minorHAnsi"/>
        </w:rPr>
        <w:t>adjudicatário:</w:t>
      </w:r>
    </w:p>
    <w:p w14:paraId="3DCF5D4C" w14:textId="77777777" w:rsidR="00E52F12" w:rsidRPr="00F463F0" w:rsidRDefault="00E52F12" w:rsidP="00E52F12">
      <w:pPr>
        <w:pStyle w:val="Corpodetexto"/>
        <w:spacing w:before="10"/>
        <w:rPr>
          <w:rFonts w:asciiTheme="minorHAnsi" w:hAnsiTheme="minorHAnsi" w:cstheme="minorHAnsi"/>
        </w:rPr>
      </w:pPr>
    </w:p>
    <w:tbl>
      <w:tblPr>
        <w:tblStyle w:val="TableNormal"/>
        <w:tblW w:w="97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1817"/>
        <w:gridCol w:w="1315"/>
        <w:gridCol w:w="1329"/>
        <w:gridCol w:w="1344"/>
        <w:gridCol w:w="1336"/>
        <w:gridCol w:w="1303"/>
      </w:tblGrid>
      <w:tr w:rsidR="00E52F12" w:rsidRPr="00F463F0" w14:paraId="0FAF6D3A" w14:textId="77777777" w:rsidTr="005A2F5C">
        <w:trPr>
          <w:trHeight w:val="436"/>
        </w:trPr>
        <w:tc>
          <w:tcPr>
            <w:tcW w:w="9735" w:type="dxa"/>
            <w:gridSpan w:val="7"/>
          </w:tcPr>
          <w:p w14:paraId="573B0EB0" w14:textId="77777777" w:rsidR="00E52F12" w:rsidRPr="00F463F0" w:rsidRDefault="00E52F12" w:rsidP="005A2F5C">
            <w:pPr>
              <w:pStyle w:val="TableParagraph"/>
              <w:spacing w:before="121"/>
              <w:jc w:val="both"/>
              <w:rPr>
                <w:rFonts w:asciiTheme="minorHAnsi" w:hAnsiTheme="minorHAnsi" w:cstheme="minorHAnsi"/>
                <w:sz w:val="24"/>
                <w:szCs w:val="24"/>
              </w:rPr>
            </w:pPr>
            <w:r w:rsidRPr="00F463F0">
              <w:rPr>
                <w:rFonts w:asciiTheme="minorHAnsi" w:hAnsiTheme="minorHAnsi" w:cstheme="minorHAnsi"/>
                <w:sz w:val="24"/>
                <w:szCs w:val="24"/>
              </w:rPr>
              <w:t>Fornecedor</w:t>
            </w:r>
            <w:r w:rsidRPr="00F463F0">
              <w:rPr>
                <w:rFonts w:asciiTheme="minorHAnsi" w:hAnsiTheme="minorHAnsi" w:cstheme="minorHAnsi"/>
                <w:spacing w:val="-4"/>
                <w:sz w:val="24"/>
                <w:szCs w:val="24"/>
              </w:rPr>
              <w:t xml:space="preserve"> </w:t>
            </w:r>
            <w:r w:rsidRPr="00F463F0">
              <w:rPr>
                <w:rFonts w:asciiTheme="minorHAnsi" w:hAnsiTheme="minorHAnsi" w:cstheme="minorHAnsi"/>
                <w:color w:val="C00000"/>
                <w:sz w:val="24"/>
                <w:szCs w:val="24"/>
              </w:rPr>
              <w:t>(razão</w:t>
            </w:r>
            <w:r w:rsidRPr="00F463F0">
              <w:rPr>
                <w:rFonts w:asciiTheme="minorHAnsi" w:hAnsiTheme="minorHAnsi" w:cstheme="minorHAnsi"/>
                <w:color w:val="C00000"/>
                <w:spacing w:val="-5"/>
                <w:sz w:val="24"/>
                <w:szCs w:val="24"/>
              </w:rPr>
              <w:t xml:space="preserve"> </w:t>
            </w:r>
            <w:r w:rsidRPr="00F463F0">
              <w:rPr>
                <w:rFonts w:asciiTheme="minorHAnsi" w:hAnsiTheme="minorHAnsi" w:cstheme="minorHAnsi"/>
                <w:color w:val="C00000"/>
                <w:sz w:val="24"/>
                <w:szCs w:val="24"/>
              </w:rPr>
              <w:t>social,</w:t>
            </w:r>
            <w:r w:rsidRPr="00F463F0">
              <w:rPr>
                <w:rFonts w:asciiTheme="minorHAnsi" w:hAnsiTheme="minorHAnsi" w:cstheme="minorHAnsi"/>
                <w:color w:val="C00000"/>
                <w:spacing w:val="-3"/>
                <w:sz w:val="24"/>
                <w:szCs w:val="24"/>
              </w:rPr>
              <w:t xml:space="preserve"> </w:t>
            </w:r>
            <w:r w:rsidRPr="00F463F0">
              <w:rPr>
                <w:rFonts w:asciiTheme="minorHAnsi" w:hAnsiTheme="minorHAnsi" w:cstheme="minorHAnsi"/>
                <w:color w:val="C00000"/>
                <w:sz w:val="24"/>
                <w:szCs w:val="24"/>
              </w:rPr>
              <w:t>CNPJ,</w:t>
            </w:r>
            <w:r w:rsidRPr="00F463F0">
              <w:rPr>
                <w:rFonts w:asciiTheme="minorHAnsi" w:hAnsiTheme="minorHAnsi" w:cstheme="minorHAnsi"/>
                <w:color w:val="C00000"/>
                <w:spacing w:val="-3"/>
                <w:sz w:val="24"/>
                <w:szCs w:val="24"/>
              </w:rPr>
              <w:t xml:space="preserve"> </w:t>
            </w:r>
            <w:r w:rsidRPr="00F463F0">
              <w:rPr>
                <w:rFonts w:asciiTheme="minorHAnsi" w:hAnsiTheme="minorHAnsi" w:cstheme="minorHAnsi"/>
                <w:color w:val="C00000"/>
                <w:sz w:val="24"/>
                <w:szCs w:val="24"/>
              </w:rPr>
              <w:t>endereço,</w:t>
            </w:r>
            <w:r w:rsidRPr="00F463F0">
              <w:rPr>
                <w:rFonts w:asciiTheme="minorHAnsi" w:hAnsiTheme="minorHAnsi" w:cstheme="minorHAnsi"/>
                <w:color w:val="C00000"/>
                <w:spacing w:val="-3"/>
                <w:sz w:val="24"/>
                <w:szCs w:val="24"/>
              </w:rPr>
              <w:t xml:space="preserve"> </w:t>
            </w:r>
            <w:r w:rsidRPr="00F463F0">
              <w:rPr>
                <w:rFonts w:asciiTheme="minorHAnsi" w:hAnsiTheme="minorHAnsi" w:cstheme="minorHAnsi"/>
                <w:color w:val="C00000"/>
                <w:sz w:val="24"/>
                <w:szCs w:val="24"/>
              </w:rPr>
              <w:t>contatos,</w:t>
            </w:r>
            <w:r w:rsidRPr="00F463F0">
              <w:rPr>
                <w:rFonts w:asciiTheme="minorHAnsi" w:hAnsiTheme="minorHAnsi" w:cstheme="minorHAnsi"/>
                <w:color w:val="C00000"/>
                <w:spacing w:val="-4"/>
                <w:sz w:val="24"/>
                <w:szCs w:val="24"/>
              </w:rPr>
              <w:t xml:space="preserve"> </w:t>
            </w:r>
            <w:r w:rsidRPr="00F463F0">
              <w:rPr>
                <w:rFonts w:asciiTheme="minorHAnsi" w:hAnsiTheme="minorHAnsi" w:cstheme="minorHAnsi"/>
                <w:color w:val="C00000"/>
                <w:sz w:val="24"/>
                <w:szCs w:val="24"/>
              </w:rPr>
              <w:t>representante</w:t>
            </w:r>
            <w:proofErr w:type="gramStart"/>
            <w:r w:rsidRPr="00F463F0">
              <w:rPr>
                <w:rFonts w:asciiTheme="minorHAnsi" w:hAnsiTheme="minorHAnsi" w:cstheme="minorHAnsi"/>
                <w:color w:val="C00000"/>
                <w:sz w:val="24"/>
                <w:szCs w:val="24"/>
              </w:rPr>
              <w:t>)</w:t>
            </w:r>
            <w:proofErr w:type="gramEnd"/>
          </w:p>
        </w:tc>
      </w:tr>
      <w:tr w:rsidR="00E52F12" w:rsidRPr="00F463F0" w14:paraId="72679F1F" w14:textId="77777777" w:rsidTr="005A2F5C">
        <w:trPr>
          <w:trHeight w:val="755"/>
        </w:trPr>
        <w:tc>
          <w:tcPr>
            <w:tcW w:w="1291" w:type="dxa"/>
          </w:tcPr>
          <w:p w14:paraId="57FE0423" w14:textId="77777777" w:rsidR="00E52F12" w:rsidRPr="00F463F0" w:rsidRDefault="00E52F12" w:rsidP="005A2F5C">
            <w:pPr>
              <w:pStyle w:val="TableParagraph"/>
              <w:tabs>
                <w:tab w:val="left" w:pos="915"/>
              </w:tabs>
              <w:spacing w:before="88" w:line="310" w:lineRule="atLeast"/>
              <w:jc w:val="both"/>
              <w:rPr>
                <w:rFonts w:asciiTheme="minorHAnsi" w:hAnsiTheme="minorHAnsi" w:cstheme="minorHAnsi"/>
                <w:sz w:val="24"/>
                <w:szCs w:val="24"/>
              </w:rPr>
            </w:pPr>
            <w:r w:rsidRPr="00F463F0">
              <w:rPr>
                <w:rFonts w:asciiTheme="minorHAnsi" w:hAnsiTheme="minorHAnsi" w:cstheme="minorHAnsi"/>
                <w:sz w:val="24"/>
                <w:szCs w:val="24"/>
              </w:rPr>
              <w:t>Item</w:t>
            </w:r>
            <w:r w:rsidRPr="00F463F0">
              <w:rPr>
                <w:rFonts w:asciiTheme="minorHAnsi" w:hAnsiTheme="minorHAnsi" w:cstheme="minorHAnsi"/>
                <w:sz w:val="24"/>
                <w:szCs w:val="24"/>
              </w:rPr>
              <w:tab/>
            </w:r>
            <w:r w:rsidRPr="00F463F0">
              <w:rPr>
                <w:rFonts w:asciiTheme="minorHAnsi" w:hAnsiTheme="minorHAnsi" w:cstheme="minorHAnsi"/>
                <w:spacing w:val="-2"/>
                <w:sz w:val="24"/>
                <w:szCs w:val="24"/>
              </w:rPr>
              <w:t>do</w:t>
            </w:r>
            <w:r w:rsidRPr="00F463F0">
              <w:rPr>
                <w:rFonts w:asciiTheme="minorHAnsi" w:hAnsiTheme="minorHAnsi" w:cstheme="minorHAnsi"/>
                <w:spacing w:val="-64"/>
                <w:sz w:val="24"/>
                <w:szCs w:val="24"/>
              </w:rPr>
              <w:t xml:space="preserve"> </w:t>
            </w:r>
            <w:r w:rsidRPr="00F463F0">
              <w:rPr>
                <w:rFonts w:asciiTheme="minorHAnsi" w:hAnsiTheme="minorHAnsi" w:cstheme="minorHAnsi"/>
                <w:sz w:val="24"/>
                <w:szCs w:val="24"/>
              </w:rPr>
              <w:t>TR</w:t>
            </w:r>
          </w:p>
        </w:tc>
        <w:tc>
          <w:tcPr>
            <w:tcW w:w="1817" w:type="dxa"/>
          </w:tcPr>
          <w:p w14:paraId="46F1AA27" w14:textId="77777777" w:rsidR="00E52F12" w:rsidRPr="00F463F0" w:rsidRDefault="00E52F12" w:rsidP="005A2F5C">
            <w:pPr>
              <w:pStyle w:val="TableParagraph"/>
              <w:spacing w:before="122"/>
              <w:jc w:val="both"/>
              <w:rPr>
                <w:rFonts w:asciiTheme="minorHAnsi" w:hAnsiTheme="minorHAnsi" w:cstheme="minorHAnsi"/>
                <w:sz w:val="24"/>
                <w:szCs w:val="24"/>
              </w:rPr>
            </w:pPr>
            <w:r w:rsidRPr="00F463F0">
              <w:rPr>
                <w:rFonts w:asciiTheme="minorHAnsi" w:hAnsiTheme="minorHAnsi" w:cstheme="minorHAnsi"/>
                <w:sz w:val="24"/>
                <w:szCs w:val="24"/>
              </w:rPr>
              <w:t>Especificações</w:t>
            </w:r>
          </w:p>
        </w:tc>
        <w:tc>
          <w:tcPr>
            <w:tcW w:w="1315" w:type="dxa"/>
          </w:tcPr>
          <w:p w14:paraId="4019622D" w14:textId="77777777" w:rsidR="00E52F12" w:rsidRPr="00F463F0" w:rsidRDefault="00E52F12" w:rsidP="005A2F5C">
            <w:pPr>
              <w:pStyle w:val="TableParagraph"/>
              <w:spacing w:before="122"/>
              <w:jc w:val="both"/>
              <w:rPr>
                <w:rFonts w:asciiTheme="minorHAnsi" w:hAnsiTheme="minorHAnsi" w:cstheme="minorHAnsi"/>
                <w:sz w:val="24"/>
                <w:szCs w:val="24"/>
              </w:rPr>
            </w:pPr>
            <w:r w:rsidRPr="00F463F0">
              <w:rPr>
                <w:rFonts w:asciiTheme="minorHAnsi" w:hAnsiTheme="minorHAnsi" w:cstheme="minorHAnsi"/>
                <w:sz w:val="24"/>
                <w:szCs w:val="24"/>
              </w:rPr>
              <w:t>Marca</w:t>
            </w:r>
          </w:p>
        </w:tc>
        <w:tc>
          <w:tcPr>
            <w:tcW w:w="1329" w:type="dxa"/>
          </w:tcPr>
          <w:p w14:paraId="28D8212E" w14:textId="77777777" w:rsidR="00E52F12" w:rsidRPr="00F463F0" w:rsidRDefault="00E52F12" w:rsidP="005A2F5C">
            <w:pPr>
              <w:pStyle w:val="TableParagraph"/>
              <w:spacing w:before="122"/>
              <w:jc w:val="both"/>
              <w:rPr>
                <w:rFonts w:asciiTheme="minorHAnsi" w:hAnsiTheme="minorHAnsi" w:cstheme="minorHAnsi"/>
                <w:sz w:val="24"/>
                <w:szCs w:val="24"/>
              </w:rPr>
            </w:pPr>
            <w:r w:rsidRPr="00F463F0">
              <w:rPr>
                <w:rFonts w:asciiTheme="minorHAnsi" w:hAnsiTheme="minorHAnsi" w:cstheme="minorHAnsi"/>
                <w:sz w:val="24"/>
                <w:szCs w:val="24"/>
              </w:rPr>
              <w:t>Modelo</w:t>
            </w:r>
          </w:p>
        </w:tc>
        <w:tc>
          <w:tcPr>
            <w:tcW w:w="1344" w:type="dxa"/>
          </w:tcPr>
          <w:p w14:paraId="067DAA78" w14:textId="77777777" w:rsidR="00E52F12" w:rsidRPr="00F463F0" w:rsidRDefault="00E52F12" w:rsidP="005A2F5C">
            <w:pPr>
              <w:pStyle w:val="TableParagraph"/>
              <w:spacing w:before="88" w:line="310" w:lineRule="atLeast"/>
              <w:jc w:val="both"/>
              <w:rPr>
                <w:rFonts w:asciiTheme="minorHAnsi" w:hAnsiTheme="minorHAnsi" w:cstheme="minorHAnsi"/>
                <w:sz w:val="24"/>
                <w:szCs w:val="24"/>
              </w:rPr>
            </w:pPr>
            <w:r w:rsidRPr="00F463F0">
              <w:rPr>
                <w:rFonts w:asciiTheme="minorHAnsi" w:hAnsiTheme="minorHAnsi" w:cstheme="minorHAnsi"/>
                <w:sz w:val="24"/>
                <w:szCs w:val="24"/>
              </w:rPr>
              <w:t>Unidade</w:t>
            </w:r>
            <w:r w:rsidRPr="00F463F0">
              <w:rPr>
                <w:rFonts w:asciiTheme="minorHAnsi" w:hAnsiTheme="minorHAnsi" w:cstheme="minorHAnsi"/>
                <w:spacing w:val="1"/>
                <w:sz w:val="24"/>
                <w:szCs w:val="24"/>
              </w:rPr>
              <w:t xml:space="preserve"> </w:t>
            </w:r>
            <w:r w:rsidRPr="00F463F0">
              <w:rPr>
                <w:rFonts w:asciiTheme="minorHAnsi" w:hAnsiTheme="minorHAnsi" w:cstheme="minorHAnsi"/>
                <w:sz w:val="24"/>
                <w:szCs w:val="24"/>
              </w:rPr>
              <w:t>de</w:t>
            </w:r>
            <w:r w:rsidRPr="00F463F0">
              <w:rPr>
                <w:rFonts w:asciiTheme="minorHAnsi" w:hAnsiTheme="minorHAnsi" w:cstheme="minorHAnsi"/>
                <w:spacing w:val="-13"/>
                <w:sz w:val="24"/>
                <w:szCs w:val="24"/>
              </w:rPr>
              <w:t xml:space="preserve"> </w:t>
            </w:r>
            <w:r w:rsidRPr="00F463F0">
              <w:rPr>
                <w:rFonts w:asciiTheme="minorHAnsi" w:hAnsiTheme="minorHAnsi" w:cstheme="minorHAnsi"/>
                <w:sz w:val="24"/>
                <w:szCs w:val="24"/>
              </w:rPr>
              <w:t>Medida</w:t>
            </w:r>
          </w:p>
        </w:tc>
        <w:tc>
          <w:tcPr>
            <w:tcW w:w="1336" w:type="dxa"/>
          </w:tcPr>
          <w:p w14:paraId="1E017F62" w14:textId="77777777" w:rsidR="00E52F12" w:rsidRPr="00F463F0" w:rsidRDefault="00E52F12" w:rsidP="005A2F5C">
            <w:pPr>
              <w:pStyle w:val="TableParagraph"/>
              <w:spacing w:before="88" w:line="310" w:lineRule="atLeast"/>
              <w:jc w:val="both"/>
              <w:rPr>
                <w:rFonts w:asciiTheme="minorHAnsi" w:hAnsiTheme="minorHAnsi" w:cstheme="minorHAnsi"/>
                <w:sz w:val="24"/>
                <w:szCs w:val="24"/>
              </w:rPr>
            </w:pPr>
            <w:r w:rsidRPr="00F463F0">
              <w:rPr>
                <w:rFonts w:asciiTheme="minorHAnsi" w:hAnsiTheme="minorHAnsi" w:cstheme="minorHAnsi"/>
                <w:sz w:val="24"/>
                <w:szCs w:val="24"/>
              </w:rPr>
              <w:t>Valor</w:t>
            </w:r>
            <w:r w:rsidRPr="00F463F0">
              <w:rPr>
                <w:rFonts w:asciiTheme="minorHAnsi" w:hAnsiTheme="minorHAnsi" w:cstheme="minorHAnsi"/>
                <w:spacing w:val="1"/>
                <w:sz w:val="24"/>
                <w:szCs w:val="24"/>
              </w:rPr>
              <w:t xml:space="preserve"> </w:t>
            </w:r>
            <w:r w:rsidRPr="00F463F0">
              <w:rPr>
                <w:rFonts w:asciiTheme="minorHAnsi" w:hAnsiTheme="minorHAnsi" w:cstheme="minorHAnsi"/>
                <w:sz w:val="24"/>
                <w:szCs w:val="24"/>
              </w:rPr>
              <w:t>Unitário</w:t>
            </w:r>
          </w:p>
        </w:tc>
        <w:tc>
          <w:tcPr>
            <w:tcW w:w="1303" w:type="dxa"/>
          </w:tcPr>
          <w:p w14:paraId="3A809883" w14:textId="77777777" w:rsidR="00E52F12" w:rsidRPr="00F463F0" w:rsidRDefault="00E52F12" w:rsidP="005A2F5C">
            <w:pPr>
              <w:pStyle w:val="TableParagraph"/>
              <w:spacing w:before="88" w:line="310" w:lineRule="atLeast"/>
              <w:jc w:val="both"/>
              <w:rPr>
                <w:rFonts w:asciiTheme="minorHAnsi" w:hAnsiTheme="minorHAnsi" w:cstheme="minorHAnsi"/>
                <w:sz w:val="24"/>
                <w:szCs w:val="24"/>
              </w:rPr>
            </w:pPr>
            <w:r w:rsidRPr="00F463F0">
              <w:rPr>
                <w:rFonts w:asciiTheme="minorHAnsi" w:hAnsiTheme="minorHAnsi" w:cstheme="minorHAnsi"/>
                <w:sz w:val="24"/>
                <w:szCs w:val="24"/>
              </w:rPr>
              <w:t>Valor</w:t>
            </w:r>
            <w:r w:rsidRPr="00F463F0">
              <w:rPr>
                <w:rFonts w:asciiTheme="minorHAnsi" w:hAnsiTheme="minorHAnsi" w:cstheme="minorHAnsi"/>
                <w:spacing w:val="-64"/>
                <w:sz w:val="24"/>
                <w:szCs w:val="24"/>
              </w:rPr>
              <w:t xml:space="preserve"> </w:t>
            </w:r>
            <w:r w:rsidRPr="00F463F0">
              <w:rPr>
                <w:rFonts w:asciiTheme="minorHAnsi" w:hAnsiTheme="minorHAnsi" w:cstheme="minorHAnsi"/>
                <w:sz w:val="24"/>
                <w:szCs w:val="24"/>
              </w:rPr>
              <w:t>Total</w:t>
            </w:r>
          </w:p>
        </w:tc>
      </w:tr>
      <w:tr w:rsidR="00E52F12" w:rsidRPr="00F463F0" w14:paraId="7EE500A1" w14:textId="77777777" w:rsidTr="005A2F5C">
        <w:trPr>
          <w:trHeight w:val="438"/>
        </w:trPr>
        <w:tc>
          <w:tcPr>
            <w:tcW w:w="1291" w:type="dxa"/>
          </w:tcPr>
          <w:p w14:paraId="0C5057AF" w14:textId="77777777" w:rsidR="00E52F12" w:rsidRPr="00F463F0" w:rsidRDefault="00E52F12" w:rsidP="005A2F5C">
            <w:pPr>
              <w:pStyle w:val="TableParagraph"/>
              <w:jc w:val="both"/>
              <w:rPr>
                <w:rFonts w:asciiTheme="minorHAnsi" w:hAnsiTheme="minorHAnsi" w:cstheme="minorHAnsi"/>
                <w:sz w:val="24"/>
                <w:szCs w:val="24"/>
              </w:rPr>
            </w:pPr>
          </w:p>
        </w:tc>
        <w:tc>
          <w:tcPr>
            <w:tcW w:w="1817" w:type="dxa"/>
          </w:tcPr>
          <w:p w14:paraId="01408BF3" w14:textId="77777777" w:rsidR="00E52F12" w:rsidRPr="00F463F0" w:rsidRDefault="00E52F12" w:rsidP="005A2F5C">
            <w:pPr>
              <w:pStyle w:val="TableParagraph"/>
              <w:jc w:val="both"/>
              <w:rPr>
                <w:rFonts w:asciiTheme="minorHAnsi" w:hAnsiTheme="minorHAnsi" w:cstheme="minorHAnsi"/>
                <w:sz w:val="24"/>
                <w:szCs w:val="24"/>
              </w:rPr>
            </w:pPr>
          </w:p>
        </w:tc>
        <w:tc>
          <w:tcPr>
            <w:tcW w:w="1315" w:type="dxa"/>
          </w:tcPr>
          <w:p w14:paraId="2445A5AC" w14:textId="77777777" w:rsidR="00E52F12" w:rsidRPr="00F463F0" w:rsidRDefault="00E52F12" w:rsidP="005A2F5C">
            <w:pPr>
              <w:pStyle w:val="TableParagraph"/>
              <w:jc w:val="both"/>
              <w:rPr>
                <w:rFonts w:asciiTheme="minorHAnsi" w:hAnsiTheme="minorHAnsi" w:cstheme="minorHAnsi"/>
                <w:sz w:val="24"/>
                <w:szCs w:val="24"/>
              </w:rPr>
            </w:pPr>
          </w:p>
        </w:tc>
        <w:tc>
          <w:tcPr>
            <w:tcW w:w="1329" w:type="dxa"/>
          </w:tcPr>
          <w:p w14:paraId="1EF17A66" w14:textId="77777777" w:rsidR="00E52F12" w:rsidRPr="00F463F0" w:rsidRDefault="00E52F12" w:rsidP="005A2F5C">
            <w:pPr>
              <w:pStyle w:val="TableParagraph"/>
              <w:jc w:val="both"/>
              <w:rPr>
                <w:rFonts w:asciiTheme="minorHAnsi" w:hAnsiTheme="minorHAnsi" w:cstheme="minorHAnsi"/>
                <w:sz w:val="24"/>
                <w:szCs w:val="24"/>
              </w:rPr>
            </w:pPr>
          </w:p>
        </w:tc>
        <w:tc>
          <w:tcPr>
            <w:tcW w:w="1344" w:type="dxa"/>
          </w:tcPr>
          <w:p w14:paraId="30F161E7" w14:textId="77777777" w:rsidR="00E52F12" w:rsidRPr="00F463F0" w:rsidRDefault="00E52F12" w:rsidP="005A2F5C">
            <w:pPr>
              <w:pStyle w:val="TableParagraph"/>
              <w:jc w:val="both"/>
              <w:rPr>
                <w:rFonts w:asciiTheme="minorHAnsi" w:hAnsiTheme="minorHAnsi" w:cstheme="minorHAnsi"/>
                <w:sz w:val="24"/>
                <w:szCs w:val="24"/>
              </w:rPr>
            </w:pPr>
          </w:p>
        </w:tc>
        <w:tc>
          <w:tcPr>
            <w:tcW w:w="1336" w:type="dxa"/>
          </w:tcPr>
          <w:p w14:paraId="374597A6" w14:textId="77777777" w:rsidR="00E52F12" w:rsidRPr="00F463F0" w:rsidRDefault="00E52F12" w:rsidP="005A2F5C">
            <w:pPr>
              <w:pStyle w:val="TableParagraph"/>
              <w:jc w:val="both"/>
              <w:rPr>
                <w:rFonts w:asciiTheme="minorHAnsi" w:hAnsiTheme="minorHAnsi" w:cstheme="minorHAnsi"/>
                <w:sz w:val="24"/>
                <w:szCs w:val="24"/>
              </w:rPr>
            </w:pPr>
          </w:p>
        </w:tc>
        <w:tc>
          <w:tcPr>
            <w:tcW w:w="1303" w:type="dxa"/>
          </w:tcPr>
          <w:p w14:paraId="03D78A65" w14:textId="77777777" w:rsidR="00E52F12" w:rsidRPr="00F463F0" w:rsidRDefault="00E52F12" w:rsidP="005A2F5C">
            <w:pPr>
              <w:pStyle w:val="TableParagraph"/>
              <w:jc w:val="both"/>
              <w:rPr>
                <w:rFonts w:asciiTheme="minorHAnsi" w:hAnsiTheme="minorHAnsi" w:cstheme="minorHAnsi"/>
                <w:sz w:val="24"/>
                <w:szCs w:val="24"/>
              </w:rPr>
            </w:pPr>
          </w:p>
        </w:tc>
      </w:tr>
    </w:tbl>
    <w:p w14:paraId="32562CAE" w14:textId="77777777" w:rsidR="00E52F12" w:rsidRPr="00F463F0" w:rsidRDefault="00E52F12" w:rsidP="00E52F12">
      <w:pPr>
        <w:pStyle w:val="Corpodetexto"/>
        <w:rPr>
          <w:rFonts w:asciiTheme="minorHAnsi" w:hAnsiTheme="minorHAnsi" w:cstheme="minorHAnsi"/>
        </w:rPr>
      </w:pPr>
    </w:p>
    <w:p w14:paraId="2EFCE35B" w14:textId="77777777" w:rsidR="00E52F12" w:rsidRPr="00F463F0" w:rsidRDefault="00E52F12" w:rsidP="00E52F12">
      <w:pPr>
        <w:pStyle w:val="Corpodetexto"/>
        <w:spacing w:before="93" w:line="360" w:lineRule="auto"/>
        <w:rPr>
          <w:rFonts w:asciiTheme="minorHAnsi" w:hAnsiTheme="minorHAnsi" w:cstheme="minorHAnsi"/>
        </w:rPr>
      </w:pPr>
      <w:r w:rsidRPr="00F463F0">
        <w:rPr>
          <w:rFonts w:asciiTheme="minorHAnsi" w:hAnsiTheme="minorHAnsi" w:cstheme="minorHAnsi"/>
        </w:rPr>
        <w:t>Seguindo</w:t>
      </w:r>
      <w:r w:rsidRPr="00F463F0">
        <w:rPr>
          <w:rFonts w:asciiTheme="minorHAnsi" w:hAnsiTheme="minorHAnsi" w:cstheme="minorHAnsi"/>
          <w:spacing w:val="-5"/>
        </w:rPr>
        <w:t xml:space="preserve"> </w:t>
      </w:r>
      <w:r w:rsidRPr="00F463F0">
        <w:rPr>
          <w:rFonts w:asciiTheme="minorHAnsi" w:hAnsiTheme="minorHAnsi" w:cstheme="minorHAnsi"/>
        </w:rPr>
        <w:t>a</w:t>
      </w:r>
      <w:r w:rsidRPr="00F463F0">
        <w:rPr>
          <w:rFonts w:asciiTheme="minorHAnsi" w:hAnsiTheme="minorHAnsi" w:cstheme="minorHAnsi"/>
          <w:spacing w:val="-3"/>
        </w:rPr>
        <w:t xml:space="preserve"> </w:t>
      </w:r>
      <w:r w:rsidRPr="00F463F0">
        <w:rPr>
          <w:rFonts w:asciiTheme="minorHAnsi" w:hAnsiTheme="minorHAnsi" w:cstheme="minorHAnsi"/>
        </w:rPr>
        <w:t>ordem</w:t>
      </w:r>
      <w:r w:rsidRPr="00F463F0">
        <w:rPr>
          <w:rFonts w:asciiTheme="minorHAnsi" w:hAnsiTheme="minorHAnsi" w:cstheme="minorHAnsi"/>
          <w:spacing w:val="-1"/>
        </w:rPr>
        <w:t xml:space="preserve"> </w:t>
      </w:r>
      <w:r w:rsidRPr="00F463F0">
        <w:rPr>
          <w:rFonts w:asciiTheme="minorHAnsi" w:hAnsiTheme="minorHAnsi" w:cstheme="minorHAnsi"/>
        </w:rPr>
        <w:t>de</w:t>
      </w:r>
      <w:r w:rsidRPr="00F463F0">
        <w:rPr>
          <w:rFonts w:asciiTheme="minorHAnsi" w:hAnsiTheme="minorHAnsi" w:cstheme="minorHAnsi"/>
          <w:spacing w:val="-4"/>
        </w:rPr>
        <w:t xml:space="preserve"> </w:t>
      </w:r>
      <w:r w:rsidRPr="00F463F0">
        <w:rPr>
          <w:rFonts w:asciiTheme="minorHAnsi" w:hAnsiTheme="minorHAnsi" w:cstheme="minorHAnsi"/>
        </w:rPr>
        <w:t>classificação,</w:t>
      </w:r>
      <w:r w:rsidRPr="00F463F0">
        <w:rPr>
          <w:rFonts w:asciiTheme="minorHAnsi" w:hAnsiTheme="minorHAnsi" w:cstheme="minorHAnsi"/>
          <w:spacing w:val="-2"/>
        </w:rPr>
        <w:t xml:space="preserve"> </w:t>
      </w:r>
      <w:r w:rsidRPr="00F463F0">
        <w:rPr>
          <w:rFonts w:asciiTheme="minorHAnsi" w:hAnsiTheme="minorHAnsi" w:cstheme="minorHAnsi"/>
        </w:rPr>
        <w:t>segue</w:t>
      </w:r>
      <w:r w:rsidRPr="00F463F0">
        <w:rPr>
          <w:rFonts w:asciiTheme="minorHAnsi" w:hAnsiTheme="minorHAnsi" w:cstheme="minorHAnsi"/>
          <w:spacing w:val="-2"/>
        </w:rPr>
        <w:t xml:space="preserve"> </w:t>
      </w:r>
      <w:r w:rsidRPr="00F463F0">
        <w:rPr>
          <w:rFonts w:asciiTheme="minorHAnsi" w:hAnsiTheme="minorHAnsi" w:cstheme="minorHAnsi"/>
        </w:rPr>
        <w:t>relação</w:t>
      </w:r>
      <w:r w:rsidRPr="00F463F0">
        <w:rPr>
          <w:rFonts w:asciiTheme="minorHAnsi" w:hAnsiTheme="minorHAnsi" w:cstheme="minorHAnsi"/>
          <w:spacing w:val="-4"/>
        </w:rPr>
        <w:t xml:space="preserve"> </w:t>
      </w:r>
      <w:r w:rsidRPr="00F463F0">
        <w:rPr>
          <w:rFonts w:asciiTheme="minorHAnsi" w:hAnsiTheme="minorHAnsi" w:cstheme="minorHAnsi"/>
        </w:rPr>
        <w:t>de</w:t>
      </w:r>
      <w:r w:rsidRPr="00F463F0">
        <w:rPr>
          <w:rFonts w:asciiTheme="minorHAnsi" w:hAnsiTheme="minorHAnsi" w:cstheme="minorHAnsi"/>
          <w:spacing w:val="-3"/>
        </w:rPr>
        <w:t xml:space="preserve"> </w:t>
      </w:r>
      <w:r w:rsidRPr="00F463F0">
        <w:rPr>
          <w:rFonts w:asciiTheme="minorHAnsi" w:hAnsiTheme="minorHAnsi" w:cstheme="minorHAnsi"/>
        </w:rPr>
        <w:t>fornecedores</w:t>
      </w:r>
      <w:r w:rsidRPr="00F463F0">
        <w:rPr>
          <w:rFonts w:asciiTheme="minorHAnsi" w:hAnsiTheme="minorHAnsi" w:cstheme="minorHAnsi"/>
          <w:spacing w:val="-7"/>
        </w:rPr>
        <w:t xml:space="preserve"> </w:t>
      </w:r>
      <w:r w:rsidRPr="00F463F0">
        <w:rPr>
          <w:rFonts w:asciiTheme="minorHAnsi" w:hAnsiTheme="minorHAnsi" w:cstheme="minorHAnsi"/>
        </w:rPr>
        <w:t>que</w:t>
      </w:r>
      <w:r w:rsidRPr="00F463F0">
        <w:rPr>
          <w:rFonts w:asciiTheme="minorHAnsi" w:hAnsiTheme="minorHAnsi" w:cstheme="minorHAnsi"/>
          <w:spacing w:val="-4"/>
        </w:rPr>
        <w:t xml:space="preserve"> </w:t>
      </w:r>
      <w:r w:rsidRPr="00F463F0">
        <w:rPr>
          <w:rFonts w:asciiTheme="minorHAnsi" w:hAnsiTheme="minorHAnsi" w:cstheme="minorHAnsi"/>
        </w:rPr>
        <w:t>mantiveram</w:t>
      </w:r>
      <w:r w:rsidRPr="00F463F0">
        <w:rPr>
          <w:rFonts w:asciiTheme="minorHAnsi" w:hAnsiTheme="minorHAnsi" w:cstheme="minorHAnsi"/>
          <w:spacing w:val="-1"/>
        </w:rPr>
        <w:t xml:space="preserve"> </w:t>
      </w:r>
      <w:r w:rsidRPr="00F463F0">
        <w:rPr>
          <w:rFonts w:asciiTheme="minorHAnsi" w:hAnsiTheme="minorHAnsi" w:cstheme="minorHAnsi"/>
        </w:rPr>
        <w:t>sua</w:t>
      </w:r>
      <w:r w:rsidRPr="00F463F0">
        <w:rPr>
          <w:rFonts w:asciiTheme="minorHAnsi" w:hAnsiTheme="minorHAnsi" w:cstheme="minorHAnsi"/>
          <w:spacing w:val="-64"/>
        </w:rPr>
        <w:t xml:space="preserve"> </w:t>
      </w:r>
      <w:r w:rsidRPr="00F463F0">
        <w:rPr>
          <w:rFonts w:asciiTheme="minorHAnsi" w:hAnsiTheme="minorHAnsi" w:cstheme="minorHAnsi"/>
        </w:rPr>
        <w:t>proposta</w:t>
      </w:r>
      <w:r w:rsidRPr="00F463F0">
        <w:rPr>
          <w:rFonts w:asciiTheme="minorHAnsi" w:hAnsiTheme="minorHAnsi" w:cstheme="minorHAnsi"/>
          <w:spacing w:val="-1"/>
        </w:rPr>
        <w:t xml:space="preserve"> </w:t>
      </w:r>
      <w:r w:rsidRPr="00F463F0">
        <w:rPr>
          <w:rFonts w:asciiTheme="minorHAnsi" w:hAnsiTheme="minorHAnsi" w:cstheme="minorHAnsi"/>
        </w:rPr>
        <w:t>original:</w:t>
      </w:r>
    </w:p>
    <w:p w14:paraId="36AAF339" w14:textId="77777777" w:rsidR="00E52F12" w:rsidRPr="00F463F0" w:rsidRDefault="00E52F12" w:rsidP="00E52F12">
      <w:pPr>
        <w:pStyle w:val="Corpodetexto"/>
        <w:rPr>
          <w:rFonts w:asciiTheme="minorHAnsi" w:hAnsiTheme="minorHAnsi" w:cstheme="minorHAnsi"/>
        </w:rPr>
      </w:pPr>
    </w:p>
    <w:p w14:paraId="5741B164" w14:textId="77777777" w:rsidR="00E52F12" w:rsidRPr="00F463F0" w:rsidRDefault="00E52F12" w:rsidP="00E52F12">
      <w:pPr>
        <w:pStyle w:val="Corpodetexto"/>
        <w:spacing w:before="1"/>
        <w:rPr>
          <w:rFonts w:asciiTheme="minorHAnsi" w:hAnsiTheme="minorHAnsi" w:cstheme="minorHAnsi"/>
        </w:rPr>
      </w:pPr>
    </w:p>
    <w:tbl>
      <w:tblPr>
        <w:tblStyle w:val="TableNormal"/>
        <w:tblW w:w="97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1817"/>
        <w:gridCol w:w="1315"/>
        <w:gridCol w:w="1329"/>
        <w:gridCol w:w="1344"/>
        <w:gridCol w:w="1336"/>
        <w:gridCol w:w="1303"/>
      </w:tblGrid>
      <w:tr w:rsidR="00E52F12" w:rsidRPr="00F463F0" w14:paraId="26F2DD45" w14:textId="77777777" w:rsidTr="005A2F5C">
        <w:trPr>
          <w:trHeight w:val="436"/>
        </w:trPr>
        <w:tc>
          <w:tcPr>
            <w:tcW w:w="9735" w:type="dxa"/>
            <w:gridSpan w:val="7"/>
          </w:tcPr>
          <w:p w14:paraId="0E3F2172" w14:textId="77777777" w:rsidR="00E52F12" w:rsidRPr="00F463F0" w:rsidRDefault="00E52F12" w:rsidP="005A2F5C">
            <w:pPr>
              <w:pStyle w:val="TableParagraph"/>
              <w:spacing w:before="120"/>
              <w:jc w:val="both"/>
              <w:rPr>
                <w:rFonts w:asciiTheme="minorHAnsi" w:hAnsiTheme="minorHAnsi" w:cstheme="minorHAnsi"/>
                <w:sz w:val="24"/>
                <w:szCs w:val="24"/>
              </w:rPr>
            </w:pPr>
            <w:r w:rsidRPr="00F463F0">
              <w:rPr>
                <w:rFonts w:asciiTheme="minorHAnsi" w:hAnsiTheme="minorHAnsi" w:cstheme="minorHAnsi"/>
                <w:sz w:val="24"/>
                <w:szCs w:val="24"/>
              </w:rPr>
              <w:t>Fornecedor</w:t>
            </w:r>
            <w:r w:rsidRPr="00F463F0">
              <w:rPr>
                <w:rFonts w:asciiTheme="minorHAnsi" w:hAnsiTheme="minorHAnsi" w:cstheme="minorHAnsi"/>
                <w:spacing w:val="-4"/>
                <w:sz w:val="24"/>
                <w:szCs w:val="24"/>
              </w:rPr>
              <w:t xml:space="preserve"> </w:t>
            </w:r>
            <w:r w:rsidRPr="00F463F0">
              <w:rPr>
                <w:rFonts w:asciiTheme="minorHAnsi" w:hAnsiTheme="minorHAnsi" w:cstheme="minorHAnsi"/>
                <w:color w:val="C00000"/>
                <w:sz w:val="24"/>
                <w:szCs w:val="24"/>
              </w:rPr>
              <w:t>(razão</w:t>
            </w:r>
            <w:r w:rsidRPr="00F463F0">
              <w:rPr>
                <w:rFonts w:asciiTheme="minorHAnsi" w:hAnsiTheme="minorHAnsi" w:cstheme="minorHAnsi"/>
                <w:color w:val="C00000"/>
                <w:spacing w:val="-5"/>
                <w:sz w:val="24"/>
                <w:szCs w:val="24"/>
              </w:rPr>
              <w:t xml:space="preserve"> </w:t>
            </w:r>
            <w:r w:rsidRPr="00F463F0">
              <w:rPr>
                <w:rFonts w:asciiTheme="minorHAnsi" w:hAnsiTheme="minorHAnsi" w:cstheme="minorHAnsi"/>
                <w:color w:val="C00000"/>
                <w:sz w:val="24"/>
                <w:szCs w:val="24"/>
              </w:rPr>
              <w:t>social,</w:t>
            </w:r>
            <w:r w:rsidRPr="00F463F0">
              <w:rPr>
                <w:rFonts w:asciiTheme="minorHAnsi" w:hAnsiTheme="minorHAnsi" w:cstheme="minorHAnsi"/>
                <w:color w:val="C00000"/>
                <w:spacing w:val="-3"/>
                <w:sz w:val="24"/>
                <w:szCs w:val="24"/>
              </w:rPr>
              <w:t xml:space="preserve"> </w:t>
            </w:r>
            <w:r w:rsidRPr="00F463F0">
              <w:rPr>
                <w:rFonts w:asciiTheme="minorHAnsi" w:hAnsiTheme="minorHAnsi" w:cstheme="minorHAnsi"/>
                <w:color w:val="C00000"/>
                <w:sz w:val="24"/>
                <w:szCs w:val="24"/>
              </w:rPr>
              <w:t>CNPJ,</w:t>
            </w:r>
            <w:r w:rsidRPr="00F463F0">
              <w:rPr>
                <w:rFonts w:asciiTheme="minorHAnsi" w:hAnsiTheme="minorHAnsi" w:cstheme="minorHAnsi"/>
                <w:color w:val="C00000"/>
                <w:spacing w:val="-3"/>
                <w:sz w:val="24"/>
                <w:szCs w:val="24"/>
              </w:rPr>
              <w:t xml:space="preserve"> </w:t>
            </w:r>
            <w:r w:rsidRPr="00F463F0">
              <w:rPr>
                <w:rFonts w:asciiTheme="minorHAnsi" w:hAnsiTheme="minorHAnsi" w:cstheme="minorHAnsi"/>
                <w:color w:val="C00000"/>
                <w:sz w:val="24"/>
                <w:szCs w:val="24"/>
              </w:rPr>
              <w:t>endereço,</w:t>
            </w:r>
            <w:r w:rsidRPr="00F463F0">
              <w:rPr>
                <w:rFonts w:asciiTheme="minorHAnsi" w:hAnsiTheme="minorHAnsi" w:cstheme="minorHAnsi"/>
                <w:color w:val="C00000"/>
                <w:spacing w:val="-3"/>
                <w:sz w:val="24"/>
                <w:szCs w:val="24"/>
              </w:rPr>
              <w:t xml:space="preserve"> </w:t>
            </w:r>
            <w:r w:rsidRPr="00F463F0">
              <w:rPr>
                <w:rFonts w:asciiTheme="minorHAnsi" w:hAnsiTheme="minorHAnsi" w:cstheme="minorHAnsi"/>
                <w:color w:val="C00000"/>
                <w:sz w:val="24"/>
                <w:szCs w:val="24"/>
              </w:rPr>
              <w:t>contatos,</w:t>
            </w:r>
            <w:r w:rsidRPr="00F463F0">
              <w:rPr>
                <w:rFonts w:asciiTheme="minorHAnsi" w:hAnsiTheme="minorHAnsi" w:cstheme="minorHAnsi"/>
                <w:color w:val="C00000"/>
                <w:spacing w:val="-4"/>
                <w:sz w:val="24"/>
                <w:szCs w:val="24"/>
              </w:rPr>
              <w:t xml:space="preserve"> </w:t>
            </w:r>
            <w:r w:rsidRPr="00F463F0">
              <w:rPr>
                <w:rFonts w:asciiTheme="minorHAnsi" w:hAnsiTheme="minorHAnsi" w:cstheme="minorHAnsi"/>
                <w:color w:val="C00000"/>
                <w:sz w:val="24"/>
                <w:szCs w:val="24"/>
              </w:rPr>
              <w:t>representante</w:t>
            </w:r>
            <w:proofErr w:type="gramStart"/>
            <w:r w:rsidRPr="00F463F0">
              <w:rPr>
                <w:rFonts w:asciiTheme="minorHAnsi" w:hAnsiTheme="minorHAnsi" w:cstheme="minorHAnsi"/>
                <w:color w:val="C00000"/>
                <w:sz w:val="24"/>
                <w:szCs w:val="24"/>
              </w:rPr>
              <w:t>)</w:t>
            </w:r>
            <w:proofErr w:type="gramEnd"/>
          </w:p>
        </w:tc>
      </w:tr>
      <w:tr w:rsidR="00E52F12" w:rsidRPr="00F463F0" w14:paraId="5D2DA9BC" w14:textId="77777777" w:rsidTr="005A2F5C">
        <w:trPr>
          <w:trHeight w:val="755"/>
        </w:trPr>
        <w:tc>
          <w:tcPr>
            <w:tcW w:w="1291" w:type="dxa"/>
          </w:tcPr>
          <w:p w14:paraId="4E1F6526" w14:textId="77777777" w:rsidR="00E52F12" w:rsidRPr="00F463F0" w:rsidRDefault="00E52F12" w:rsidP="005A2F5C">
            <w:pPr>
              <w:pStyle w:val="TableParagraph"/>
              <w:tabs>
                <w:tab w:val="left" w:pos="915"/>
              </w:tabs>
              <w:spacing w:before="86" w:line="310" w:lineRule="atLeast"/>
              <w:jc w:val="both"/>
              <w:rPr>
                <w:rFonts w:asciiTheme="minorHAnsi" w:hAnsiTheme="minorHAnsi" w:cstheme="minorHAnsi"/>
                <w:sz w:val="24"/>
                <w:szCs w:val="24"/>
              </w:rPr>
            </w:pPr>
            <w:r w:rsidRPr="00F463F0">
              <w:rPr>
                <w:rFonts w:asciiTheme="minorHAnsi" w:hAnsiTheme="minorHAnsi" w:cstheme="minorHAnsi"/>
                <w:sz w:val="24"/>
                <w:szCs w:val="24"/>
              </w:rPr>
              <w:t>Item</w:t>
            </w:r>
            <w:r w:rsidRPr="00F463F0">
              <w:rPr>
                <w:rFonts w:asciiTheme="minorHAnsi" w:hAnsiTheme="minorHAnsi" w:cstheme="minorHAnsi"/>
                <w:sz w:val="24"/>
                <w:szCs w:val="24"/>
              </w:rPr>
              <w:tab/>
            </w:r>
            <w:r w:rsidRPr="00F463F0">
              <w:rPr>
                <w:rFonts w:asciiTheme="minorHAnsi" w:hAnsiTheme="minorHAnsi" w:cstheme="minorHAnsi"/>
                <w:spacing w:val="-2"/>
                <w:sz w:val="24"/>
                <w:szCs w:val="24"/>
              </w:rPr>
              <w:t>do</w:t>
            </w:r>
            <w:r w:rsidRPr="00F463F0">
              <w:rPr>
                <w:rFonts w:asciiTheme="minorHAnsi" w:hAnsiTheme="minorHAnsi" w:cstheme="minorHAnsi"/>
                <w:spacing w:val="-64"/>
                <w:sz w:val="24"/>
                <w:szCs w:val="24"/>
              </w:rPr>
              <w:t xml:space="preserve"> </w:t>
            </w:r>
            <w:r w:rsidRPr="00F463F0">
              <w:rPr>
                <w:rFonts w:asciiTheme="minorHAnsi" w:hAnsiTheme="minorHAnsi" w:cstheme="minorHAnsi"/>
                <w:sz w:val="24"/>
                <w:szCs w:val="24"/>
              </w:rPr>
              <w:t>TR</w:t>
            </w:r>
          </w:p>
        </w:tc>
        <w:tc>
          <w:tcPr>
            <w:tcW w:w="1817" w:type="dxa"/>
          </w:tcPr>
          <w:p w14:paraId="25784EC7" w14:textId="77777777" w:rsidR="00E52F12" w:rsidRPr="00F463F0" w:rsidRDefault="00E52F12" w:rsidP="005A2F5C">
            <w:pPr>
              <w:pStyle w:val="TableParagraph"/>
              <w:spacing w:before="120"/>
              <w:jc w:val="both"/>
              <w:rPr>
                <w:rFonts w:asciiTheme="minorHAnsi" w:hAnsiTheme="minorHAnsi" w:cstheme="minorHAnsi"/>
                <w:sz w:val="24"/>
                <w:szCs w:val="24"/>
              </w:rPr>
            </w:pPr>
            <w:r w:rsidRPr="00F463F0">
              <w:rPr>
                <w:rFonts w:asciiTheme="minorHAnsi" w:hAnsiTheme="minorHAnsi" w:cstheme="minorHAnsi"/>
                <w:sz w:val="24"/>
                <w:szCs w:val="24"/>
              </w:rPr>
              <w:t>Especificações</w:t>
            </w:r>
          </w:p>
        </w:tc>
        <w:tc>
          <w:tcPr>
            <w:tcW w:w="1315" w:type="dxa"/>
          </w:tcPr>
          <w:p w14:paraId="1372F852" w14:textId="77777777" w:rsidR="00E52F12" w:rsidRPr="00F463F0" w:rsidRDefault="00E52F12" w:rsidP="005A2F5C">
            <w:pPr>
              <w:pStyle w:val="TableParagraph"/>
              <w:spacing w:before="120"/>
              <w:jc w:val="both"/>
              <w:rPr>
                <w:rFonts w:asciiTheme="minorHAnsi" w:hAnsiTheme="minorHAnsi" w:cstheme="minorHAnsi"/>
                <w:sz w:val="24"/>
                <w:szCs w:val="24"/>
              </w:rPr>
            </w:pPr>
            <w:r w:rsidRPr="00F463F0">
              <w:rPr>
                <w:rFonts w:asciiTheme="minorHAnsi" w:hAnsiTheme="minorHAnsi" w:cstheme="minorHAnsi"/>
                <w:sz w:val="24"/>
                <w:szCs w:val="24"/>
              </w:rPr>
              <w:t>Marca</w:t>
            </w:r>
          </w:p>
        </w:tc>
        <w:tc>
          <w:tcPr>
            <w:tcW w:w="1329" w:type="dxa"/>
          </w:tcPr>
          <w:p w14:paraId="3CAD14F7" w14:textId="77777777" w:rsidR="00E52F12" w:rsidRPr="00F463F0" w:rsidRDefault="00E52F12" w:rsidP="005A2F5C">
            <w:pPr>
              <w:pStyle w:val="TableParagraph"/>
              <w:spacing w:before="120"/>
              <w:jc w:val="both"/>
              <w:rPr>
                <w:rFonts w:asciiTheme="minorHAnsi" w:hAnsiTheme="minorHAnsi" w:cstheme="minorHAnsi"/>
                <w:sz w:val="24"/>
                <w:szCs w:val="24"/>
              </w:rPr>
            </w:pPr>
            <w:r w:rsidRPr="00F463F0">
              <w:rPr>
                <w:rFonts w:asciiTheme="minorHAnsi" w:hAnsiTheme="minorHAnsi" w:cstheme="minorHAnsi"/>
                <w:sz w:val="24"/>
                <w:szCs w:val="24"/>
              </w:rPr>
              <w:t>Modelo</w:t>
            </w:r>
          </w:p>
        </w:tc>
        <w:tc>
          <w:tcPr>
            <w:tcW w:w="1344" w:type="dxa"/>
          </w:tcPr>
          <w:p w14:paraId="570A23E4" w14:textId="77777777" w:rsidR="00E52F12" w:rsidRPr="00F463F0" w:rsidRDefault="00E52F12" w:rsidP="005A2F5C">
            <w:pPr>
              <w:pStyle w:val="TableParagraph"/>
              <w:spacing w:before="86" w:line="310" w:lineRule="atLeast"/>
              <w:jc w:val="both"/>
              <w:rPr>
                <w:rFonts w:asciiTheme="minorHAnsi" w:hAnsiTheme="minorHAnsi" w:cstheme="minorHAnsi"/>
                <w:sz w:val="24"/>
                <w:szCs w:val="24"/>
              </w:rPr>
            </w:pPr>
            <w:r w:rsidRPr="00F463F0">
              <w:rPr>
                <w:rFonts w:asciiTheme="minorHAnsi" w:hAnsiTheme="minorHAnsi" w:cstheme="minorHAnsi"/>
                <w:sz w:val="24"/>
                <w:szCs w:val="24"/>
              </w:rPr>
              <w:t>Unidade</w:t>
            </w:r>
            <w:r w:rsidRPr="00F463F0">
              <w:rPr>
                <w:rFonts w:asciiTheme="minorHAnsi" w:hAnsiTheme="minorHAnsi" w:cstheme="minorHAnsi"/>
                <w:spacing w:val="1"/>
                <w:sz w:val="24"/>
                <w:szCs w:val="24"/>
              </w:rPr>
              <w:t xml:space="preserve"> </w:t>
            </w:r>
            <w:r w:rsidRPr="00F463F0">
              <w:rPr>
                <w:rFonts w:asciiTheme="minorHAnsi" w:hAnsiTheme="minorHAnsi" w:cstheme="minorHAnsi"/>
                <w:sz w:val="24"/>
                <w:szCs w:val="24"/>
              </w:rPr>
              <w:t>de</w:t>
            </w:r>
            <w:r w:rsidRPr="00F463F0">
              <w:rPr>
                <w:rFonts w:asciiTheme="minorHAnsi" w:hAnsiTheme="minorHAnsi" w:cstheme="minorHAnsi"/>
                <w:spacing w:val="-13"/>
                <w:sz w:val="24"/>
                <w:szCs w:val="24"/>
              </w:rPr>
              <w:t xml:space="preserve"> </w:t>
            </w:r>
            <w:r w:rsidRPr="00F463F0">
              <w:rPr>
                <w:rFonts w:asciiTheme="minorHAnsi" w:hAnsiTheme="minorHAnsi" w:cstheme="minorHAnsi"/>
                <w:sz w:val="24"/>
                <w:szCs w:val="24"/>
              </w:rPr>
              <w:t>Medida</w:t>
            </w:r>
          </w:p>
        </w:tc>
        <w:tc>
          <w:tcPr>
            <w:tcW w:w="1336" w:type="dxa"/>
          </w:tcPr>
          <w:p w14:paraId="3B0FCBB4" w14:textId="77777777" w:rsidR="00E52F12" w:rsidRPr="00F463F0" w:rsidRDefault="00E52F12" w:rsidP="005A2F5C">
            <w:pPr>
              <w:pStyle w:val="TableParagraph"/>
              <w:spacing w:before="86" w:line="310" w:lineRule="atLeast"/>
              <w:jc w:val="both"/>
              <w:rPr>
                <w:rFonts w:asciiTheme="minorHAnsi" w:hAnsiTheme="minorHAnsi" w:cstheme="minorHAnsi"/>
                <w:sz w:val="24"/>
                <w:szCs w:val="24"/>
              </w:rPr>
            </w:pPr>
            <w:r w:rsidRPr="00F463F0">
              <w:rPr>
                <w:rFonts w:asciiTheme="minorHAnsi" w:hAnsiTheme="minorHAnsi" w:cstheme="minorHAnsi"/>
                <w:sz w:val="24"/>
                <w:szCs w:val="24"/>
              </w:rPr>
              <w:t>Valor</w:t>
            </w:r>
            <w:r w:rsidRPr="00F463F0">
              <w:rPr>
                <w:rFonts w:asciiTheme="minorHAnsi" w:hAnsiTheme="minorHAnsi" w:cstheme="minorHAnsi"/>
                <w:spacing w:val="1"/>
                <w:sz w:val="24"/>
                <w:szCs w:val="24"/>
              </w:rPr>
              <w:t xml:space="preserve"> </w:t>
            </w:r>
            <w:r w:rsidRPr="00F463F0">
              <w:rPr>
                <w:rFonts w:asciiTheme="minorHAnsi" w:hAnsiTheme="minorHAnsi" w:cstheme="minorHAnsi"/>
                <w:sz w:val="24"/>
                <w:szCs w:val="24"/>
              </w:rPr>
              <w:t>Unitário</w:t>
            </w:r>
          </w:p>
        </w:tc>
        <w:tc>
          <w:tcPr>
            <w:tcW w:w="1303" w:type="dxa"/>
          </w:tcPr>
          <w:p w14:paraId="6806851D" w14:textId="77777777" w:rsidR="00E52F12" w:rsidRPr="00F463F0" w:rsidRDefault="00E52F12" w:rsidP="005A2F5C">
            <w:pPr>
              <w:pStyle w:val="TableParagraph"/>
              <w:spacing w:before="86" w:line="310" w:lineRule="atLeast"/>
              <w:jc w:val="both"/>
              <w:rPr>
                <w:rFonts w:asciiTheme="minorHAnsi" w:hAnsiTheme="minorHAnsi" w:cstheme="minorHAnsi"/>
                <w:sz w:val="24"/>
                <w:szCs w:val="24"/>
              </w:rPr>
            </w:pPr>
            <w:r w:rsidRPr="00F463F0">
              <w:rPr>
                <w:rFonts w:asciiTheme="minorHAnsi" w:hAnsiTheme="minorHAnsi" w:cstheme="minorHAnsi"/>
                <w:sz w:val="24"/>
                <w:szCs w:val="24"/>
              </w:rPr>
              <w:t>Valor</w:t>
            </w:r>
            <w:r w:rsidRPr="00F463F0">
              <w:rPr>
                <w:rFonts w:asciiTheme="minorHAnsi" w:hAnsiTheme="minorHAnsi" w:cstheme="minorHAnsi"/>
                <w:spacing w:val="-64"/>
                <w:sz w:val="24"/>
                <w:szCs w:val="24"/>
              </w:rPr>
              <w:t xml:space="preserve"> </w:t>
            </w:r>
            <w:r w:rsidRPr="00F463F0">
              <w:rPr>
                <w:rFonts w:asciiTheme="minorHAnsi" w:hAnsiTheme="minorHAnsi" w:cstheme="minorHAnsi"/>
                <w:sz w:val="24"/>
                <w:szCs w:val="24"/>
              </w:rPr>
              <w:t>Total</w:t>
            </w:r>
          </w:p>
        </w:tc>
      </w:tr>
      <w:tr w:rsidR="00E52F12" w:rsidRPr="00F463F0" w14:paraId="74AEFC49" w14:textId="77777777" w:rsidTr="005A2F5C">
        <w:trPr>
          <w:trHeight w:val="436"/>
        </w:trPr>
        <w:tc>
          <w:tcPr>
            <w:tcW w:w="1291" w:type="dxa"/>
          </w:tcPr>
          <w:p w14:paraId="3BD58955" w14:textId="77777777" w:rsidR="00E52F12" w:rsidRPr="00F463F0" w:rsidRDefault="00E52F12" w:rsidP="005A2F5C">
            <w:pPr>
              <w:pStyle w:val="TableParagraph"/>
              <w:jc w:val="both"/>
              <w:rPr>
                <w:rFonts w:asciiTheme="minorHAnsi" w:hAnsiTheme="minorHAnsi" w:cstheme="minorHAnsi"/>
                <w:sz w:val="24"/>
                <w:szCs w:val="24"/>
              </w:rPr>
            </w:pPr>
          </w:p>
        </w:tc>
        <w:tc>
          <w:tcPr>
            <w:tcW w:w="1817" w:type="dxa"/>
          </w:tcPr>
          <w:p w14:paraId="0A025B46" w14:textId="77777777" w:rsidR="00E52F12" w:rsidRPr="00F463F0" w:rsidRDefault="00E52F12" w:rsidP="005A2F5C">
            <w:pPr>
              <w:pStyle w:val="TableParagraph"/>
              <w:jc w:val="both"/>
              <w:rPr>
                <w:rFonts w:asciiTheme="minorHAnsi" w:hAnsiTheme="minorHAnsi" w:cstheme="minorHAnsi"/>
                <w:sz w:val="24"/>
                <w:szCs w:val="24"/>
              </w:rPr>
            </w:pPr>
          </w:p>
        </w:tc>
        <w:tc>
          <w:tcPr>
            <w:tcW w:w="1315" w:type="dxa"/>
          </w:tcPr>
          <w:p w14:paraId="1774344B" w14:textId="77777777" w:rsidR="00E52F12" w:rsidRPr="00F463F0" w:rsidRDefault="00E52F12" w:rsidP="005A2F5C">
            <w:pPr>
              <w:pStyle w:val="TableParagraph"/>
              <w:jc w:val="both"/>
              <w:rPr>
                <w:rFonts w:asciiTheme="minorHAnsi" w:hAnsiTheme="minorHAnsi" w:cstheme="minorHAnsi"/>
                <w:sz w:val="24"/>
                <w:szCs w:val="24"/>
              </w:rPr>
            </w:pPr>
          </w:p>
        </w:tc>
        <w:tc>
          <w:tcPr>
            <w:tcW w:w="1329" w:type="dxa"/>
          </w:tcPr>
          <w:p w14:paraId="6006ECFF" w14:textId="77777777" w:rsidR="00E52F12" w:rsidRPr="00F463F0" w:rsidRDefault="00E52F12" w:rsidP="005A2F5C">
            <w:pPr>
              <w:pStyle w:val="TableParagraph"/>
              <w:jc w:val="both"/>
              <w:rPr>
                <w:rFonts w:asciiTheme="minorHAnsi" w:hAnsiTheme="minorHAnsi" w:cstheme="minorHAnsi"/>
                <w:sz w:val="24"/>
                <w:szCs w:val="24"/>
              </w:rPr>
            </w:pPr>
          </w:p>
        </w:tc>
        <w:tc>
          <w:tcPr>
            <w:tcW w:w="1344" w:type="dxa"/>
          </w:tcPr>
          <w:p w14:paraId="04BEE4FB" w14:textId="77777777" w:rsidR="00E52F12" w:rsidRPr="00F463F0" w:rsidRDefault="00E52F12" w:rsidP="005A2F5C">
            <w:pPr>
              <w:pStyle w:val="TableParagraph"/>
              <w:jc w:val="both"/>
              <w:rPr>
                <w:rFonts w:asciiTheme="minorHAnsi" w:hAnsiTheme="minorHAnsi" w:cstheme="minorHAnsi"/>
                <w:sz w:val="24"/>
                <w:szCs w:val="24"/>
              </w:rPr>
            </w:pPr>
          </w:p>
        </w:tc>
        <w:tc>
          <w:tcPr>
            <w:tcW w:w="1336" w:type="dxa"/>
          </w:tcPr>
          <w:p w14:paraId="2A632BB4" w14:textId="77777777" w:rsidR="00E52F12" w:rsidRPr="00F463F0" w:rsidRDefault="00E52F12" w:rsidP="005A2F5C">
            <w:pPr>
              <w:pStyle w:val="TableParagraph"/>
              <w:jc w:val="both"/>
              <w:rPr>
                <w:rFonts w:asciiTheme="minorHAnsi" w:hAnsiTheme="minorHAnsi" w:cstheme="minorHAnsi"/>
                <w:sz w:val="24"/>
                <w:szCs w:val="24"/>
              </w:rPr>
            </w:pPr>
          </w:p>
        </w:tc>
        <w:tc>
          <w:tcPr>
            <w:tcW w:w="1303" w:type="dxa"/>
          </w:tcPr>
          <w:p w14:paraId="39906CE9" w14:textId="77777777" w:rsidR="00E52F12" w:rsidRPr="00F463F0" w:rsidRDefault="00E52F12" w:rsidP="005A2F5C">
            <w:pPr>
              <w:pStyle w:val="TableParagraph"/>
              <w:jc w:val="both"/>
              <w:rPr>
                <w:rFonts w:asciiTheme="minorHAnsi" w:hAnsiTheme="minorHAnsi" w:cstheme="minorHAnsi"/>
                <w:sz w:val="24"/>
                <w:szCs w:val="24"/>
              </w:rPr>
            </w:pPr>
          </w:p>
        </w:tc>
      </w:tr>
    </w:tbl>
    <w:p w14:paraId="78116DF5" w14:textId="77777777" w:rsidR="00E52F12" w:rsidRPr="00F463F0" w:rsidRDefault="00E52F12" w:rsidP="007F1514">
      <w:pPr>
        <w:pStyle w:val="Corpodetexto"/>
        <w:rPr>
          <w:rFonts w:asciiTheme="minorHAnsi" w:hAnsiTheme="minorHAnsi" w:cstheme="minorHAnsi"/>
        </w:rPr>
      </w:pPr>
      <w:bookmarkStart w:id="2" w:name="_GoBack"/>
      <w:bookmarkEnd w:id="2"/>
    </w:p>
    <w:sectPr w:rsidR="00E52F12" w:rsidRPr="00F463F0" w:rsidSect="00194C35">
      <w:headerReference w:type="default" r:id="rId35"/>
      <w:footerReference w:type="default" r:id="rId36"/>
      <w:pgSz w:w="11906" w:h="16838"/>
      <w:pgMar w:top="681" w:right="707" w:bottom="709" w:left="1418"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1EB6B1" w14:textId="77777777" w:rsidR="009A3C12" w:rsidRDefault="009A3C12" w:rsidP="007C0184">
      <w:r>
        <w:separator/>
      </w:r>
    </w:p>
  </w:endnote>
  <w:endnote w:type="continuationSeparator" w:id="0">
    <w:p w14:paraId="68189F68" w14:textId="77777777" w:rsidR="009A3C12" w:rsidRDefault="009A3C12" w:rsidP="007C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altName w:val="Liberation Mono"/>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1D854" w14:textId="77777777" w:rsidR="009A3C12" w:rsidRDefault="009A3C12" w:rsidP="005A2F5C">
    <w:pPr>
      <w:pStyle w:val="Rodap"/>
      <w:pBdr>
        <w:top w:val="thinThickSmallGap" w:sz="24" w:space="1" w:color="622423" w:themeColor="accent2" w:themeShade="7F"/>
      </w:pBdr>
      <w:tabs>
        <w:tab w:val="clear" w:pos="4252"/>
        <w:tab w:val="clear" w:pos="8504"/>
      </w:tabs>
      <w:jc w:val="center"/>
      <w:rPr>
        <w:rFonts w:asciiTheme="majorHAnsi" w:eastAsiaTheme="majorEastAsia" w:hAnsiTheme="majorHAnsi" w:cstheme="majorBidi"/>
      </w:rPr>
    </w:pPr>
    <w:r>
      <w:rPr>
        <w:rFonts w:asciiTheme="majorHAnsi" w:eastAsiaTheme="majorEastAsia" w:hAnsiTheme="majorHAnsi" w:cstheme="majorBidi"/>
      </w:rPr>
      <w:t>Dispensa Eletrônica n° 07/2024 – Processo n° 483/2024</w:t>
    </w:r>
  </w:p>
  <w:p w14:paraId="4DDC2232" w14:textId="6ADFF7D0" w:rsidR="009A3C12" w:rsidRDefault="009A3C12" w:rsidP="005A2F5C">
    <w:pPr>
      <w:pStyle w:val="Rodap"/>
      <w:pBdr>
        <w:top w:val="thinThickSmallGap" w:sz="24" w:space="1" w:color="622423" w:themeColor="accent2" w:themeShade="7F"/>
      </w:pBdr>
      <w:tabs>
        <w:tab w:val="clear" w:pos="4252"/>
        <w:tab w:val="clear" w:pos="8504"/>
      </w:tabs>
      <w:jc w:val="center"/>
      <w:rPr>
        <w:rFonts w:asciiTheme="majorHAnsi" w:eastAsiaTheme="majorEastAsia" w:hAnsiTheme="majorHAnsi" w:cstheme="majorBidi"/>
      </w:rPr>
    </w:pPr>
    <w:r>
      <w:rPr>
        <w:rFonts w:asciiTheme="majorHAnsi" w:eastAsiaTheme="majorEastAsia" w:hAnsiTheme="majorHAnsi" w:cstheme="majorBidi"/>
      </w:rPr>
      <w:t xml:space="preserve">                                                           Contratação de Empresa Estrutura</w:t>
    </w:r>
    <w:r>
      <w:rPr>
        <w:rFonts w:asciiTheme="majorHAnsi" w:eastAsiaTheme="majorEastAsia" w:hAnsiTheme="majorHAnsi" w:cstheme="majorBidi"/>
      </w:rPr>
      <w:ptab w:relativeTo="margin" w:alignment="right" w:leader="none"/>
    </w:r>
  </w:p>
  <w:p w14:paraId="1118B8D3" w14:textId="77777777" w:rsidR="009A3C12" w:rsidRDefault="009A3C12" w:rsidP="005A2F5C">
    <w:pPr>
      <w:pStyle w:val="Rodap"/>
      <w:pBdr>
        <w:top w:val="thinThickSmallGap" w:sz="24" w:space="1" w:color="622423" w:themeColor="accent2" w:themeShade="7F"/>
      </w:pBdr>
      <w:tabs>
        <w:tab w:val="clear" w:pos="4252"/>
        <w:tab w:val="clear" w:pos="8504"/>
      </w:tabs>
      <w:jc w:val="center"/>
      <w:rPr>
        <w:rFonts w:asciiTheme="majorHAnsi" w:eastAsiaTheme="majorEastAsia" w:hAnsiTheme="majorHAnsi" w:cstheme="majorBidi"/>
      </w:rPr>
    </w:pPr>
    <w:r>
      <w:rPr>
        <w:rFonts w:asciiTheme="majorHAnsi" w:eastAsiaTheme="majorEastAsia" w:hAnsiTheme="majorHAnsi" w:cstheme="majorBidi"/>
      </w:rPr>
      <w:t xml:space="preserve">Página </w:t>
    </w:r>
    <w:r>
      <w:rPr>
        <w:rFonts w:eastAsiaTheme="minorEastAsia"/>
      </w:rPr>
      <w:fldChar w:fldCharType="begin"/>
    </w:r>
    <w:r>
      <w:instrText>PAGE   \* MERGEFORMAT</w:instrText>
    </w:r>
    <w:r>
      <w:rPr>
        <w:rFonts w:eastAsiaTheme="minorEastAsia"/>
      </w:rPr>
      <w:fldChar w:fldCharType="separate"/>
    </w:r>
    <w:r w:rsidR="007F1514" w:rsidRPr="007F1514">
      <w:rPr>
        <w:rFonts w:asciiTheme="majorHAnsi" w:eastAsiaTheme="majorEastAsia" w:hAnsiTheme="majorHAnsi" w:cstheme="majorBidi"/>
        <w:noProof/>
      </w:rPr>
      <w:t>56</w:t>
    </w:r>
    <w:r>
      <w:rPr>
        <w:rFonts w:asciiTheme="majorHAnsi" w:eastAsiaTheme="majorEastAsia" w:hAnsiTheme="majorHAnsi" w:cstheme="majorBidi"/>
      </w:rPr>
      <w:fldChar w:fldCharType="end"/>
    </w:r>
  </w:p>
  <w:p w14:paraId="7C773643" w14:textId="77777777" w:rsidR="009A3C12" w:rsidRPr="00C31A63" w:rsidRDefault="009A3C1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45D28" w14:textId="77777777" w:rsidR="009A3C12" w:rsidRDefault="009A3C12" w:rsidP="00283023">
    <w:pPr>
      <w:pStyle w:val="Rodap"/>
      <w:jc w:val="center"/>
    </w:pPr>
  </w:p>
  <w:p w14:paraId="1156B9A6" w14:textId="492A46EC" w:rsidR="009A3C12" w:rsidRDefault="009A3C12" w:rsidP="00882A89">
    <w:pPr>
      <w:pStyle w:val="Rodap"/>
      <w:tabs>
        <w:tab w:val="left" w:pos="363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F53BF4" w14:textId="77777777" w:rsidR="009A3C12" w:rsidRDefault="009A3C12" w:rsidP="007C0184">
      <w:r>
        <w:separator/>
      </w:r>
    </w:p>
  </w:footnote>
  <w:footnote w:type="continuationSeparator" w:id="0">
    <w:p w14:paraId="19E2FE99" w14:textId="77777777" w:rsidR="009A3C12" w:rsidRDefault="009A3C12" w:rsidP="007C0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5DFD0" w14:textId="77777777" w:rsidR="009A3C12" w:rsidRDefault="009A3C12" w:rsidP="005A2F5C">
    <w:pPr>
      <w:spacing w:before="240" w:line="0" w:lineRule="atLeast"/>
      <w:jc w:val="center"/>
      <w:rPr>
        <w:b/>
        <w:sz w:val="28"/>
      </w:rPr>
    </w:pPr>
    <w:r>
      <w:rPr>
        <w:noProof/>
        <w:lang w:eastAsia="pt-BR" w:bidi="ar-SA"/>
      </w:rPr>
      <w:drawing>
        <wp:anchor distT="0" distB="0" distL="0" distR="0" simplePos="0" relativeHeight="251663360" behindDoc="1" locked="0" layoutInCell="1" allowOverlap="1" wp14:anchorId="65AD0012" wp14:editId="38E89718">
          <wp:simplePos x="0" y="0"/>
          <wp:positionH relativeFrom="column">
            <wp:posOffset>-19050</wp:posOffset>
          </wp:positionH>
          <wp:positionV relativeFrom="paragraph">
            <wp:posOffset>77470</wp:posOffset>
          </wp:positionV>
          <wp:extent cx="645160" cy="740410"/>
          <wp:effectExtent l="0" t="0" r="2540" b="2540"/>
          <wp:wrapNone/>
          <wp:docPr id="67051033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740410"/>
                  </a:xfrm>
                  <a:prstGeom prst="rect">
                    <a:avLst/>
                  </a:prstGeom>
                  <a:noFill/>
                </pic:spPr>
              </pic:pic>
            </a:graphicData>
          </a:graphic>
          <wp14:sizeRelH relativeFrom="page">
            <wp14:pctWidth>0</wp14:pctWidth>
          </wp14:sizeRelH>
          <wp14:sizeRelV relativeFrom="page">
            <wp14:pctHeight>0</wp14:pctHeight>
          </wp14:sizeRelV>
        </wp:anchor>
      </w:drawing>
    </w:r>
    <w:r>
      <w:rPr>
        <w:b/>
        <w:sz w:val="28"/>
      </w:rPr>
      <w:t>PREFEITURA MUNICIPAL DE RIO GRANDE DA SERRA</w:t>
    </w:r>
  </w:p>
  <w:p w14:paraId="14480F39" w14:textId="77777777" w:rsidR="009A3C12" w:rsidRDefault="009A3C12" w:rsidP="005A2F5C">
    <w:pPr>
      <w:spacing w:before="60"/>
      <w:jc w:val="center"/>
    </w:pPr>
    <w:r>
      <w:t>ESTADO DE SÃO PAULO</w:t>
    </w:r>
  </w:p>
  <w:p w14:paraId="2B7CBD53" w14:textId="77777777" w:rsidR="009A3C12" w:rsidRDefault="009A3C12" w:rsidP="005A2F5C">
    <w:pPr>
      <w:spacing w:before="60"/>
      <w:jc w:val="center"/>
    </w:pPr>
    <w:r>
      <w:t>Secretaria Municipal de Administração</w:t>
    </w:r>
  </w:p>
  <w:p w14:paraId="6B77D4CB" w14:textId="77777777" w:rsidR="009A3C12" w:rsidRDefault="009A3C12" w:rsidP="005A2F5C">
    <w:pPr>
      <w:pBdr>
        <w:bottom w:val="single" w:sz="4" w:space="1" w:color="auto"/>
      </w:pBdr>
      <w:spacing w:before="60"/>
      <w:jc w:val="center"/>
    </w:pPr>
    <w:r>
      <w:t xml:space="preserve">Departamento de Compras, Licitações e </w:t>
    </w:r>
    <w:proofErr w:type="gramStart"/>
    <w:r>
      <w:t>Contratos</w:t>
    </w:r>
    <w:proofErr w:type="gramEnd"/>
  </w:p>
  <w:p w14:paraId="6F2B6010" w14:textId="77777777" w:rsidR="009A3C12" w:rsidRDefault="009A3C12" w:rsidP="005A2F5C">
    <w:pPr>
      <w:spacing w:before="60" w:line="12" w:lineRule="auto"/>
      <w:jc w:val="center"/>
    </w:pPr>
  </w:p>
  <w:p w14:paraId="6E112A70" w14:textId="77777777" w:rsidR="009A3C12" w:rsidRPr="00C31A63" w:rsidRDefault="009A3C1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5C1459" w14:textId="77777777" w:rsidR="009A3C12" w:rsidRDefault="009A3C12" w:rsidP="002125E6">
    <w:pPr>
      <w:pStyle w:val="Ttulo"/>
      <w:tabs>
        <w:tab w:val="left" w:pos="4215"/>
        <w:tab w:val="center" w:pos="4889"/>
      </w:tabs>
      <w:rPr>
        <w:b/>
        <w:bCs/>
        <w:iCs/>
        <w:color w:val="000000"/>
        <w:sz w:val="32"/>
        <w:szCs w:val="32"/>
      </w:rPr>
    </w:pPr>
    <w:r w:rsidRPr="00EA449E">
      <w:rPr>
        <w:b/>
        <w:noProof/>
        <w:sz w:val="32"/>
        <w:szCs w:val="32"/>
      </w:rPr>
      <w:drawing>
        <wp:anchor distT="0" distB="0" distL="114300" distR="114300" simplePos="0" relativeHeight="251659264" behindDoc="0" locked="0" layoutInCell="1" allowOverlap="0" wp14:anchorId="11070C71" wp14:editId="56750053">
          <wp:simplePos x="0" y="0"/>
          <wp:positionH relativeFrom="column">
            <wp:posOffset>4445</wp:posOffset>
          </wp:positionH>
          <wp:positionV relativeFrom="paragraph">
            <wp:posOffset>152400</wp:posOffset>
          </wp:positionV>
          <wp:extent cx="471170" cy="666750"/>
          <wp:effectExtent l="0" t="0" r="508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117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5924C" w14:textId="77777777" w:rsidR="009A3C12" w:rsidRDefault="009A3C12" w:rsidP="00C73BF6">
    <w:pPr>
      <w:pStyle w:val="Cabealho"/>
      <w:jc w:val="center"/>
      <w:rPr>
        <w:rFonts w:ascii="Arial Narrow" w:hAnsi="Arial Narrow"/>
        <w:b/>
        <w:bCs/>
        <w:sz w:val="32"/>
      </w:rPr>
    </w:pPr>
    <w:r>
      <w:rPr>
        <w:rFonts w:ascii="Arial Narrow" w:hAnsi="Arial Narrow"/>
        <w:b/>
        <w:bCs/>
        <w:sz w:val="32"/>
      </w:rPr>
      <w:t>PREFEITURA MUNICIPAL DE RIO GRANDE DA SERRA</w:t>
    </w:r>
  </w:p>
  <w:p w14:paraId="1D4A19BF" w14:textId="77777777" w:rsidR="009A3C12" w:rsidRDefault="009A3C12" w:rsidP="00C73BF6">
    <w:pPr>
      <w:pStyle w:val="Cabealho"/>
      <w:jc w:val="center"/>
      <w:rPr>
        <w:rFonts w:ascii="Arial Narrow" w:hAnsi="Arial Narrow"/>
        <w:b/>
        <w:bCs/>
        <w:sz w:val="32"/>
      </w:rPr>
    </w:pPr>
    <w:r>
      <w:rPr>
        <w:rFonts w:ascii="Arial Narrow" w:hAnsi="Arial Narrow"/>
        <w:b/>
        <w:bCs/>
        <w:sz w:val="32"/>
      </w:rPr>
      <w:t>Estado de São Paulo</w:t>
    </w:r>
  </w:p>
  <w:p w14:paraId="3ECA6757" w14:textId="53357EE9" w:rsidR="009A3C12" w:rsidRPr="00610353" w:rsidRDefault="009A3C12" w:rsidP="0048183F">
    <w:pPr>
      <w:pStyle w:val="Cabealho"/>
      <w:pBdr>
        <w:bottom w:val="single" w:sz="4" w:space="1" w:color="auto"/>
      </w:pBdr>
      <w:jc w:val="center"/>
      <w:rPr>
        <w:rFonts w:ascii="Arial Narrow" w:hAnsi="Arial Narrow"/>
        <w:bCs/>
        <w:sz w:val="28"/>
      </w:rPr>
    </w:pPr>
    <w:r w:rsidRPr="00610353">
      <w:rPr>
        <w:rFonts w:ascii="Arial Narrow" w:hAnsi="Arial Narrow"/>
        <w:bCs/>
        <w:sz w:val="28"/>
      </w:rPr>
      <w:t xml:space="preserve">Secretaria Municipal </w:t>
    </w:r>
    <w:r>
      <w:rPr>
        <w:rFonts w:ascii="Arial Narrow" w:hAnsi="Arial Narrow"/>
        <w:bCs/>
        <w:sz w:val="28"/>
      </w:rPr>
      <w:t>de Administração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rPr>
        <w:rFonts w:ascii="Arial" w:hAnsi="Arial" w:cs="Arial"/>
        <w:b w:val="0"/>
        <w:bCs w:val="0"/>
        <w:sz w:val="20"/>
        <w:szCs w:val="20"/>
      </w:rPr>
    </w:lvl>
    <w:lvl w:ilvl="1">
      <w:start w:val="1"/>
      <w:numFmt w:val="none"/>
      <w:suff w:val="nothing"/>
      <w:lvlText w:val=""/>
      <w:lvlJc w:val="left"/>
      <w:pPr>
        <w:tabs>
          <w:tab w:val="num" w:pos="0"/>
        </w:tabs>
        <w:ind w:left="0" w:firstLine="0"/>
      </w:pPr>
      <w:rPr>
        <w:rFonts w:ascii="Arial" w:eastAsia="Arial" w:hAnsi="Arial" w:cs="Arial"/>
        <w:b w:val="0"/>
        <w:bCs w:val="0"/>
        <w:i w:val="0"/>
        <w:iCs w:val="0"/>
        <w:sz w:val="20"/>
        <w:szCs w:val="20"/>
        <w:lang w:eastAsia="en-US"/>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Num3"/>
    <w:lvl w:ilvl="0">
      <w:start w:val="3"/>
      <w:numFmt w:val="decimal"/>
      <w:lvlText w:val="%1."/>
      <w:lvlJc w:val="left"/>
      <w:pPr>
        <w:tabs>
          <w:tab w:val="num" w:pos="0"/>
        </w:tabs>
        <w:ind w:left="720" w:hanging="360"/>
      </w:pPr>
    </w:lvl>
    <w:lvl w:ilvl="1">
      <w:start w:val="2"/>
      <w:numFmt w:val="decimal"/>
      <w:lvlText w:val="%1.%2."/>
      <w:lvlJc w:val="left"/>
      <w:pPr>
        <w:tabs>
          <w:tab w:val="num" w:pos="0"/>
        </w:tabs>
        <w:ind w:left="801" w:hanging="441"/>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3">
    <w:nsid w:val="00000004"/>
    <w:multiLevelType w:val="multilevel"/>
    <w:tmpl w:val="00000004"/>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A632B39"/>
    <w:multiLevelType w:val="hybridMultilevel"/>
    <w:tmpl w:val="B7826C66"/>
    <w:lvl w:ilvl="0" w:tplc="10783F88">
      <w:start w:val="1"/>
      <w:numFmt w:val="decimal"/>
      <w:lvlText w:val="%1)"/>
      <w:lvlJc w:val="left"/>
      <w:pPr>
        <w:ind w:left="1240" w:hanging="360"/>
        <w:jc w:val="left"/>
      </w:pPr>
      <w:rPr>
        <w:rFonts w:ascii="Arial MT" w:eastAsia="Arial MT" w:hAnsi="Arial MT" w:cs="Arial MT" w:hint="default"/>
        <w:w w:val="99"/>
        <w:sz w:val="24"/>
        <w:szCs w:val="24"/>
        <w:lang w:val="pt-PT" w:eastAsia="en-US" w:bidi="ar-SA"/>
      </w:rPr>
    </w:lvl>
    <w:lvl w:ilvl="1" w:tplc="C58648E6">
      <w:start w:val="1"/>
      <w:numFmt w:val="lowerLetter"/>
      <w:lvlText w:val="%2)"/>
      <w:lvlJc w:val="left"/>
      <w:pPr>
        <w:ind w:left="1228" w:hanging="281"/>
        <w:jc w:val="left"/>
      </w:pPr>
      <w:rPr>
        <w:rFonts w:ascii="Arial MT" w:eastAsia="Arial MT" w:hAnsi="Arial MT" w:cs="Arial MT" w:hint="default"/>
        <w:color w:val="1C1C1C"/>
        <w:w w:val="99"/>
        <w:sz w:val="24"/>
        <w:szCs w:val="24"/>
        <w:lang w:val="pt-PT" w:eastAsia="en-US" w:bidi="ar-SA"/>
      </w:rPr>
    </w:lvl>
    <w:lvl w:ilvl="2" w:tplc="FE0473C8">
      <w:numFmt w:val="bullet"/>
      <w:lvlText w:val="•"/>
      <w:lvlJc w:val="left"/>
      <w:pPr>
        <w:ind w:left="2282" w:hanging="281"/>
      </w:pPr>
      <w:rPr>
        <w:rFonts w:hint="default"/>
        <w:lang w:val="pt-PT" w:eastAsia="en-US" w:bidi="ar-SA"/>
      </w:rPr>
    </w:lvl>
    <w:lvl w:ilvl="3" w:tplc="4C2A5248">
      <w:numFmt w:val="bullet"/>
      <w:lvlText w:val="•"/>
      <w:lvlJc w:val="left"/>
      <w:pPr>
        <w:ind w:left="3325" w:hanging="281"/>
      </w:pPr>
      <w:rPr>
        <w:rFonts w:hint="default"/>
        <w:lang w:val="pt-PT" w:eastAsia="en-US" w:bidi="ar-SA"/>
      </w:rPr>
    </w:lvl>
    <w:lvl w:ilvl="4" w:tplc="FD3232D6">
      <w:numFmt w:val="bullet"/>
      <w:lvlText w:val="•"/>
      <w:lvlJc w:val="left"/>
      <w:pPr>
        <w:ind w:left="4368" w:hanging="281"/>
      </w:pPr>
      <w:rPr>
        <w:rFonts w:hint="default"/>
        <w:lang w:val="pt-PT" w:eastAsia="en-US" w:bidi="ar-SA"/>
      </w:rPr>
    </w:lvl>
    <w:lvl w:ilvl="5" w:tplc="85B03C52">
      <w:numFmt w:val="bullet"/>
      <w:lvlText w:val="•"/>
      <w:lvlJc w:val="left"/>
      <w:pPr>
        <w:ind w:left="5411" w:hanging="281"/>
      </w:pPr>
      <w:rPr>
        <w:rFonts w:hint="default"/>
        <w:lang w:val="pt-PT" w:eastAsia="en-US" w:bidi="ar-SA"/>
      </w:rPr>
    </w:lvl>
    <w:lvl w:ilvl="6" w:tplc="7F00AF44">
      <w:numFmt w:val="bullet"/>
      <w:lvlText w:val="•"/>
      <w:lvlJc w:val="left"/>
      <w:pPr>
        <w:ind w:left="6454" w:hanging="281"/>
      </w:pPr>
      <w:rPr>
        <w:rFonts w:hint="default"/>
        <w:lang w:val="pt-PT" w:eastAsia="en-US" w:bidi="ar-SA"/>
      </w:rPr>
    </w:lvl>
    <w:lvl w:ilvl="7" w:tplc="43B25290">
      <w:numFmt w:val="bullet"/>
      <w:lvlText w:val="•"/>
      <w:lvlJc w:val="left"/>
      <w:pPr>
        <w:ind w:left="7497" w:hanging="281"/>
      </w:pPr>
      <w:rPr>
        <w:rFonts w:hint="default"/>
        <w:lang w:val="pt-PT" w:eastAsia="en-US" w:bidi="ar-SA"/>
      </w:rPr>
    </w:lvl>
    <w:lvl w:ilvl="8" w:tplc="E820C04A">
      <w:numFmt w:val="bullet"/>
      <w:lvlText w:val="•"/>
      <w:lvlJc w:val="left"/>
      <w:pPr>
        <w:ind w:left="8540" w:hanging="281"/>
      </w:pPr>
      <w:rPr>
        <w:rFonts w:hint="default"/>
        <w:lang w:val="pt-PT" w:eastAsia="en-US" w:bidi="ar-SA"/>
      </w:rPr>
    </w:lvl>
  </w:abstractNum>
  <w:abstractNum w:abstractNumId="5">
    <w:nsid w:val="1D5C100D"/>
    <w:multiLevelType w:val="multilevel"/>
    <w:tmpl w:val="0F464078"/>
    <w:lvl w:ilvl="0">
      <w:start w:val="1"/>
      <w:numFmt w:val="decimal"/>
      <w:lvlText w:val="%1."/>
      <w:lvlJc w:val="left"/>
      <w:pPr>
        <w:ind w:left="360" w:hanging="360"/>
      </w:pPr>
      <w:rPr>
        <w:b/>
      </w:rPr>
    </w:lvl>
    <w:lvl w:ilvl="1">
      <w:start w:val="1"/>
      <w:numFmt w:val="decimal"/>
      <w:pStyle w:val="Nivel2"/>
      <w:lvlText w:val="%1.%2."/>
      <w:lvlJc w:val="left"/>
      <w:pPr>
        <w:ind w:left="999" w:hanging="432"/>
      </w:pPr>
      <w:rPr>
        <w:rFonts w:asciiTheme="minorHAnsi" w:hAnsiTheme="minorHAnsi" w:cstheme="minorHAnsi" w:hint="default"/>
        <w:b/>
        <w:i w:val="0"/>
        <w:strike w:val="0"/>
        <w:color w:val="auto"/>
        <w:sz w:val="24"/>
        <w:szCs w:val="24"/>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3"/>
      <w:lvlText w:val="%1.%2.%3.%4."/>
      <w:lvlJc w:val="left"/>
      <w:pPr>
        <w:ind w:left="2491" w:hanging="648"/>
      </w:pPr>
    </w:lvl>
    <w:lvl w:ilvl="4">
      <w:start w:val="1"/>
      <w:numFmt w:val="decimal"/>
      <w:pStyle w:val="Nivel4"/>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28B64E8"/>
    <w:multiLevelType w:val="hybridMultilevel"/>
    <w:tmpl w:val="B4161FA0"/>
    <w:lvl w:ilvl="0" w:tplc="B9CE83EE">
      <w:start w:val="1"/>
      <w:numFmt w:val="lowerLetter"/>
      <w:lvlText w:val="%1)"/>
      <w:lvlJc w:val="left"/>
      <w:pPr>
        <w:ind w:left="720" w:hanging="360"/>
      </w:pPr>
      <w:rPr>
        <w:rFonts w:ascii="Calibri" w:hAnsi="Calibri" w:cs="Arial MT" w:hint="default"/>
        <w:w w:val="105"/>
        <w:sz w:val="22"/>
        <w:szCs w:val="1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665387E"/>
    <w:multiLevelType w:val="hybridMultilevel"/>
    <w:tmpl w:val="9D1E2E02"/>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5041010"/>
    <w:multiLevelType w:val="multilevel"/>
    <w:tmpl w:val="D8AAA16E"/>
    <w:lvl w:ilvl="0">
      <w:start w:val="7"/>
      <w:numFmt w:val="decimal"/>
      <w:pStyle w:val="Nivel01Titulo"/>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2">
    <w:nsid w:val="42D117BD"/>
    <w:multiLevelType w:val="multilevel"/>
    <w:tmpl w:val="9440D90E"/>
    <w:lvl w:ilvl="0">
      <w:start w:val="1"/>
      <w:numFmt w:val="decimal"/>
      <w:pStyle w:val="Nivel01"/>
      <w:lvlText w:val="%1."/>
      <w:lvlJc w:val="left"/>
      <w:pPr>
        <w:ind w:left="855" w:hanging="336"/>
        <w:jc w:val="left"/>
      </w:pPr>
      <w:rPr>
        <w:rFonts w:asciiTheme="minorHAnsi" w:eastAsia="Arial" w:hAnsiTheme="minorHAnsi" w:cstheme="minorHAnsi" w:hint="default"/>
        <w:b/>
        <w:bCs/>
        <w:w w:val="99"/>
        <w:sz w:val="24"/>
        <w:szCs w:val="24"/>
        <w:lang w:val="pt-PT" w:eastAsia="en-US" w:bidi="ar-SA"/>
      </w:rPr>
    </w:lvl>
    <w:lvl w:ilvl="1">
      <w:start w:val="1"/>
      <w:numFmt w:val="decimal"/>
      <w:lvlText w:val="%1.%2."/>
      <w:lvlJc w:val="left"/>
      <w:pPr>
        <w:ind w:left="520" w:hanging="499"/>
        <w:jc w:val="left"/>
      </w:pPr>
      <w:rPr>
        <w:rFonts w:asciiTheme="minorHAnsi" w:eastAsia="Arial MT" w:hAnsiTheme="minorHAnsi" w:cstheme="minorHAnsi" w:hint="default"/>
        <w:b/>
        <w:color w:val="auto"/>
        <w:w w:val="99"/>
        <w:sz w:val="24"/>
        <w:szCs w:val="24"/>
        <w:lang w:val="pt-PT" w:eastAsia="en-US" w:bidi="ar-SA"/>
      </w:rPr>
    </w:lvl>
    <w:lvl w:ilvl="2">
      <w:numFmt w:val="bullet"/>
      <w:lvlText w:val="•"/>
      <w:lvlJc w:val="left"/>
      <w:pPr>
        <w:ind w:left="1945" w:hanging="499"/>
      </w:pPr>
      <w:rPr>
        <w:rFonts w:hint="default"/>
        <w:lang w:val="pt-PT" w:eastAsia="en-US" w:bidi="ar-SA"/>
      </w:rPr>
    </w:lvl>
    <w:lvl w:ilvl="3">
      <w:numFmt w:val="bullet"/>
      <w:lvlText w:val="•"/>
      <w:lvlJc w:val="left"/>
      <w:pPr>
        <w:ind w:left="3030" w:hanging="499"/>
      </w:pPr>
      <w:rPr>
        <w:rFonts w:hint="default"/>
        <w:lang w:val="pt-PT" w:eastAsia="en-US" w:bidi="ar-SA"/>
      </w:rPr>
    </w:lvl>
    <w:lvl w:ilvl="4">
      <w:numFmt w:val="bullet"/>
      <w:lvlText w:val="•"/>
      <w:lvlJc w:val="left"/>
      <w:pPr>
        <w:ind w:left="4115" w:hanging="499"/>
      </w:pPr>
      <w:rPr>
        <w:rFonts w:hint="default"/>
        <w:lang w:val="pt-PT" w:eastAsia="en-US" w:bidi="ar-SA"/>
      </w:rPr>
    </w:lvl>
    <w:lvl w:ilvl="5">
      <w:numFmt w:val="bullet"/>
      <w:lvlText w:val="•"/>
      <w:lvlJc w:val="left"/>
      <w:pPr>
        <w:ind w:left="5200" w:hanging="499"/>
      </w:pPr>
      <w:rPr>
        <w:rFonts w:hint="default"/>
        <w:lang w:val="pt-PT" w:eastAsia="en-US" w:bidi="ar-SA"/>
      </w:rPr>
    </w:lvl>
    <w:lvl w:ilvl="6">
      <w:numFmt w:val="bullet"/>
      <w:lvlText w:val="•"/>
      <w:lvlJc w:val="left"/>
      <w:pPr>
        <w:ind w:left="6285" w:hanging="499"/>
      </w:pPr>
      <w:rPr>
        <w:rFonts w:hint="default"/>
        <w:lang w:val="pt-PT" w:eastAsia="en-US" w:bidi="ar-SA"/>
      </w:rPr>
    </w:lvl>
    <w:lvl w:ilvl="7">
      <w:numFmt w:val="bullet"/>
      <w:lvlText w:val="•"/>
      <w:lvlJc w:val="left"/>
      <w:pPr>
        <w:ind w:left="7370" w:hanging="499"/>
      </w:pPr>
      <w:rPr>
        <w:rFonts w:hint="default"/>
        <w:lang w:val="pt-PT" w:eastAsia="en-US" w:bidi="ar-SA"/>
      </w:rPr>
    </w:lvl>
    <w:lvl w:ilvl="8">
      <w:numFmt w:val="bullet"/>
      <w:lvlText w:val="•"/>
      <w:lvlJc w:val="left"/>
      <w:pPr>
        <w:ind w:left="8456" w:hanging="499"/>
      </w:pPr>
      <w:rPr>
        <w:rFonts w:hint="default"/>
        <w:lang w:val="pt-PT" w:eastAsia="en-US" w:bidi="ar-SA"/>
      </w:rPr>
    </w:lvl>
  </w:abstractNum>
  <w:abstractNum w:abstractNumId="1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603527CF"/>
    <w:multiLevelType w:val="hybridMultilevel"/>
    <w:tmpl w:val="9498356C"/>
    <w:lvl w:ilvl="0" w:tplc="D58C11F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nsid w:val="793B2832"/>
    <w:multiLevelType w:val="hybridMultilevel"/>
    <w:tmpl w:val="24BCAD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C2B456F"/>
    <w:multiLevelType w:val="multilevel"/>
    <w:tmpl w:val="5074DE6A"/>
    <w:lvl w:ilvl="0">
      <w:start w:val="2"/>
      <w:numFmt w:val="decimal"/>
      <w:lvlText w:val="%1"/>
      <w:lvlJc w:val="left"/>
      <w:pPr>
        <w:ind w:left="1910" w:hanging="780"/>
        <w:jc w:val="left"/>
      </w:pPr>
      <w:rPr>
        <w:rFonts w:hint="default"/>
        <w:lang w:val="pt-PT" w:eastAsia="en-US" w:bidi="ar-SA"/>
      </w:rPr>
    </w:lvl>
    <w:lvl w:ilvl="1">
      <w:start w:val="2"/>
      <w:numFmt w:val="decimal"/>
      <w:lvlText w:val="%1.%2."/>
      <w:lvlJc w:val="left"/>
      <w:pPr>
        <w:ind w:left="1910" w:hanging="780"/>
        <w:jc w:val="left"/>
      </w:pPr>
      <w:rPr>
        <w:rFonts w:ascii="Calibri" w:eastAsia="Calibri" w:hAnsi="Calibri" w:cs="Calibri" w:hint="default"/>
        <w:b/>
        <w:bCs/>
        <w:w w:val="100"/>
        <w:sz w:val="24"/>
        <w:szCs w:val="24"/>
        <w:lang w:val="pt-PT" w:eastAsia="en-US" w:bidi="ar-SA"/>
      </w:rPr>
    </w:lvl>
    <w:lvl w:ilvl="2">
      <w:start w:val="1"/>
      <w:numFmt w:val="upperRoman"/>
      <w:lvlText w:val="%3."/>
      <w:lvlJc w:val="left"/>
      <w:pPr>
        <w:ind w:left="1228" w:hanging="286"/>
        <w:jc w:val="left"/>
      </w:pPr>
      <w:rPr>
        <w:rFonts w:ascii="Trebuchet MS" w:eastAsia="Trebuchet MS" w:hAnsi="Trebuchet MS" w:cs="Trebuchet MS" w:hint="default"/>
        <w:spacing w:val="-2"/>
        <w:w w:val="64"/>
        <w:sz w:val="24"/>
        <w:szCs w:val="24"/>
        <w:lang w:val="pt-PT" w:eastAsia="en-US" w:bidi="ar-SA"/>
      </w:rPr>
    </w:lvl>
    <w:lvl w:ilvl="3">
      <w:numFmt w:val="bullet"/>
      <w:lvlText w:val="•"/>
      <w:lvlJc w:val="left"/>
      <w:pPr>
        <w:ind w:left="3854" w:hanging="286"/>
      </w:pPr>
      <w:rPr>
        <w:rFonts w:hint="default"/>
        <w:lang w:val="pt-PT" w:eastAsia="en-US" w:bidi="ar-SA"/>
      </w:rPr>
    </w:lvl>
    <w:lvl w:ilvl="4">
      <w:numFmt w:val="bullet"/>
      <w:pStyle w:val="Nivel5"/>
      <w:lvlText w:val="•"/>
      <w:lvlJc w:val="left"/>
      <w:pPr>
        <w:ind w:left="4822" w:hanging="286"/>
      </w:pPr>
      <w:rPr>
        <w:rFonts w:hint="default"/>
        <w:lang w:val="pt-PT" w:eastAsia="en-US" w:bidi="ar-SA"/>
      </w:rPr>
    </w:lvl>
    <w:lvl w:ilvl="5">
      <w:numFmt w:val="bullet"/>
      <w:lvlText w:val="•"/>
      <w:lvlJc w:val="left"/>
      <w:pPr>
        <w:ind w:left="5789" w:hanging="286"/>
      </w:pPr>
      <w:rPr>
        <w:rFonts w:hint="default"/>
        <w:lang w:val="pt-PT" w:eastAsia="en-US" w:bidi="ar-SA"/>
      </w:rPr>
    </w:lvl>
    <w:lvl w:ilvl="6">
      <w:numFmt w:val="bullet"/>
      <w:lvlText w:val="•"/>
      <w:lvlJc w:val="left"/>
      <w:pPr>
        <w:ind w:left="6756" w:hanging="286"/>
      </w:pPr>
      <w:rPr>
        <w:rFonts w:hint="default"/>
        <w:lang w:val="pt-PT" w:eastAsia="en-US" w:bidi="ar-SA"/>
      </w:rPr>
    </w:lvl>
    <w:lvl w:ilvl="7">
      <w:numFmt w:val="bullet"/>
      <w:lvlText w:val="•"/>
      <w:lvlJc w:val="left"/>
      <w:pPr>
        <w:ind w:left="7724" w:hanging="286"/>
      </w:pPr>
      <w:rPr>
        <w:rFonts w:hint="default"/>
        <w:lang w:val="pt-PT" w:eastAsia="en-US" w:bidi="ar-SA"/>
      </w:rPr>
    </w:lvl>
    <w:lvl w:ilvl="8">
      <w:numFmt w:val="bullet"/>
      <w:lvlText w:val="•"/>
      <w:lvlJc w:val="left"/>
      <w:pPr>
        <w:ind w:left="8691" w:hanging="286"/>
      </w:pPr>
      <w:rPr>
        <w:rFonts w:hint="default"/>
        <w:lang w:val="pt-PT" w:eastAsia="en-US" w:bidi="ar-SA"/>
      </w:rPr>
    </w:lvl>
  </w:abstractNum>
  <w:abstractNum w:abstractNumId="1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4"/>
  </w:num>
  <w:num w:numId="3">
    <w:abstractNumId w:val="6"/>
  </w:num>
  <w:num w:numId="4">
    <w:abstractNumId w:val="12"/>
  </w:num>
  <w:num w:numId="5">
    <w:abstractNumId w:val="18"/>
  </w:num>
  <w:num w:numId="6">
    <w:abstractNumId w:val="5"/>
  </w:num>
  <w:num w:numId="7">
    <w:abstractNumId w:val="9"/>
  </w:num>
  <w:num w:numId="8">
    <w:abstractNumId w:val="11"/>
  </w:num>
  <w:num w:numId="9">
    <w:abstractNumId w:val="0"/>
  </w:num>
  <w:num w:numId="10">
    <w:abstractNumId w:val="16"/>
  </w:num>
  <w:num w:numId="11">
    <w:abstractNumId w:val="19"/>
  </w:num>
  <w:num w:numId="12">
    <w:abstractNumId w:val="10"/>
  </w:num>
  <w:num w:numId="13">
    <w:abstractNumId w:val="8"/>
  </w:num>
  <w:num w:numId="14">
    <w:abstractNumId w:val="13"/>
  </w:num>
  <w:num w:numId="15">
    <w:abstractNumId w:val="15"/>
  </w:num>
  <w:num w:numId="16">
    <w:abstractNumId w:val="14"/>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184"/>
    <w:rsid w:val="00002FDA"/>
    <w:rsid w:val="00004D46"/>
    <w:rsid w:val="00011DB0"/>
    <w:rsid w:val="00023E1B"/>
    <w:rsid w:val="000334CA"/>
    <w:rsid w:val="000549F6"/>
    <w:rsid w:val="00071244"/>
    <w:rsid w:val="00075114"/>
    <w:rsid w:val="00076AF3"/>
    <w:rsid w:val="00077ABB"/>
    <w:rsid w:val="000807D4"/>
    <w:rsid w:val="000935A3"/>
    <w:rsid w:val="000A452D"/>
    <w:rsid w:val="000A7531"/>
    <w:rsid w:val="000A77EE"/>
    <w:rsid w:val="000B0B20"/>
    <w:rsid w:val="000B2238"/>
    <w:rsid w:val="000B5BB0"/>
    <w:rsid w:val="000C6615"/>
    <w:rsid w:val="000C6BC5"/>
    <w:rsid w:val="000E7DC0"/>
    <w:rsid w:val="000F63B9"/>
    <w:rsid w:val="00100EBC"/>
    <w:rsid w:val="0010399F"/>
    <w:rsid w:val="00105B13"/>
    <w:rsid w:val="00105BB4"/>
    <w:rsid w:val="001112C0"/>
    <w:rsid w:val="0012171C"/>
    <w:rsid w:val="0012671E"/>
    <w:rsid w:val="0012772F"/>
    <w:rsid w:val="00127F94"/>
    <w:rsid w:val="00132B04"/>
    <w:rsid w:val="001365FA"/>
    <w:rsid w:val="001405E3"/>
    <w:rsid w:val="00147FFE"/>
    <w:rsid w:val="001532A7"/>
    <w:rsid w:val="0015514E"/>
    <w:rsid w:val="001601DC"/>
    <w:rsid w:val="00167F24"/>
    <w:rsid w:val="001763AC"/>
    <w:rsid w:val="00181623"/>
    <w:rsid w:val="00183667"/>
    <w:rsid w:val="00184154"/>
    <w:rsid w:val="001864A5"/>
    <w:rsid w:val="00186AD5"/>
    <w:rsid w:val="00194C35"/>
    <w:rsid w:val="001A3799"/>
    <w:rsid w:val="001B1519"/>
    <w:rsid w:val="001D6D55"/>
    <w:rsid w:val="001E10A8"/>
    <w:rsid w:val="001E4C50"/>
    <w:rsid w:val="001F0DFB"/>
    <w:rsid w:val="001F4A59"/>
    <w:rsid w:val="002125E6"/>
    <w:rsid w:val="00214193"/>
    <w:rsid w:val="00227425"/>
    <w:rsid w:val="0023663D"/>
    <w:rsid w:val="00260259"/>
    <w:rsid w:val="00270A5B"/>
    <w:rsid w:val="002724CE"/>
    <w:rsid w:val="00276DFF"/>
    <w:rsid w:val="00283023"/>
    <w:rsid w:val="002904AC"/>
    <w:rsid w:val="00291DE9"/>
    <w:rsid w:val="00292069"/>
    <w:rsid w:val="00295BAA"/>
    <w:rsid w:val="002A3DC2"/>
    <w:rsid w:val="002B0DE2"/>
    <w:rsid w:val="002B7708"/>
    <w:rsid w:val="002C449D"/>
    <w:rsid w:val="002C7C7E"/>
    <w:rsid w:val="002D6945"/>
    <w:rsid w:val="002E05C3"/>
    <w:rsid w:val="002E1955"/>
    <w:rsid w:val="002E2892"/>
    <w:rsid w:val="002E4BE6"/>
    <w:rsid w:val="002F19F4"/>
    <w:rsid w:val="002F3935"/>
    <w:rsid w:val="00302605"/>
    <w:rsid w:val="00315E9B"/>
    <w:rsid w:val="00316C43"/>
    <w:rsid w:val="00332541"/>
    <w:rsid w:val="00340A90"/>
    <w:rsid w:val="00371048"/>
    <w:rsid w:val="00376516"/>
    <w:rsid w:val="00380C8B"/>
    <w:rsid w:val="003874E3"/>
    <w:rsid w:val="003932C4"/>
    <w:rsid w:val="003A149F"/>
    <w:rsid w:val="003C02FF"/>
    <w:rsid w:val="003D077A"/>
    <w:rsid w:val="003D4D19"/>
    <w:rsid w:val="003D51BF"/>
    <w:rsid w:val="003D7935"/>
    <w:rsid w:val="003D7D8C"/>
    <w:rsid w:val="003E067A"/>
    <w:rsid w:val="003E222B"/>
    <w:rsid w:val="003F07AD"/>
    <w:rsid w:val="003F40EC"/>
    <w:rsid w:val="004063FF"/>
    <w:rsid w:val="00411CAE"/>
    <w:rsid w:val="00412490"/>
    <w:rsid w:val="004239EC"/>
    <w:rsid w:val="00424150"/>
    <w:rsid w:val="00424746"/>
    <w:rsid w:val="0042675E"/>
    <w:rsid w:val="00427112"/>
    <w:rsid w:val="00431DD2"/>
    <w:rsid w:val="004412F9"/>
    <w:rsid w:val="00441DFC"/>
    <w:rsid w:val="00450782"/>
    <w:rsid w:val="004514EE"/>
    <w:rsid w:val="004534F9"/>
    <w:rsid w:val="004601C7"/>
    <w:rsid w:val="00467012"/>
    <w:rsid w:val="0048047A"/>
    <w:rsid w:val="0048183F"/>
    <w:rsid w:val="0048240E"/>
    <w:rsid w:val="00483D62"/>
    <w:rsid w:val="00483EC2"/>
    <w:rsid w:val="004859E6"/>
    <w:rsid w:val="00486229"/>
    <w:rsid w:val="004908A9"/>
    <w:rsid w:val="00496AD0"/>
    <w:rsid w:val="004B0652"/>
    <w:rsid w:val="004B477A"/>
    <w:rsid w:val="004C21E0"/>
    <w:rsid w:val="004C3D2B"/>
    <w:rsid w:val="00500480"/>
    <w:rsid w:val="0050453E"/>
    <w:rsid w:val="00511D8B"/>
    <w:rsid w:val="005144D5"/>
    <w:rsid w:val="00522201"/>
    <w:rsid w:val="0052538F"/>
    <w:rsid w:val="00527829"/>
    <w:rsid w:val="0053273C"/>
    <w:rsid w:val="0053279A"/>
    <w:rsid w:val="00532BE4"/>
    <w:rsid w:val="005346FE"/>
    <w:rsid w:val="00550374"/>
    <w:rsid w:val="005517C6"/>
    <w:rsid w:val="005618EE"/>
    <w:rsid w:val="00581987"/>
    <w:rsid w:val="0058481F"/>
    <w:rsid w:val="0059226F"/>
    <w:rsid w:val="005927B1"/>
    <w:rsid w:val="005A2F5C"/>
    <w:rsid w:val="005A4D94"/>
    <w:rsid w:val="005A67F9"/>
    <w:rsid w:val="005A6DFA"/>
    <w:rsid w:val="005B1DC5"/>
    <w:rsid w:val="005B235F"/>
    <w:rsid w:val="005B273E"/>
    <w:rsid w:val="005B2D7F"/>
    <w:rsid w:val="005E6580"/>
    <w:rsid w:val="005F0A49"/>
    <w:rsid w:val="005F2383"/>
    <w:rsid w:val="005F44CB"/>
    <w:rsid w:val="00600325"/>
    <w:rsid w:val="006031A8"/>
    <w:rsid w:val="006065D2"/>
    <w:rsid w:val="00610353"/>
    <w:rsid w:val="00623449"/>
    <w:rsid w:val="0063106A"/>
    <w:rsid w:val="00653592"/>
    <w:rsid w:val="00663F36"/>
    <w:rsid w:val="006659F4"/>
    <w:rsid w:val="00666B10"/>
    <w:rsid w:val="006860F8"/>
    <w:rsid w:val="0069201B"/>
    <w:rsid w:val="00692CB0"/>
    <w:rsid w:val="006B6EE6"/>
    <w:rsid w:val="006B7430"/>
    <w:rsid w:val="006C25DC"/>
    <w:rsid w:val="006C5AF6"/>
    <w:rsid w:val="006C7D0E"/>
    <w:rsid w:val="006D5B26"/>
    <w:rsid w:val="006E0162"/>
    <w:rsid w:val="006E197C"/>
    <w:rsid w:val="006E5858"/>
    <w:rsid w:val="006E5C51"/>
    <w:rsid w:val="00707840"/>
    <w:rsid w:val="00712015"/>
    <w:rsid w:val="00720178"/>
    <w:rsid w:val="0074283B"/>
    <w:rsid w:val="007466C0"/>
    <w:rsid w:val="00750A77"/>
    <w:rsid w:val="00757B7C"/>
    <w:rsid w:val="00760291"/>
    <w:rsid w:val="0076535D"/>
    <w:rsid w:val="00765943"/>
    <w:rsid w:val="00775231"/>
    <w:rsid w:val="00787746"/>
    <w:rsid w:val="00791E85"/>
    <w:rsid w:val="007A14C0"/>
    <w:rsid w:val="007A4670"/>
    <w:rsid w:val="007A56D5"/>
    <w:rsid w:val="007C0184"/>
    <w:rsid w:val="007D2A36"/>
    <w:rsid w:val="007D2E6C"/>
    <w:rsid w:val="007D492C"/>
    <w:rsid w:val="007D5E00"/>
    <w:rsid w:val="007E5623"/>
    <w:rsid w:val="007E5835"/>
    <w:rsid w:val="007E636E"/>
    <w:rsid w:val="007E7E38"/>
    <w:rsid w:val="007F1514"/>
    <w:rsid w:val="007F7BD1"/>
    <w:rsid w:val="008003FA"/>
    <w:rsid w:val="00803138"/>
    <w:rsid w:val="008102FA"/>
    <w:rsid w:val="008118F6"/>
    <w:rsid w:val="0081303D"/>
    <w:rsid w:val="00813F24"/>
    <w:rsid w:val="008167B4"/>
    <w:rsid w:val="00833DA1"/>
    <w:rsid w:val="00835B45"/>
    <w:rsid w:val="00837C76"/>
    <w:rsid w:val="00840963"/>
    <w:rsid w:val="0084632B"/>
    <w:rsid w:val="008512CB"/>
    <w:rsid w:val="00852346"/>
    <w:rsid w:val="00855C70"/>
    <w:rsid w:val="00855D36"/>
    <w:rsid w:val="0086242B"/>
    <w:rsid w:val="00873817"/>
    <w:rsid w:val="00873E4F"/>
    <w:rsid w:val="008753A1"/>
    <w:rsid w:val="00882A89"/>
    <w:rsid w:val="00884390"/>
    <w:rsid w:val="00891ECB"/>
    <w:rsid w:val="008A0525"/>
    <w:rsid w:val="008A0E16"/>
    <w:rsid w:val="008A1198"/>
    <w:rsid w:val="008B1415"/>
    <w:rsid w:val="008C1AD3"/>
    <w:rsid w:val="008C6FAE"/>
    <w:rsid w:val="008D4570"/>
    <w:rsid w:val="008D52E0"/>
    <w:rsid w:val="008D683D"/>
    <w:rsid w:val="008D6E98"/>
    <w:rsid w:val="008E0659"/>
    <w:rsid w:val="008E10FA"/>
    <w:rsid w:val="008E151E"/>
    <w:rsid w:val="008E4E23"/>
    <w:rsid w:val="008E5D04"/>
    <w:rsid w:val="008F4859"/>
    <w:rsid w:val="009015E5"/>
    <w:rsid w:val="00903936"/>
    <w:rsid w:val="009056EE"/>
    <w:rsid w:val="00911504"/>
    <w:rsid w:val="00913D55"/>
    <w:rsid w:val="0091700F"/>
    <w:rsid w:val="00922843"/>
    <w:rsid w:val="0092424D"/>
    <w:rsid w:val="009314B2"/>
    <w:rsid w:val="009315FE"/>
    <w:rsid w:val="0093611C"/>
    <w:rsid w:val="009429E4"/>
    <w:rsid w:val="0094774D"/>
    <w:rsid w:val="009479F1"/>
    <w:rsid w:val="00965605"/>
    <w:rsid w:val="009731F5"/>
    <w:rsid w:val="0098325B"/>
    <w:rsid w:val="00987EB0"/>
    <w:rsid w:val="00990E68"/>
    <w:rsid w:val="00993B1F"/>
    <w:rsid w:val="009A3C12"/>
    <w:rsid w:val="009A5EE5"/>
    <w:rsid w:val="009C1BA3"/>
    <w:rsid w:val="009C3CC2"/>
    <w:rsid w:val="009C78D2"/>
    <w:rsid w:val="009E0495"/>
    <w:rsid w:val="009E34E2"/>
    <w:rsid w:val="009E398D"/>
    <w:rsid w:val="009E6E6F"/>
    <w:rsid w:val="009F06F0"/>
    <w:rsid w:val="009F257E"/>
    <w:rsid w:val="00A0053E"/>
    <w:rsid w:val="00A0148D"/>
    <w:rsid w:val="00A02DDB"/>
    <w:rsid w:val="00A03D43"/>
    <w:rsid w:val="00A0591D"/>
    <w:rsid w:val="00A2491A"/>
    <w:rsid w:val="00A372EB"/>
    <w:rsid w:val="00A376EA"/>
    <w:rsid w:val="00A5222E"/>
    <w:rsid w:val="00A64368"/>
    <w:rsid w:val="00A66305"/>
    <w:rsid w:val="00A75077"/>
    <w:rsid w:val="00A77DF8"/>
    <w:rsid w:val="00A86546"/>
    <w:rsid w:val="00A87322"/>
    <w:rsid w:val="00A96FF5"/>
    <w:rsid w:val="00AA4F2C"/>
    <w:rsid w:val="00AB0B0C"/>
    <w:rsid w:val="00AC5B27"/>
    <w:rsid w:val="00AC7E3D"/>
    <w:rsid w:val="00AC7E94"/>
    <w:rsid w:val="00AD55DE"/>
    <w:rsid w:val="00AF0FDB"/>
    <w:rsid w:val="00B00EF0"/>
    <w:rsid w:val="00B073E0"/>
    <w:rsid w:val="00B14334"/>
    <w:rsid w:val="00B24DD4"/>
    <w:rsid w:val="00B3520D"/>
    <w:rsid w:val="00B44215"/>
    <w:rsid w:val="00B508C7"/>
    <w:rsid w:val="00B66576"/>
    <w:rsid w:val="00B66E89"/>
    <w:rsid w:val="00B8295C"/>
    <w:rsid w:val="00B8300A"/>
    <w:rsid w:val="00B93835"/>
    <w:rsid w:val="00BB092D"/>
    <w:rsid w:val="00BB41B9"/>
    <w:rsid w:val="00BC33AD"/>
    <w:rsid w:val="00BD12B3"/>
    <w:rsid w:val="00BD6AD3"/>
    <w:rsid w:val="00BE4EC7"/>
    <w:rsid w:val="00BE5BD5"/>
    <w:rsid w:val="00C041C0"/>
    <w:rsid w:val="00C06C79"/>
    <w:rsid w:val="00C11850"/>
    <w:rsid w:val="00C130CA"/>
    <w:rsid w:val="00C1317C"/>
    <w:rsid w:val="00C15701"/>
    <w:rsid w:val="00C16216"/>
    <w:rsid w:val="00C23619"/>
    <w:rsid w:val="00C4080D"/>
    <w:rsid w:val="00C46F03"/>
    <w:rsid w:val="00C47C0D"/>
    <w:rsid w:val="00C53C6F"/>
    <w:rsid w:val="00C54AFD"/>
    <w:rsid w:val="00C61B23"/>
    <w:rsid w:val="00C65FAB"/>
    <w:rsid w:val="00C735C0"/>
    <w:rsid w:val="00C73BF6"/>
    <w:rsid w:val="00C77DD9"/>
    <w:rsid w:val="00C81035"/>
    <w:rsid w:val="00C82604"/>
    <w:rsid w:val="00C82ADA"/>
    <w:rsid w:val="00C87AA4"/>
    <w:rsid w:val="00C96371"/>
    <w:rsid w:val="00CA1C17"/>
    <w:rsid w:val="00CA395E"/>
    <w:rsid w:val="00CB1D28"/>
    <w:rsid w:val="00CC1136"/>
    <w:rsid w:val="00CC20E7"/>
    <w:rsid w:val="00CE08E3"/>
    <w:rsid w:val="00CF28C3"/>
    <w:rsid w:val="00CF5D16"/>
    <w:rsid w:val="00D06910"/>
    <w:rsid w:val="00D110DB"/>
    <w:rsid w:val="00D14440"/>
    <w:rsid w:val="00D321AC"/>
    <w:rsid w:val="00D36BD4"/>
    <w:rsid w:val="00D4438F"/>
    <w:rsid w:val="00D475BC"/>
    <w:rsid w:val="00D56743"/>
    <w:rsid w:val="00D60241"/>
    <w:rsid w:val="00D6098B"/>
    <w:rsid w:val="00D622BB"/>
    <w:rsid w:val="00D718DF"/>
    <w:rsid w:val="00D71DD8"/>
    <w:rsid w:val="00D72B6A"/>
    <w:rsid w:val="00D72EE7"/>
    <w:rsid w:val="00D8231F"/>
    <w:rsid w:val="00D83CCA"/>
    <w:rsid w:val="00DB0195"/>
    <w:rsid w:val="00DC1A9B"/>
    <w:rsid w:val="00DC541D"/>
    <w:rsid w:val="00DD0D11"/>
    <w:rsid w:val="00DE042C"/>
    <w:rsid w:val="00DE2D5A"/>
    <w:rsid w:val="00DF6948"/>
    <w:rsid w:val="00E07D57"/>
    <w:rsid w:val="00E1178B"/>
    <w:rsid w:val="00E17A5C"/>
    <w:rsid w:val="00E20562"/>
    <w:rsid w:val="00E22342"/>
    <w:rsid w:val="00E22ABC"/>
    <w:rsid w:val="00E3111C"/>
    <w:rsid w:val="00E37DD7"/>
    <w:rsid w:val="00E40942"/>
    <w:rsid w:val="00E420C9"/>
    <w:rsid w:val="00E42B19"/>
    <w:rsid w:val="00E47BEB"/>
    <w:rsid w:val="00E52F12"/>
    <w:rsid w:val="00E61F21"/>
    <w:rsid w:val="00E6714F"/>
    <w:rsid w:val="00E80F54"/>
    <w:rsid w:val="00E863DF"/>
    <w:rsid w:val="00E86FA5"/>
    <w:rsid w:val="00E954C2"/>
    <w:rsid w:val="00EA1493"/>
    <w:rsid w:val="00EA1E28"/>
    <w:rsid w:val="00EA3101"/>
    <w:rsid w:val="00EA449E"/>
    <w:rsid w:val="00EB4760"/>
    <w:rsid w:val="00EE37A8"/>
    <w:rsid w:val="00EE7E70"/>
    <w:rsid w:val="00F11364"/>
    <w:rsid w:val="00F152E4"/>
    <w:rsid w:val="00F25F38"/>
    <w:rsid w:val="00F35C51"/>
    <w:rsid w:val="00F4144E"/>
    <w:rsid w:val="00F4559A"/>
    <w:rsid w:val="00F53A59"/>
    <w:rsid w:val="00F558FD"/>
    <w:rsid w:val="00F609B6"/>
    <w:rsid w:val="00F70889"/>
    <w:rsid w:val="00F73563"/>
    <w:rsid w:val="00F826DA"/>
    <w:rsid w:val="00F87FC3"/>
    <w:rsid w:val="00F9115D"/>
    <w:rsid w:val="00F95C94"/>
    <w:rsid w:val="00FA2735"/>
    <w:rsid w:val="00FB0D55"/>
    <w:rsid w:val="00FB251A"/>
    <w:rsid w:val="00FB2A7B"/>
    <w:rsid w:val="00FC1BEC"/>
    <w:rsid w:val="00FC20FD"/>
    <w:rsid w:val="00FC37BF"/>
    <w:rsid w:val="00FC68F3"/>
    <w:rsid w:val="00FD6700"/>
    <w:rsid w:val="00FE18DF"/>
    <w:rsid w:val="00FE2B62"/>
    <w:rsid w:val="00FE3D9C"/>
    <w:rsid w:val="00FF53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4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iPriority="67"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DE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Ttulo1">
    <w:name w:val="heading 1"/>
    <w:basedOn w:val="Normal"/>
    <w:link w:val="Ttulo1Char"/>
    <w:uiPriority w:val="9"/>
    <w:qFormat/>
    <w:rsid w:val="00D718DF"/>
    <w:pPr>
      <w:suppressAutoHyphens w:val="0"/>
      <w:autoSpaceDE w:val="0"/>
      <w:ind w:left="880"/>
      <w:textAlignment w:val="auto"/>
      <w:outlineLvl w:val="0"/>
    </w:pPr>
    <w:rPr>
      <w:rFonts w:ascii="Arial" w:eastAsia="Arial" w:hAnsi="Arial"/>
      <w:b/>
      <w:bCs/>
      <w:kern w:val="0"/>
      <w:lang w:val="pt-PT" w:eastAsia="en-US" w:bidi="ar-SA"/>
    </w:rPr>
  </w:style>
  <w:style w:type="paragraph" w:styleId="Ttulo2">
    <w:name w:val="heading 2"/>
    <w:basedOn w:val="Normal"/>
    <w:link w:val="Ttulo2Char"/>
    <w:qFormat/>
    <w:rsid w:val="00D718DF"/>
    <w:pPr>
      <w:suppressAutoHyphens w:val="0"/>
      <w:autoSpaceDE w:val="0"/>
      <w:spacing w:before="122"/>
      <w:ind w:left="520" w:right="359"/>
      <w:jc w:val="both"/>
      <w:textAlignment w:val="auto"/>
      <w:outlineLvl w:val="1"/>
    </w:pPr>
    <w:rPr>
      <w:rFonts w:ascii="Arial" w:eastAsia="Arial" w:hAnsi="Arial"/>
      <w:b/>
      <w:bCs/>
      <w:i/>
      <w:iCs/>
      <w:kern w:val="0"/>
      <w:lang w:val="pt-PT" w:eastAsia="en-US" w:bidi="ar-SA"/>
    </w:rPr>
  </w:style>
  <w:style w:type="paragraph" w:styleId="Ttulo3">
    <w:name w:val="heading 3"/>
    <w:basedOn w:val="Normal"/>
    <w:next w:val="Normal"/>
    <w:link w:val="Ttulo3Char"/>
    <w:uiPriority w:val="9"/>
    <w:semiHidden/>
    <w:unhideWhenUsed/>
    <w:qFormat/>
    <w:rsid w:val="00D718DF"/>
    <w:pPr>
      <w:keepNext/>
      <w:keepLines/>
      <w:widowControl/>
      <w:suppressAutoHyphens w:val="0"/>
      <w:autoSpaceDN/>
      <w:spacing w:before="40" w:line="259" w:lineRule="auto"/>
      <w:textAlignment w:val="auto"/>
      <w:outlineLvl w:val="2"/>
    </w:pPr>
    <w:rPr>
      <w:rFonts w:asciiTheme="majorHAnsi" w:eastAsiaTheme="majorEastAsia" w:hAnsiTheme="majorHAnsi" w:cstheme="majorBidi"/>
      <w:color w:val="243F60" w:themeColor="accent1" w:themeShade="7F"/>
      <w:kern w:val="0"/>
      <w:lang w:eastAsia="en-US" w:bidi="ar-SA"/>
    </w:rPr>
  </w:style>
  <w:style w:type="paragraph" w:styleId="Ttulo4">
    <w:name w:val="heading 4"/>
    <w:basedOn w:val="Normal"/>
    <w:next w:val="Normal"/>
    <w:link w:val="Ttulo4Char"/>
    <w:semiHidden/>
    <w:unhideWhenUsed/>
    <w:qFormat/>
    <w:rsid w:val="00D718DF"/>
    <w:pPr>
      <w:keepNext/>
      <w:keepLines/>
      <w:widowControl/>
      <w:suppressAutoHyphens w:val="0"/>
      <w:autoSpaceDN/>
      <w:spacing w:before="40"/>
      <w:textAlignment w:val="auto"/>
      <w:outlineLvl w:val="3"/>
    </w:pPr>
    <w:rPr>
      <w:rFonts w:asciiTheme="majorHAnsi" w:eastAsiaTheme="majorEastAsia" w:hAnsiTheme="majorHAnsi" w:cstheme="majorBidi"/>
      <w:i/>
      <w:iCs/>
      <w:color w:val="365F91" w:themeColor="accent1" w:themeShade="BF"/>
      <w:kern w:val="0"/>
      <w:lang w:eastAsia="pt-BR" w:bidi="ar-SA"/>
    </w:rPr>
  </w:style>
  <w:style w:type="paragraph" w:styleId="Ttulo6">
    <w:name w:val="heading 6"/>
    <w:basedOn w:val="Normal"/>
    <w:next w:val="Normal"/>
    <w:link w:val="Ttulo6Char"/>
    <w:uiPriority w:val="9"/>
    <w:semiHidden/>
    <w:unhideWhenUsed/>
    <w:qFormat/>
    <w:rsid w:val="00D718DF"/>
    <w:pPr>
      <w:keepNext/>
      <w:keepLines/>
      <w:widowControl/>
      <w:suppressAutoHyphens w:val="0"/>
      <w:autoSpaceDN/>
      <w:spacing w:before="40" w:line="259" w:lineRule="auto"/>
      <w:textAlignment w:val="auto"/>
      <w:outlineLvl w:val="5"/>
    </w:pPr>
    <w:rPr>
      <w:rFonts w:asciiTheme="majorHAnsi" w:eastAsiaTheme="majorEastAsia" w:hAnsiTheme="majorHAnsi" w:cstheme="majorBidi"/>
      <w:color w:val="243F60" w:themeColor="accent1" w:themeShade="7F"/>
      <w:kern w:val="0"/>
      <w:sz w:val="22"/>
      <w:szCs w:val="2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7C0184"/>
    <w:pPr>
      <w:widowControl/>
      <w:tabs>
        <w:tab w:val="center" w:pos="4419"/>
        <w:tab w:val="right" w:pos="8838"/>
      </w:tabs>
      <w:suppressAutoHyphens w:val="0"/>
      <w:autoSpaceDN/>
      <w:textAlignment w:val="auto"/>
    </w:pPr>
    <w:rPr>
      <w:rFonts w:ascii="Arial" w:eastAsia="Times New Roman" w:hAnsi="Arial" w:cs="Times New Roman"/>
      <w:kern w:val="0"/>
      <w:lang w:eastAsia="pt-BR" w:bidi="ar-SA"/>
    </w:rPr>
  </w:style>
  <w:style w:type="character" w:customStyle="1" w:styleId="CabealhoChar">
    <w:name w:val="Cabeçalho Char"/>
    <w:basedOn w:val="Fontepargpadro"/>
    <w:link w:val="Cabealho"/>
    <w:uiPriority w:val="99"/>
    <w:rsid w:val="007C0184"/>
    <w:rPr>
      <w:rFonts w:ascii="Arial" w:eastAsia="Times New Roman" w:hAnsi="Arial" w:cs="Times New Roman"/>
      <w:sz w:val="24"/>
      <w:szCs w:val="24"/>
      <w:lang w:eastAsia="pt-BR"/>
    </w:rPr>
  </w:style>
  <w:style w:type="paragraph" w:styleId="Rodap">
    <w:name w:val="footer"/>
    <w:basedOn w:val="Normal"/>
    <w:link w:val="RodapChar"/>
    <w:uiPriority w:val="99"/>
    <w:unhideWhenUsed/>
    <w:rsid w:val="007C0184"/>
    <w:pPr>
      <w:widowControl/>
      <w:tabs>
        <w:tab w:val="center" w:pos="4252"/>
        <w:tab w:val="right" w:pos="8504"/>
      </w:tabs>
      <w:suppressAutoHyphens w:val="0"/>
      <w:autoSpaceDN/>
      <w:textAlignment w:val="auto"/>
    </w:pPr>
    <w:rPr>
      <w:rFonts w:asciiTheme="minorHAnsi" w:eastAsiaTheme="minorHAnsi" w:hAnsiTheme="minorHAnsi" w:cstheme="minorBidi"/>
      <w:kern w:val="0"/>
      <w:sz w:val="22"/>
      <w:szCs w:val="22"/>
      <w:lang w:eastAsia="en-US" w:bidi="ar-SA"/>
    </w:rPr>
  </w:style>
  <w:style w:type="character" w:customStyle="1" w:styleId="RodapChar">
    <w:name w:val="Rodapé Char"/>
    <w:basedOn w:val="Fontepargpadro"/>
    <w:link w:val="Rodap"/>
    <w:uiPriority w:val="99"/>
    <w:qFormat/>
    <w:rsid w:val="007C0184"/>
  </w:style>
  <w:style w:type="paragraph" w:styleId="Textodebalo">
    <w:name w:val="Balloon Text"/>
    <w:basedOn w:val="Normal"/>
    <w:link w:val="TextodebaloChar"/>
    <w:uiPriority w:val="99"/>
    <w:unhideWhenUsed/>
    <w:rsid w:val="007C0184"/>
    <w:pPr>
      <w:widowControl/>
      <w:suppressAutoHyphens w:val="0"/>
      <w:autoSpaceDN/>
      <w:textAlignment w:val="auto"/>
    </w:pPr>
    <w:rPr>
      <w:rFonts w:ascii="Tahoma" w:eastAsiaTheme="minorHAnsi" w:hAnsi="Tahoma" w:cs="Tahoma"/>
      <w:kern w:val="0"/>
      <w:sz w:val="16"/>
      <w:szCs w:val="16"/>
      <w:lang w:eastAsia="en-US" w:bidi="ar-SA"/>
    </w:rPr>
  </w:style>
  <w:style w:type="character" w:customStyle="1" w:styleId="TextodebaloChar">
    <w:name w:val="Texto de balão Char"/>
    <w:basedOn w:val="Fontepargpadro"/>
    <w:link w:val="Textodebalo"/>
    <w:uiPriority w:val="99"/>
    <w:rsid w:val="007C0184"/>
    <w:rPr>
      <w:rFonts w:ascii="Tahoma" w:hAnsi="Tahoma" w:cs="Tahoma"/>
      <w:sz w:val="16"/>
      <w:szCs w:val="16"/>
    </w:rPr>
  </w:style>
  <w:style w:type="paragraph" w:styleId="Ttulo">
    <w:name w:val="Title"/>
    <w:basedOn w:val="Normal"/>
    <w:link w:val="TtuloChar"/>
    <w:uiPriority w:val="99"/>
    <w:qFormat/>
    <w:rsid w:val="007C0184"/>
    <w:pPr>
      <w:widowControl/>
      <w:suppressAutoHyphens w:val="0"/>
      <w:autoSpaceDN/>
      <w:jc w:val="center"/>
      <w:textAlignment w:val="auto"/>
    </w:pPr>
    <w:rPr>
      <w:rFonts w:ascii="Arial" w:eastAsia="Times New Roman" w:hAnsi="Arial" w:cs="Times New Roman"/>
      <w:kern w:val="0"/>
      <w:sz w:val="28"/>
      <w:lang w:eastAsia="pt-BR" w:bidi="ar-SA"/>
    </w:rPr>
  </w:style>
  <w:style w:type="character" w:customStyle="1" w:styleId="TtuloChar">
    <w:name w:val="Título Char"/>
    <w:basedOn w:val="Fontepargpadro"/>
    <w:link w:val="Ttulo"/>
    <w:uiPriority w:val="99"/>
    <w:rsid w:val="007C0184"/>
    <w:rPr>
      <w:rFonts w:ascii="Arial" w:eastAsia="Times New Roman" w:hAnsi="Arial" w:cs="Times New Roman"/>
      <w:sz w:val="28"/>
      <w:szCs w:val="24"/>
      <w:lang w:eastAsia="pt-BR"/>
    </w:rPr>
  </w:style>
  <w:style w:type="character" w:styleId="Hyperlink">
    <w:name w:val="Hyperlink"/>
    <w:basedOn w:val="Fontepargpadro"/>
    <w:uiPriority w:val="99"/>
    <w:unhideWhenUsed/>
    <w:rsid w:val="00EA449E"/>
    <w:rPr>
      <w:color w:val="0000FF" w:themeColor="hyperlink"/>
      <w:u w:val="single"/>
    </w:rPr>
  </w:style>
  <w:style w:type="paragraph" w:styleId="PargrafodaLista">
    <w:name w:val="List Paragraph"/>
    <w:aliases w:val="Segundo,Lista item"/>
    <w:basedOn w:val="Normal"/>
    <w:link w:val="PargrafodaListaChar"/>
    <w:uiPriority w:val="1"/>
    <w:qFormat/>
    <w:rsid w:val="00BE5BD5"/>
    <w:pPr>
      <w:ind w:left="720"/>
      <w:contextualSpacing/>
    </w:pPr>
    <w:rPr>
      <w:rFonts w:cs="Mangal"/>
      <w:szCs w:val="21"/>
    </w:rPr>
  </w:style>
  <w:style w:type="character" w:styleId="Forte">
    <w:name w:val="Strong"/>
    <w:basedOn w:val="Fontepargpadro"/>
    <w:uiPriority w:val="22"/>
    <w:qFormat/>
    <w:rsid w:val="005B273E"/>
    <w:rPr>
      <w:b/>
      <w:bCs/>
    </w:rPr>
  </w:style>
  <w:style w:type="paragraph" w:customStyle="1" w:styleId="Default">
    <w:name w:val="Default"/>
    <w:rsid w:val="002F3935"/>
    <w:pPr>
      <w:autoSpaceDE w:val="0"/>
      <w:autoSpaceDN w:val="0"/>
      <w:adjustRightInd w:val="0"/>
      <w:spacing w:after="0" w:line="240" w:lineRule="auto"/>
    </w:pPr>
    <w:rPr>
      <w:rFonts w:ascii="Times New Roman" w:hAnsi="Times New Roman" w:cs="Times New Roman"/>
      <w:color w:val="000000"/>
      <w:sz w:val="24"/>
      <w:szCs w:val="24"/>
    </w:rPr>
  </w:style>
  <w:style w:type="paragraph" w:styleId="Corpodetexto">
    <w:name w:val="Body Text"/>
    <w:basedOn w:val="Normal"/>
    <w:link w:val="CorpodetextoChar"/>
    <w:qFormat/>
    <w:rsid w:val="002F3935"/>
    <w:pPr>
      <w:suppressAutoHyphens w:val="0"/>
      <w:autoSpaceDE w:val="0"/>
      <w:textAlignment w:val="auto"/>
    </w:pPr>
    <w:rPr>
      <w:rFonts w:ascii="Calibri" w:eastAsia="Calibri" w:hAnsi="Calibri" w:cs="Calibri"/>
      <w:kern w:val="0"/>
      <w:lang w:eastAsia="en-US" w:bidi="ar-SA"/>
    </w:rPr>
  </w:style>
  <w:style w:type="character" w:customStyle="1" w:styleId="CorpodetextoChar">
    <w:name w:val="Corpo de texto Char"/>
    <w:basedOn w:val="Fontepargpadro"/>
    <w:link w:val="Corpodetexto"/>
    <w:rsid w:val="002F3935"/>
    <w:rPr>
      <w:rFonts w:ascii="Calibri" w:eastAsia="Calibri" w:hAnsi="Calibri" w:cs="Calibri"/>
      <w:sz w:val="24"/>
      <w:szCs w:val="24"/>
    </w:rPr>
  </w:style>
  <w:style w:type="character" w:customStyle="1" w:styleId="PargrafodaListaChar">
    <w:name w:val="Parágrafo da Lista Char"/>
    <w:aliases w:val="Segundo Char,Lista item Char"/>
    <w:link w:val="PargrafodaLista"/>
    <w:uiPriority w:val="1"/>
    <w:rsid w:val="002F3935"/>
    <w:rPr>
      <w:rFonts w:ascii="Times New Roman" w:eastAsia="SimSun" w:hAnsi="Times New Roman" w:cs="Mangal"/>
      <w:kern w:val="3"/>
      <w:sz w:val="24"/>
      <w:szCs w:val="21"/>
      <w:lang w:eastAsia="zh-CN" w:bidi="hi-IN"/>
    </w:rPr>
  </w:style>
  <w:style w:type="paragraph" w:customStyle="1" w:styleId="TableParagraph">
    <w:name w:val="Table Paragraph"/>
    <w:basedOn w:val="Normal"/>
    <w:uiPriority w:val="1"/>
    <w:qFormat/>
    <w:rsid w:val="002F3935"/>
    <w:pPr>
      <w:suppressAutoHyphens w:val="0"/>
      <w:autoSpaceDE w:val="0"/>
      <w:textAlignment w:val="auto"/>
    </w:pPr>
    <w:rPr>
      <w:rFonts w:ascii="Georgia" w:eastAsia="Georgia" w:hAnsi="Georgia" w:cs="Georgia"/>
      <w:kern w:val="0"/>
      <w:sz w:val="22"/>
      <w:szCs w:val="22"/>
      <w:lang w:val="pt-PT" w:eastAsia="en-US" w:bidi="ar-SA"/>
    </w:rPr>
  </w:style>
  <w:style w:type="character" w:customStyle="1" w:styleId="normaltextrun">
    <w:name w:val="normaltextrun"/>
    <w:basedOn w:val="Fontepargpadro"/>
    <w:rsid w:val="002F3935"/>
  </w:style>
  <w:style w:type="character" w:customStyle="1" w:styleId="findhit">
    <w:name w:val="findhit"/>
    <w:basedOn w:val="Fontepargpadro"/>
    <w:rsid w:val="002F3935"/>
  </w:style>
  <w:style w:type="paragraph" w:customStyle="1" w:styleId="Padr">
    <w:name w:val="Padr縊"/>
    <w:rsid w:val="00993B1F"/>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paragraph" w:styleId="Recuodecorpodetexto">
    <w:name w:val="Body Text Indent"/>
    <w:basedOn w:val="Normal"/>
    <w:link w:val="RecuodecorpodetextoChar"/>
    <w:unhideWhenUsed/>
    <w:rsid w:val="004C3D2B"/>
    <w:pPr>
      <w:suppressAutoHyphens w:val="0"/>
      <w:autoSpaceDE w:val="0"/>
      <w:spacing w:after="120"/>
      <w:ind w:left="283"/>
      <w:textAlignment w:val="auto"/>
    </w:pPr>
    <w:rPr>
      <w:rFonts w:ascii="Calibri" w:eastAsia="Calibri" w:hAnsi="Calibri" w:cs="Calibri"/>
      <w:kern w:val="0"/>
      <w:sz w:val="22"/>
      <w:szCs w:val="22"/>
      <w:lang w:val="en-US" w:eastAsia="en-US" w:bidi="ar-SA"/>
    </w:rPr>
  </w:style>
  <w:style w:type="character" w:customStyle="1" w:styleId="RecuodecorpodetextoChar">
    <w:name w:val="Recuo de corpo de texto Char"/>
    <w:basedOn w:val="Fontepargpadro"/>
    <w:link w:val="Recuodecorpodetexto"/>
    <w:rsid w:val="004C3D2B"/>
    <w:rPr>
      <w:rFonts w:ascii="Calibri" w:eastAsia="Calibri" w:hAnsi="Calibri" w:cs="Calibri"/>
      <w:lang w:val="en-US"/>
    </w:rPr>
  </w:style>
  <w:style w:type="table" w:customStyle="1" w:styleId="TableNormal">
    <w:name w:val="Table Normal"/>
    <w:uiPriority w:val="2"/>
    <w:semiHidden/>
    <w:unhideWhenUsed/>
    <w:qFormat/>
    <w:rsid w:val="00B143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A75077"/>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D718DF"/>
    <w:rPr>
      <w:rFonts w:ascii="Arial" w:eastAsia="Arial" w:hAnsi="Arial" w:cs="Arial"/>
      <w:b/>
      <w:bCs/>
      <w:sz w:val="24"/>
      <w:szCs w:val="24"/>
      <w:lang w:val="pt-PT"/>
    </w:rPr>
  </w:style>
  <w:style w:type="character" w:customStyle="1" w:styleId="Ttulo2Char">
    <w:name w:val="Título 2 Char"/>
    <w:basedOn w:val="Fontepargpadro"/>
    <w:link w:val="Ttulo2"/>
    <w:rsid w:val="00D718DF"/>
    <w:rPr>
      <w:rFonts w:ascii="Arial" w:eastAsia="Arial" w:hAnsi="Arial" w:cs="Arial"/>
      <w:b/>
      <w:bCs/>
      <w:i/>
      <w:iCs/>
      <w:sz w:val="24"/>
      <w:szCs w:val="24"/>
      <w:lang w:val="pt-PT"/>
    </w:rPr>
  </w:style>
  <w:style w:type="character" w:customStyle="1" w:styleId="Ttulo3Char">
    <w:name w:val="Título 3 Char"/>
    <w:basedOn w:val="Fontepargpadro"/>
    <w:link w:val="Ttulo3"/>
    <w:uiPriority w:val="9"/>
    <w:semiHidden/>
    <w:rsid w:val="00D718DF"/>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D718DF"/>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D718DF"/>
    <w:rPr>
      <w:rFonts w:asciiTheme="majorHAnsi" w:eastAsiaTheme="majorEastAsia" w:hAnsiTheme="majorHAnsi" w:cstheme="majorBidi"/>
      <w:color w:val="243F60" w:themeColor="accent1" w:themeShade="7F"/>
    </w:rPr>
  </w:style>
  <w:style w:type="paragraph" w:styleId="Sumrio1">
    <w:name w:val="toc 1"/>
    <w:basedOn w:val="Normal"/>
    <w:uiPriority w:val="1"/>
    <w:qFormat/>
    <w:rsid w:val="00D718DF"/>
    <w:pPr>
      <w:suppressAutoHyphens w:val="0"/>
      <w:autoSpaceDE w:val="0"/>
      <w:spacing w:before="552"/>
      <w:ind w:left="788" w:hanging="269"/>
      <w:textAlignment w:val="auto"/>
    </w:pPr>
    <w:rPr>
      <w:rFonts w:ascii="Arial MT" w:eastAsia="Arial MT" w:hAnsi="Arial MT" w:cs="Arial MT"/>
      <w:kern w:val="0"/>
      <w:lang w:val="pt-PT" w:eastAsia="en-US" w:bidi="ar-SA"/>
    </w:rPr>
  </w:style>
  <w:style w:type="paragraph" w:customStyle="1" w:styleId="Nivel01">
    <w:name w:val="Nivel 01"/>
    <w:basedOn w:val="Ttulo1"/>
    <w:next w:val="Normal"/>
    <w:link w:val="Nivel01Char"/>
    <w:autoRedefine/>
    <w:qFormat/>
    <w:rsid w:val="00D718DF"/>
    <w:pPr>
      <w:keepNext/>
      <w:keepLines/>
      <w:widowControl/>
      <w:numPr>
        <w:numId w:val="4"/>
      </w:numPr>
      <w:tabs>
        <w:tab w:val="left" w:pos="567"/>
      </w:tabs>
      <w:autoSpaceDE/>
      <w:autoSpaceDN/>
      <w:spacing w:before="240" w:after="120" w:line="276" w:lineRule="auto"/>
      <w:ind w:left="0" w:firstLine="0"/>
    </w:pPr>
    <w:rPr>
      <w:rFonts w:asciiTheme="minorHAnsi" w:eastAsiaTheme="majorEastAsia" w:hAnsiTheme="minorHAnsi" w:cstheme="minorHAnsi"/>
      <w:lang w:val="pt-BR" w:eastAsia="pt-BR"/>
    </w:rPr>
  </w:style>
  <w:style w:type="character" w:customStyle="1" w:styleId="Nivel01Char">
    <w:name w:val="Nivel 01 Char"/>
    <w:basedOn w:val="Fontepargpadro"/>
    <w:link w:val="Nivel01"/>
    <w:rsid w:val="00D718DF"/>
    <w:rPr>
      <w:rFonts w:eastAsiaTheme="majorEastAsia" w:cstheme="minorHAnsi"/>
      <w:b/>
      <w:bCs/>
      <w:sz w:val="24"/>
      <w:szCs w:val="24"/>
      <w:lang w:eastAsia="pt-BR"/>
    </w:rPr>
  </w:style>
  <w:style w:type="paragraph" w:customStyle="1" w:styleId="Nivel2">
    <w:name w:val="Nivel 2"/>
    <w:basedOn w:val="Normal"/>
    <w:link w:val="Nivel2Char"/>
    <w:autoRedefine/>
    <w:qFormat/>
    <w:rsid w:val="00D718DF"/>
    <w:pPr>
      <w:widowControl/>
      <w:numPr>
        <w:ilvl w:val="1"/>
        <w:numId w:val="6"/>
      </w:numPr>
      <w:suppressAutoHyphens w:val="0"/>
      <w:autoSpaceDN/>
      <w:spacing w:before="120" w:after="120" w:line="276" w:lineRule="auto"/>
      <w:ind w:left="0" w:firstLine="0"/>
      <w:jc w:val="both"/>
      <w:textAlignment w:val="auto"/>
    </w:pPr>
    <w:rPr>
      <w:rFonts w:ascii="Arial" w:eastAsia="Arial" w:hAnsi="Arial"/>
      <w:color w:val="000000"/>
      <w:kern w:val="0"/>
      <w:sz w:val="20"/>
      <w:szCs w:val="20"/>
      <w:lang w:eastAsia="pt-BR" w:bidi="ar-SA"/>
    </w:rPr>
  </w:style>
  <w:style w:type="character" w:customStyle="1" w:styleId="Nivel2Char">
    <w:name w:val="Nivel 2 Char"/>
    <w:basedOn w:val="Fontepargpadro"/>
    <w:link w:val="Nivel2"/>
    <w:locked/>
    <w:rsid w:val="00D718DF"/>
    <w:rPr>
      <w:rFonts w:ascii="Arial" w:eastAsia="Arial" w:hAnsi="Arial" w:cs="Arial"/>
      <w:color w:val="000000"/>
      <w:sz w:val="20"/>
      <w:szCs w:val="20"/>
      <w:lang w:eastAsia="pt-BR"/>
    </w:rPr>
  </w:style>
  <w:style w:type="paragraph" w:customStyle="1" w:styleId="Nivel3">
    <w:name w:val="Nivel 3"/>
    <w:basedOn w:val="Normal"/>
    <w:link w:val="Nivel3Char"/>
    <w:autoRedefine/>
    <w:uiPriority w:val="99"/>
    <w:qFormat/>
    <w:rsid w:val="00D718DF"/>
    <w:pPr>
      <w:widowControl/>
      <w:numPr>
        <w:ilvl w:val="3"/>
        <w:numId w:val="6"/>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autoRedefine/>
    <w:uiPriority w:val="99"/>
    <w:qFormat/>
    <w:rsid w:val="00D718DF"/>
    <w:pPr>
      <w:numPr>
        <w:ilvl w:val="4"/>
      </w:numPr>
      <w:ind w:left="567" w:firstLine="0"/>
    </w:pPr>
    <w:rPr>
      <w:color w:val="auto"/>
    </w:rPr>
  </w:style>
  <w:style w:type="paragraph" w:customStyle="1" w:styleId="Nivel5">
    <w:name w:val="Nivel 5"/>
    <w:basedOn w:val="Nivel4"/>
    <w:autoRedefine/>
    <w:uiPriority w:val="99"/>
    <w:qFormat/>
    <w:rsid w:val="00D718DF"/>
    <w:pPr>
      <w:numPr>
        <w:numId w:val="5"/>
      </w:numPr>
      <w:ind w:left="851" w:firstLine="0"/>
    </w:pPr>
  </w:style>
  <w:style w:type="paragraph" w:customStyle="1" w:styleId="Nvel1-SemNumPreto">
    <w:name w:val="Nível 1-Sem Num Preto"/>
    <w:basedOn w:val="Normal"/>
    <w:link w:val="Nvel1-SemNumPretoChar"/>
    <w:qFormat/>
    <w:rsid w:val="00D718DF"/>
    <w:pPr>
      <w:keepNext/>
      <w:keepLines/>
      <w:widowControl/>
      <w:tabs>
        <w:tab w:val="left" w:pos="567"/>
      </w:tabs>
      <w:suppressAutoHyphens w:val="0"/>
      <w:autoSpaceDN/>
      <w:spacing w:before="240" w:after="120" w:line="276" w:lineRule="auto"/>
      <w:jc w:val="both"/>
      <w:textAlignment w:val="auto"/>
      <w:outlineLvl w:val="1"/>
    </w:pPr>
    <w:rPr>
      <w:rFonts w:ascii="Arial" w:eastAsiaTheme="majorEastAsia" w:hAnsi="Arial"/>
      <w:b/>
      <w:bCs/>
      <w:kern w:val="0"/>
      <w:sz w:val="20"/>
      <w:szCs w:val="20"/>
    </w:rPr>
  </w:style>
  <w:style w:type="character" w:customStyle="1" w:styleId="Nvel1-SemNumPretoChar">
    <w:name w:val="Nível 1-Sem Num Preto Char"/>
    <w:basedOn w:val="Fontepargpadro"/>
    <w:link w:val="Nvel1-SemNumPreto"/>
    <w:rsid w:val="00D718DF"/>
    <w:rPr>
      <w:rFonts w:ascii="Arial" w:eastAsiaTheme="majorEastAsia" w:hAnsi="Arial" w:cs="Arial"/>
      <w:b/>
      <w:bCs/>
      <w:sz w:val="20"/>
      <w:szCs w:val="20"/>
      <w:lang w:eastAsia="zh-CN" w:bidi="hi-IN"/>
    </w:rPr>
  </w:style>
  <w:style w:type="character" w:customStyle="1" w:styleId="Nvel2-RedChar">
    <w:name w:val="Nível 2 -Red Char"/>
    <w:basedOn w:val="Nivel2Char"/>
    <w:link w:val="Nvel2-Red"/>
    <w:locked/>
    <w:rsid w:val="00D718DF"/>
    <w:rPr>
      <w:rFonts w:ascii="Arial" w:eastAsia="Arial" w:hAnsi="Arial" w:cs="Arial"/>
      <w:i/>
      <w:iCs/>
      <w:color w:val="FF0000"/>
      <w:sz w:val="20"/>
      <w:szCs w:val="20"/>
      <w:lang w:eastAsia="pt-BR"/>
    </w:rPr>
  </w:style>
  <w:style w:type="paragraph" w:customStyle="1" w:styleId="Nvel2-Red">
    <w:name w:val="Nível 2 -Red"/>
    <w:basedOn w:val="Nivel2"/>
    <w:link w:val="Nvel2-RedChar"/>
    <w:qFormat/>
    <w:rsid w:val="00D718DF"/>
    <w:pPr>
      <w:numPr>
        <w:ilvl w:val="0"/>
        <w:numId w:val="0"/>
      </w:numPr>
      <w:autoSpaceDE w:val="0"/>
      <w:autoSpaceDN w:val="0"/>
      <w:adjustRightInd w:val="0"/>
    </w:pPr>
    <w:rPr>
      <w:i/>
      <w:iCs/>
      <w:color w:val="FF0000"/>
    </w:rPr>
  </w:style>
  <w:style w:type="paragraph" w:customStyle="1" w:styleId="Nvel3-R">
    <w:name w:val="Nível 3-R"/>
    <w:basedOn w:val="Normal"/>
    <w:link w:val="Nvel3-RChar"/>
    <w:qFormat/>
    <w:rsid w:val="00D718DF"/>
    <w:pPr>
      <w:widowControl/>
      <w:suppressAutoHyphens w:val="0"/>
      <w:autoSpaceDN/>
      <w:spacing w:before="120" w:after="120" w:line="276" w:lineRule="auto"/>
      <w:ind w:left="284"/>
      <w:jc w:val="both"/>
      <w:textAlignment w:val="auto"/>
    </w:pPr>
    <w:rPr>
      <w:rFonts w:ascii="Arial" w:eastAsiaTheme="minorEastAsia" w:hAnsi="Arial"/>
      <w:i/>
      <w:iCs/>
      <w:color w:val="FF0000"/>
      <w:kern w:val="0"/>
      <w:sz w:val="20"/>
      <w:szCs w:val="20"/>
      <w:lang w:eastAsia="pt-BR" w:bidi="ar-SA"/>
    </w:rPr>
  </w:style>
  <w:style w:type="paragraph" w:customStyle="1" w:styleId="Nvel4">
    <w:name w:val="Nível 4"/>
    <w:basedOn w:val="Normal"/>
    <w:qFormat/>
    <w:rsid w:val="00D718DF"/>
    <w:pPr>
      <w:widowControl/>
      <w:suppressAutoHyphens w:val="0"/>
      <w:autoSpaceDN/>
      <w:spacing w:before="120" w:after="120" w:line="276" w:lineRule="auto"/>
      <w:ind w:left="567"/>
      <w:jc w:val="both"/>
      <w:textAlignment w:val="auto"/>
    </w:pPr>
    <w:rPr>
      <w:rFonts w:ascii="Arial" w:eastAsia="Times New Roman" w:hAnsi="Arial"/>
      <w:kern w:val="0"/>
      <w:sz w:val="20"/>
      <w:szCs w:val="20"/>
      <w:lang w:eastAsia="pt-BR" w:bidi="ar-SA"/>
    </w:rPr>
  </w:style>
  <w:style w:type="character" w:styleId="HiperlinkVisitado">
    <w:name w:val="FollowedHyperlink"/>
    <w:basedOn w:val="Fontepargpadro"/>
    <w:uiPriority w:val="99"/>
    <w:semiHidden/>
    <w:unhideWhenUsed/>
    <w:rsid w:val="00D718DF"/>
    <w:rPr>
      <w:color w:val="800080"/>
      <w:u w:val="single"/>
    </w:rPr>
  </w:style>
  <w:style w:type="paragraph" w:customStyle="1" w:styleId="font5">
    <w:name w:val="font5"/>
    <w:basedOn w:val="Normal"/>
    <w:rsid w:val="00D718DF"/>
    <w:pPr>
      <w:widowControl/>
      <w:suppressAutoHyphens w:val="0"/>
      <w:autoSpaceDN/>
      <w:spacing w:before="100" w:beforeAutospacing="1" w:after="100" w:afterAutospacing="1"/>
      <w:textAlignment w:val="auto"/>
    </w:pPr>
    <w:rPr>
      <w:rFonts w:ascii="Calibri" w:eastAsia="Times New Roman" w:hAnsi="Calibri" w:cs="Calibri"/>
      <w:color w:val="000000"/>
      <w:kern w:val="0"/>
      <w:lang w:eastAsia="pt-BR" w:bidi="ar-SA"/>
    </w:rPr>
  </w:style>
  <w:style w:type="paragraph" w:customStyle="1" w:styleId="font6">
    <w:name w:val="font6"/>
    <w:basedOn w:val="Normal"/>
    <w:rsid w:val="00D718DF"/>
    <w:pPr>
      <w:widowControl/>
      <w:suppressAutoHyphens w:val="0"/>
      <w:autoSpaceDN/>
      <w:spacing w:before="100" w:beforeAutospacing="1" w:after="100" w:afterAutospacing="1"/>
      <w:textAlignment w:val="auto"/>
    </w:pPr>
    <w:rPr>
      <w:rFonts w:ascii="Calibri" w:eastAsia="Times New Roman" w:hAnsi="Calibri" w:cs="Calibri"/>
      <w:kern w:val="0"/>
      <w:lang w:eastAsia="pt-BR" w:bidi="ar-SA"/>
    </w:rPr>
  </w:style>
  <w:style w:type="paragraph" w:customStyle="1" w:styleId="xl67">
    <w:name w:val="xl67"/>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68">
    <w:name w:val="xl68"/>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69">
    <w:name w:val="xl69"/>
    <w:basedOn w:val="Normal"/>
    <w:uiPriority w:val="99"/>
    <w:rsid w:val="00D718DF"/>
    <w:pPr>
      <w:widowControl/>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70">
    <w:name w:val="xl70"/>
    <w:basedOn w:val="Normal"/>
    <w:uiPriority w:val="99"/>
    <w:rsid w:val="00D718DF"/>
    <w:pPr>
      <w:widowControl/>
      <w:suppressAutoHyphens w:val="0"/>
      <w:autoSpaceDN/>
      <w:spacing w:before="100" w:beforeAutospacing="1" w:after="100" w:afterAutospacing="1"/>
      <w:jc w:val="both"/>
      <w:textAlignment w:val="auto"/>
    </w:pPr>
    <w:rPr>
      <w:rFonts w:eastAsia="Times New Roman" w:cs="Times New Roman"/>
      <w:b/>
      <w:bCs/>
      <w:kern w:val="0"/>
      <w:lang w:eastAsia="pt-BR" w:bidi="ar-SA"/>
    </w:rPr>
  </w:style>
  <w:style w:type="paragraph" w:customStyle="1" w:styleId="xl71">
    <w:name w:val="xl71"/>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eastAsia="Times New Roman" w:cs="Times New Roman"/>
      <w:color w:val="000000"/>
      <w:kern w:val="0"/>
      <w:lang w:eastAsia="pt-BR" w:bidi="ar-SA"/>
    </w:rPr>
  </w:style>
  <w:style w:type="paragraph" w:customStyle="1" w:styleId="xl72">
    <w:name w:val="xl72"/>
    <w:basedOn w:val="Normal"/>
    <w:uiPriority w:val="99"/>
    <w:rsid w:val="00D718DF"/>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auto"/>
    </w:pPr>
    <w:rPr>
      <w:rFonts w:eastAsia="Times New Roman" w:cs="Times New Roman"/>
      <w:color w:val="000000"/>
      <w:kern w:val="0"/>
      <w:lang w:eastAsia="pt-BR" w:bidi="ar-SA"/>
    </w:rPr>
  </w:style>
  <w:style w:type="paragraph" w:customStyle="1" w:styleId="xl73">
    <w:name w:val="xl73"/>
    <w:basedOn w:val="Normal"/>
    <w:uiPriority w:val="99"/>
    <w:rsid w:val="00D718DF"/>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74">
    <w:name w:val="xl74"/>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75">
    <w:name w:val="xl75"/>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kern w:val="0"/>
      <w:lang w:eastAsia="pt-BR" w:bidi="ar-SA"/>
    </w:rPr>
  </w:style>
  <w:style w:type="paragraph" w:customStyle="1" w:styleId="xl76">
    <w:name w:val="xl76"/>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color w:val="000000"/>
      <w:kern w:val="0"/>
      <w:lang w:eastAsia="pt-BR" w:bidi="ar-SA"/>
    </w:rPr>
  </w:style>
  <w:style w:type="paragraph" w:customStyle="1" w:styleId="xl77">
    <w:name w:val="xl77"/>
    <w:basedOn w:val="Normal"/>
    <w:uiPriority w:val="99"/>
    <w:rsid w:val="00D718DF"/>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color w:val="000000"/>
      <w:kern w:val="0"/>
      <w:lang w:eastAsia="pt-BR" w:bidi="ar-SA"/>
    </w:rPr>
  </w:style>
  <w:style w:type="paragraph" w:customStyle="1" w:styleId="xl78">
    <w:name w:val="xl78"/>
    <w:basedOn w:val="Normal"/>
    <w:uiPriority w:val="99"/>
    <w:rsid w:val="00D718DF"/>
    <w:pPr>
      <w:widowControl/>
      <w:suppressAutoHyphens w:val="0"/>
      <w:autoSpaceDN/>
      <w:spacing w:before="100" w:beforeAutospacing="1" w:after="100" w:afterAutospacing="1"/>
      <w:jc w:val="both"/>
      <w:textAlignment w:val="center"/>
    </w:pPr>
    <w:rPr>
      <w:rFonts w:eastAsia="Times New Roman" w:cs="Times New Roman"/>
      <w:kern w:val="0"/>
      <w:lang w:eastAsia="pt-BR" w:bidi="ar-SA"/>
    </w:rPr>
  </w:style>
  <w:style w:type="paragraph" w:customStyle="1" w:styleId="xl79">
    <w:name w:val="xl79"/>
    <w:basedOn w:val="Normal"/>
    <w:uiPriority w:val="99"/>
    <w:rsid w:val="00D718DF"/>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80">
    <w:name w:val="xl80"/>
    <w:basedOn w:val="Normal"/>
    <w:uiPriority w:val="99"/>
    <w:rsid w:val="00D718DF"/>
    <w:pPr>
      <w:widowControl/>
      <w:pBdr>
        <w:top w:val="single" w:sz="4" w:space="0" w:color="auto"/>
        <w:left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81">
    <w:name w:val="xl81"/>
    <w:basedOn w:val="Normal"/>
    <w:uiPriority w:val="99"/>
    <w:rsid w:val="00D718DF"/>
    <w:pPr>
      <w:widowControl/>
      <w:pBdr>
        <w:top w:val="single" w:sz="4" w:space="0" w:color="auto"/>
        <w:left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82">
    <w:name w:val="xl82"/>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kern w:val="0"/>
      <w:lang w:eastAsia="pt-BR" w:bidi="ar-SA"/>
    </w:rPr>
  </w:style>
  <w:style w:type="paragraph" w:customStyle="1" w:styleId="xl83">
    <w:name w:val="xl83"/>
    <w:basedOn w:val="Normal"/>
    <w:uiPriority w:val="99"/>
    <w:rsid w:val="00D718DF"/>
    <w:pPr>
      <w:widowControl/>
      <w:pBdr>
        <w:top w:val="single" w:sz="4" w:space="0" w:color="auto"/>
        <w:left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84">
    <w:name w:val="xl84"/>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85">
    <w:name w:val="xl85"/>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86">
    <w:name w:val="xl86"/>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87">
    <w:name w:val="xl87"/>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88">
    <w:name w:val="xl88"/>
    <w:basedOn w:val="Normal"/>
    <w:uiPriority w:val="99"/>
    <w:rsid w:val="00D718DF"/>
    <w:pPr>
      <w:widowControl/>
      <w:suppressAutoHyphens w:val="0"/>
      <w:autoSpaceDN/>
      <w:spacing w:before="100" w:beforeAutospacing="1" w:after="100" w:afterAutospacing="1"/>
      <w:jc w:val="both"/>
      <w:textAlignment w:val="auto"/>
    </w:pPr>
    <w:rPr>
      <w:rFonts w:eastAsia="Times New Roman" w:cs="Times New Roman"/>
      <w:color w:val="000000"/>
      <w:kern w:val="0"/>
      <w:lang w:eastAsia="pt-BR" w:bidi="ar-SA"/>
    </w:rPr>
  </w:style>
  <w:style w:type="paragraph" w:customStyle="1" w:styleId="xl89">
    <w:name w:val="xl89"/>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90">
    <w:name w:val="xl90"/>
    <w:basedOn w:val="Normal"/>
    <w:uiPriority w:val="99"/>
    <w:rsid w:val="00D718DF"/>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color w:val="000000"/>
      <w:kern w:val="0"/>
      <w:lang w:eastAsia="pt-BR" w:bidi="ar-SA"/>
    </w:rPr>
  </w:style>
  <w:style w:type="paragraph" w:customStyle="1" w:styleId="xl91">
    <w:name w:val="xl91"/>
    <w:basedOn w:val="Normal"/>
    <w:uiPriority w:val="99"/>
    <w:rsid w:val="00D718DF"/>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92">
    <w:name w:val="xl92"/>
    <w:basedOn w:val="Normal"/>
    <w:uiPriority w:val="99"/>
    <w:rsid w:val="00D718DF"/>
    <w:pPr>
      <w:widowControl/>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93">
    <w:name w:val="xl93"/>
    <w:basedOn w:val="Normal"/>
    <w:uiPriority w:val="99"/>
    <w:rsid w:val="00D718DF"/>
    <w:pPr>
      <w:widowControl/>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94">
    <w:name w:val="xl94"/>
    <w:basedOn w:val="Normal"/>
    <w:uiPriority w:val="99"/>
    <w:rsid w:val="00D718DF"/>
    <w:pPr>
      <w:widowControl/>
      <w:shd w:val="clear" w:color="000000" w:fill="FFFFFF"/>
      <w:suppressAutoHyphens w:val="0"/>
      <w:autoSpaceDN/>
      <w:spacing w:before="100" w:beforeAutospacing="1" w:after="100" w:afterAutospacing="1"/>
      <w:jc w:val="both"/>
      <w:textAlignment w:val="auto"/>
    </w:pPr>
    <w:rPr>
      <w:rFonts w:eastAsia="Times New Roman" w:cs="Times New Roman"/>
      <w:color w:val="000000"/>
      <w:kern w:val="0"/>
      <w:lang w:eastAsia="pt-BR" w:bidi="ar-SA"/>
    </w:rPr>
  </w:style>
  <w:style w:type="paragraph" w:customStyle="1" w:styleId="xl95">
    <w:name w:val="xl95"/>
    <w:basedOn w:val="Normal"/>
    <w:uiPriority w:val="99"/>
    <w:rsid w:val="00D718DF"/>
    <w:pPr>
      <w:widowControl/>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96">
    <w:name w:val="xl96"/>
    <w:basedOn w:val="Normal"/>
    <w:uiPriority w:val="99"/>
    <w:rsid w:val="00D718DF"/>
    <w:pPr>
      <w:widowControl/>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97">
    <w:name w:val="xl97"/>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98">
    <w:name w:val="xl98"/>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color w:val="111111"/>
      <w:kern w:val="0"/>
      <w:lang w:eastAsia="pt-BR" w:bidi="ar-SA"/>
    </w:rPr>
  </w:style>
  <w:style w:type="paragraph" w:customStyle="1" w:styleId="xl99">
    <w:name w:val="xl99"/>
    <w:basedOn w:val="Normal"/>
    <w:uiPriority w:val="99"/>
    <w:rsid w:val="00D718DF"/>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100">
    <w:name w:val="xl100"/>
    <w:basedOn w:val="Normal"/>
    <w:uiPriority w:val="99"/>
    <w:rsid w:val="00D718DF"/>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101">
    <w:name w:val="xl101"/>
    <w:basedOn w:val="Normal"/>
    <w:uiPriority w:val="99"/>
    <w:rsid w:val="00D718DF"/>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102">
    <w:name w:val="xl102"/>
    <w:basedOn w:val="Normal"/>
    <w:uiPriority w:val="99"/>
    <w:rsid w:val="00D718DF"/>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color w:val="000000"/>
      <w:kern w:val="0"/>
      <w:sz w:val="28"/>
      <w:szCs w:val="28"/>
      <w:lang w:eastAsia="pt-BR" w:bidi="ar-SA"/>
    </w:rPr>
  </w:style>
  <w:style w:type="paragraph" w:customStyle="1" w:styleId="xl103">
    <w:name w:val="xl103"/>
    <w:basedOn w:val="Normal"/>
    <w:uiPriority w:val="99"/>
    <w:rsid w:val="00D718DF"/>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color w:val="000000"/>
      <w:kern w:val="0"/>
      <w:sz w:val="28"/>
      <w:szCs w:val="28"/>
      <w:lang w:eastAsia="pt-BR" w:bidi="ar-SA"/>
    </w:rPr>
  </w:style>
  <w:style w:type="paragraph" w:customStyle="1" w:styleId="xl104">
    <w:name w:val="xl104"/>
    <w:basedOn w:val="Normal"/>
    <w:uiPriority w:val="99"/>
    <w:rsid w:val="00D718DF"/>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color w:val="000000"/>
      <w:kern w:val="0"/>
      <w:sz w:val="28"/>
      <w:szCs w:val="28"/>
      <w:lang w:eastAsia="pt-BR" w:bidi="ar-SA"/>
    </w:rPr>
  </w:style>
  <w:style w:type="paragraph" w:styleId="Corpodetexto3">
    <w:name w:val="Body Text 3"/>
    <w:basedOn w:val="Normal"/>
    <w:link w:val="Corpodetexto3Char"/>
    <w:unhideWhenUsed/>
    <w:rsid w:val="00D718DF"/>
    <w:pPr>
      <w:suppressAutoHyphens w:val="0"/>
      <w:autoSpaceDE w:val="0"/>
      <w:spacing w:after="120"/>
      <w:textAlignment w:val="auto"/>
    </w:pPr>
    <w:rPr>
      <w:rFonts w:ascii="Calibri" w:eastAsia="Calibri" w:hAnsi="Calibri" w:cs="Calibri"/>
      <w:kern w:val="0"/>
      <w:sz w:val="16"/>
      <w:szCs w:val="16"/>
      <w:lang w:eastAsia="en-US" w:bidi="ar-SA"/>
    </w:rPr>
  </w:style>
  <w:style w:type="character" w:customStyle="1" w:styleId="Corpodetexto3Char">
    <w:name w:val="Corpo de texto 3 Char"/>
    <w:basedOn w:val="Fontepargpadro"/>
    <w:link w:val="Corpodetexto3"/>
    <w:rsid w:val="00D718DF"/>
    <w:rPr>
      <w:rFonts w:ascii="Calibri" w:eastAsia="Calibri" w:hAnsi="Calibri" w:cs="Calibri"/>
      <w:sz w:val="16"/>
      <w:szCs w:val="16"/>
    </w:rPr>
  </w:style>
  <w:style w:type="paragraph" w:styleId="Recuodecorpodetexto3">
    <w:name w:val="Body Text Indent 3"/>
    <w:basedOn w:val="Normal"/>
    <w:link w:val="Recuodecorpodetexto3Char"/>
    <w:rsid w:val="00D718DF"/>
    <w:pPr>
      <w:widowControl/>
      <w:suppressAutoHyphens w:val="0"/>
      <w:autoSpaceDN/>
      <w:spacing w:after="120"/>
      <w:ind w:left="283"/>
      <w:textAlignment w:val="auto"/>
    </w:pPr>
    <w:rPr>
      <w:rFonts w:ascii="Arial" w:eastAsia="Times New Roman" w:hAnsi="Arial" w:cs="Times New Roman"/>
      <w:spacing w:val="2"/>
      <w:kern w:val="0"/>
      <w:sz w:val="16"/>
      <w:szCs w:val="16"/>
      <w:lang w:eastAsia="pt-BR" w:bidi="ar-SA"/>
    </w:rPr>
  </w:style>
  <w:style w:type="character" w:customStyle="1" w:styleId="Recuodecorpodetexto3Char">
    <w:name w:val="Recuo de corpo de texto 3 Char"/>
    <w:basedOn w:val="Fontepargpadro"/>
    <w:link w:val="Recuodecorpodetexto3"/>
    <w:rsid w:val="00D718DF"/>
    <w:rPr>
      <w:rFonts w:ascii="Arial" w:eastAsia="Times New Roman" w:hAnsi="Arial" w:cs="Times New Roman"/>
      <w:spacing w:val="2"/>
      <w:sz w:val="16"/>
      <w:szCs w:val="16"/>
      <w:lang w:eastAsia="pt-BR"/>
    </w:rPr>
  </w:style>
  <w:style w:type="character" w:customStyle="1" w:styleId="TextodecomentrioChar">
    <w:name w:val="Texto de comentário Char"/>
    <w:basedOn w:val="Fontepargpadro"/>
    <w:link w:val="Textodecomentrio"/>
    <w:uiPriority w:val="99"/>
    <w:qFormat/>
    <w:rsid w:val="00D718DF"/>
    <w:rPr>
      <w:rFonts w:ascii="Arial" w:eastAsia="Times New Roman" w:hAnsi="Arial" w:cs="Times New Roman"/>
      <w:spacing w:val="2"/>
      <w:sz w:val="20"/>
      <w:szCs w:val="20"/>
      <w:lang w:eastAsia="pt-BR"/>
    </w:rPr>
  </w:style>
  <w:style w:type="paragraph" w:styleId="Textodecomentrio">
    <w:name w:val="annotation text"/>
    <w:basedOn w:val="Normal"/>
    <w:link w:val="TextodecomentrioChar"/>
    <w:uiPriority w:val="99"/>
    <w:unhideWhenUsed/>
    <w:rsid w:val="00D718DF"/>
    <w:pPr>
      <w:widowControl/>
      <w:suppressAutoHyphens w:val="0"/>
      <w:autoSpaceDN/>
      <w:textAlignment w:val="auto"/>
    </w:pPr>
    <w:rPr>
      <w:rFonts w:ascii="Arial" w:eastAsia="Times New Roman" w:hAnsi="Arial" w:cs="Times New Roman"/>
      <w:spacing w:val="2"/>
      <w:kern w:val="0"/>
      <w:sz w:val="20"/>
      <w:szCs w:val="20"/>
      <w:lang w:eastAsia="pt-BR" w:bidi="ar-SA"/>
    </w:rPr>
  </w:style>
  <w:style w:type="character" w:customStyle="1" w:styleId="TextodecomentrioChar1">
    <w:name w:val="Texto de comentário Char1"/>
    <w:basedOn w:val="Fontepargpadro"/>
    <w:uiPriority w:val="99"/>
    <w:semiHidden/>
    <w:rsid w:val="00D718DF"/>
    <w:rPr>
      <w:rFonts w:ascii="Times New Roman" w:eastAsia="SimSun" w:hAnsi="Times New Roman" w:cs="Mangal"/>
      <w:kern w:val="3"/>
      <w:sz w:val="20"/>
      <w:szCs w:val="18"/>
      <w:lang w:eastAsia="zh-CN" w:bidi="hi-IN"/>
    </w:rPr>
  </w:style>
  <w:style w:type="character" w:customStyle="1" w:styleId="TextodebaloChar1">
    <w:name w:val="Texto de balão Char1"/>
    <w:basedOn w:val="Fontepargpadro"/>
    <w:uiPriority w:val="99"/>
    <w:semiHidden/>
    <w:rsid w:val="00D718DF"/>
    <w:rPr>
      <w:rFonts w:ascii="Segoe UI" w:eastAsia="Calibri" w:hAnsi="Segoe UI" w:cs="Segoe UI"/>
      <w:sz w:val="18"/>
      <w:szCs w:val="18"/>
    </w:rPr>
  </w:style>
  <w:style w:type="paragraph" w:styleId="NormalWeb">
    <w:name w:val="Normal (Web)"/>
    <w:basedOn w:val="Normal"/>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WW-Recuodecorpodetexto2">
    <w:name w:val="WW-Recuo de corpo de texto 2"/>
    <w:basedOn w:val="Normal"/>
    <w:rsid w:val="00D718DF"/>
    <w:pPr>
      <w:widowControl/>
      <w:autoSpaceDN/>
      <w:ind w:left="993" w:hanging="567"/>
      <w:jc w:val="both"/>
      <w:textAlignment w:val="auto"/>
    </w:pPr>
    <w:rPr>
      <w:rFonts w:ascii="Arial" w:eastAsia="Times New Roman" w:hAnsi="Arial" w:cs="Times New Roman"/>
      <w:kern w:val="0"/>
      <w:szCs w:val="20"/>
      <w:lang w:eastAsia="ar-SA" w:bidi="ar-SA"/>
    </w:rPr>
  </w:style>
  <w:style w:type="character" w:customStyle="1" w:styleId="Nivel3Char">
    <w:name w:val="Nivel 3 Char"/>
    <w:basedOn w:val="Fontepargpadro"/>
    <w:link w:val="Nivel3"/>
    <w:uiPriority w:val="99"/>
    <w:rsid w:val="00D718DF"/>
    <w:rPr>
      <w:rFonts w:ascii="Arial" w:eastAsiaTheme="minorEastAsia" w:hAnsi="Arial" w:cs="Arial"/>
      <w:color w:val="000000"/>
      <w:sz w:val="20"/>
      <w:szCs w:val="20"/>
      <w:lang w:eastAsia="pt-BR"/>
    </w:rPr>
  </w:style>
  <w:style w:type="character" w:customStyle="1" w:styleId="Nvel3-RChar">
    <w:name w:val="Nível 3-R Char"/>
    <w:basedOn w:val="Nivel3Char"/>
    <w:link w:val="Nvel3-R"/>
    <w:uiPriority w:val="99"/>
    <w:rsid w:val="00D718DF"/>
    <w:rPr>
      <w:rFonts w:ascii="Arial" w:eastAsiaTheme="minorEastAsia" w:hAnsi="Arial" w:cs="Arial"/>
      <w:i/>
      <w:iCs/>
      <w:color w:val="FF0000"/>
      <w:sz w:val="20"/>
      <w:szCs w:val="20"/>
      <w:lang w:eastAsia="pt-BR"/>
    </w:rPr>
  </w:style>
  <w:style w:type="paragraph" w:customStyle="1" w:styleId="Nvel4-R">
    <w:name w:val="Nível 4-R"/>
    <w:basedOn w:val="Nivel4"/>
    <w:link w:val="Nvel4-RChar"/>
    <w:autoRedefine/>
    <w:uiPriority w:val="99"/>
    <w:qFormat/>
    <w:rsid w:val="00D718DF"/>
    <w:pPr>
      <w:numPr>
        <w:ilvl w:val="0"/>
        <w:numId w:val="0"/>
      </w:numPr>
      <w:ind w:left="567"/>
    </w:pPr>
    <w:rPr>
      <w:i/>
      <w:iCs/>
    </w:rPr>
  </w:style>
  <w:style w:type="character" w:customStyle="1" w:styleId="Nvel4-RChar">
    <w:name w:val="Nível 4-R Char"/>
    <w:basedOn w:val="Fontepargpadro"/>
    <w:link w:val="Nvel4-R"/>
    <w:uiPriority w:val="99"/>
    <w:rsid w:val="00D718DF"/>
    <w:rPr>
      <w:rFonts w:ascii="Arial" w:eastAsiaTheme="minorEastAsia" w:hAnsi="Arial" w:cs="Arial"/>
      <w:i/>
      <w:iCs/>
      <w:sz w:val="20"/>
      <w:szCs w:val="20"/>
      <w:lang w:eastAsia="pt-BR"/>
    </w:rPr>
  </w:style>
  <w:style w:type="paragraph" w:customStyle="1" w:styleId="Nvel2">
    <w:name w:val="Nível 2"/>
    <w:basedOn w:val="Normal"/>
    <w:next w:val="Normal"/>
    <w:uiPriority w:val="99"/>
    <w:rsid w:val="00D718DF"/>
    <w:pPr>
      <w:widowControl/>
      <w:suppressAutoHyphens w:val="0"/>
      <w:autoSpaceDN/>
      <w:spacing w:after="120"/>
      <w:jc w:val="both"/>
      <w:textAlignment w:val="auto"/>
    </w:pPr>
    <w:rPr>
      <w:rFonts w:ascii="Arial" w:eastAsiaTheme="minorEastAsia" w:hAnsi="Arial" w:cs="Times New Roman"/>
      <w:b/>
      <w:kern w:val="0"/>
      <w:szCs w:val="20"/>
      <w:lang w:eastAsia="pt-BR" w:bidi="ar-SA"/>
    </w:rPr>
  </w:style>
  <w:style w:type="character" w:customStyle="1" w:styleId="normalchar1">
    <w:name w:val="normal__char1"/>
    <w:rsid w:val="00D718DF"/>
    <w:rPr>
      <w:rFonts w:ascii="Arial" w:hAnsi="Arial" w:cs="Arial" w:hint="default"/>
      <w:strike w:val="0"/>
      <w:dstrike w:val="0"/>
      <w:sz w:val="24"/>
      <w:szCs w:val="24"/>
      <w:u w:val="none"/>
      <w:effect w:val="none"/>
    </w:rPr>
  </w:style>
  <w:style w:type="character" w:customStyle="1" w:styleId="apple-style-span">
    <w:name w:val="apple-style-span"/>
    <w:basedOn w:val="Fontepargpadro"/>
    <w:rsid w:val="00D718DF"/>
  </w:style>
  <w:style w:type="paragraph" w:styleId="Citao">
    <w:name w:val="Quote"/>
    <w:aliases w:val="TCU,Citação AGU,NotaExplicativa"/>
    <w:basedOn w:val="Normal"/>
    <w:next w:val="Normal"/>
    <w:link w:val="CitaoChar"/>
    <w:qFormat/>
    <w:rsid w:val="00D718DF"/>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lang w:eastAsia="en-US" w:bidi="ar-SA"/>
    </w:rPr>
  </w:style>
  <w:style w:type="character" w:customStyle="1" w:styleId="CitaoChar">
    <w:name w:val="Citação Char"/>
    <w:aliases w:val="TCU Char,Citação AGU Char,NotaExplicativa Char"/>
    <w:basedOn w:val="Fontepargpadro"/>
    <w:link w:val="Citao"/>
    <w:qFormat/>
    <w:rsid w:val="00D718DF"/>
    <w:rPr>
      <w:rFonts w:ascii="Arial" w:eastAsia="Calibri" w:hAnsi="Arial" w:cs="Tahoma"/>
      <w:i/>
      <w:iCs/>
      <w:color w:val="000000"/>
      <w:sz w:val="20"/>
      <w:szCs w:val="24"/>
      <w:shd w:val="clear" w:color="auto" w:fill="FFFFCC"/>
    </w:rPr>
  </w:style>
  <w:style w:type="paragraph" w:styleId="Commarcadores5">
    <w:name w:val="List Bullet 5"/>
    <w:basedOn w:val="Normal"/>
    <w:uiPriority w:val="99"/>
    <w:rsid w:val="00D718DF"/>
    <w:pPr>
      <w:widowControl/>
      <w:numPr>
        <w:numId w:val="9"/>
      </w:numPr>
      <w:suppressAutoHyphens w:val="0"/>
      <w:autoSpaceDN/>
      <w:contextualSpacing/>
      <w:textAlignment w:val="auto"/>
    </w:pPr>
    <w:rPr>
      <w:rFonts w:ascii="Ecofont_Spranq_eco_Sans" w:eastAsiaTheme="minorEastAsia" w:hAnsi="Ecofont_Spranq_eco_Sans" w:cs="Tahoma"/>
      <w:kern w:val="0"/>
      <w:lang w:eastAsia="pt-BR" w:bidi="ar-SA"/>
    </w:rPr>
  </w:style>
  <w:style w:type="paragraph" w:customStyle="1" w:styleId="Notaexplicativa">
    <w:name w:val="Nota explicativa"/>
    <w:basedOn w:val="Citao"/>
    <w:link w:val="NotaexplicativaChar"/>
    <w:rsid w:val="00D718DF"/>
    <w:rPr>
      <w:szCs w:val="20"/>
    </w:rPr>
  </w:style>
  <w:style w:type="character" w:customStyle="1" w:styleId="NotaexplicativaChar">
    <w:name w:val="Nota explicativa Char"/>
    <w:basedOn w:val="CitaoChar"/>
    <w:link w:val="Notaexplicativa"/>
    <w:rsid w:val="00D718DF"/>
    <w:rPr>
      <w:rFonts w:ascii="Arial" w:eastAsia="Calibri" w:hAnsi="Arial" w:cs="Tahoma"/>
      <w:i/>
      <w:iCs/>
      <w:color w:val="000000"/>
      <w:sz w:val="20"/>
      <w:szCs w:val="20"/>
      <w:shd w:val="clear" w:color="auto" w:fill="FFFFCC"/>
    </w:rPr>
  </w:style>
  <w:style w:type="numbering" w:customStyle="1" w:styleId="Estilo1">
    <w:name w:val="Estilo1"/>
    <w:uiPriority w:val="99"/>
    <w:rsid w:val="00D718DF"/>
    <w:pPr>
      <w:numPr>
        <w:numId w:val="10"/>
      </w:numPr>
    </w:pPr>
  </w:style>
  <w:style w:type="numbering" w:customStyle="1" w:styleId="Estilo2">
    <w:name w:val="Estilo2"/>
    <w:uiPriority w:val="99"/>
    <w:rsid w:val="00D718DF"/>
    <w:pPr>
      <w:numPr>
        <w:numId w:val="11"/>
      </w:numPr>
    </w:pPr>
  </w:style>
  <w:style w:type="numbering" w:customStyle="1" w:styleId="Estilo3">
    <w:name w:val="Estilo3"/>
    <w:uiPriority w:val="99"/>
    <w:rsid w:val="00D718DF"/>
    <w:pPr>
      <w:numPr>
        <w:numId w:val="12"/>
      </w:numPr>
    </w:pPr>
  </w:style>
  <w:style w:type="numbering" w:customStyle="1" w:styleId="Estilo4">
    <w:name w:val="Estilo4"/>
    <w:uiPriority w:val="99"/>
    <w:rsid w:val="00D718DF"/>
    <w:pPr>
      <w:numPr>
        <w:numId w:val="13"/>
      </w:numPr>
    </w:pPr>
  </w:style>
  <w:style w:type="numbering" w:customStyle="1" w:styleId="Estilo5">
    <w:name w:val="Estilo5"/>
    <w:uiPriority w:val="99"/>
    <w:rsid w:val="00D718DF"/>
    <w:pPr>
      <w:numPr>
        <w:numId w:val="14"/>
      </w:numPr>
    </w:pPr>
  </w:style>
  <w:style w:type="numbering" w:customStyle="1" w:styleId="Estilo6">
    <w:name w:val="Estilo6"/>
    <w:uiPriority w:val="99"/>
    <w:rsid w:val="00D718DF"/>
    <w:pPr>
      <w:numPr>
        <w:numId w:val="15"/>
      </w:numPr>
    </w:pPr>
  </w:style>
  <w:style w:type="character" w:styleId="Refdecomentrio">
    <w:name w:val="annotation reference"/>
    <w:basedOn w:val="Fontepargpadro"/>
    <w:uiPriority w:val="99"/>
    <w:unhideWhenUsed/>
    <w:rsid w:val="00D718DF"/>
    <w:rPr>
      <w:sz w:val="16"/>
      <w:szCs w:val="16"/>
    </w:rPr>
  </w:style>
  <w:style w:type="paragraph" w:styleId="Assuntodocomentrio">
    <w:name w:val="annotation subject"/>
    <w:basedOn w:val="Textodecomentrio"/>
    <w:next w:val="Textodecomentrio"/>
    <w:link w:val="AssuntodocomentrioChar"/>
    <w:uiPriority w:val="99"/>
    <w:semiHidden/>
    <w:unhideWhenUsed/>
    <w:rsid w:val="00D718DF"/>
    <w:rPr>
      <w:rFonts w:ascii="Ecofont_Spranq_eco_Sans" w:eastAsiaTheme="minorEastAsia" w:hAnsi="Ecofont_Spranq_eco_Sans" w:cs="Tahoma"/>
      <w:b/>
      <w:bCs/>
      <w:spacing w:val="0"/>
    </w:rPr>
  </w:style>
  <w:style w:type="character" w:customStyle="1" w:styleId="AssuntodocomentrioChar">
    <w:name w:val="Assunto do comentário Char"/>
    <w:basedOn w:val="TextodecomentrioChar1"/>
    <w:link w:val="Assuntodocomentrio"/>
    <w:uiPriority w:val="99"/>
    <w:semiHidden/>
    <w:rsid w:val="00D718DF"/>
    <w:rPr>
      <w:rFonts w:ascii="Ecofont_Spranq_eco_Sans" w:eastAsiaTheme="minorEastAsia" w:hAnsi="Ecofont_Spranq_eco_Sans" w:cs="Tahoma"/>
      <w:b/>
      <w:bCs/>
      <w:kern w:val="3"/>
      <w:sz w:val="20"/>
      <w:szCs w:val="20"/>
      <w:lang w:eastAsia="pt-BR" w:bidi="hi-IN"/>
    </w:rPr>
  </w:style>
  <w:style w:type="paragraph" w:customStyle="1" w:styleId="Nivel01Titulo">
    <w:name w:val="Nivel_01_Titulo"/>
    <w:basedOn w:val="Nivel01"/>
    <w:link w:val="Nivel01TituloChar"/>
    <w:uiPriority w:val="99"/>
    <w:rsid w:val="00D718DF"/>
    <w:pPr>
      <w:numPr>
        <w:numId w:val="7"/>
      </w:numPr>
      <w:ind w:left="0" w:firstLine="0"/>
    </w:pPr>
    <w:rPr>
      <w:rFonts w:ascii="Arial" w:hAnsi="Arial" w:cstheme="majorBidi"/>
      <w:color w:val="000000" w:themeColor="text1"/>
      <w:spacing w:val="5"/>
      <w:kern w:val="28"/>
      <w:sz w:val="52"/>
      <w:szCs w:val="52"/>
      <w:lang w:val="pt-PT"/>
    </w:rPr>
  </w:style>
  <w:style w:type="character" w:customStyle="1" w:styleId="Nivel01TituloChar">
    <w:name w:val="Nivel_01_Titulo Char"/>
    <w:basedOn w:val="Nivel01Char"/>
    <w:link w:val="Nivel01Titulo"/>
    <w:uiPriority w:val="99"/>
    <w:qFormat/>
    <w:rsid w:val="00D718DF"/>
    <w:rPr>
      <w:rFonts w:ascii="Arial" w:eastAsiaTheme="majorEastAsia" w:hAnsi="Arial" w:cstheme="majorBidi"/>
      <w:b/>
      <w:bCs/>
      <w:color w:val="000000" w:themeColor="text1"/>
      <w:spacing w:val="5"/>
      <w:kern w:val="28"/>
      <w:sz w:val="52"/>
      <w:szCs w:val="52"/>
      <w:lang w:val="pt-PT" w:eastAsia="pt-BR"/>
    </w:rPr>
  </w:style>
  <w:style w:type="paragraph" w:customStyle="1" w:styleId="PADRO">
    <w:name w:val="PADRÃO"/>
    <w:uiPriority w:val="99"/>
    <w:rsid w:val="00D718D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D718D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718DF"/>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2"/>
      <w:szCs w:val="22"/>
      <w:lang w:eastAsia="en-US" w:bidi="ar-SA"/>
    </w:rPr>
  </w:style>
  <w:style w:type="paragraph" w:customStyle="1" w:styleId="paragraph">
    <w:name w:val="paragraph"/>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eop">
    <w:name w:val="eop"/>
    <w:basedOn w:val="Fontepargpadro"/>
    <w:rsid w:val="00D718DF"/>
  </w:style>
  <w:style w:type="character" w:customStyle="1" w:styleId="spellingerror">
    <w:name w:val="spellingerror"/>
    <w:basedOn w:val="Fontepargpadro"/>
    <w:rsid w:val="00D718DF"/>
  </w:style>
  <w:style w:type="paragraph" w:customStyle="1" w:styleId="Nivel1">
    <w:name w:val="Nivel1"/>
    <w:basedOn w:val="Ttulo1"/>
    <w:link w:val="Nivel1Char"/>
    <w:rsid w:val="00D718DF"/>
    <w:pPr>
      <w:keepNext/>
      <w:keepLines/>
      <w:widowControl/>
      <w:autoSpaceDE/>
      <w:autoSpaceDN/>
      <w:spacing w:before="480" w:line="276" w:lineRule="auto"/>
      <w:ind w:left="357" w:hanging="357"/>
      <w:jc w:val="both"/>
    </w:pPr>
    <w:rPr>
      <w:rFonts w:eastAsiaTheme="majorEastAsia"/>
      <w:bCs w:val="0"/>
      <w:color w:val="000000"/>
      <w:sz w:val="28"/>
      <w:szCs w:val="28"/>
      <w:lang w:eastAsia="pt-BR"/>
    </w:rPr>
  </w:style>
  <w:style w:type="character" w:customStyle="1" w:styleId="Nivel1Char">
    <w:name w:val="Nivel1 Char"/>
    <w:basedOn w:val="Ttulo1Char"/>
    <w:link w:val="Nivel1"/>
    <w:rsid w:val="00D718DF"/>
    <w:rPr>
      <w:rFonts w:ascii="Arial" w:eastAsiaTheme="majorEastAsia" w:hAnsi="Arial" w:cs="Arial"/>
      <w:b/>
      <w:bCs w:val="0"/>
      <w:color w:val="000000"/>
      <w:sz w:val="28"/>
      <w:szCs w:val="28"/>
      <w:lang w:val="pt-PT" w:eastAsia="pt-BR"/>
    </w:rPr>
  </w:style>
  <w:style w:type="paragraph" w:customStyle="1" w:styleId="PargrafodaLista1">
    <w:name w:val="Parágrafo da Lista1"/>
    <w:basedOn w:val="Normal"/>
    <w:uiPriority w:val="99"/>
    <w:rsid w:val="00D718DF"/>
    <w:pPr>
      <w:widowControl/>
      <w:suppressAutoHyphens w:val="0"/>
      <w:autoSpaceDN/>
      <w:ind w:left="720"/>
      <w:textAlignment w:val="auto"/>
    </w:pPr>
    <w:rPr>
      <w:rFonts w:ascii="Ecofont_Spranq_eco_Sans" w:eastAsia="Times New Roman" w:hAnsi="Ecofont_Spranq_eco_Sans" w:cs="Ecofont_Spranq_eco_Sans"/>
      <w:kern w:val="0"/>
      <w:lang w:eastAsia="pt-BR" w:bidi="ar-SA"/>
    </w:rPr>
  </w:style>
  <w:style w:type="paragraph" w:customStyle="1" w:styleId="Nivel10">
    <w:name w:val="Nivel 1"/>
    <w:basedOn w:val="Nivel2"/>
    <w:next w:val="Nivel2"/>
    <w:uiPriority w:val="99"/>
    <w:rsid w:val="00D718DF"/>
    <w:pPr>
      <w:numPr>
        <w:ilvl w:val="0"/>
        <w:numId w:val="0"/>
      </w:numPr>
      <w:ind w:left="360" w:hanging="360"/>
    </w:pPr>
    <w:rPr>
      <w:rFonts w:ascii="Arial Unicode MS" w:eastAsia="Arial Unicode MS" w:hAnsi="Arial Unicode MS" w:cs="Arial Unicode MS"/>
      <w:b/>
      <w:color w:val="auto"/>
      <w:lang w:eastAsia="en-US"/>
    </w:rPr>
  </w:style>
  <w:style w:type="character" w:customStyle="1" w:styleId="Nivel4Char">
    <w:name w:val="Nivel 4 Char"/>
    <w:basedOn w:val="Fontepargpadro"/>
    <w:link w:val="Nivel4"/>
    <w:uiPriority w:val="99"/>
    <w:rsid w:val="00D718DF"/>
    <w:rPr>
      <w:rFonts w:ascii="Arial" w:eastAsiaTheme="minorEastAsia" w:hAnsi="Arial" w:cs="Arial"/>
      <w:sz w:val="20"/>
      <w:szCs w:val="20"/>
      <w:lang w:eastAsia="pt-BR"/>
    </w:rPr>
  </w:style>
  <w:style w:type="paragraph" w:customStyle="1" w:styleId="textbody">
    <w:name w:val="textbody"/>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em0020ementa">
    <w:name w:val="em_0020ementa"/>
    <w:basedOn w:val="Normal"/>
    <w:uiPriority w:val="99"/>
    <w:rsid w:val="00D718DF"/>
    <w:pPr>
      <w:widowControl/>
      <w:suppressAutoHyphens w:val="0"/>
      <w:autoSpaceDN/>
      <w:ind w:left="4160"/>
      <w:jc w:val="both"/>
      <w:textAlignment w:val="auto"/>
    </w:pPr>
    <w:rPr>
      <w:rFonts w:eastAsia="Times New Roman" w:cs="Times New Roman"/>
      <w:kern w:val="0"/>
      <w:sz w:val="28"/>
      <w:szCs w:val="28"/>
      <w:lang w:eastAsia="pt-BR" w:bidi="ar-SA"/>
    </w:rPr>
  </w:style>
  <w:style w:type="character" w:customStyle="1" w:styleId="cp0020corpodespachochar1">
    <w:name w:val="cp_0020corpodespacho__char1"/>
    <w:rsid w:val="00D718D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718D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718D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rsid w:val="00D718DF"/>
    <w:rPr>
      <w:i/>
      <w:iCs/>
    </w:rPr>
  </w:style>
  <w:style w:type="character" w:customStyle="1" w:styleId="Manoel">
    <w:name w:val="Manoel"/>
    <w:rsid w:val="00D718DF"/>
    <w:rPr>
      <w:rFonts w:ascii="Arial" w:hAnsi="Arial" w:cs="Arial"/>
      <w:color w:val="7030A0"/>
      <w:sz w:val="20"/>
    </w:rPr>
  </w:style>
  <w:style w:type="character" w:customStyle="1" w:styleId="ListLabel12">
    <w:name w:val="ListLabel 12"/>
    <w:rsid w:val="00D718DF"/>
    <w:rPr>
      <w:b/>
    </w:rPr>
  </w:style>
  <w:style w:type="paragraph" w:customStyle="1" w:styleId="texto1">
    <w:name w:val="texto1"/>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GradeColorida-nfase11">
    <w:name w:val="Grade Colorida - Ênfase 11"/>
    <w:basedOn w:val="Normal"/>
    <w:next w:val="Normal"/>
    <w:link w:val="GradeColorida-nfase1Char"/>
    <w:uiPriority w:val="29"/>
    <w:rsid w:val="00D718DF"/>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lang w:eastAsia="en-US" w:bidi="ar-SA"/>
    </w:rPr>
  </w:style>
  <w:style w:type="character" w:customStyle="1" w:styleId="GradeColorida-nfase1Char">
    <w:name w:val="Grade Colorida - Ênfase 1 Char"/>
    <w:link w:val="GradeColorida-nfase11"/>
    <w:uiPriority w:val="29"/>
    <w:rsid w:val="00D718DF"/>
    <w:rPr>
      <w:rFonts w:ascii="Arial" w:eastAsia="Calibri" w:hAnsi="Arial" w:cs="Times New Roman"/>
      <w:i/>
      <w:iCs/>
      <w:color w:val="000000"/>
      <w:sz w:val="20"/>
      <w:szCs w:val="24"/>
      <w:shd w:val="clear" w:color="auto" w:fill="FFFFCC"/>
    </w:rPr>
  </w:style>
  <w:style w:type="paragraph" w:customStyle="1" w:styleId="xwestern">
    <w:name w:val="x_western"/>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TCU-Ac-item9-0">
    <w:name w:val="TCU - Ac - item 9 - §§_0"/>
    <w:basedOn w:val="Normal"/>
    <w:uiPriority w:val="99"/>
    <w:rsid w:val="00D718DF"/>
    <w:pPr>
      <w:widowControl/>
      <w:suppressAutoHyphens w:val="0"/>
      <w:autoSpaceDN/>
      <w:ind w:firstLine="1134"/>
      <w:jc w:val="both"/>
      <w:textAlignment w:val="auto"/>
    </w:pPr>
    <w:rPr>
      <w:rFonts w:eastAsia="Times New Roman" w:cs="Times New Roman"/>
      <w:kern w:val="0"/>
      <w:szCs w:val="22"/>
      <w:lang w:eastAsia="en-US" w:bidi="ar-SA"/>
    </w:rPr>
  </w:style>
  <w:style w:type="paragraph" w:customStyle="1" w:styleId="Normal1">
    <w:name w:val="Normal_1"/>
    <w:uiPriority w:val="99"/>
    <w:rsid w:val="00D718D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textojustificadorecuoprimeiralinha">
    <w:name w:val="texto_justificado_recuo_primeira_linha"/>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highlight">
    <w:name w:val="highlight"/>
    <w:basedOn w:val="Fontepargpadro"/>
    <w:rsid w:val="00D718DF"/>
  </w:style>
  <w:style w:type="paragraph" w:customStyle="1" w:styleId="textojustificado">
    <w:name w:val="texto_justificado"/>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1">
    <w:name w:val="Menção Pendente1"/>
    <w:basedOn w:val="Fontepargpadro"/>
    <w:uiPriority w:val="99"/>
    <w:semiHidden/>
    <w:unhideWhenUsed/>
    <w:rsid w:val="00D718DF"/>
    <w:rPr>
      <w:color w:val="605E5C"/>
      <w:shd w:val="clear" w:color="auto" w:fill="E1DFDD"/>
    </w:rPr>
  </w:style>
  <w:style w:type="character" w:customStyle="1" w:styleId="MenoPendente2">
    <w:name w:val="Menção Pendente2"/>
    <w:basedOn w:val="Fontepargpadro"/>
    <w:uiPriority w:val="99"/>
    <w:semiHidden/>
    <w:unhideWhenUsed/>
    <w:rsid w:val="00D718DF"/>
    <w:rPr>
      <w:color w:val="605E5C"/>
      <w:shd w:val="clear" w:color="auto" w:fill="E1DFDD"/>
    </w:rPr>
  </w:style>
  <w:style w:type="paragraph" w:customStyle="1" w:styleId="Nvel2Opcional">
    <w:name w:val="Nível 2 Opcional"/>
    <w:basedOn w:val="Nivel2"/>
    <w:link w:val="Nvel2OpcionalChar"/>
    <w:rsid w:val="00D718DF"/>
    <w:pPr>
      <w:numPr>
        <w:ilvl w:val="0"/>
        <w:numId w:val="0"/>
      </w:numPr>
      <w:ind w:left="432" w:hanging="432"/>
    </w:pPr>
    <w:rPr>
      <w:rFonts w:ascii="Arial Unicode MS" w:eastAsia="Times New Roman" w:hAnsi="Arial Unicode MS" w:cs="Arial Unicode MS"/>
      <w:i/>
      <w:noProof/>
      <w:color w:val="FF0000"/>
      <w:lang w:eastAsia="en-US"/>
    </w:rPr>
  </w:style>
  <w:style w:type="paragraph" w:customStyle="1" w:styleId="Nvel3Opcional">
    <w:name w:val="Nível 3 Opcional"/>
    <w:basedOn w:val="Nivel3"/>
    <w:link w:val="Nvel3OpcionalChar"/>
    <w:rsid w:val="00D718D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718DF"/>
    <w:rPr>
      <w:rFonts w:ascii="Arial Unicode MS" w:eastAsia="Times New Roman" w:hAnsi="Arial Unicode MS" w:cs="Arial Unicode MS"/>
      <w:i/>
      <w:noProof/>
      <w:color w:val="FF0000"/>
      <w:sz w:val="20"/>
      <w:szCs w:val="20"/>
    </w:rPr>
  </w:style>
  <w:style w:type="character" w:customStyle="1" w:styleId="Nvel3OpcionalChar">
    <w:name w:val="Nível 3 Opcional Char"/>
    <w:basedOn w:val="Fontepargpadro"/>
    <w:link w:val="Nvel3Opcional"/>
    <w:rsid w:val="00D718D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D718DF"/>
    <w:rPr>
      <w:color w:val="808080"/>
    </w:rPr>
  </w:style>
  <w:style w:type="paragraph" w:customStyle="1" w:styleId="SombreamentoMdio1-nfase31">
    <w:name w:val="Sombreamento Médio 1 - Ênfase 31"/>
    <w:basedOn w:val="Normal"/>
    <w:next w:val="Normal"/>
    <w:uiPriority w:val="99"/>
    <w:rsid w:val="00D718DF"/>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 w:type="paragraph" w:customStyle="1" w:styleId="corpo">
    <w:name w:val="corpo"/>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itemnivel2">
    <w:name w:val="item_nivel2"/>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itemnivel1">
    <w:name w:val="item_nivel1"/>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itemalinealetra">
    <w:name w:val="item_alinea_letra"/>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arkedcontent">
    <w:name w:val="markedcontent"/>
    <w:basedOn w:val="Fontepargpadro"/>
    <w:rsid w:val="00D718DF"/>
  </w:style>
  <w:style w:type="paragraph" w:customStyle="1" w:styleId="Standard">
    <w:name w:val="Standard"/>
    <w:uiPriority w:val="99"/>
    <w:rsid w:val="00D718D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D718DF"/>
    <w:pPr>
      <w:spacing w:after="140" w:line="276" w:lineRule="auto"/>
    </w:pPr>
  </w:style>
  <w:style w:type="character" w:customStyle="1" w:styleId="MenoPendente3">
    <w:name w:val="Menção Pendente3"/>
    <w:basedOn w:val="Fontepargpadro"/>
    <w:uiPriority w:val="99"/>
    <w:semiHidden/>
    <w:unhideWhenUsed/>
    <w:rsid w:val="00D718DF"/>
    <w:rPr>
      <w:color w:val="605E5C"/>
      <w:shd w:val="clear" w:color="auto" w:fill="E1DFDD"/>
    </w:rPr>
  </w:style>
  <w:style w:type="character" w:customStyle="1" w:styleId="MenoPendente4">
    <w:name w:val="Menção Pendente4"/>
    <w:basedOn w:val="Fontepargpadro"/>
    <w:uiPriority w:val="99"/>
    <w:semiHidden/>
    <w:unhideWhenUsed/>
    <w:rsid w:val="00D718DF"/>
    <w:rPr>
      <w:color w:val="605E5C"/>
      <w:shd w:val="clear" w:color="auto" w:fill="E1DFDD"/>
    </w:rPr>
  </w:style>
  <w:style w:type="paragraph" w:customStyle="1" w:styleId="ou">
    <w:name w:val="ou"/>
    <w:basedOn w:val="PargrafodaLista"/>
    <w:link w:val="ouChar"/>
    <w:qFormat/>
    <w:rsid w:val="00D718DF"/>
    <w:pPr>
      <w:widowControl/>
      <w:suppressAutoHyphens w:val="0"/>
      <w:autoSpaceDN/>
      <w:spacing w:before="60" w:after="60" w:line="259" w:lineRule="auto"/>
      <w:ind w:left="0"/>
      <w:contextualSpacing w:val="0"/>
      <w:jc w:val="center"/>
      <w:textAlignment w:val="auto"/>
    </w:pPr>
    <w:rPr>
      <w:rFonts w:ascii="Arial" w:eastAsiaTheme="minorEastAsia" w:hAnsi="Arial" w:cs="Arial"/>
      <w:b/>
      <w:bCs/>
      <w:i/>
      <w:iCs/>
      <w:color w:val="FF0000"/>
      <w:sz w:val="20"/>
      <w:szCs w:val="24"/>
      <w:u w:val="single"/>
      <w:lang w:eastAsia="pt-BR"/>
    </w:rPr>
  </w:style>
  <w:style w:type="character" w:customStyle="1" w:styleId="ouChar">
    <w:name w:val="ou Char"/>
    <w:basedOn w:val="PargrafodaListaChar"/>
    <w:link w:val="ou"/>
    <w:rsid w:val="00D718DF"/>
    <w:rPr>
      <w:rFonts w:ascii="Arial" w:eastAsiaTheme="minorEastAsia" w:hAnsi="Arial" w:cs="Arial"/>
      <w:b/>
      <w:bCs/>
      <w:i/>
      <w:iCs/>
      <w:color w:val="FF0000"/>
      <w:kern w:val="3"/>
      <w:sz w:val="20"/>
      <w:szCs w:val="24"/>
      <w:u w:val="single"/>
      <w:lang w:eastAsia="pt-BR" w:bidi="hi-IN"/>
    </w:rPr>
  </w:style>
  <w:style w:type="paragraph" w:customStyle="1" w:styleId="dou-paragraph">
    <w:name w:val="dou-paragraph"/>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Nvel1-SemNum">
    <w:name w:val="Nível 1-Sem Num"/>
    <w:basedOn w:val="Nivel01"/>
    <w:link w:val="Nvel1-SemNumChar"/>
    <w:autoRedefine/>
    <w:qFormat/>
    <w:rsid w:val="00D718DF"/>
    <w:pPr>
      <w:numPr>
        <w:numId w:val="0"/>
      </w:numPr>
      <w:jc w:val="both"/>
      <w:outlineLvl w:val="1"/>
    </w:pPr>
    <w:rPr>
      <w:rFonts w:ascii="Arial" w:hAnsi="Arial" w:cs="Arial"/>
      <w:color w:val="FF0000"/>
      <w:sz w:val="20"/>
      <w:szCs w:val="20"/>
      <w:lang w:val="pt-PT"/>
    </w:rPr>
  </w:style>
  <w:style w:type="character" w:customStyle="1" w:styleId="LinkdaInternet">
    <w:name w:val="Link da Internet"/>
    <w:basedOn w:val="Fontepargpadro"/>
    <w:uiPriority w:val="99"/>
    <w:unhideWhenUsed/>
    <w:rsid w:val="00D718DF"/>
    <w:rPr>
      <w:color w:val="0000FF" w:themeColor="hyperlink"/>
      <w:u w:val="single"/>
    </w:rPr>
  </w:style>
  <w:style w:type="character" w:customStyle="1" w:styleId="Nvel1-SemNumChar">
    <w:name w:val="Nível 1-Sem Num Char"/>
    <w:basedOn w:val="Nivel01Char"/>
    <w:link w:val="Nvel1-SemNum"/>
    <w:rsid w:val="00D718DF"/>
    <w:rPr>
      <w:rFonts w:ascii="Arial" w:eastAsiaTheme="majorEastAsia" w:hAnsi="Arial" w:cs="Arial"/>
      <w:b/>
      <w:bCs/>
      <w:color w:val="FF0000"/>
      <w:sz w:val="20"/>
      <w:szCs w:val="20"/>
      <w:lang w:val="pt-PT" w:eastAsia="pt-BR"/>
    </w:rPr>
  </w:style>
  <w:style w:type="paragraph" w:customStyle="1" w:styleId="citao2">
    <w:name w:val="citação 2"/>
    <w:basedOn w:val="Citao"/>
    <w:uiPriority w:val="99"/>
    <w:rsid w:val="00D718DF"/>
    <w:pPr>
      <w:overflowPunct w:val="0"/>
    </w:pPr>
    <w:rPr>
      <w:szCs w:val="20"/>
    </w:rPr>
  </w:style>
  <w:style w:type="paragraph" w:customStyle="1" w:styleId="Prembulo">
    <w:name w:val="Preâmbulo"/>
    <w:basedOn w:val="Normal"/>
    <w:link w:val="PrembuloChar"/>
    <w:rsid w:val="00D718DF"/>
    <w:pPr>
      <w:widowControl/>
      <w:suppressAutoHyphens w:val="0"/>
      <w:autoSpaceDN/>
      <w:spacing w:before="480" w:after="120" w:line="360" w:lineRule="auto"/>
      <w:ind w:left="4253" w:right="-17"/>
      <w:jc w:val="both"/>
      <w:textAlignment w:val="auto"/>
    </w:pPr>
    <w:rPr>
      <w:rFonts w:ascii="Arial" w:eastAsia="Arial" w:hAnsi="Arial"/>
      <w:bCs/>
      <w:kern w:val="0"/>
      <w:sz w:val="20"/>
      <w:szCs w:val="20"/>
      <w:lang w:eastAsia="pt-BR" w:bidi="ar-SA"/>
    </w:rPr>
  </w:style>
  <w:style w:type="character" w:customStyle="1" w:styleId="PrembuloChar">
    <w:name w:val="Preâmbulo Char"/>
    <w:basedOn w:val="Fontepargpadro"/>
    <w:link w:val="Prembulo"/>
    <w:rsid w:val="00D718DF"/>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D718DF"/>
    <w:rPr>
      <w:color w:val="605E5C"/>
      <w:shd w:val="clear" w:color="auto" w:fill="E1DFDD"/>
    </w:rPr>
  </w:style>
  <w:style w:type="paragraph" w:customStyle="1" w:styleId="Nivel3-erro">
    <w:name w:val="Nivel 3-erro"/>
    <w:basedOn w:val="Nivel3"/>
    <w:link w:val="Nivel3-erroChar"/>
    <w:uiPriority w:val="99"/>
    <w:rsid w:val="00D718DF"/>
    <w:pPr>
      <w:numPr>
        <w:ilvl w:val="2"/>
        <w:numId w:val="8"/>
      </w:numPr>
      <w:spacing w:line="240" w:lineRule="auto"/>
      <w:ind w:left="425" w:firstLine="0"/>
    </w:pPr>
    <w:rPr>
      <w:rFonts w:cs="Tahoma"/>
      <w:color w:val="auto"/>
      <w:szCs w:val="24"/>
    </w:rPr>
  </w:style>
  <w:style w:type="character" w:customStyle="1" w:styleId="Nivel3-erroChar">
    <w:name w:val="Nivel 3-erro Char"/>
    <w:basedOn w:val="Fontepargpadro"/>
    <w:link w:val="Nivel3-erro"/>
    <w:uiPriority w:val="99"/>
    <w:rsid w:val="00D718DF"/>
    <w:rPr>
      <w:rFonts w:ascii="Arial" w:eastAsiaTheme="minorEastAsia" w:hAnsi="Arial" w:cs="Tahoma"/>
      <w:sz w:val="20"/>
      <w:szCs w:val="24"/>
      <w:lang w:eastAsia="pt-BR"/>
    </w:rPr>
  </w:style>
  <w:style w:type="paragraph" w:customStyle="1" w:styleId="Alteraes">
    <w:name w:val="Alterações"/>
    <w:basedOn w:val="Normal"/>
    <w:link w:val="AlteraesChar"/>
    <w:uiPriority w:val="1"/>
    <w:rsid w:val="00D718DF"/>
    <w:pPr>
      <w:widowControl/>
      <w:suppressAutoHyphens w:val="0"/>
      <w:autoSpaceDN/>
      <w:spacing w:before="120" w:after="120" w:line="276" w:lineRule="auto"/>
      <w:jc w:val="both"/>
      <w:textAlignment w:val="auto"/>
      <w:outlineLvl w:val="1"/>
    </w:pPr>
    <w:rPr>
      <w:rFonts w:ascii="Arial" w:eastAsiaTheme="minorEastAsia" w:hAnsi="Arial"/>
      <w:i/>
      <w:iCs/>
      <w:color w:val="0000FF"/>
      <w:kern w:val="0"/>
      <w:sz w:val="20"/>
      <w:szCs w:val="20"/>
      <w:lang w:eastAsia="pt-BR" w:bidi="ar-SA"/>
    </w:rPr>
  </w:style>
  <w:style w:type="character" w:customStyle="1" w:styleId="AlteraesChar">
    <w:name w:val="Alterações Char"/>
    <w:basedOn w:val="Fontepargpadro"/>
    <w:link w:val="Alteraes"/>
    <w:uiPriority w:val="1"/>
    <w:rsid w:val="00D718DF"/>
    <w:rPr>
      <w:rFonts w:ascii="Arial" w:eastAsiaTheme="minorEastAsia" w:hAnsi="Arial" w:cs="Arial"/>
      <w:i/>
      <w:iCs/>
      <w:color w:val="0000FF"/>
      <w:sz w:val="20"/>
      <w:szCs w:val="20"/>
      <w:lang w:eastAsia="pt-BR"/>
    </w:rPr>
  </w:style>
  <w:style w:type="character" w:customStyle="1" w:styleId="Meno1">
    <w:name w:val="Menção1"/>
    <w:basedOn w:val="Fontepargpadro"/>
    <w:uiPriority w:val="99"/>
    <w:unhideWhenUsed/>
    <w:rsid w:val="00D718DF"/>
    <w:rPr>
      <w:color w:val="2B579A"/>
      <w:shd w:val="clear" w:color="auto" w:fill="E6E6E6"/>
    </w:rPr>
  </w:style>
  <w:style w:type="character" w:customStyle="1" w:styleId="MenoPendente5">
    <w:name w:val="Menção Pendente5"/>
    <w:basedOn w:val="Fontepargpadro"/>
    <w:uiPriority w:val="99"/>
    <w:semiHidden/>
    <w:unhideWhenUsed/>
    <w:rsid w:val="00D718DF"/>
    <w:rPr>
      <w:color w:val="605E5C"/>
      <w:shd w:val="clear" w:color="auto" w:fill="E1DFDD"/>
    </w:rPr>
  </w:style>
  <w:style w:type="table" w:customStyle="1" w:styleId="GridTable4">
    <w:name w:val="Grid Table 4"/>
    <w:basedOn w:val="Tabelanormal"/>
    <w:uiPriority w:val="49"/>
    <w:rsid w:val="00D718DF"/>
    <w:pPr>
      <w:spacing w:after="0" w:line="240" w:lineRule="auto"/>
    </w:pPr>
    <w:rPr>
      <w:rFonts w:ascii="Times New Roman" w:eastAsiaTheme="minorEastAsia" w:hAnsi="Times New Roman" w:cs="Times New Roman"/>
      <w:sz w:val="20"/>
      <w:szCs w:val="20"/>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l65">
    <w:name w:val="xl65"/>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Unicode MS" w:eastAsia="Arial Unicode MS" w:hAnsi="Arial Unicode MS" w:cs="Arial Unicode MS"/>
      <w:color w:val="000000"/>
      <w:kern w:val="0"/>
      <w:sz w:val="18"/>
      <w:szCs w:val="18"/>
      <w:lang w:eastAsia="pt-BR" w:bidi="ar-SA"/>
    </w:rPr>
  </w:style>
  <w:style w:type="paragraph" w:customStyle="1" w:styleId="xl66">
    <w:name w:val="xl66"/>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Unicode MS" w:eastAsia="Arial Unicode MS" w:hAnsi="Arial Unicode MS" w:cs="Arial Unicode MS"/>
      <w:color w:val="000000"/>
      <w:kern w:val="0"/>
      <w:sz w:val="18"/>
      <w:szCs w:val="18"/>
      <w:lang w:eastAsia="pt-BR" w:bidi="ar-SA"/>
    </w:rPr>
  </w:style>
  <w:style w:type="paragraph" w:customStyle="1" w:styleId="xl105">
    <w:name w:val="xl105"/>
    <w:basedOn w:val="Normal"/>
    <w:uiPriority w:val="99"/>
    <w:rsid w:val="00D718DF"/>
    <w:pPr>
      <w:widowControl/>
      <w:pBdr>
        <w:top w:val="single" w:sz="4" w:space="0" w:color="auto"/>
        <w:bottom w:val="single" w:sz="4" w:space="0" w:color="auto"/>
      </w:pBdr>
      <w:shd w:val="clear" w:color="000000" w:fill="D0CECE"/>
      <w:suppressAutoHyphens w:val="0"/>
      <w:autoSpaceDN/>
      <w:spacing w:before="100" w:beforeAutospacing="1" w:after="100" w:afterAutospacing="1"/>
      <w:textAlignment w:val="center"/>
    </w:pPr>
    <w:rPr>
      <w:rFonts w:ascii="Arial Unicode MS" w:eastAsia="Arial Unicode MS" w:hAnsi="Arial Unicode MS" w:cs="Arial Unicode MS"/>
      <w:color w:val="000000"/>
      <w:kern w:val="0"/>
      <w:sz w:val="18"/>
      <w:szCs w:val="18"/>
      <w:lang w:eastAsia="pt-BR" w:bidi="ar-SA"/>
    </w:rPr>
  </w:style>
  <w:style w:type="paragraph" w:customStyle="1" w:styleId="xl106">
    <w:name w:val="xl106"/>
    <w:basedOn w:val="Normal"/>
    <w:uiPriority w:val="99"/>
    <w:rsid w:val="00D718DF"/>
    <w:pPr>
      <w:widowControl/>
      <w:pBdr>
        <w:top w:val="single" w:sz="4" w:space="0" w:color="auto"/>
        <w:bottom w:val="single" w:sz="4" w:space="0" w:color="auto"/>
      </w:pBdr>
      <w:shd w:val="clear" w:color="000000" w:fill="D0CECE"/>
      <w:suppressAutoHyphens w:val="0"/>
      <w:autoSpaceDN/>
      <w:spacing w:before="100" w:beforeAutospacing="1" w:after="100" w:afterAutospacing="1"/>
      <w:jc w:val="both"/>
      <w:textAlignment w:val="top"/>
    </w:pPr>
    <w:rPr>
      <w:rFonts w:ascii="Arial Unicode MS" w:eastAsia="Arial Unicode MS" w:hAnsi="Arial Unicode MS" w:cs="Arial Unicode MS"/>
      <w:color w:val="000000"/>
      <w:kern w:val="0"/>
      <w:sz w:val="18"/>
      <w:szCs w:val="18"/>
      <w:lang w:eastAsia="pt-BR" w:bidi="ar-SA"/>
    </w:rPr>
  </w:style>
  <w:style w:type="paragraph" w:customStyle="1" w:styleId="xl107">
    <w:name w:val="xl107"/>
    <w:basedOn w:val="Normal"/>
    <w:uiPriority w:val="99"/>
    <w:rsid w:val="00D718DF"/>
    <w:pPr>
      <w:widowControl/>
      <w:pBdr>
        <w:top w:val="single" w:sz="4" w:space="0" w:color="auto"/>
        <w:bottom w:val="single" w:sz="4" w:space="0" w:color="auto"/>
        <w:right w:val="single" w:sz="4" w:space="0" w:color="auto"/>
      </w:pBdr>
      <w:shd w:val="clear" w:color="000000" w:fill="D0CECE"/>
      <w:suppressAutoHyphens w:val="0"/>
      <w:autoSpaceDN/>
      <w:spacing w:before="100" w:beforeAutospacing="1" w:after="100" w:afterAutospacing="1"/>
      <w:textAlignment w:val="center"/>
    </w:pPr>
    <w:rPr>
      <w:rFonts w:ascii="Arial Unicode MS" w:eastAsia="Arial Unicode MS" w:hAnsi="Arial Unicode MS" w:cs="Arial Unicode MS"/>
      <w:color w:val="000000"/>
      <w:kern w:val="0"/>
      <w:sz w:val="18"/>
      <w:szCs w:val="18"/>
      <w:lang w:eastAsia="pt-BR" w:bidi="ar-SA"/>
    </w:rPr>
  </w:style>
  <w:style w:type="paragraph" w:customStyle="1" w:styleId="xl108">
    <w:name w:val="xl108"/>
    <w:basedOn w:val="Normal"/>
    <w:uiPriority w:val="99"/>
    <w:rsid w:val="00D718DF"/>
    <w:pPr>
      <w:widowControl/>
      <w:pBdr>
        <w:top w:val="single" w:sz="4" w:space="0" w:color="auto"/>
        <w:bottom w:val="single" w:sz="4" w:space="0" w:color="auto"/>
      </w:pBdr>
      <w:suppressAutoHyphens w:val="0"/>
      <w:autoSpaceDN/>
      <w:spacing w:before="100" w:beforeAutospacing="1" w:after="100" w:afterAutospacing="1"/>
      <w:textAlignment w:val="auto"/>
    </w:pPr>
    <w:rPr>
      <w:rFonts w:ascii="Arial Unicode MS" w:eastAsia="Arial Unicode MS" w:hAnsi="Arial Unicode MS" w:cs="Arial Unicode MS"/>
      <w:color w:val="000000"/>
      <w:kern w:val="0"/>
      <w:sz w:val="18"/>
      <w:szCs w:val="18"/>
      <w:lang w:eastAsia="pt-BR" w:bidi="ar-SA"/>
    </w:rPr>
  </w:style>
  <w:style w:type="paragraph" w:customStyle="1" w:styleId="xl109">
    <w:name w:val="xl109"/>
    <w:basedOn w:val="Normal"/>
    <w:uiPriority w:val="99"/>
    <w:rsid w:val="00D718DF"/>
    <w:pPr>
      <w:widowControl/>
      <w:pBdr>
        <w:top w:val="single" w:sz="4" w:space="0" w:color="auto"/>
        <w:bottom w:val="single" w:sz="4" w:space="0" w:color="auto"/>
      </w:pBdr>
      <w:suppressAutoHyphens w:val="0"/>
      <w:autoSpaceDN/>
      <w:spacing w:before="100" w:beforeAutospacing="1" w:after="100" w:afterAutospacing="1"/>
      <w:textAlignment w:val="top"/>
    </w:pPr>
    <w:rPr>
      <w:rFonts w:ascii="Arial Unicode MS" w:eastAsia="Arial Unicode MS" w:hAnsi="Arial Unicode MS" w:cs="Arial Unicode MS"/>
      <w:color w:val="000000"/>
      <w:kern w:val="0"/>
      <w:sz w:val="18"/>
      <w:szCs w:val="18"/>
      <w:lang w:eastAsia="pt-BR" w:bidi="ar-SA"/>
    </w:rPr>
  </w:style>
  <w:style w:type="paragraph" w:customStyle="1" w:styleId="xl110">
    <w:name w:val="xl110"/>
    <w:basedOn w:val="Normal"/>
    <w:uiPriority w:val="99"/>
    <w:rsid w:val="00D718DF"/>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Unicode MS" w:eastAsia="Arial Unicode MS" w:hAnsi="Arial Unicode MS" w:cs="Arial Unicode MS"/>
      <w:color w:val="000000"/>
      <w:kern w:val="0"/>
      <w:sz w:val="18"/>
      <w:szCs w:val="18"/>
      <w:lang w:eastAsia="pt-BR" w:bidi="ar-SA"/>
    </w:rPr>
  </w:style>
  <w:style w:type="paragraph" w:customStyle="1" w:styleId="xl111">
    <w:name w:val="xl111"/>
    <w:basedOn w:val="Normal"/>
    <w:uiPriority w:val="99"/>
    <w:rsid w:val="00D718DF"/>
    <w:pPr>
      <w:widowControl/>
      <w:pBdr>
        <w:top w:val="single" w:sz="4" w:space="0" w:color="auto"/>
        <w:bottom w:val="single" w:sz="4" w:space="0" w:color="auto"/>
      </w:pBdr>
      <w:suppressAutoHyphens w:val="0"/>
      <w:autoSpaceDN/>
      <w:spacing w:before="100" w:beforeAutospacing="1" w:after="100" w:afterAutospacing="1"/>
      <w:jc w:val="both"/>
      <w:textAlignment w:val="auto"/>
    </w:pPr>
    <w:rPr>
      <w:rFonts w:ascii="Arial Unicode MS" w:eastAsia="Arial Unicode MS" w:hAnsi="Arial Unicode MS" w:cs="Arial Unicode MS"/>
      <w:color w:val="000000"/>
      <w:kern w:val="0"/>
      <w:sz w:val="18"/>
      <w:szCs w:val="18"/>
      <w:lang w:eastAsia="pt-BR" w:bidi="ar-SA"/>
    </w:rPr>
  </w:style>
  <w:style w:type="paragraph" w:customStyle="1" w:styleId="msonormal0">
    <w:name w:val="msonormal"/>
    <w:basedOn w:val="Normal"/>
    <w:uiPriority w:val="99"/>
    <w:rsid w:val="00D718DF"/>
    <w:pPr>
      <w:widowControl/>
      <w:suppressAutoHyphens w:val="0"/>
      <w:autoSpaceDN/>
      <w:spacing w:before="100" w:beforeAutospacing="1" w:after="100" w:afterAutospacing="1"/>
      <w:textAlignment w:val="auto"/>
    </w:pPr>
    <w:rPr>
      <w:rFonts w:eastAsiaTheme="minorEastAsia" w:cs="Times New Roman"/>
      <w:kern w:val="0"/>
      <w:lang w:eastAsia="pt-BR" w:bidi="ar-SA"/>
    </w:rPr>
  </w:style>
  <w:style w:type="character" w:customStyle="1" w:styleId="CitaoChar1">
    <w:name w:val="Citação Char1"/>
    <w:aliases w:val="TCU Char1,Citação AGU Char1,NotaExplicativa Char1"/>
    <w:basedOn w:val="Fontepargpadro"/>
    <w:rsid w:val="00D718DF"/>
    <w:rPr>
      <w:i/>
      <w:iCs/>
      <w:color w:val="404040" w:themeColor="text1" w:themeTint="BF"/>
      <w:lang w:val="pt-BR"/>
    </w:rPr>
  </w:style>
  <w:style w:type="paragraph" w:customStyle="1" w:styleId="PargrafodaLista2">
    <w:name w:val="Parágrafo da Lista2"/>
    <w:basedOn w:val="Normal"/>
    <w:rsid w:val="00833DA1"/>
    <w:pPr>
      <w:widowControl/>
      <w:autoSpaceDN/>
      <w:spacing w:after="160" w:line="252" w:lineRule="auto"/>
      <w:ind w:left="152"/>
      <w:jc w:val="both"/>
      <w:textAlignment w:val="auto"/>
    </w:pPr>
    <w:rPr>
      <w:rFonts w:ascii="Calibri" w:hAnsi="Calibri" w:cs="Calibri"/>
      <w:kern w:val="2"/>
      <w:sz w:val="22"/>
      <w:szCs w:val="22"/>
      <w:lang w:eastAsia="en-US" w:bidi="ar-SA"/>
    </w:rPr>
  </w:style>
  <w:style w:type="paragraph" w:styleId="SemEspaamento">
    <w:name w:val="No Spacing"/>
    <w:qFormat/>
    <w:rsid w:val="00076AF3"/>
    <w:pPr>
      <w:spacing w:after="0" w:line="240" w:lineRule="auto"/>
    </w:pPr>
    <w:rPr>
      <w:rFonts w:ascii="Times New Roman" w:eastAsia="Times New Roman" w:hAnsi="Times New Roman" w:cs="Times New Roman"/>
      <w:sz w:val="24"/>
      <w:szCs w:val="24"/>
      <w:lang w:eastAsia="pt-BR"/>
    </w:rPr>
  </w:style>
  <w:style w:type="paragraph" w:styleId="Legenda">
    <w:name w:val="caption"/>
    <w:basedOn w:val="Normal"/>
    <w:qFormat/>
    <w:rsid w:val="00076AF3"/>
    <w:pPr>
      <w:widowControl/>
      <w:suppressLineNumbers/>
      <w:autoSpaceDN/>
      <w:spacing w:before="120" w:after="120"/>
      <w:textAlignment w:val="auto"/>
    </w:pPr>
    <w:rPr>
      <w:rFonts w:eastAsia="Times New Roman" w:cs="Mangal"/>
      <w:i/>
      <w:iCs/>
      <w:kern w:val="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iPriority="67"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DE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Ttulo1">
    <w:name w:val="heading 1"/>
    <w:basedOn w:val="Normal"/>
    <w:link w:val="Ttulo1Char"/>
    <w:uiPriority w:val="9"/>
    <w:qFormat/>
    <w:rsid w:val="00D718DF"/>
    <w:pPr>
      <w:suppressAutoHyphens w:val="0"/>
      <w:autoSpaceDE w:val="0"/>
      <w:ind w:left="880"/>
      <w:textAlignment w:val="auto"/>
      <w:outlineLvl w:val="0"/>
    </w:pPr>
    <w:rPr>
      <w:rFonts w:ascii="Arial" w:eastAsia="Arial" w:hAnsi="Arial"/>
      <w:b/>
      <w:bCs/>
      <w:kern w:val="0"/>
      <w:lang w:val="pt-PT" w:eastAsia="en-US" w:bidi="ar-SA"/>
    </w:rPr>
  </w:style>
  <w:style w:type="paragraph" w:styleId="Ttulo2">
    <w:name w:val="heading 2"/>
    <w:basedOn w:val="Normal"/>
    <w:link w:val="Ttulo2Char"/>
    <w:qFormat/>
    <w:rsid w:val="00D718DF"/>
    <w:pPr>
      <w:suppressAutoHyphens w:val="0"/>
      <w:autoSpaceDE w:val="0"/>
      <w:spacing w:before="122"/>
      <w:ind w:left="520" w:right="359"/>
      <w:jc w:val="both"/>
      <w:textAlignment w:val="auto"/>
      <w:outlineLvl w:val="1"/>
    </w:pPr>
    <w:rPr>
      <w:rFonts w:ascii="Arial" w:eastAsia="Arial" w:hAnsi="Arial"/>
      <w:b/>
      <w:bCs/>
      <w:i/>
      <w:iCs/>
      <w:kern w:val="0"/>
      <w:lang w:val="pt-PT" w:eastAsia="en-US" w:bidi="ar-SA"/>
    </w:rPr>
  </w:style>
  <w:style w:type="paragraph" w:styleId="Ttulo3">
    <w:name w:val="heading 3"/>
    <w:basedOn w:val="Normal"/>
    <w:next w:val="Normal"/>
    <w:link w:val="Ttulo3Char"/>
    <w:uiPriority w:val="9"/>
    <w:semiHidden/>
    <w:unhideWhenUsed/>
    <w:qFormat/>
    <w:rsid w:val="00D718DF"/>
    <w:pPr>
      <w:keepNext/>
      <w:keepLines/>
      <w:widowControl/>
      <w:suppressAutoHyphens w:val="0"/>
      <w:autoSpaceDN/>
      <w:spacing w:before="40" w:line="259" w:lineRule="auto"/>
      <w:textAlignment w:val="auto"/>
      <w:outlineLvl w:val="2"/>
    </w:pPr>
    <w:rPr>
      <w:rFonts w:asciiTheme="majorHAnsi" w:eastAsiaTheme="majorEastAsia" w:hAnsiTheme="majorHAnsi" w:cstheme="majorBidi"/>
      <w:color w:val="243F60" w:themeColor="accent1" w:themeShade="7F"/>
      <w:kern w:val="0"/>
      <w:lang w:eastAsia="en-US" w:bidi="ar-SA"/>
    </w:rPr>
  </w:style>
  <w:style w:type="paragraph" w:styleId="Ttulo4">
    <w:name w:val="heading 4"/>
    <w:basedOn w:val="Normal"/>
    <w:next w:val="Normal"/>
    <w:link w:val="Ttulo4Char"/>
    <w:semiHidden/>
    <w:unhideWhenUsed/>
    <w:qFormat/>
    <w:rsid w:val="00D718DF"/>
    <w:pPr>
      <w:keepNext/>
      <w:keepLines/>
      <w:widowControl/>
      <w:suppressAutoHyphens w:val="0"/>
      <w:autoSpaceDN/>
      <w:spacing w:before="40"/>
      <w:textAlignment w:val="auto"/>
      <w:outlineLvl w:val="3"/>
    </w:pPr>
    <w:rPr>
      <w:rFonts w:asciiTheme="majorHAnsi" w:eastAsiaTheme="majorEastAsia" w:hAnsiTheme="majorHAnsi" w:cstheme="majorBidi"/>
      <w:i/>
      <w:iCs/>
      <w:color w:val="365F91" w:themeColor="accent1" w:themeShade="BF"/>
      <w:kern w:val="0"/>
      <w:lang w:eastAsia="pt-BR" w:bidi="ar-SA"/>
    </w:rPr>
  </w:style>
  <w:style w:type="paragraph" w:styleId="Ttulo6">
    <w:name w:val="heading 6"/>
    <w:basedOn w:val="Normal"/>
    <w:next w:val="Normal"/>
    <w:link w:val="Ttulo6Char"/>
    <w:uiPriority w:val="9"/>
    <w:semiHidden/>
    <w:unhideWhenUsed/>
    <w:qFormat/>
    <w:rsid w:val="00D718DF"/>
    <w:pPr>
      <w:keepNext/>
      <w:keepLines/>
      <w:widowControl/>
      <w:suppressAutoHyphens w:val="0"/>
      <w:autoSpaceDN/>
      <w:spacing w:before="40" w:line="259" w:lineRule="auto"/>
      <w:textAlignment w:val="auto"/>
      <w:outlineLvl w:val="5"/>
    </w:pPr>
    <w:rPr>
      <w:rFonts w:asciiTheme="majorHAnsi" w:eastAsiaTheme="majorEastAsia" w:hAnsiTheme="majorHAnsi" w:cstheme="majorBidi"/>
      <w:color w:val="243F60" w:themeColor="accent1" w:themeShade="7F"/>
      <w:kern w:val="0"/>
      <w:sz w:val="22"/>
      <w:szCs w:val="2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7C0184"/>
    <w:pPr>
      <w:widowControl/>
      <w:tabs>
        <w:tab w:val="center" w:pos="4419"/>
        <w:tab w:val="right" w:pos="8838"/>
      </w:tabs>
      <w:suppressAutoHyphens w:val="0"/>
      <w:autoSpaceDN/>
      <w:textAlignment w:val="auto"/>
    </w:pPr>
    <w:rPr>
      <w:rFonts w:ascii="Arial" w:eastAsia="Times New Roman" w:hAnsi="Arial" w:cs="Times New Roman"/>
      <w:kern w:val="0"/>
      <w:lang w:eastAsia="pt-BR" w:bidi="ar-SA"/>
    </w:rPr>
  </w:style>
  <w:style w:type="character" w:customStyle="1" w:styleId="CabealhoChar">
    <w:name w:val="Cabeçalho Char"/>
    <w:basedOn w:val="Fontepargpadro"/>
    <w:link w:val="Cabealho"/>
    <w:uiPriority w:val="99"/>
    <w:rsid w:val="007C0184"/>
    <w:rPr>
      <w:rFonts w:ascii="Arial" w:eastAsia="Times New Roman" w:hAnsi="Arial" w:cs="Times New Roman"/>
      <w:sz w:val="24"/>
      <w:szCs w:val="24"/>
      <w:lang w:eastAsia="pt-BR"/>
    </w:rPr>
  </w:style>
  <w:style w:type="paragraph" w:styleId="Rodap">
    <w:name w:val="footer"/>
    <w:basedOn w:val="Normal"/>
    <w:link w:val="RodapChar"/>
    <w:uiPriority w:val="99"/>
    <w:unhideWhenUsed/>
    <w:rsid w:val="007C0184"/>
    <w:pPr>
      <w:widowControl/>
      <w:tabs>
        <w:tab w:val="center" w:pos="4252"/>
        <w:tab w:val="right" w:pos="8504"/>
      </w:tabs>
      <w:suppressAutoHyphens w:val="0"/>
      <w:autoSpaceDN/>
      <w:textAlignment w:val="auto"/>
    </w:pPr>
    <w:rPr>
      <w:rFonts w:asciiTheme="minorHAnsi" w:eastAsiaTheme="minorHAnsi" w:hAnsiTheme="minorHAnsi" w:cstheme="minorBidi"/>
      <w:kern w:val="0"/>
      <w:sz w:val="22"/>
      <w:szCs w:val="22"/>
      <w:lang w:eastAsia="en-US" w:bidi="ar-SA"/>
    </w:rPr>
  </w:style>
  <w:style w:type="character" w:customStyle="1" w:styleId="RodapChar">
    <w:name w:val="Rodapé Char"/>
    <w:basedOn w:val="Fontepargpadro"/>
    <w:link w:val="Rodap"/>
    <w:uiPriority w:val="99"/>
    <w:qFormat/>
    <w:rsid w:val="007C0184"/>
  </w:style>
  <w:style w:type="paragraph" w:styleId="Textodebalo">
    <w:name w:val="Balloon Text"/>
    <w:basedOn w:val="Normal"/>
    <w:link w:val="TextodebaloChar"/>
    <w:uiPriority w:val="99"/>
    <w:unhideWhenUsed/>
    <w:rsid w:val="007C0184"/>
    <w:pPr>
      <w:widowControl/>
      <w:suppressAutoHyphens w:val="0"/>
      <w:autoSpaceDN/>
      <w:textAlignment w:val="auto"/>
    </w:pPr>
    <w:rPr>
      <w:rFonts w:ascii="Tahoma" w:eastAsiaTheme="minorHAnsi" w:hAnsi="Tahoma" w:cs="Tahoma"/>
      <w:kern w:val="0"/>
      <w:sz w:val="16"/>
      <w:szCs w:val="16"/>
      <w:lang w:eastAsia="en-US" w:bidi="ar-SA"/>
    </w:rPr>
  </w:style>
  <w:style w:type="character" w:customStyle="1" w:styleId="TextodebaloChar">
    <w:name w:val="Texto de balão Char"/>
    <w:basedOn w:val="Fontepargpadro"/>
    <w:link w:val="Textodebalo"/>
    <w:uiPriority w:val="99"/>
    <w:rsid w:val="007C0184"/>
    <w:rPr>
      <w:rFonts w:ascii="Tahoma" w:hAnsi="Tahoma" w:cs="Tahoma"/>
      <w:sz w:val="16"/>
      <w:szCs w:val="16"/>
    </w:rPr>
  </w:style>
  <w:style w:type="paragraph" w:styleId="Ttulo">
    <w:name w:val="Title"/>
    <w:basedOn w:val="Normal"/>
    <w:link w:val="TtuloChar"/>
    <w:uiPriority w:val="99"/>
    <w:qFormat/>
    <w:rsid w:val="007C0184"/>
    <w:pPr>
      <w:widowControl/>
      <w:suppressAutoHyphens w:val="0"/>
      <w:autoSpaceDN/>
      <w:jc w:val="center"/>
      <w:textAlignment w:val="auto"/>
    </w:pPr>
    <w:rPr>
      <w:rFonts w:ascii="Arial" w:eastAsia="Times New Roman" w:hAnsi="Arial" w:cs="Times New Roman"/>
      <w:kern w:val="0"/>
      <w:sz w:val="28"/>
      <w:lang w:eastAsia="pt-BR" w:bidi="ar-SA"/>
    </w:rPr>
  </w:style>
  <w:style w:type="character" w:customStyle="1" w:styleId="TtuloChar">
    <w:name w:val="Título Char"/>
    <w:basedOn w:val="Fontepargpadro"/>
    <w:link w:val="Ttulo"/>
    <w:uiPriority w:val="99"/>
    <w:rsid w:val="007C0184"/>
    <w:rPr>
      <w:rFonts w:ascii="Arial" w:eastAsia="Times New Roman" w:hAnsi="Arial" w:cs="Times New Roman"/>
      <w:sz w:val="28"/>
      <w:szCs w:val="24"/>
      <w:lang w:eastAsia="pt-BR"/>
    </w:rPr>
  </w:style>
  <w:style w:type="character" w:styleId="Hyperlink">
    <w:name w:val="Hyperlink"/>
    <w:basedOn w:val="Fontepargpadro"/>
    <w:uiPriority w:val="99"/>
    <w:unhideWhenUsed/>
    <w:rsid w:val="00EA449E"/>
    <w:rPr>
      <w:color w:val="0000FF" w:themeColor="hyperlink"/>
      <w:u w:val="single"/>
    </w:rPr>
  </w:style>
  <w:style w:type="paragraph" w:styleId="PargrafodaLista">
    <w:name w:val="List Paragraph"/>
    <w:aliases w:val="Segundo,Lista item"/>
    <w:basedOn w:val="Normal"/>
    <w:link w:val="PargrafodaListaChar"/>
    <w:uiPriority w:val="1"/>
    <w:qFormat/>
    <w:rsid w:val="00BE5BD5"/>
    <w:pPr>
      <w:ind w:left="720"/>
      <w:contextualSpacing/>
    </w:pPr>
    <w:rPr>
      <w:rFonts w:cs="Mangal"/>
      <w:szCs w:val="21"/>
    </w:rPr>
  </w:style>
  <w:style w:type="character" w:styleId="Forte">
    <w:name w:val="Strong"/>
    <w:basedOn w:val="Fontepargpadro"/>
    <w:uiPriority w:val="22"/>
    <w:qFormat/>
    <w:rsid w:val="005B273E"/>
    <w:rPr>
      <w:b/>
      <w:bCs/>
    </w:rPr>
  </w:style>
  <w:style w:type="paragraph" w:customStyle="1" w:styleId="Default">
    <w:name w:val="Default"/>
    <w:rsid w:val="002F3935"/>
    <w:pPr>
      <w:autoSpaceDE w:val="0"/>
      <w:autoSpaceDN w:val="0"/>
      <w:adjustRightInd w:val="0"/>
      <w:spacing w:after="0" w:line="240" w:lineRule="auto"/>
    </w:pPr>
    <w:rPr>
      <w:rFonts w:ascii="Times New Roman" w:hAnsi="Times New Roman" w:cs="Times New Roman"/>
      <w:color w:val="000000"/>
      <w:sz w:val="24"/>
      <w:szCs w:val="24"/>
    </w:rPr>
  </w:style>
  <w:style w:type="paragraph" w:styleId="Corpodetexto">
    <w:name w:val="Body Text"/>
    <w:basedOn w:val="Normal"/>
    <w:link w:val="CorpodetextoChar"/>
    <w:qFormat/>
    <w:rsid w:val="002F3935"/>
    <w:pPr>
      <w:suppressAutoHyphens w:val="0"/>
      <w:autoSpaceDE w:val="0"/>
      <w:textAlignment w:val="auto"/>
    </w:pPr>
    <w:rPr>
      <w:rFonts w:ascii="Calibri" w:eastAsia="Calibri" w:hAnsi="Calibri" w:cs="Calibri"/>
      <w:kern w:val="0"/>
      <w:lang w:eastAsia="en-US" w:bidi="ar-SA"/>
    </w:rPr>
  </w:style>
  <w:style w:type="character" w:customStyle="1" w:styleId="CorpodetextoChar">
    <w:name w:val="Corpo de texto Char"/>
    <w:basedOn w:val="Fontepargpadro"/>
    <w:link w:val="Corpodetexto"/>
    <w:rsid w:val="002F3935"/>
    <w:rPr>
      <w:rFonts w:ascii="Calibri" w:eastAsia="Calibri" w:hAnsi="Calibri" w:cs="Calibri"/>
      <w:sz w:val="24"/>
      <w:szCs w:val="24"/>
    </w:rPr>
  </w:style>
  <w:style w:type="character" w:customStyle="1" w:styleId="PargrafodaListaChar">
    <w:name w:val="Parágrafo da Lista Char"/>
    <w:aliases w:val="Segundo Char,Lista item Char"/>
    <w:link w:val="PargrafodaLista"/>
    <w:uiPriority w:val="1"/>
    <w:rsid w:val="002F3935"/>
    <w:rPr>
      <w:rFonts w:ascii="Times New Roman" w:eastAsia="SimSun" w:hAnsi="Times New Roman" w:cs="Mangal"/>
      <w:kern w:val="3"/>
      <w:sz w:val="24"/>
      <w:szCs w:val="21"/>
      <w:lang w:eastAsia="zh-CN" w:bidi="hi-IN"/>
    </w:rPr>
  </w:style>
  <w:style w:type="paragraph" w:customStyle="1" w:styleId="TableParagraph">
    <w:name w:val="Table Paragraph"/>
    <w:basedOn w:val="Normal"/>
    <w:uiPriority w:val="1"/>
    <w:qFormat/>
    <w:rsid w:val="002F3935"/>
    <w:pPr>
      <w:suppressAutoHyphens w:val="0"/>
      <w:autoSpaceDE w:val="0"/>
      <w:textAlignment w:val="auto"/>
    </w:pPr>
    <w:rPr>
      <w:rFonts w:ascii="Georgia" w:eastAsia="Georgia" w:hAnsi="Georgia" w:cs="Georgia"/>
      <w:kern w:val="0"/>
      <w:sz w:val="22"/>
      <w:szCs w:val="22"/>
      <w:lang w:val="pt-PT" w:eastAsia="en-US" w:bidi="ar-SA"/>
    </w:rPr>
  </w:style>
  <w:style w:type="character" w:customStyle="1" w:styleId="normaltextrun">
    <w:name w:val="normaltextrun"/>
    <w:basedOn w:val="Fontepargpadro"/>
    <w:rsid w:val="002F3935"/>
  </w:style>
  <w:style w:type="character" w:customStyle="1" w:styleId="findhit">
    <w:name w:val="findhit"/>
    <w:basedOn w:val="Fontepargpadro"/>
    <w:rsid w:val="002F3935"/>
  </w:style>
  <w:style w:type="paragraph" w:customStyle="1" w:styleId="Padr">
    <w:name w:val="Padr縊"/>
    <w:rsid w:val="00993B1F"/>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paragraph" w:styleId="Recuodecorpodetexto">
    <w:name w:val="Body Text Indent"/>
    <w:basedOn w:val="Normal"/>
    <w:link w:val="RecuodecorpodetextoChar"/>
    <w:unhideWhenUsed/>
    <w:rsid w:val="004C3D2B"/>
    <w:pPr>
      <w:suppressAutoHyphens w:val="0"/>
      <w:autoSpaceDE w:val="0"/>
      <w:spacing w:after="120"/>
      <w:ind w:left="283"/>
      <w:textAlignment w:val="auto"/>
    </w:pPr>
    <w:rPr>
      <w:rFonts w:ascii="Calibri" w:eastAsia="Calibri" w:hAnsi="Calibri" w:cs="Calibri"/>
      <w:kern w:val="0"/>
      <w:sz w:val="22"/>
      <w:szCs w:val="22"/>
      <w:lang w:val="en-US" w:eastAsia="en-US" w:bidi="ar-SA"/>
    </w:rPr>
  </w:style>
  <w:style w:type="character" w:customStyle="1" w:styleId="RecuodecorpodetextoChar">
    <w:name w:val="Recuo de corpo de texto Char"/>
    <w:basedOn w:val="Fontepargpadro"/>
    <w:link w:val="Recuodecorpodetexto"/>
    <w:rsid w:val="004C3D2B"/>
    <w:rPr>
      <w:rFonts w:ascii="Calibri" w:eastAsia="Calibri" w:hAnsi="Calibri" w:cs="Calibri"/>
      <w:lang w:val="en-US"/>
    </w:rPr>
  </w:style>
  <w:style w:type="table" w:customStyle="1" w:styleId="TableNormal">
    <w:name w:val="Table Normal"/>
    <w:uiPriority w:val="2"/>
    <w:semiHidden/>
    <w:unhideWhenUsed/>
    <w:qFormat/>
    <w:rsid w:val="00B143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A75077"/>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D718DF"/>
    <w:rPr>
      <w:rFonts w:ascii="Arial" w:eastAsia="Arial" w:hAnsi="Arial" w:cs="Arial"/>
      <w:b/>
      <w:bCs/>
      <w:sz w:val="24"/>
      <w:szCs w:val="24"/>
      <w:lang w:val="pt-PT"/>
    </w:rPr>
  </w:style>
  <w:style w:type="character" w:customStyle="1" w:styleId="Ttulo2Char">
    <w:name w:val="Título 2 Char"/>
    <w:basedOn w:val="Fontepargpadro"/>
    <w:link w:val="Ttulo2"/>
    <w:rsid w:val="00D718DF"/>
    <w:rPr>
      <w:rFonts w:ascii="Arial" w:eastAsia="Arial" w:hAnsi="Arial" w:cs="Arial"/>
      <w:b/>
      <w:bCs/>
      <w:i/>
      <w:iCs/>
      <w:sz w:val="24"/>
      <w:szCs w:val="24"/>
      <w:lang w:val="pt-PT"/>
    </w:rPr>
  </w:style>
  <w:style w:type="character" w:customStyle="1" w:styleId="Ttulo3Char">
    <w:name w:val="Título 3 Char"/>
    <w:basedOn w:val="Fontepargpadro"/>
    <w:link w:val="Ttulo3"/>
    <w:uiPriority w:val="9"/>
    <w:semiHidden/>
    <w:rsid w:val="00D718DF"/>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D718DF"/>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D718DF"/>
    <w:rPr>
      <w:rFonts w:asciiTheme="majorHAnsi" w:eastAsiaTheme="majorEastAsia" w:hAnsiTheme="majorHAnsi" w:cstheme="majorBidi"/>
      <w:color w:val="243F60" w:themeColor="accent1" w:themeShade="7F"/>
    </w:rPr>
  </w:style>
  <w:style w:type="paragraph" w:styleId="Sumrio1">
    <w:name w:val="toc 1"/>
    <w:basedOn w:val="Normal"/>
    <w:uiPriority w:val="1"/>
    <w:qFormat/>
    <w:rsid w:val="00D718DF"/>
    <w:pPr>
      <w:suppressAutoHyphens w:val="0"/>
      <w:autoSpaceDE w:val="0"/>
      <w:spacing w:before="552"/>
      <w:ind w:left="788" w:hanging="269"/>
      <w:textAlignment w:val="auto"/>
    </w:pPr>
    <w:rPr>
      <w:rFonts w:ascii="Arial MT" w:eastAsia="Arial MT" w:hAnsi="Arial MT" w:cs="Arial MT"/>
      <w:kern w:val="0"/>
      <w:lang w:val="pt-PT" w:eastAsia="en-US" w:bidi="ar-SA"/>
    </w:rPr>
  </w:style>
  <w:style w:type="paragraph" w:customStyle="1" w:styleId="Nivel01">
    <w:name w:val="Nivel 01"/>
    <w:basedOn w:val="Ttulo1"/>
    <w:next w:val="Normal"/>
    <w:link w:val="Nivel01Char"/>
    <w:autoRedefine/>
    <w:qFormat/>
    <w:rsid w:val="00D718DF"/>
    <w:pPr>
      <w:keepNext/>
      <w:keepLines/>
      <w:widowControl/>
      <w:numPr>
        <w:numId w:val="4"/>
      </w:numPr>
      <w:tabs>
        <w:tab w:val="left" w:pos="567"/>
      </w:tabs>
      <w:autoSpaceDE/>
      <w:autoSpaceDN/>
      <w:spacing w:before="240" w:after="120" w:line="276" w:lineRule="auto"/>
      <w:ind w:left="0" w:firstLine="0"/>
    </w:pPr>
    <w:rPr>
      <w:rFonts w:asciiTheme="minorHAnsi" w:eastAsiaTheme="majorEastAsia" w:hAnsiTheme="minorHAnsi" w:cstheme="minorHAnsi"/>
      <w:lang w:val="pt-BR" w:eastAsia="pt-BR"/>
    </w:rPr>
  </w:style>
  <w:style w:type="character" w:customStyle="1" w:styleId="Nivel01Char">
    <w:name w:val="Nivel 01 Char"/>
    <w:basedOn w:val="Fontepargpadro"/>
    <w:link w:val="Nivel01"/>
    <w:rsid w:val="00D718DF"/>
    <w:rPr>
      <w:rFonts w:eastAsiaTheme="majorEastAsia" w:cstheme="minorHAnsi"/>
      <w:b/>
      <w:bCs/>
      <w:sz w:val="24"/>
      <w:szCs w:val="24"/>
      <w:lang w:eastAsia="pt-BR"/>
    </w:rPr>
  </w:style>
  <w:style w:type="paragraph" w:customStyle="1" w:styleId="Nivel2">
    <w:name w:val="Nivel 2"/>
    <w:basedOn w:val="Normal"/>
    <w:link w:val="Nivel2Char"/>
    <w:autoRedefine/>
    <w:qFormat/>
    <w:rsid w:val="00D718DF"/>
    <w:pPr>
      <w:widowControl/>
      <w:numPr>
        <w:ilvl w:val="1"/>
        <w:numId w:val="6"/>
      </w:numPr>
      <w:suppressAutoHyphens w:val="0"/>
      <w:autoSpaceDN/>
      <w:spacing w:before="120" w:after="120" w:line="276" w:lineRule="auto"/>
      <w:ind w:left="0" w:firstLine="0"/>
      <w:jc w:val="both"/>
      <w:textAlignment w:val="auto"/>
    </w:pPr>
    <w:rPr>
      <w:rFonts w:ascii="Arial" w:eastAsia="Arial" w:hAnsi="Arial"/>
      <w:color w:val="000000"/>
      <w:kern w:val="0"/>
      <w:sz w:val="20"/>
      <w:szCs w:val="20"/>
      <w:lang w:eastAsia="pt-BR" w:bidi="ar-SA"/>
    </w:rPr>
  </w:style>
  <w:style w:type="character" w:customStyle="1" w:styleId="Nivel2Char">
    <w:name w:val="Nivel 2 Char"/>
    <w:basedOn w:val="Fontepargpadro"/>
    <w:link w:val="Nivel2"/>
    <w:locked/>
    <w:rsid w:val="00D718DF"/>
    <w:rPr>
      <w:rFonts w:ascii="Arial" w:eastAsia="Arial" w:hAnsi="Arial" w:cs="Arial"/>
      <w:color w:val="000000"/>
      <w:sz w:val="20"/>
      <w:szCs w:val="20"/>
      <w:lang w:eastAsia="pt-BR"/>
    </w:rPr>
  </w:style>
  <w:style w:type="paragraph" w:customStyle="1" w:styleId="Nivel3">
    <w:name w:val="Nivel 3"/>
    <w:basedOn w:val="Normal"/>
    <w:link w:val="Nivel3Char"/>
    <w:autoRedefine/>
    <w:uiPriority w:val="99"/>
    <w:qFormat/>
    <w:rsid w:val="00D718DF"/>
    <w:pPr>
      <w:widowControl/>
      <w:numPr>
        <w:ilvl w:val="3"/>
        <w:numId w:val="6"/>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autoRedefine/>
    <w:uiPriority w:val="99"/>
    <w:qFormat/>
    <w:rsid w:val="00D718DF"/>
    <w:pPr>
      <w:numPr>
        <w:ilvl w:val="4"/>
      </w:numPr>
      <w:ind w:left="567" w:firstLine="0"/>
    </w:pPr>
    <w:rPr>
      <w:color w:val="auto"/>
    </w:rPr>
  </w:style>
  <w:style w:type="paragraph" w:customStyle="1" w:styleId="Nivel5">
    <w:name w:val="Nivel 5"/>
    <w:basedOn w:val="Nivel4"/>
    <w:autoRedefine/>
    <w:uiPriority w:val="99"/>
    <w:qFormat/>
    <w:rsid w:val="00D718DF"/>
    <w:pPr>
      <w:numPr>
        <w:numId w:val="5"/>
      </w:numPr>
      <w:ind w:left="851" w:firstLine="0"/>
    </w:pPr>
  </w:style>
  <w:style w:type="paragraph" w:customStyle="1" w:styleId="Nvel1-SemNumPreto">
    <w:name w:val="Nível 1-Sem Num Preto"/>
    <w:basedOn w:val="Normal"/>
    <w:link w:val="Nvel1-SemNumPretoChar"/>
    <w:qFormat/>
    <w:rsid w:val="00D718DF"/>
    <w:pPr>
      <w:keepNext/>
      <w:keepLines/>
      <w:widowControl/>
      <w:tabs>
        <w:tab w:val="left" w:pos="567"/>
      </w:tabs>
      <w:suppressAutoHyphens w:val="0"/>
      <w:autoSpaceDN/>
      <w:spacing w:before="240" w:after="120" w:line="276" w:lineRule="auto"/>
      <w:jc w:val="both"/>
      <w:textAlignment w:val="auto"/>
      <w:outlineLvl w:val="1"/>
    </w:pPr>
    <w:rPr>
      <w:rFonts w:ascii="Arial" w:eastAsiaTheme="majorEastAsia" w:hAnsi="Arial"/>
      <w:b/>
      <w:bCs/>
      <w:kern w:val="0"/>
      <w:sz w:val="20"/>
      <w:szCs w:val="20"/>
    </w:rPr>
  </w:style>
  <w:style w:type="character" w:customStyle="1" w:styleId="Nvel1-SemNumPretoChar">
    <w:name w:val="Nível 1-Sem Num Preto Char"/>
    <w:basedOn w:val="Fontepargpadro"/>
    <w:link w:val="Nvel1-SemNumPreto"/>
    <w:rsid w:val="00D718DF"/>
    <w:rPr>
      <w:rFonts w:ascii="Arial" w:eastAsiaTheme="majorEastAsia" w:hAnsi="Arial" w:cs="Arial"/>
      <w:b/>
      <w:bCs/>
      <w:sz w:val="20"/>
      <w:szCs w:val="20"/>
      <w:lang w:eastAsia="zh-CN" w:bidi="hi-IN"/>
    </w:rPr>
  </w:style>
  <w:style w:type="character" w:customStyle="1" w:styleId="Nvel2-RedChar">
    <w:name w:val="Nível 2 -Red Char"/>
    <w:basedOn w:val="Nivel2Char"/>
    <w:link w:val="Nvel2-Red"/>
    <w:locked/>
    <w:rsid w:val="00D718DF"/>
    <w:rPr>
      <w:rFonts w:ascii="Arial" w:eastAsia="Arial" w:hAnsi="Arial" w:cs="Arial"/>
      <w:i/>
      <w:iCs/>
      <w:color w:val="FF0000"/>
      <w:sz w:val="20"/>
      <w:szCs w:val="20"/>
      <w:lang w:eastAsia="pt-BR"/>
    </w:rPr>
  </w:style>
  <w:style w:type="paragraph" w:customStyle="1" w:styleId="Nvel2-Red">
    <w:name w:val="Nível 2 -Red"/>
    <w:basedOn w:val="Nivel2"/>
    <w:link w:val="Nvel2-RedChar"/>
    <w:qFormat/>
    <w:rsid w:val="00D718DF"/>
    <w:pPr>
      <w:numPr>
        <w:ilvl w:val="0"/>
        <w:numId w:val="0"/>
      </w:numPr>
      <w:autoSpaceDE w:val="0"/>
      <w:autoSpaceDN w:val="0"/>
      <w:adjustRightInd w:val="0"/>
    </w:pPr>
    <w:rPr>
      <w:i/>
      <w:iCs/>
      <w:color w:val="FF0000"/>
    </w:rPr>
  </w:style>
  <w:style w:type="paragraph" w:customStyle="1" w:styleId="Nvel3-R">
    <w:name w:val="Nível 3-R"/>
    <w:basedOn w:val="Normal"/>
    <w:link w:val="Nvel3-RChar"/>
    <w:qFormat/>
    <w:rsid w:val="00D718DF"/>
    <w:pPr>
      <w:widowControl/>
      <w:suppressAutoHyphens w:val="0"/>
      <w:autoSpaceDN/>
      <w:spacing w:before="120" w:after="120" w:line="276" w:lineRule="auto"/>
      <w:ind w:left="284"/>
      <w:jc w:val="both"/>
      <w:textAlignment w:val="auto"/>
    </w:pPr>
    <w:rPr>
      <w:rFonts w:ascii="Arial" w:eastAsiaTheme="minorEastAsia" w:hAnsi="Arial"/>
      <w:i/>
      <w:iCs/>
      <w:color w:val="FF0000"/>
      <w:kern w:val="0"/>
      <w:sz w:val="20"/>
      <w:szCs w:val="20"/>
      <w:lang w:eastAsia="pt-BR" w:bidi="ar-SA"/>
    </w:rPr>
  </w:style>
  <w:style w:type="paragraph" w:customStyle="1" w:styleId="Nvel4">
    <w:name w:val="Nível 4"/>
    <w:basedOn w:val="Normal"/>
    <w:qFormat/>
    <w:rsid w:val="00D718DF"/>
    <w:pPr>
      <w:widowControl/>
      <w:suppressAutoHyphens w:val="0"/>
      <w:autoSpaceDN/>
      <w:spacing w:before="120" w:after="120" w:line="276" w:lineRule="auto"/>
      <w:ind w:left="567"/>
      <w:jc w:val="both"/>
      <w:textAlignment w:val="auto"/>
    </w:pPr>
    <w:rPr>
      <w:rFonts w:ascii="Arial" w:eastAsia="Times New Roman" w:hAnsi="Arial"/>
      <w:kern w:val="0"/>
      <w:sz w:val="20"/>
      <w:szCs w:val="20"/>
      <w:lang w:eastAsia="pt-BR" w:bidi="ar-SA"/>
    </w:rPr>
  </w:style>
  <w:style w:type="character" w:styleId="HiperlinkVisitado">
    <w:name w:val="FollowedHyperlink"/>
    <w:basedOn w:val="Fontepargpadro"/>
    <w:uiPriority w:val="99"/>
    <w:semiHidden/>
    <w:unhideWhenUsed/>
    <w:rsid w:val="00D718DF"/>
    <w:rPr>
      <w:color w:val="800080"/>
      <w:u w:val="single"/>
    </w:rPr>
  </w:style>
  <w:style w:type="paragraph" w:customStyle="1" w:styleId="font5">
    <w:name w:val="font5"/>
    <w:basedOn w:val="Normal"/>
    <w:rsid w:val="00D718DF"/>
    <w:pPr>
      <w:widowControl/>
      <w:suppressAutoHyphens w:val="0"/>
      <w:autoSpaceDN/>
      <w:spacing w:before="100" w:beforeAutospacing="1" w:after="100" w:afterAutospacing="1"/>
      <w:textAlignment w:val="auto"/>
    </w:pPr>
    <w:rPr>
      <w:rFonts w:ascii="Calibri" w:eastAsia="Times New Roman" w:hAnsi="Calibri" w:cs="Calibri"/>
      <w:color w:val="000000"/>
      <w:kern w:val="0"/>
      <w:lang w:eastAsia="pt-BR" w:bidi="ar-SA"/>
    </w:rPr>
  </w:style>
  <w:style w:type="paragraph" w:customStyle="1" w:styleId="font6">
    <w:name w:val="font6"/>
    <w:basedOn w:val="Normal"/>
    <w:rsid w:val="00D718DF"/>
    <w:pPr>
      <w:widowControl/>
      <w:suppressAutoHyphens w:val="0"/>
      <w:autoSpaceDN/>
      <w:spacing w:before="100" w:beforeAutospacing="1" w:after="100" w:afterAutospacing="1"/>
      <w:textAlignment w:val="auto"/>
    </w:pPr>
    <w:rPr>
      <w:rFonts w:ascii="Calibri" w:eastAsia="Times New Roman" w:hAnsi="Calibri" w:cs="Calibri"/>
      <w:kern w:val="0"/>
      <w:lang w:eastAsia="pt-BR" w:bidi="ar-SA"/>
    </w:rPr>
  </w:style>
  <w:style w:type="paragraph" w:customStyle="1" w:styleId="xl67">
    <w:name w:val="xl67"/>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68">
    <w:name w:val="xl68"/>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69">
    <w:name w:val="xl69"/>
    <w:basedOn w:val="Normal"/>
    <w:uiPriority w:val="99"/>
    <w:rsid w:val="00D718DF"/>
    <w:pPr>
      <w:widowControl/>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70">
    <w:name w:val="xl70"/>
    <w:basedOn w:val="Normal"/>
    <w:uiPriority w:val="99"/>
    <w:rsid w:val="00D718DF"/>
    <w:pPr>
      <w:widowControl/>
      <w:suppressAutoHyphens w:val="0"/>
      <w:autoSpaceDN/>
      <w:spacing w:before="100" w:beforeAutospacing="1" w:after="100" w:afterAutospacing="1"/>
      <w:jc w:val="both"/>
      <w:textAlignment w:val="auto"/>
    </w:pPr>
    <w:rPr>
      <w:rFonts w:eastAsia="Times New Roman" w:cs="Times New Roman"/>
      <w:b/>
      <w:bCs/>
      <w:kern w:val="0"/>
      <w:lang w:eastAsia="pt-BR" w:bidi="ar-SA"/>
    </w:rPr>
  </w:style>
  <w:style w:type="paragraph" w:customStyle="1" w:styleId="xl71">
    <w:name w:val="xl71"/>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eastAsia="Times New Roman" w:cs="Times New Roman"/>
      <w:color w:val="000000"/>
      <w:kern w:val="0"/>
      <w:lang w:eastAsia="pt-BR" w:bidi="ar-SA"/>
    </w:rPr>
  </w:style>
  <w:style w:type="paragraph" w:customStyle="1" w:styleId="xl72">
    <w:name w:val="xl72"/>
    <w:basedOn w:val="Normal"/>
    <w:uiPriority w:val="99"/>
    <w:rsid w:val="00D718DF"/>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auto"/>
    </w:pPr>
    <w:rPr>
      <w:rFonts w:eastAsia="Times New Roman" w:cs="Times New Roman"/>
      <w:color w:val="000000"/>
      <w:kern w:val="0"/>
      <w:lang w:eastAsia="pt-BR" w:bidi="ar-SA"/>
    </w:rPr>
  </w:style>
  <w:style w:type="paragraph" w:customStyle="1" w:styleId="xl73">
    <w:name w:val="xl73"/>
    <w:basedOn w:val="Normal"/>
    <w:uiPriority w:val="99"/>
    <w:rsid w:val="00D718DF"/>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74">
    <w:name w:val="xl74"/>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75">
    <w:name w:val="xl75"/>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kern w:val="0"/>
      <w:lang w:eastAsia="pt-BR" w:bidi="ar-SA"/>
    </w:rPr>
  </w:style>
  <w:style w:type="paragraph" w:customStyle="1" w:styleId="xl76">
    <w:name w:val="xl76"/>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color w:val="000000"/>
      <w:kern w:val="0"/>
      <w:lang w:eastAsia="pt-BR" w:bidi="ar-SA"/>
    </w:rPr>
  </w:style>
  <w:style w:type="paragraph" w:customStyle="1" w:styleId="xl77">
    <w:name w:val="xl77"/>
    <w:basedOn w:val="Normal"/>
    <w:uiPriority w:val="99"/>
    <w:rsid w:val="00D718DF"/>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eastAsia="Times New Roman" w:cs="Times New Roman"/>
      <w:color w:val="000000"/>
      <w:kern w:val="0"/>
      <w:lang w:eastAsia="pt-BR" w:bidi="ar-SA"/>
    </w:rPr>
  </w:style>
  <w:style w:type="paragraph" w:customStyle="1" w:styleId="xl78">
    <w:name w:val="xl78"/>
    <w:basedOn w:val="Normal"/>
    <w:uiPriority w:val="99"/>
    <w:rsid w:val="00D718DF"/>
    <w:pPr>
      <w:widowControl/>
      <w:suppressAutoHyphens w:val="0"/>
      <w:autoSpaceDN/>
      <w:spacing w:before="100" w:beforeAutospacing="1" w:after="100" w:afterAutospacing="1"/>
      <w:jc w:val="both"/>
      <w:textAlignment w:val="center"/>
    </w:pPr>
    <w:rPr>
      <w:rFonts w:eastAsia="Times New Roman" w:cs="Times New Roman"/>
      <w:kern w:val="0"/>
      <w:lang w:eastAsia="pt-BR" w:bidi="ar-SA"/>
    </w:rPr>
  </w:style>
  <w:style w:type="paragraph" w:customStyle="1" w:styleId="xl79">
    <w:name w:val="xl79"/>
    <w:basedOn w:val="Normal"/>
    <w:uiPriority w:val="99"/>
    <w:rsid w:val="00D718DF"/>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80">
    <w:name w:val="xl80"/>
    <w:basedOn w:val="Normal"/>
    <w:uiPriority w:val="99"/>
    <w:rsid w:val="00D718DF"/>
    <w:pPr>
      <w:widowControl/>
      <w:pBdr>
        <w:top w:val="single" w:sz="4" w:space="0" w:color="auto"/>
        <w:left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81">
    <w:name w:val="xl81"/>
    <w:basedOn w:val="Normal"/>
    <w:uiPriority w:val="99"/>
    <w:rsid w:val="00D718DF"/>
    <w:pPr>
      <w:widowControl/>
      <w:pBdr>
        <w:top w:val="single" w:sz="4" w:space="0" w:color="auto"/>
        <w:left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82">
    <w:name w:val="xl82"/>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kern w:val="0"/>
      <w:lang w:eastAsia="pt-BR" w:bidi="ar-SA"/>
    </w:rPr>
  </w:style>
  <w:style w:type="paragraph" w:customStyle="1" w:styleId="xl83">
    <w:name w:val="xl83"/>
    <w:basedOn w:val="Normal"/>
    <w:uiPriority w:val="99"/>
    <w:rsid w:val="00D718DF"/>
    <w:pPr>
      <w:widowControl/>
      <w:pBdr>
        <w:top w:val="single" w:sz="4" w:space="0" w:color="auto"/>
        <w:left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84">
    <w:name w:val="xl84"/>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85">
    <w:name w:val="xl85"/>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86">
    <w:name w:val="xl86"/>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87">
    <w:name w:val="xl87"/>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88">
    <w:name w:val="xl88"/>
    <w:basedOn w:val="Normal"/>
    <w:uiPriority w:val="99"/>
    <w:rsid w:val="00D718DF"/>
    <w:pPr>
      <w:widowControl/>
      <w:suppressAutoHyphens w:val="0"/>
      <w:autoSpaceDN/>
      <w:spacing w:before="100" w:beforeAutospacing="1" w:after="100" w:afterAutospacing="1"/>
      <w:jc w:val="both"/>
      <w:textAlignment w:val="auto"/>
    </w:pPr>
    <w:rPr>
      <w:rFonts w:eastAsia="Times New Roman" w:cs="Times New Roman"/>
      <w:color w:val="000000"/>
      <w:kern w:val="0"/>
      <w:lang w:eastAsia="pt-BR" w:bidi="ar-SA"/>
    </w:rPr>
  </w:style>
  <w:style w:type="paragraph" w:customStyle="1" w:styleId="xl89">
    <w:name w:val="xl89"/>
    <w:basedOn w:val="Normal"/>
    <w:uiPriority w:val="99"/>
    <w:rsid w:val="00D718DF"/>
    <w:pPr>
      <w:widowControl/>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90">
    <w:name w:val="xl90"/>
    <w:basedOn w:val="Normal"/>
    <w:uiPriority w:val="99"/>
    <w:rsid w:val="00D718DF"/>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color w:val="000000"/>
      <w:kern w:val="0"/>
      <w:lang w:eastAsia="pt-BR" w:bidi="ar-SA"/>
    </w:rPr>
  </w:style>
  <w:style w:type="paragraph" w:customStyle="1" w:styleId="xl91">
    <w:name w:val="xl91"/>
    <w:basedOn w:val="Normal"/>
    <w:uiPriority w:val="99"/>
    <w:rsid w:val="00D718DF"/>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lang w:eastAsia="pt-BR" w:bidi="ar-SA"/>
    </w:rPr>
  </w:style>
  <w:style w:type="paragraph" w:customStyle="1" w:styleId="xl92">
    <w:name w:val="xl92"/>
    <w:basedOn w:val="Normal"/>
    <w:uiPriority w:val="99"/>
    <w:rsid w:val="00D718DF"/>
    <w:pPr>
      <w:widowControl/>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93">
    <w:name w:val="xl93"/>
    <w:basedOn w:val="Normal"/>
    <w:uiPriority w:val="99"/>
    <w:rsid w:val="00D718DF"/>
    <w:pPr>
      <w:widowControl/>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94">
    <w:name w:val="xl94"/>
    <w:basedOn w:val="Normal"/>
    <w:uiPriority w:val="99"/>
    <w:rsid w:val="00D718DF"/>
    <w:pPr>
      <w:widowControl/>
      <w:shd w:val="clear" w:color="000000" w:fill="FFFFFF"/>
      <w:suppressAutoHyphens w:val="0"/>
      <w:autoSpaceDN/>
      <w:spacing w:before="100" w:beforeAutospacing="1" w:after="100" w:afterAutospacing="1"/>
      <w:jc w:val="both"/>
      <w:textAlignment w:val="auto"/>
    </w:pPr>
    <w:rPr>
      <w:rFonts w:eastAsia="Times New Roman" w:cs="Times New Roman"/>
      <w:color w:val="000000"/>
      <w:kern w:val="0"/>
      <w:lang w:eastAsia="pt-BR" w:bidi="ar-SA"/>
    </w:rPr>
  </w:style>
  <w:style w:type="paragraph" w:customStyle="1" w:styleId="xl95">
    <w:name w:val="xl95"/>
    <w:basedOn w:val="Normal"/>
    <w:uiPriority w:val="99"/>
    <w:rsid w:val="00D718DF"/>
    <w:pPr>
      <w:widowControl/>
      <w:shd w:val="clear" w:color="000000" w:fill="FFFFFF"/>
      <w:suppressAutoHyphens w:val="0"/>
      <w:autoSpaceDN/>
      <w:spacing w:before="100" w:beforeAutospacing="1" w:after="100" w:afterAutospacing="1"/>
      <w:jc w:val="center"/>
      <w:textAlignment w:val="center"/>
    </w:pPr>
    <w:rPr>
      <w:rFonts w:eastAsia="Times New Roman" w:cs="Times New Roman"/>
      <w:color w:val="000000"/>
      <w:kern w:val="0"/>
      <w:lang w:eastAsia="pt-BR" w:bidi="ar-SA"/>
    </w:rPr>
  </w:style>
  <w:style w:type="paragraph" w:customStyle="1" w:styleId="xl96">
    <w:name w:val="xl96"/>
    <w:basedOn w:val="Normal"/>
    <w:uiPriority w:val="99"/>
    <w:rsid w:val="00D718DF"/>
    <w:pPr>
      <w:widowControl/>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97">
    <w:name w:val="xl97"/>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eastAsia="Times New Roman" w:cs="Times New Roman"/>
      <w:kern w:val="0"/>
      <w:lang w:eastAsia="pt-BR" w:bidi="ar-SA"/>
    </w:rPr>
  </w:style>
  <w:style w:type="paragraph" w:customStyle="1" w:styleId="xl98">
    <w:name w:val="xl98"/>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eastAsia="Times New Roman" w:cs="Times New Roman"/>
      <w:color w:val="111111"/>
      <w:kern w:val="0"/>
      <w:lang w:eastAsia="pt-BR" w:bidi="ar-SA"/>
    </w:rPr>
  </w:style>
  <w:style w:type="paragraph" w:customStyle="1" w:styleId="xl99">
    <w:name w:val="xl99"/>
    <w:basedOn w:val="Normal"/>
    <w:uiPriority w:val="99"/>
    <w:rsid w:val="00D718DF"/>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100">
    <w:name w:val="xl100"/>
    <w:basedOn w:val="Normal"/>
    <w:uiPriority w:val="99"/>
    <w:rsid w:val="00D718DF"/>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101">
    <w:name w:val="xl101"/>
    <w:basedOn w:val="Normal"/>
    <w:uiPriority w:val="99"/>
    <w:rsid w:val="00D718DF"/>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28"/>
      <w:szCs w:val="28"/>
      <w:lang w:eastAsia="pt-BR" w:bidi="ar-SA"/>
    </w:rPr>
  </w:style>
  <w:style w:type="paragraph" w:customStyle="1" w:styleId="xl102">
    <w:name w:val="xl102"/>
    <w:basedOn w:val="Normal"/>
    <w:uiPriority w:val="99"/>
    <w:rsid w:val="00D718DF"/>
    <w:pPr>
      <w:widowControl/>
      <w:pBdr>
        <w:top w:val="single" w:sz="4" w:space="0" w:color="auto"/>
        <w:left w:val="single" w:sz="4" w:space="0" w:color="auto"/>
        <w:bottom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color w:val="000000"/>
      <w:kern w:val="0"/>
      <w:sz w:val="28"/>
      <w:szCs w:val="28"/>
      <w:lang w:eastAsia="pt-BR" w:bidi="ar-SA"/>
    </w:rPr>
  </w:style>
  <w:style w:type="paragraph" w:customStyle="1" w:styleId="xl103">
    <w:name w:val="xl103"/>
    <w:basedOn w:val="Normal"/>
    <w:uiPriority w:val="99"/>
    <w:rsid w:val="00D718DF"/>
    <w:pPr>
      <w:widowControl/>
      <w:pBdr>
        <w:top w:val="single" w:sz="4" w:space="0" w:color="auto"/>
        <w:bottom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color w:val="000000"/>
      <w:kern w:val="0"/>
      <w:sz w:val="28"/>
      <w:szCs w:val="28"/>
      <w:lang w:eastAsia="pt-BR" w:bidi="ar-SA"/>
    </w:rPr>
  </w:style>
  <w:style w:type="paragraph" w:customStyle="1" w:styleId="xl104">
    <w:name w:val="xl104"/>
    <w:basedOn w:val="Normal"/>
    <w:uiPriority w:val="99"/>
    <w:rsid w:val="00D718DF"/>
    <w:pPr>
      <w:widowControl/>
      <w:pBdr>
        <w:top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color w:val="000000"/>
      <w:kern w:val="0"/>
      <w:sz w:val="28"/>
      <w:szCs w:val="28"/>
      <w:lang w:eastAsia="pt-BR" w:bidi="ar-SA"/>
    </w:rPr>
  </w:style>
  <w:style w:type="paragraph" w:styleId="Corpodetexto3">
    <w:name w:val="Body Text 3"/>
    <w:basedOn w:val="Normal"/>
    <w:link w:val="Corpodetexto3Char"/>
    <w:unhideWhenUsed/>
    <w:rsid w:val="00D718DF"/>
    <w:pPr>
      <w:suppressAutoHyphens w:val="0"/>
      <w:autoSpaceDE w:val="0"/>
      <w:spacing w:after="120"/>
      <w:textAlignment w:val="auto"/>
    </w:pPr>
    <w:rPr>
      <w:rFonts w:ascii="Calibri" w:eastAsia="Calibri" w:hAnsi="Calibri" w:cs="Calibri"/>
      <w:kern w:val="0"/>
      <w:sz w:val="16"/>
      <w:szCs w:val="16"/>
      <w:lang w:eastAsia="en-US" w:bidi="ar-SA"/>
    </w:rPr>
  </w:style>
  <w:style w:type="character" w:customStyle="1" w:styleId="Corpodetexto3Char">
    <w:name w:val="Corpo de texto 3 Char"/>
    <w:basedOn w:val="Fontepargpadro"/>
    <w:link w:val="Corpodetexto3"/>
    <w:rsid w:val="00D718DF"/>
    <w:rPr>
      <w:rFonts w:ascii="Calibri" w:eastAsia="Calibri" w:hAnsi="Calibri" w:cs="Calibri"/>
      <w:sz w:val="16"/>
      <w:szCs w:val="16"/>
    </w:rPr>
  </w:style>
  <w:style w:type="paragraph" w:styleId="Recuodecorpodetexto3">
    <w:name w:val="Body Text Indent 3"/>
    <w:basedOn w:val="Normal"/>
    <w:link w:val="Recuodecorpodetexto3Char"/>
    <w:rsid w:val="00D718DF"/>
    <w:pPr>
      <w:widowControl/>
      <w:suppressAutoHyphens w:val="0"/>
      <w:autoSpaceDN/>
      <w:spacing w:after="120"/>
      <w:ind w:left="283"/>
      <w:textAlignment w:val="auto"/>
    </w:pPr>
    <w:rPr>
      <w:rFonts w:ascii="Arial" w:eastAsia="Times New Roman" w:hAnsi="Arial" w:cs="Times New Roman"/>
      <w:spacing w:val="2"/>
      <w:kern w:val="0"/>
      <w:sz w:val="16"/>
      <w:szCs w:val="16"/>
      <w:lang w:eastAsia="pt-BR" w:bidi="ar-SA"/>
    </w:rPr>
  </w:style>
  <w:style w:type="character" w:customStyle="1" w:styleId="Recuodecorpodetexto3Char">
    <w:name w:val="Recuo de corpo de texto 3 Char"/>
    <w:basedOn w:val="Fontepargpadro"/>
    <w:link w:val="Recuodecorpodetexto3"/>
    <w:rsid w:val="00D718DF"/>
    <w:rPr>
      <w:rFonts w:ascii="Arial" w:eastAsia="Times New Roman" w:hAnsi="Arial" w:cs="Times New Roman"/>
      <w:spacing w:val="2"/>
      <w:sz w:val="16"/>
      <w:szCs w:val="16"/>
      <w:lang w:eastAsia="pt-BR"/>
    </w:rPr>
  </w:style>
  <w:style w:type="character" w:customStyle="1" w:styleId="TextodecomentrioChar">
    <w:name w:val="Texto de comentário Char"/>
    <w:basedOn w:val="Fontepargpadro"/>
    <w:link w:val="Textodecomentrio"/>
    <w:uiPriority w:val="99"/>
    <w:qFormat/>
    <w:rsid w:val="00D718DF"/>
    <w:rPr>
      <w:rFonts w:ascii="Arial" w:eastAsia="Times New Roman" w:hAnsi="Arial" w:cs="Times New Roman"/>
      <w:spacing w:val="2"/>
      <w:sz w:val="20"/>
      <w:szCs w:val="20"/>
      <w:lang w:eastAsia="pt-BR"/>
    </w:rPr>
  </w:style>
  <w:style w:type="paragraph" w:styleId="Textodecomentrio">
    <w:name w:val="annotation text"/>
    <w:basedOn w:val="Normal"/>
    <w:link w:val="TextodecomentrioChar"/>
    <w:uiPriority w:val="99"/>
    <w:unhideWhenUsed/>
    <w:rsid w:val="00D718DF"/>
    <w:pPr>
      <w:widowControl/>
      <w:suppressAutoHyphens w:val="0"/>
      <w:autoSpaceDN/>
      <w:textAlignment w:val="auto"/>
    </w:pPr>
    <w:rPr>
      <w:rFonts w:ascii="Arial" w:eastAsia="Times New Roman" w:hAnsi="Arial" w:cs="Times New Roman"/>
      <w:spacing w:val="2"/>
      <w:kern w:val="0"/>
      <w:sz w:val="20"/>
      <w:szCs w:val="20"/>
      <w:lang w:eastAsia="pt-BR" w:bidi="ar-SA"/>
    </w:rPr>
  </w:style>
  <w:style w:type="character" w:customStyle="1" w:styleId="TextodecomentrioChar1">
    <w:name w:val="Texto de comentário Char1"/>
    <w:basedOn w:val="Fontepargpadro"/>
    <w:uiPriority w:val="99"/>
    <w:semiHidden/>
    <w:rsid w:val="00D718DF"/>
    <w:rPr>
      <w:rFonts w:ascii="Times New Roman" w:eastAsia="SimSun" w:hAnsi="Times New Roman" w:cs="Mangal"/>
      <w:kern w:val="3"/>
      <w:sz w:val="20"/>
      <w:szCs w:val="18"/>
      <w:lang w:eastAsia="zh-CN" w:bidi="hi-IN"/>
    </w:rPr>
  </w:style>
  <w:style w:type="character" w:customStyle="1" w:styleId="TextodebaloChar1">
    <w:name w:val="Texto de balão Char1"/>
    <w:basedOn w:val="Fontepargpadro"/>
    <w:uiPriority w:val="99"/>
    <w:semiHidden/>
    <w:rsid w:val="00D718DF"/>
    <w:rPr>
      <w:rFonts w:ascii="Segoe UI" w:eastAsia="Calibri" w:hAnsi="Segoe UI" w:cs="Segoe UI"/>
      <w:sz w:val="18"/>
      <w:szCs w:val="18"/>
    </w:rPr>
  </w:style>
  <w:style w:type="paragraph" w:styleId="NormalWeb">
    <w:name w:val="Normal (Web)"/>
    <w:basedOn w:val="Normal"/>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WW-Recuodecorpodetexto2">
    <w:name w:val="WW-Recuo de corpo de texto 2"/>
    <w:basedOn w:val="Normal"/>
    <w:rsid w:val="00D718DF"/>
    <w:pPr>
      <w:widowControl/>
      <w:autoSpaceDN/>
      <w:ind w:left="993" w:hanging="567"/>
      <w:jc w:val="both"/>
      <w:textAlignment w:val="auto"/>
    </w:pPr>
    <w:rPr>
      <w:rFonts w:ascii="Arial" w:eastAsia="Times New Roman" w:hAnsi="Arial" w:cs="Times New Roman"/>
      <w:kern w:val="0"/>
      <w:szCs w:val="20"/>
      <w:lang w:eastAsia="ar-SA" w:bidi="ar-SA"/>
    </w:rPr>
  </w:style>
  <w:style w:type="character" w:customStyle="1" w:styleId="Nivel3Char">
    <w:name w:val="Nivel 3 Char"/>
    <w:basedOn w:val="Fontepargpadro"/>
    <w:link w:val="Nivel3"/>
    <w:uiPriority w:val="99"/>
    <w:rsid w:val="00D718DF"/>
    <w:rPr>
      <w:rFonts w:ascii="Arial" w:eastAsiaTheme="minorEastAsia" w:hAnsi="Arial" w:cs="Arial"/>
      <w:color w:val="000000"/>
      <w:sz w:val="20"/>
      <w:szCs w:val="20"/>
      <w:lang w:eastAsia="pt-BR"/>
    </w:rPr>
  </w:style>
  <w:style w:type="character" w:customStyle="1" w:styleId="Nvel3-RChar">
    <w:name w:val="Nível 3-R Char"/>
    <w:basedOn w:val="Nivel3Char"/>
    <w:link w:val="Nvel3-R"/>
    <w:uiPriority w:val="99"/>
    <w:rsid w:val="00D718DF"/>
    <w:rPr>
      <w:rFonts w:ascii="Arial" w:eastAsiaTheme="minorEastAsia" w:hAnsi="Arial" w:cs="Arial"/>
      <w:i/>
      <w:iCs/>
      <w:color w:val="FF0000"/>
      <w:sz w:val="20"/>
      <w:szCs w:val="20"/>
      <w:lang w:eastAsia="pt-BR"/>
    </w:rPr>
  </w:style>
  <w:style w:type="paragraph" w:customStyle="1" w:styleId="Nvel4-R">
    <w:name w:val="Nível 4-R"/>
    <w:basedOn w:val="Nivel4"/>
    <w:link w:val="Nvel4-RChar"/>
    <w:autoRedefine/>
    <w:uiPriority w:val="99"/>
    <w:qFormat/>
    <w:rsid w:val="00D718DF"/>
    <w:pPr>
      <w:numPr>
        <w:ilvl w:val="0"/>
        <w:numId w:val="0"/>
      </w:numPr>
      <w:ind w:left="567"/>
    </w:pPr>
    <w:rPr>
      <w:i/>
      <w:iCs/>
    </w:rPr>
  </w:style>
  <w:style w:type="character" w:customStyle="1" w:styleId="Nvel4-RChar">
    <w:name w:val="Nível 4-R Char"/>
    <w:basedOn w:val="Fontepargpadro"/>
    <w:link w:val="Nvel4-R"/>
    <w:uiPriority w:val="99"/>
    <w:rsid w:val="00D718DF"/>
    <w:rPr>
      <w:rFonts w:ascii="Arial" w:eastAsiaTheme="minorEastAsia" w:hAnsi="Arial" w:cs="Arial"/>
      <w:i/>
      <w:iCs/>
      <w:sz w:val="20"/>
      <w:szCs w:val="20"/>
      <w:lang w:eastAsia="pt-BR"/>
    </w:rPr>
  </w:style>
  <w:style w:type="paragraph" w:customStyle="1" w:styleId="Nvel2">
    <w:name w:val="Nível 2"/>
    <w:basedOn w:val="Normal"/>
    <w:next w:val="Normal"/>
    <w:uiPriority w:val="99"/>
    <w:rsid w:val="00D718DF"/>
    <w:pPr>
      <w:widowControl/>
      <w:suppressAutoHyphens w:val="0"/>
      <w:autoSpaceDN/>
      <w:spacing w:after="120"/>
      <w:jc w:val="both"/>
      <w:textAlignment w:val="auto"/>
    </w:pPr>
    <w:rPr>
      <w:rFonts w:ascii="Arial" w:eastAsiaTheme="minorEastAsia" w:hAnsi="Arial" w:cs="Times New Roman"/>
      <w:b/>
      <w:kern w:val="0"/>
      <w:szCs w:val="20"/>
      <w:lang w:eastAsia="pt-BR" w:bidi="ar-SA"/>
    </w:rPr>
  </w:style>
  <w:style w:type="character" w:customStyle="1" w:styleId="normalchar1">
    <w:name w:val="normal__char1"/>
    <w:rsid w:val="00D718DF"/>
    <w:rPr>
      <w:rFonts w:ascii="Arial" w:hAnsi="Arial" w:cs="Arial" w:hint="default"/>
      <w:strike w:val="0"/>
      <w:dstrike w:val="0"/>
      <w:sz w:val="24"/>
      <w:szCs w:val="24"/>
      <w:u w:val="none"/>
      <w:effect w:val="none"/>
    </w:rPr>
  </w:style>
  <w:style w:type="character" w:customStyle="1" w:styleId="apple-style-span">
    <w:name w:val="apple-style-span"/>
    <w:basedOn w:val="Fontepargpadro"/>
    <w:rsid w:val="00D718DF"/>
  </w:style>
  <w:style w:type="paragraph" w:styleId="Citao">
    <w:name w:val="Quote"/>
    <w:aliases w:val="TCU,Citação AGU,NotaExplicativa"/>
    <w:basedOn w:val="Normal"/>
    <w:next w:val="Normal"/>
    <w:link w:val="CitaoChar"/>
    <w:qFormat/>
    <w:rsid w:val="00D718DF"/>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lang w:eastAsia="en-US" w:bidi="ar-SA"/>
    </w:rPr>
  </w:style>
  <w:style w:type="character" w:customStyle="1" w:styleId="CitaoChar">
    <w:name w:val="Citação Char"/>
    <w:aliases w:val="TCU Char,Citação AGU Char,NotaExplicativa Char"/>
    <w:basedOn w:val="Fontepargpadro"/>
    <w:link w:val="Citao"/>
    <w:qFormat/>
    <w:rsid w:val="00D718DF"/>
    <w:rPr>
      <w:rFonts w:ascii="Arial" w:eastAsia="Calibri" w:hAnsi="Arial" w:cs="Tahoma"/>
      <w:i/>
      <w:iCs/>
      <w:color w:val="000000"/>
      <w:sz w:val="20"/>
      <w:szCs w:val="24"/>
      <w:shd w:val="clear" w:color="auto" w:fill="FFFFCC"/>
    </w:rPr>
  </w:style>
  <w:style w:type="paragraph" w:styleId="Commarcadores5">
    <w:name w:val="List Bullet 5"/>
    <w:basedOn w:val="Normal"/>
    <w:uiPriority w:val="99"/>
    <w:rsid w:val="00D718DF"/>
    <w:pPr>
      <w:widowControl/>
      <w:numPr>
        <w:numId w:val="9"/>
      </w:numPr>
      <w:suppressAutoHyphens w:val="0"/>
      <w:autoSpaceDN/>
      <w:contextualSpacing/>
      <w:textAlignment w:val="auto"/>
    </w:pPr>
    <w:rPr>
      <w:rFonts w:ascii="Ecofont_Spranq_eco_Sans" w:eastAsiaTheme="minorEastAsia" w:hAnsi="Ecofont_Spranq_eco_Sans" w:cs="Tahoma"/>
      <w:kern w:val="0"/>
      <w:lang w:eastAsia="pt-BR" w:bidi="ar-SA"/>
    </w:rPr>
  </w:style>
  <w:style w:type="paragraph" w:customStyle="1" w:styleId="Notaexplicativa">
    <w:name w:val="Nota explicativa"/>
    <w:basedOn w:val="Citao"/>
    <w:link w:val="NotaexplicativaChar"/>
    <w:rsid w:val="00D718DF"/>
    <w:rPr>
      <w:szCs w:val="20"/>
    </w:rPr>
  </w:style>
  <w:style w:type="character" w:customStyle="1" w:styleId="NotaexplicativaChar">
    <w:name w:val="Nota explicativa Char"/>
    <w:basedOn w:val="CitaoChar"/>
    <w:link w:val="Notaexplicativa"/>
    <w:rsid w:val="00D718DF"/>
    <w:rPr>
      <w:rFonts w:ascii="Arial" w:eastAsia="Calibri" w:hAnsi="Arial" w:cs="Tahoma"/>
      <w:i/>
      <w:iCs/>
      <w:color w:val="000000"/>
      <w:sz w:val="20"/>
      <w:szCs w:val="20"/>
      <w:shd w:val="clear" w:color="auto" w:fill="FFFFCC"/>
    </w:rPr>
  </w:style>
  <w:style w:type="numbering" w:customStyle="1" w:styleId="Estilo1">
    <w:name w:val="Estilo1"/>
    <w:uiPriority w:val="99"/>
    <w:rsid w:val="00D718DF"/>
    <w:pPr>
      <w:numPr>
        <w:numId w:val="10"/>
      </w:numPr>
    </w:pPr>
  </w:style>
  <w:style w:type="numbering" w:customStyle="1" w:styleId="Estilo2">
    <w:name w:val="Estilo2"/>
    <w:uiPriority w:val="99"/>
    <w:rsid w:val="00D718DF"/>
    <w:pPr>
      <w:numPr>
        <w:numId w:val="11"/>
      </w:numPr>
    </w:pPr>
  </w:style>
  <w:style w:type="numbering" w:customStyle="1" w:styleId="Estilo3">
    <w:name w:val="Estilo3"/>
    <w:uiPriority w:val="99"/>
    <w:rsid w:val="00D718DF"/>
    <w:pPr>
      <w:numPr>
        <w:numId w:val="12"/>
      </w:numPr>
    </w:pPr>
  </w:style>
  <w:style w:type="numbering" w:customStyle="1" w:styleId="Estilo4">
    <w:name w:val="Estilo4"/>
    <w:uiPriority w:val="99"/>
    <w:rsid w:val="00D718DF"/>
    <w:pPr>
      <w:numPr>
        <w:numId w:val="13"/>
      </w:numPr>
    </w:pPr>
  </w:style>
  <w:style w:type="numbering" w:customStyle="1" w:styleId="Estilo5">
    <w:name w:val="Estilo5"/>
    <w:uiPriority w:val="99"/>
    <w:rsid w:val="00D718DF"/>
    <w:pPr>
      <w:numPr>
        <w:numId w:val="14"/>
      </w:numPr>
    </w:pPr>
  </w:style>
  <w:style w:type="numbering" w:customStyle="1" w:styleId="Estilo6">
    <w:name w:val="Estilo6"/>
    <w:uiPriority w:val="99"/>
    <w:rsid w:val="00D718DF"/>
    <w:pPr>
      <w:numPr>
        <w:numId w:val="15"/>
      </w:numPr>
    </w:pPr>
  </w:style>
  <w:style w:type="character" w:styleId="Refdecomentrio">
    <w:name w:val="annotation reference"/>
    <w:basedOn w:val="Fontepargpadro"/>
    <w:uiPriority w:val="99"/>
    <w:unhideWhenUsed/>
    <w:rsid w:val="00D718DF"/>
    <w:rPr>
      <w:sz w:val="16"/>
      <w:szCs w:val="16"/>
    </w:rPr>
  </w:style>
  <w:style w:type="paragraph" w:styleId="Assuntodocomentrio">
    <w:name w:val="annotation subject"/>
    <w:basedOn w:val="Textodecomentrio"/>
    <w:next w:val="Textodecomentrio"/>
    <w:link w:val="AssuntodocomentrioChar"/>
    <w:uiPriority w:val="99"/>
    <w:semiHidden/>
    <w:unhideWhenUsed/>
    <w:rsid w:val="00D718DF"/>
    <w:rPr>
      <w:rFonts w:ascii="Ecofont_Spranq_eco_Sans" w:eastAsiaTheme="minorEastAsia" w:hAnsi="Ecofont_Spranq_eco_Sans" w:cs="Tahoma"/>
      <w:b/>
      <w:bCs/>
      <w:spacing w:val="0"/>
    </w:rPr>
  </w:style>
  <w:style w:type="character" w:customStyle="1" w:styleId="AssuntodocomentrioChar">
    <w:name w:val="Assunto do comentário Char"/>
    <w:basedOn w:val="TextodecomentrioChar1"/>
    <w:link w:val="Assuntodocomentrio"/>
    <w:uiPriority w:val="99"/>
    <w:semiHidden/>
    <w:rsid w:val="00D718DF"/>
    <w:rPr>
      <w:rFonts w:ascii="Ecofont_Spranq_eco_Sans" w:eastAsiaTheme="minorEastAsia" w:hAnsi="Ecofont_Spranq_eco_Sans" w:cs="Tahoma"/>
      <w:b/>
      <w:bCs/>
      <w:kern w:val="3"/>
      <w:sz w:val="20"/>
      <w:szCs w:val="20"/>
      <w:lang w:eastAsia="pt-BR" w:bidi="hi-IN"/>
    </w:rPr>
  </w:style>
  <w:style w:type="paragraph" w:customStyle="1" w:styleId="Nivel01Titulo">
    <w:name w:val="Nivel_01_Titulo"/>
    <w:basedOn w:val="Nivel01"/>
    <w:link w:val="Nivel01TituloChar"/>
    <w:uiPriority w:val="99"/>
    <w:rsid w:val="00D718DF"/>
    <w:pPr>
      <w:numPr>
        <w:numId w:val="7"/>
      </w:numPr>
      <w:ind w:left="0" w:firstLine="0"/>
    </w:pPr>
    <w:rPr>
      <w:rFonts w:ascii="Arial" w:hAnsi="Arial" w:cstheme="majorBidi"/>
      <w:color w:val="000000" w:themeColor="text1"/>
      <w:spacing w:val="5"/>
      <w:kern w:val="28"/>
      <w:sz w:val="52"/>
      <w:szCs w:val="52"/>
      <w:lang w:val="pt-PT"/>
    </w:rPr>
  </w:style>
  <w:style w:type="character" w:customStyle="1" w:styleId="Nivel01TituloChar">
    <w:name w:val="Nivel_01_Titulo Char"/>
    <w:basedOn w:val="Nivel01Char"/>
    <w:link w:val="Nivel01Titulo"/>
    <w:uiPriority w:val="99"/>
    <w:qFormat/>
    <w:rsid w:val="00D718DF"/>
    <w:rPr>
      <w:rFonts w:ascii="Arial" w:eastAsiaTheme="majorEastAsia" w:hAnsi="Arial" w:cstheme="majorBidi"/>
      <w:b/>
      <w:bCs/>
      <w:color w:val="000000" w:themeColor="text1"/>
      <w:spacing w:val="5"/>
      <w:kern w:val="28"/>
      <w:sz w:val="52"/>
      <w:szCs w:val="52"/>
      <w:lang w:val="pt-PT" w:eastAsia="pt-BR"/>
    </w:rPr>
  </w:style>
  <w:style w:type="paragraph" w:customStyle="1" w:styleId="PADRO">
    <w:name w:val="PADRÃO"/>
    <w:uiPriority w:val="99"/>
    <w:rsid w:val="00D718D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D718D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718DF"/>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2"/>
      <w:szCs w:val="22"/>
      <w:lang w:eastAsia="en-US" w:bidi="ar-SA"/>
    </w:rPr>
  </w:style>
  <w:style w:type="paragraph" w:customStyle="1" w:styleId="paragraph">
    <w:name w:val="paragraph"/>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eop">
    <w:name w:val="eop"/>
    <w:basedOn w:val="Fontepargpadro"/>
    <w:rsid w:val="00D718DF"/>
  </w:style>
  <w:style w:type="character" w:customStyle="1" w:styleId="spellingerror">
    <w:name w:val="spellingerror"/>
    <w:basedOn w:val="Fontepargpadro"/>
    <w:rsid w:val="00D718DF"/>
  </w:style>
  <w:style w:type="paragraph" w:customStyle="1" w:styleId="Nivel1">
    <w:name w:val="Nivel1"/>
    <w:basedOn w:val="Ttulo1"/>
    <w:link w:val="Nivel1Char"/>
    <w:rsid w:val="00D718DF"/>
    <w:pPr>
      <w:keepNext/>
      <w:keepLines/>
      <w:widowControl/>
      <w:autoSpaceDE/>
      <w:autoSpaceDN/>
      <w:spacing w:before="480" w:line="276" w:lineRule="auto"/>
      <w:ind w:left="357" w:hanging="357"/>
      <w:jc w:val="both"/>
    </w:pPr>
    <w:rPr>
      <w:rFonts w:eastAsiaTheme="majorEastAsia"/>
      <w:bCs w:val="0"/>
      <w:color w:val="000000"/>
      <w:sz w:val="28"/>
      <w:szCs w:val="28"/>
      <w:lang w:eastAsia="pt-BR"/>
    </w:rPr>
  </w:style>
  <w:style w:type="character" w:customStyle="1" w:styleId="Nivel1Char">
    <w:name w:val="Nivel1 Char"/>
    <w:basedOn w:val="Ttulo1Char"/>
    <w:link w:val="Nivel1"/>
    <w:rsid w:val="00D718DF"/>
    <w:rPr>
      <w:rFonts w:ascii="Arial" w:eastAsiaTheme="majorEastAsia" w:hAnsi="Arial" w:cs="Arial"/>
      <w:b/>
      <w:bCs w:val="0"/>
      <w:color w:val="000000"/>
      <w:sz w:val="28"/>
      <w:szCs w:val="28"/>
      <w:lang w:val="pt-PT" w:eastAsia="pt-BR"/>
    </w:rPr>
  </w:style>
  <w:style w:type="paragraph" w:customStyle="1" w:styleId="PargrafodaLista1">
    <w:name w:val="Parágrafo da Lista1"/>
    <w:basedOn w:val="Normal"/>
    <w:uiPriority w:val="99"/>
    <w:rsid w:val="00D718DF"/>
    <w:pPr>
      <w:widowControl/>
      <w:suppressAutoHyphens w:val="0"/>
      <w:autoSpaceDN/>
      <w:ind w:left="720"/>
      <w:textAlignment w:val="auto"/>
    </w:pPr>
    <w:rPr>
      <w:rFonts w:ascii="Ecofont_Spranq_eco_Sans" w:eastAsia="Times New Roman" w:hAnsi="Ecofont_Spranq_eco_Sans" w:cs="Ecofont_Spranq_eco_Sans"/>
      <w:kern w:val="0"/>
      <w:lang w:eastAsia="pt-BR" w:bidi="ar-SA"/>
    </w:rPr>
  </w:style>
  <w:style w:type="paragraph" w:customStyle="1" w:styleId="Nivel10">
    <w:name w:val="Nivel 1"/>
    <w:basedOn w:val="Nivel2"/>
    <w:next w:val="Nivel2"/>
    <w:uiPriority w:val="99"/>
    <w:rsid w:val="00D718DF"/>
    <w:pPr>
      <w:numPr>
        <w:ilvl w:val="0"/>
        <w:numId w:val="0"/>
      </w:numPr>
      <w:ind w:left="360" w:hanging="360"/>
    </w:pPr>
    <w:rPr>
      <w:rFonts w:ascii="Arial Unicode MS" w:eastAsia="Arial Unicode MS" w:hAnsi="Arial Unicode MS" w:cs="Arial Unicode MS"/>
      <w:b/>
      <w:color w:val="auto"/>
      <w:lang w:eastAsia="en-US"/>
    </w:rPr>
  </w:style>
  <w:style w:type="character" w:customStyle="1" w:styleId="Nivel4Char">
    <w:name w:val="Nivel 4 Char"/>
    <w:basedOn w:val="Fontepargpadro"/>
    <w:link w:val="Nivel4"/>
    <w:uiPriority w:val="99"/>
    <w:rsid w:val="00D718DF"/>
    <w:rPr>
      <w:rFonts w:ascii="Arial" w:eastAsiaTheme="minorEastAsia" w:hAnsi="Arial" w:cs="Arial"/>
      <w:sz w:val="20"/>
      <w:szCs w:val="20"/>
      <w:lang w:eastAsia="pt-BR"/>
    </w:rPr>
  </w:style>
  <w:style w:type="paragraph" w:customStyle="1" w:styleId="textbody">
    <w:name w:val="textbody"/>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em0020ementa">
    <w:name w:val="em_0020ementa"/>
    <w:basedOn w:val="Normal"/>
    <w:uiPriority w:val="99"/>
    <w:rsid w:val="00D718DF"/>
    <w:pPr>
      <w:widowControl/>
      <w:suppressAutoHyphens w:val="0"/>
      <w:autoSpaceDN/>
      <w:ind w:left="4160"/>
      <w:jc w:val="both"/>
      <w:textAlignment w:val="auto"/>
    </w:pPr>
    <w:rPr>
      <w:rFonts w:eastAsia="Times New Roman" w:cs="Times New Roman"/>
      <w:kern w:val="0"/>
      <w:sz w:val="28"/>
      <w:szCs w:val="28"/>
      <w:lang w:eastAsia="pt-BR" w:bidi="ar-SA"/>
    </w:rPr>
  </w:style>
  <w:style w:type="character" w:customStyle="1" w:styleId="cp0020corpodespachochar1">
    <w:name w:val="cp_0020corpodespacho__char1"/>
    <w:rsid w:val="00D718D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718D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718D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rsid w:val="00D718DF"/>
    <w:rPr>
      <w:i/>
      <w:iCs/>
    </w:rPr>
  </w:style>
  <w:style w:type="character" w:customStyle="1" w:styleId="Manoel">
    <w:name w:val="Manoel"/>
    <w:rsid w:val="00D718DF"/>
    <w:rPr>
      <w:rFonts w:ascii="Arial" w:hAnsi="Arial" w:cs="Arial"/>
      <w:color w:val="7030A0"/>
      <w:sz w:val="20"/>
    </w:rPr>
  </w:style>
  <w:style w:type="character" w:customStyle="1" w:styleId="ListLabel12">
    <w:name w:val="ListLabel 12"/>
    <w:rsid w:val="00D718DF"/>
    <w:rPr>
      <w:b/>
    </w:rPr>
  </w:style>
  <w:style w:type="paragraph" w:customStyle="1" w:styleId="texto1">
    <w:name w:val="texto1"/>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GradeColorida-nfase11">
    <w:name w:val="Grade Colorida - Ênfase 11"/>
    <w:basedOn w:val="Normal"/>
    <w:next w:val="Normal"/>
    <w:link w:val="GradeColorida-nfase1Char"/>
    <w:uiPriority w:val="29"/>
    <w:rsid w:val="00D718DF"/>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lang w:eastAsia="en-US" w:bidi="ar-SA"/>
    </w:rPr>
  </w:style>
  <w:style w:type="character" w:customStyle="1" w:styleId="GradeColorida-nfase1Char">
    <w:name w:val="Grade Colorida - Ênfase 1 Char"/>
    <w:link w:val="GradeColorida-nfase11"/>
    <w:uiPriority w:val="29"/>
    <w:rsid w:val="00D718DF"/>
    <w:rPr>
      <w:rFonts w:ascii="Arial" w:eastAsia="Calibri" w:hAnsi="Arial" w:cs="Times New Roman"/>
      <w:i/>
      <w:iCs/>
      <w:color w:val="000000"/>
      <w:sz w:val="20"/>
      <w:szCs w:val="24"/>
      <w:shd w:val="clear" w:color="auto" w:fill="FFFFCC"/>
    </w:rPr>
  </w:style>
  <w:style w:type="paragraph" w:customStyle="1" w:styleId="xwestern">
    <w:name w:val="x_western"/>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TCU-Ac-item9-0">
    <w:name w:val="TCU - Ac - item 9 - §§_0"/>
    <w:basedOn w:val="Normal"/>
    <w:uiPriority w:val="99"/>
    <w:rsid w:val="00D718DF"/>
    <w:pPr>
      <w:widowControl/>
      <w:suppressAutoHyphens w:val="0"/>
      <w:autoSpaceDN/>
      <w:ind w:firstLine="1134"/>
      <w:jc w:val="both"/>
      <w:textAlignment w:val="auto"/>
    </w:pPr>
    <w:rPr>
      <w:rFonts w:eastAsia="Times New Roman" w:cs="Times New Roman"/>
      <w:kern w:val="0"/>
      <w:szCs w:val="22"/>
      <w:lang w:eastAsia="en-US" w:bidi="ar-SA"/>
    </w:rPr>
  </w:style>
  <w:style w:type="paragraph" w:customStyle="1" w:styleId="Normal1">
    <w:name w:val="Normal_1"/>
    <w:uiPriority w:val="99"/>
    <w:rsid w:val="00D718D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textojustificadorecuoprimeiralinha">
    <w:name w:val="texto_justificado_recuo_primeira_linha"/>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highlight">
    <w:name w:val="highlight"/>
    <w:basedOn w:val="Fontepargpadro"/>
    <w:rsid w:val="00D718DF"/>
  </w:style>
  <w:style w:type="paragraph" w:customStyle="1" w:styleId="textojustificado">
    <w:name w:val="texto_justificado"/>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1">
    <w:name w:val="Menção Pendente1"/>
    <w:basedOn w:val="Fontepargpadro"/>
    <w:uiPriority w:val="99"/>
    <w:semiHidden/>
    <w:unhideWhenUsed/>
    <w:rsid w:val="00D718DF"/>
    <w:rPr>
      <w:color w:val="605E5C"/>
      <w:shd w:val="clear" w:color="auto" w:fill="E1DFDD"/>
    </w:rPr>
  </w:style>
  <w:style w:type="character" w:customStyle="1" w:styleId="MenoPendente2">
    <w:name w:val="Menção Pendente2"/>
    <w:basedOn w:val="Fontepargpadro"/>
    <w:uiPriority w:val="99"/>
    <w:semiHidden/>
    <w:unhideWhenUsed/>
    <w:rsid w:val="00D718DF"/>
    <w:rPr>
      <w:color w:val="605E5C"/>
      <w:shd w:val="clear" w:color="auto" w:fill="E1DFDD"/>
    </w:rPr>
  </w:style>
  <w:style w:type="paragraph" w:customStyle="1" w:styleId="Nvel2Opcional">
    <w:name w:val="Nível 2 Opcional"/>
    <w:basedOn w:val="Nivel2"/>
    <w:link w:val="Nvel2OpcionalChar"/>
    <w:rsid w:val="00D718DF"/>
    <w:pPr>
      <w:numPr>
        <w:ilvl w:val="0"/>
        <w:numId w:val="0"/>
      </w:numPr>
      <w:ind w:left="432" w:hanging="432"/>
    </w:pPr>
    <w:rPr>
      <w:rFonts w:ascii="Arial Unicode MS" w:eastAsia="Times New Roman" w:hAnsi="Arial Unicode MS" w:cs="Arial Unicode MS"/>
      <w:i/>
      <w:noProof/>
      <w:color w:val="FF0000"/>
      <w:lang w:eastAsia="en-US"/>
    </w:rPr>
  </w:style>
  <w:style w:type="paragraph" w:customStyle="1" w:styleId="Nvel3Opcional">
    <w:name w:val="Nível 3 Opcional"/>
    <w:basedOn w:val="Nivel3"/>
    <w:link w:val="Nvel3OpcionalChar"/>
    <w:rsid w:val="00D718D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718DF"/>
    <w:rPr>
      <w:rFonts w:ascii="Arial Unicode MS" w:eastAsia="Times New Roman" w:hAnsi="Arial Unicode MS" w:cs="Arial Unicode MS"/>
      <w:i/>
      <w:noProof/>
      <w:color w:val="FF0000"/>
      <w:sz w:val="20"/>
      <w:szCs w:val="20"/>
    </w:rPr>
  </w:style>
  <w:style w:type="character" w:customStyle="1" w:styleId="Nvel3OpcionalChar">
    <w:name w:val="Nível 3 Opcional Char"/>
    <w:basedOn w:val="Fontepargpadro"/>
    <w:link w:val="Nvel3Opcional"/>
    <w:rsid w:val="00D718D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D718DF"/>
    <w:rPr>
      <w:color w:val="808080"/>
    </w:rPr>
  </w:style>
  <w:style w:type="paragraph" w:customStyle="1" w:styleId="SombreamentoMdio1-nfase31">
    <w:name w:val="Sombreamento Médio 1 - Ênfase 31"/>
    <w:basedOn w:val="Normal"/>
    <w:next w:val="Normal"/>
    <w:uiPriority w:val="99"/>
    <w:rsid w:val="00D718DF"/>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 w:type="paragraph" w:customStyle="1" w:styleId="corpo">
    <w:name w:val="corpo"/>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itemnivel2">
    <w:name w:val="item_nivel2"/>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itemnivel1">
    <w:name w:val="item_nivel1"/>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itemalinealetra">
    <w:name w:val="item_alinea_letra"/>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arkedcontent">
    <w:name w:val="markedcontent"/>
    <w:basedOn w:val="Fontepargpadro"/>
    <w:rsid w:val="00D718DF"/>
  </w:style>
  <w:style w:type="paragraph" w:customStyle="1" w:styleId="Standard">
    <w:name w:val="Standard"/>
    <w:uiPriority w:val="99"/>
    <w:rsid w:val="00D718D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D718DF"/>
    <w:pPr>
      <w:spacing w:after="140" w:line="276" w:lineRule="auto"/>
    </w:pPr>
  </w:style>
  <w:style w:type="character" w:customStyle="1" w:styleId="MenoPendente3">
    <w:name w:val="Menção Pendente3"/>
    <w:basedOn w:val="Fontepargpadro"/>
    <w:uiPriority w:val="99"/>
    <w:semiHidden/>
    <w:unhideWhenUsed/>
    <w:rsid w:val="00D718DF"/>
    <w:rPr>
      <w:color w:val="605E5C"/>
      <w:shd w:val="clear" w:color="auto" w:fill="E1DFDD"/>
    </w:rPr>
  </w:style>
  <w:style w:type="character" w:customStyle="1" w:styleId="MenoPendente4">
    <w:name w:val="Menção Pendente4"/>
    <w:basedOn w:val="Fontepargpadro"/>
    <w:uiPriority w:val="99"/>
    <w:semiHidden/>
    <w:unhideWhenUsed/>
    <w:rsid w:val="00D718DF"/>
    <w:rPr>
      <w:color w:val="605E5C"/>
      <w:shd w:val="clear" w:color="auto" w:fill="E1DFDD"/>
    </w:rPr>
  </w:style>
  <w:style w:type="paragraph" w:customStyle="1" w:styleId="ou">
    <w:name w:val="ou"/>
    <w:basedOn w:val="PargrafodaLista"/>
    <w:link w:val="ouChar"/>
    <w:qFormat/>
    <w:rsid w:val="00D718DF"/>
    <w:pPr>
      <w:widowControl/>
      <w:suppressAutoHyphens w:val="0"/>
      <w:autoSpaceDN/>
      <w:spacing w:before="60" w:after="60" w:line="259" w:lineRule="auto"/>
      <w:ind w:left="0"/>
      <w:contextualSpacing w:val="0"/>
      <w:jc w:val="center"/>
      <w:textAlignment w:val="auto"/>
    </w:pPr>
    <w:rPr>
      <w:rFonts w:ascii="Arial" w:eastAsiaTheme="minorEastAsia" w:hAnsi="Arial" w:cs="Arial"/>
      <w:b/>
      <w:bCs/>
      <w:i/>
      <w:iCs/>
      <w:color w:val="FF0000"/>
      <w:sz w:val="20"/>
      <w:szCs w:val="24"/>
      <w:u w:val="single"/>
      <w:lang w:eastAsia="pt-BR"/>
    </w:rPr>
  </w:style>
  <w:style w:type="character" w:customStyle="1" w:styleId="ouChar">
    <w:name w:val="ou Char"/>
    <w:basedOn w:val="PargrafodaListaChar"/>
    <w:link w:val="ou"/>
    <w:rsid w:val="00D718DF"/>
    <w:rPr>
      <w:rFonts w:ascii="Arial" w:eastAsiaTheme="minorEastAsia" w:hAnsi="Arial" w:cs="Arial"/>
      <w:b/>
      <w:bCs/>
      <w:i/>
      <w:iCs/>
      <w:color w:val="FF0000"/>
      <w:kern w:val="3"/>
      <w:sz w:val="20"/>
      <w:szCs w:val="24"/>
      <w:u w:val="single"/>
      <w:lang w:eastAsia="pt-BR" w:bidi="hi-IN"/>
    </w:rPr>
  </w:style>
  <w:style w:type="paragraph" w:customStyle="1" w:styleId="dou-paragraph">
    <w:name w:val="dou-paragraph"/>
    <w:basedOn w:val="Normal"/>
    <w:uiPriority w:val="99"/>
    <w:rsid w:val="00D718DF"/>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Nvel1-SemNum">
    <w:name w:val="Nível 1-Sem Num"/>
    <w:basedOn w:val="Nivel01"/>
    <w:link w:val="Nvel1-SemNumChar"/>
    <w:autoRedefine/>
    <w:qFormat/>
    <w:rsid w:val="00D718DF"/>
    <w:pPr>
      <w:numPr>
        <w:numId w:val="0"/>
      </w:numPr>
      <w:jc w:val="both"/>
      <w:outlineLvl w:val="1"/>
    </w:pPr>
    <w:rPr>
      <w:rFonts w:ascii="Arial" w:hAnsi="Arial" w:cs="Arial"/>
      <w:color w:val="FF0000"/>
      <w:sz w:val="20"/>
      <w:szCs w:val="20"/>
      <w:lang w:val="pt-PT"/>
    </w:rPr>
  </w:style>
  <w:style w:type="character" w:customStyle="1" w:styleId="LinkdaInternet">
    <w:name w:val="Link da Internet"/>
    <w:basedOn w:val="Fontepargpadro"/>
    <w:uiPriority w:val="99"/>
    <w:unhideWhenUsed/>
    <w:rsid w:val="00D718DF"/>
    <w:rPr>
      <w:color w:val="0000FF" w:themeColor="hyperlink"/>
      <w:u w:val="single"/>
    </w:rPr>
  </w:style>
  <w:style w:type="character" w:customStyle="1" w:styleId="Nvel1-SemNumChar">
    <w:name w:val="Nível 1-Sem Num Char"/>
    <w:basedOn w:val="Nivel01Char"/>
    <w:link w:val="Nvel1-SemNum"/>
    <w:rsid w:val="00D718DF"/>
    <w:rPr>
      <w:rFonts w:ascii="Arial" w:eastAsiaTheme="majorEastAsia" w:hAnsi="Arial" w:cs="Arial"/>
      <w:b/>
      <w:bCs/>
      <w:color w:val="FF0000"/>
      <w:sz w:val="20"/>
      <w:szCs w:val="20"/>
      <w:lang w:val="pt-PT" w:eastAsia="pt-BR"/>
    </w:rPr>
  </w:style>
  <w:style w:type="paragraph" w:customStyle="1" w:styleId="citao2">
    <w:name w:val="citação 2"/>
    <w:basedOn w:val="Citao"/>
    <w:uiPriority w:val="99"/>
    <w:rsid w:val="00D718DF"/>
    <w:pPr>
      <w:overflowPunct w:val="0"/>
    </w:pPr>
    <w:rPr>
      <w:szCs w:val="20"/>
    </w:rPr>
  </w:style>
  <w:style w:type="paragraph" w:customStyle="1" w:styleId="Prembulo">
    <w:name w:val="Preâmbulo"/>
    <w:basedOn w:val="Normal"/>
    <w:link w:val="PrembuloChar"/>
    <w:rsid w:val="00D718DF"/>
    <w:pPr>
      <w:widowControl/>
      <w:suppressAutoHyphens w:val="0"/>
      <w:autoSpaceDN/>
      <w:spacing w:before="480" w:after="120" w:line="360" w:lineRule="auto"/>
      <w:ind w:left="4253" w:right="-17"/>
      <w:jc w:val="both"/>
      <w:textAlignment w:val="auto"/>
    </w:pPr>
    <w:rPr>
      <w:rFonts w:ascii="Arial" w:eastAsia="Arial" w:hAnsi="Arial"/>
      <w:bCs/>
      <w:kern w:val="0"/>
      <w:sz w:val="20"/>
      <w:szCs w:val="20"/>
      <w:lang w:eastAsia="pt-BR" w:bidi="ar-SA"/>
    </w:rPr>
  </w:style>
  <w:style w:type="character" w:customStyle="1" w:styleId="PrembuloChar">
    <w:name w:val="Preâmbulo Char"/>
    <w:basedOn w:val="Fontepargpadro"/>
    <w:link w:val="Prembulo"/>
    <w:rsid w:val="00D718DF"/>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D718DF"/>
    <w:rPr>
      <w:color w:val="605E5C"/>
      <w:shd w:val="clear" w:color="auto" w:fill="E1DFDD"/>
    </w:rPr>
  </w:style>
  <w:style w:type="paragraph" w:customStyle="1" w:styleId="Nivel3-erro">
    <w:name w:val="Nivel 3-erro"/>
    <w:basedOn w:val="Nivel3"/>
    <w:link w:val="Nivel3-erroChar"/>
    <w:uiPriority w:val="99"/>
    <w:rsid w:val="00D718DF"/>
    <w:pPr>
      <w:numPr>
        <w:ilvl w:val="2"/>
        <w:numId w:val="8"/>
      </w:numPr>
      <w:spacing w:line="240" w:lineRule="auto"/>
      <w:ind w:left="425" w:firstLine="0"/>
    </w:pPr>
    <w:rPr>
      <w:rFonts w:cs="Tahoma"/>
      <w:color w:val="auto"/>
      <w:szCs w:val="24"/>
    </w:rPr>
  </w:style>
  <w:style w:type="character" w:customStyle="1" w:styleId="Nivel3-erroChar">
    <w:name w:val="Nivel 3-erro Char"/>
    <w:basedOn w:val="Fontepargpadro"/>
    <w:link w:val="Nivel3-erro"/>
    <w:uiPriority w:val="99"/>
    <w:rsid w:val="00D718DF"/>
    <w:rPr>
      <w:rFonts w:ascii="Arial" w:eastAsiaTheme="minorEastAsia" w:hAnsi="Arial" w:cs="Tahoma"/>
      <w:sz w:val="20"/>
      <w:szCs w:val="24"/>
      <w:lang w:eastAsia="pt-BR"/>
    </w:rPr>
  </w:style>
  <w:style w:type="paragraph" w:customStyle="1" w:styleId="Alteraes">
    <w:name w:val="Alterações"/>
    <w:basedOn w:val="Normal"/>
    <w:link w:val="AlteraesChar"/>
    <w:uiPriority w:val="1"/>
    <w:rsid w:val="00D718DF"/>
    <w:pPr>
      <w:widowControl/>
      <w:suppressAutoHyphens w:val="0"/>
      <w:autoSpaceDN/>
      <w:spacing w:before="120" w:after="120" w:line="276" w:lineRule="auto"/>
      <w:jc w:val="both"/>
      <w:textAlignment w:val="auto"/>
      <w:outlineLvl w:val="1"/>
    </w:pPr>
    <w:rPr>
      <w:rFonts w:ascii="Arial" w:eastAsiaTheme="minorEastAsia" w:hAnsi="Arial"/>
      <w:i/>
      <w:iCs/>
      <w:color w:val="0000FF"/>
      <w:kern w:val="0"/>
      <w:sz w:val="20"/>
      <w:szCs w:val="20"/>
      <w:lang w:eastAsia="pt-BR" w:bidi="ar-SA"/>
    </w:rPr>
  </w:style>
  <w:style w:type="character" w:customStyle="1" w:styleId="AlteraesChar">
    <w:name w:val="Alterações Char"/>
    <w:basedOn w:val="Fontepargpadro"/>
    <w:link w:val="Alteraes"/>
    <w:uiPriority w:val="1"/>
    <w:rsid w:val="00D718DF"/>
    <w:rPr>
      <w:rFonts w:ascii="Arial" w:eastAsiaTheme="minorEastAsia" w:hAnsi="Arial" w:cs="Arial"/>
      <w:i/>
      <w:iCs/>
      <w:color w:val="0000FF"/>
      <w:sz w:val="20"/>
      <w:szCs w:val="20"/>
      <w:lang w:eastAsia="pt-BR"/>
    </w:rPr>
  </w:style>
  <w:style w:type="character" w:customStyle="1" w:styleId="Meno1">
    <w:name w:val="Menção1"/>
    <w:basedOn w:val="Fontepargpadro"/>
    <w:uiPriority w:val="99"/>
    <w:unhideWhenUsed/>
    <w:rsid w:val="00D718DF"/>
    <w:rPr>
      <w:color w:val="2B579A"/>
      <w:shd w:val="clear" w:color="auto" w:fill="E6E6E6"/>
    </w:rPr>
  </w:style>
  <w:style w:type="character" w:customStyle="1" w:styleId="MenoPendente5">
    <w:name w:val="Menção Pendente5"/>
    <w:basedOn w:val="Fontepargpadro"/>
    <w:uiPriority w:val="99"/>
    <w:semiHidden/>
    <w:unhideWhenUsed/>
    <w:rsid w:val="00D718DF"/>
    <w:rPr>
      <w:color w:val="605E5C"/>
      <w:shd w:val="clear" w:color="auto" w:fill="E1DFDD"/>
    </w:rPr>
  </w:style>
  <w:style w:type="table" w:customStyle="1" w:styleId="GridTable4">
    <w:name w:val="Grid Table 4"/>
    <w:basedOn w:val="Tabelanormal"/>
    <w:uiPriority w:val="49"/>
    <w:rsid w:val="00D718DF"/>
    <w:pPr>
      <w:spacing w:after="0" w:line="240" w:lineRule="auto"/>
    </w:pPr>
    <w:rPr>
      <w:rFonts w:ascii="Times New Roman" w:eastAsiaTheme="minorEastAsia" w:hAnsi="Times New Roman" w:cs="Times New Roman"/>
      <w:sz w:val="20"/>
      <w:szCs w:val="20"/>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l65">
    <w:name w:val="xl65"/>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Unicode MS" w:eastAsia="Arial Unicode MS" w:hAnsi="Arial Unicode MS" w:cs="Arial Unicode MS"/>
      <w:color w:val="000000"/>
      <w:kern w:val="0"/>
      <w:sz w:val="18"/>
      <w:szCs w:val="18"/>
      <w:lang w:eastAsia="pt-BR" w:bidi="ar-SA"/>
    </w:rPr>
  </w:style>
  <w:style w:type="paragraph" w:customStyle="1" w:styleId="xl66">
    <w:name w:val="xl66"/>
    <w:basedOn w:val="Normal"/>
    <w:uiPriority w:val="99"/>
    <w:rsid w:val="00D718D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Unicode MS" w:eastAsia="Arial Unicode MS" w:hAnsi="Arial Unicode MS" w:cs="Arial Unicode MS"/>
      <w:color w:val="000000"/>
      <w:kern w:val="0"/>
      <w:sz w:val="18"/>
      <w:szCs w:val="18"/>
      <w:lang w:eastAsia="pt-BR" w:bidi="ar-SA"/>
    </w:rPr>
  </w:style>
  <w:style w:type="paragraph" w:customStyle="1" w:styleId="xl105">
    <w:name w:val="xl105"/>
    <w:basedOn w:val="Normal"/>
    <w:uiPriority w:val="99"/>
    <w:rsid w:val="00D718DF"/>
    <w:pPr>
      <w:widowControl/>
      <w:pBdr>
        <w:top w:val="single" w:sz="4" w:space="0" w:color="auto"/>
        <w:bottom w:val="single" w:sz="4" w:space="0" w:color="auto"/>
      </w:pBdr>
      <w:shd w:val="clear" w:color="000000" w:fill="D0CECE"/>
      <w:suppressAutoHyphens w:val="0"/>
      <w:autoSpaceDN/>
      <w:spacing w:before="100" w:beforeAutospacing="1" w:after="100" w:afterAutospacing="1"/>
      <w:textAlignment w:val="center"/>
    </w:pPr>
    <w:rPr>
      <w:rFonts w:ascii="Arial Unicode MS" w:eastAsia="Arial Unicode MS" w:hAnsi="Arial Unicode MS" w:cs="Arial Unicode MS"/>
      <w:color w:val="000000"/>
      <w:kern w:val="0"/>
      <w:sz w:val="18"/>
      <w:szCs w:val="18"/>
      <w:lang w:eastAsia="pt-BR" w:bidi="ar-SA"/>
    </w:rPr>
  </w:style>
  <w:style w:type="paragraph" w:customStyle="1" w:styleId="xl106">
    <w:name w:val="xl106"/>
    <w:basedOn w:val="Normal"/>
    <w:uiPriority w:val="99"/>
    <w:rsid w:val="00D718DF"/>
    <w:pPr>
      <w:widowControl/>
      <w:pBdr>
        <w:top w:val="single" w:sz="4" w:space="0" w:color="auto"/>
        <w:bottom w:val="single" w:sz="4" w:space="0" w:color="auto"/>
      </w:pBdr>
      <w:shd w:val="clear" w:color="000000" w:fill="D0CECE"/>
      <w:suppressAutoHyphens w:val="0"/>
      <w:autoSpaceDN/>
      <w:spacing w:before="100" w:beforeAutospacing="1" w:after="100" w:afterAutospacing="1"/>
      <w:jc w:val="both"/>
      <w:textAlignment w:val="top"/>
    </w:pPr>
    <w:rPr>
      <w:rFonts w:ascii="Arial Unicode MS" w:eastAsia="Arial Unicode MS" w:hAnsi="Arial Unicode MS" w:cs="Arial Unicode MS"/>
      <w:color w:val="000000"/>
      <w:kern w:val="0"/>
      <w:sz w:val="18"/>
      <w:szCs w:val="18"/>
      <w:lang w:eastAsia="pt-BR" w:bidi="ar-SA"/>
    </w:rPr>
  </w:style>
  <w:style w:type="paragraph" w:customStyle="1" w:styleId="xl107">
    <w:name w:val="xl107"/>
    <w:basedOn w:val="Normal"/>
    <w:uiPriority w:val="99"/>
    <w:rsid w:val="00D718DF"/>
    <w:pPr>
      <w:widowControl/>
      <w:pBdr>
        <w:top w:val="single" w:sz="4" w:space="0" w:color="auto"/>
        <w:bottom w:val="single" w:sz="4" w:space="0" w:color="auto"/>
        <w:right w:val="single" w:sz="4" w:space="0" w:color="auto"/>
      </w:pBdr>
      <w:shd w:val="clear" w:color="000000" w:fill="D0CECE"/>
      <w:suppressAutoHyphens w:val="0"/>
      <w:autoSpaceDN/>
      <w:spacing w:before="100" w:beforeAutospacing="1" w:after="100" w:afterAutospacing="1"/>
      <w:textAlignment w:val="center"/>
    </w:pPr>
    <w:rPr>
      <w:rFonts w:ascii="Arial Unicode MS" w:eastAsia="Arial Unicode MS" w:hAnsi="Arial Unicode MS" w:cs="Arial Unicode MS"/>
      <w:color w:val="000000"/>
      <w:kern w:val="0"/>
      <w:sz w:val="18"/>
      <w:szCs w:val="18"/>
      <w:lang w:eastAsia="pt-BR" w:bidi="ar-SA"/>
    </w:rPr>
  </w:style>
  <w:style w:type="paragraph" w:customStyle="1" w:styleId="xl108">
    <w:name w:val="xl108"/>
    <w:basedOn w:val="Normal"/>
    <w:uiPriority w:val="99"/>
    <w:rsid w:val="00D718DF"/>
    <w:pPr>
      <w:widowControl/>
      <w:pBdr>
        <w:top w:val="single" w:sz="4" w:space="0" w:color="auto"/>
        <w:bottom w:val="single" w:sz="4" w:space="0" w:color="auto"/>
      </w:pBdr>
      <w:suppressAutoHyphens w:val="0"/>
      <w:autoSpaceDN/>
      <w:spacing w:before="100" w:beforeAutospacing="1" w:after="100" w:afterAutospacing="1"/>
      <w:textAlignment w:val="auto"/>
    </w:pPr>
    <w:rPr>
      <w:rFonts w:ascii="Arial Unicode MS" w:eastAsia="Arial Unicode MS" w:hAnsi="Arial Unicode MS" w:cs="Arial Unicode MS"/>
      <w:color w:val="000000"/>
      <w:kern w:val="0"/>
      <w:sz w:val="18"/>
      <w:szCs w:val="18"/>
      <w:lang w:eastAsia="pt-BR" w:bidi="ar-SA"/>
    </w:rPr>
  </w:style>
  <w:style w:type="paragraph" w:customStyle="1" w:styleId="xl109">
    <w:name w:val="xl109"/>
    <w:basedOn w:val="Normal"/>
    <w:uiPriority w:val="99"/>
    <w:rsid w:val="00D718DF"/>
    <w:pPr>
      <w:widowControl/>
      <w:pBdr>
        <w:top w:val="single" w:sz="4" w:space="0" w:color="auto"/>
        <w:bottom w:val="single" w:sz="4" w:space="0" w:color="auto"/>
      </w:pBdr>
      <w:suppressAutoHyphens w:val="0"/>
      <w:autoSpaceDN/>
      <w:spacing w:before="100" w:beforeAutospacing="1" w:after="100" w:afterAutospacing="1"/>
      <w:textAlignment w:val="top"/>
    </w:pPr>
    <w:rPr>
      <w:rFonts w:ascii="Arial Unicode MS" w:eastAsia="Arial Unicode MS" w:hAnsi="Arial Unicode MS" w:cs="Arial Unicode MS"/>
      <w:color w:val="000000"/>
      <w:kern w:val="0"/>
      <w:sz w:val="18"/>
      <w:szCs w:val="18"/>
      <w:lang w:eastAsia="pt-BR" w:bidi="ar-SA"/>
    </w:rPr>
  </w:style>
  <w:style w:type="paragraph" w:customStyle="1" w:styleId="xl110">
    <w:name w:val="xl110"/>
    <w:basedOn w:val="Normal"/>
    <w:uiPriority w:val="99"/>
    <w:rsid w:val="00D718DF"/>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Unicode MS" w:eastAsia="Arial Unicode MS" w:hAnsi="Arial Unicode MS" w:cs="Arial Unicode MS"/>
      <w:color w:val="000000"/>
      <w:kern w:val="0"/>
      <w:sz w:val="18"/>
      <w:szCs w:val="18"/>
      <w:lang w:eastAsia="pt-BR" w:bidi="ar-SA"/>
    </w:rPr>
  </w:style>
  <w:style w:type="paragraph" w:customStyle="1" w:styleId="xl111">
    <w:name w:val="xl111"/>
    <w:basedOn w:val="Normal"/>
    <w:uiPriority w:val="99"/>
    <w:rsid w:val="00D718DF"/>
    <w:pPr>
      <w:widowControl/>
      <w:pBdr>
        <w:top w:val="single" w:sz="4" w:space="0" w:color="auto"/>
        <w:bottom w:val="single" w:sz="4" w:space="0" w:color="auto"/>
      </w:pBdr>
      <w:suppressAutoHyphens w:val="0"/>
      <w:autoSpaceDN/>
      <w:spacing w:before="100" w:beforeAutospacing="1" w:after="100" w:afterAutospacing="1"/>
      <w:jc w:val="both"/>
      <w:textAlignment w:val="auto"/>
    </w:pPr>
    <w:rPr>
      <w:rFonts w:ascii="Arial Unicode MS" w:eastAsia="Arial Unicode MS" w:hAnsi="Arial Unicode MS" w:cs="Arial Unicode MS"/>
      <w:color w:val="000000"/>
      <w:kern w:val="0"/>
      <w:sz w:val="18"/>
      <w:szCs w:val="18"/>
      <w:lang w:eastAsia="pt-BR" w:bidi="ar-SA"/>
    </w:rPr>
  </w:style>
  <w:style w:type="paragraph" w:customStyle="1" w:styleId="msonormal0">
    <w:name w:val="msonormal"/>
    <w:basedOn w:val="Normal"/>
    <w:uiPriority w:val="99"/>
    <w:rsid w:val="00D718DF"/>
    <w:pPr>
      <w:widowControl/>
      <w:suppressAutoHyphens w:val="0"/>
      <w:autoSpaceDN/>
      <w:spacing w:before="100" w:beforeAutospacing="1" w:after="100" w:afterAutospacing="1"/>
      <w:textAlignment w:val="auto"/>
    </w:pPr>
    <w:rPr>
      <w:rFonts w:eastAsiaTheme="minorEastAsia" w:cs="Times New Roman"/>
      <w:kern w:val="0"/>
      <w:lang w:eastAsia="pt-BR" w:bidi="ar-SA"/>
    </w:rPr>
  </w:style>
  <w:style w:type="character" w:customStyle="1" w:styleId="CitaoChar1">
    <w:name w:val="Citação Char1"/>
    <w:aliases w:val="TCU Char1,Citação AGU Char1,NotaExplicativa Char1"/>
    <w:basedOn w:val="Fontepargpadro"/>
    <w:rsid w:val="00D718DF"/>
    <w:rPr>
      <w:i/>
      <w:iCs/>
      <w:color w:val="404040" w:themeColor="text1" w:themeTint="BF"/>
      <w:lang w:val="pt-BR"/>
    </w:rPr>
  </w:style>
  <w:style w:type="paragraph" w:customStyle="1" w:styleId="PargrafodaLista2">
    <w:name w:val="Parágrafo da Lista2"/>
    <w:basedOn w:val="Normal"/>
    <w:rsid w:val="00833DA1"/>
    <w:pPr>
      <w:widowControl/>
      <w:autoSpaceDN/>
      <w:spacing w:after="160" w:line="252" w:lineRule="auto"/>
      <w:ind w:left="152"/>
      <w:jc w:val="both"/>
      <w:textAlignment w:val="auto"/>
    </w:pPr>
    <w:rPr>
      <w:rFonts w:ascii="Calibri" w:hAnsi="Calibri" w:cs="Calibri"/>
      <w:kern w:val="2"/>
      <w:sz w:val="22"/>
      <w:szCs w:val="22"/>
      <w:lang w:eastAsia="en-US" w:bidi="ar-SA"/>
    </w:rPr>
  </w:style>
  <w:style w:type="paragraph" w:styleId="SemEspaamento">
    <w:name w:val="No Spacing"/>
    <w:qFormat/>
    <w:rsid w:val="00076AF3"/>
    <w:pPr>
      <w:spacing w:after="0" w:line="240" w:lineRule="auto"/>
    </w:pPr>
    <w:rPr>
      <w:rFonts w:ascii="Times New Roman" w:eastAsia="Times New Roman" w:hAnsi="Times New Roman" w:cs="Times New Roman"/>
      <w:sz w:val="24"/>
      <w:szCs w:val="24"/>
      <w:lang w:eastAsia="pt-BR"/>
    </w:rPr>
  </w:style>
  <w:style w:type="paragraph" w:styleId="Legenda">
    <w:name w:val="caption"/>
    <w:basedOn w:val="Normal"/>
    <w:qFormat/>
    <w:rsid w:val="00076AF3"/>
    <w:pPr>
      <w:widowControl/>
      <w:suppressLineNumbers/>
      <w:autoSpaceDN/>
      <w:spacing w:before="120" w:after="120"/>
      <w:textAlignment w:val="auto"/>
    </w:pPr>
    <w:rPr>
      <w:rFonts w:eastAsia="Times New Roman" w:cs="Mangal"/>
      <w:i/>
      <w:iCs/>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317486">
      <w:bodyDiv w:val="1"/>
      <w:marLeft w:val="0"/>
      <w:marRight w:val="0"/>
      <w:marTop w:val="0"/>
      <w:marBottom w:val="0"/>
      <w:divBdr>
        <w:top w:val="none" w:sz="0" w:space="0" w:color="auto"/>
        <w:left w:val="none" w:sz="0" w:space="0" w:color="auto"/>
        <w:bottom w:val="none" w:sz="0" w:space="0" w:color="auto"/>
        <w:right w:val="none" w:sz="0" w:space="0" w:color="auto"/>
      </w:divBdr>
    </w:div>
    <w:div w:id="801776866">
      <w:bodyDiv w:val="1"/>
      <w:marLeft w:val="0"/>
      <w:marRight w:val="0"/>
      <w:marTop w:val="0"/>
      <w:marBottom w:val="0"/>
      <w:divBdr>
        <w:top w:val="none" w:sz="0" w:space="0" w:color="auto"/>
        <w:left w:val="none" w:sz="0" w:space="0" w:color="auto"/>
        <w:bottom w:val="none" w:sz="0" w:space="0" w:color="auto"/>
        <w:right w:val="none" w:sz="0" w:space="0" w:color="auto"/>
      </w:divBdr>
      <w:divsChild>
        <w:div w:id="1961842610">
          <w:marLeft w:val="240"/>
          <w:marRight w:val="0"/>
          <w:marTop w:val="120"/>
          <w:marBottom w:val="0"/>
          <w:divBdr>
            <w:top w:val="none" w:sz="0" w:space="0" w:color="auto"/>
            <w:left w:val="none" w:sz="0" w:space="0" w:color="auto"/>
            <w:bottom w:val="none" w:sz="0" w:space="0" w:color="auto"/>
            <w:right w:val="none" w:sz="0" w:space="0" w:color="auto"/>
          </w:divBdr>
        </w:div>
        <w:div w:id="1579363486">
          <w:marLeft w:val="480"/>
          <w:marRight w:val="0"/>
          <w:marTop w:val="120"/>
          <w:marBottom w:val="0"/>
          <w:divBdr>
            <w:top w:val="none" w:sz="0" w:space="0" w:color="auto"/>
            <w:left w:val="none" w:sz="0" w:space="0" w:color="auto"/>
            <w:bottom w:val="none" w:sz="0" w:space="0" w:color="auto"/>
            <w:right w:val="none" w:sz="0" w:space="0" w:color="auto"/>
          </w:divBdr>
        </w:div>
      </w:divsChild>
    </w:div>
    <w:div w:id="808328910">
      <w:bodyDiv w:val="1"/>
      <w:marLeft w:val="0"/>
      <w:marRight w:val="0"/>
      <w:marTop w:val="0"/>
      <w:marBottom w:val="0"/>
      <w:divBdr>
        <w:top w:val="none" w:sz="0" w:space="0" w:color="auto"/>
        <w:left w:val="none" w:sz="0" w:space="0" w:color="auto"/>
        <w:bottom w:val="none" w:sz="0" w:space="0" w:color="auto"/>
        <w:right w:val="none" w:sz="0" w:space="0" w:color="auto"/>
      </w:divBdr>
    </w:div>
    <w:div w:id="870219628">
      <w:bodyDiv w:val="1"/>
      <w:marLeft w:val="0"/>
      <w:marRight w:val="0"/>
      <w:marTop w:val="0"/>
      <w:marBottom w:val="0"/>
      <w:divBdr>
        <w:top w:val="none" w:sz="0" w:space="0" w:color="auto"/>
        <w:left w:val="none" w:sz="0" w:space="0" w:color="auto"/>
        <w:bottom w:val="none" w:sz="0" w:space="0" w:color="auto"/>
        <w:right w:val="none" w:sz="0" w:space="0" w:color="auto"/>
      </w:divBdr>
    </w:div>
    <w:div w:id="1198742707">
      <w:bodyDiv w:val="1"/>
      <w:marLeft w:val="0"/>
      <w:marRight w:val="0"/>
      <w:marTop w:val="0"/>
      <w:marBottom w:val="0"/>
      <w:divBdr>
        <w:top w:val="none" w:sz="0" w:space="0" w:color="auto"/>
        <w:left w:val="none" w:sz="0" w:space="0" w:color="auto"/>
        <w:bottom w:val="none" w:sz="0" w:space="0" w:color="auto"/>
        <w:right w:val="none" w:sz="0" w:space="0" w:color="auto"/>
      </w:divBdr>
    </w:div>
    <w:div w:id="1576817747">
      <w:bodyDiv w:val="1"/>
      <w:marLeft w:val="0"/>
      <w:marRight w:val="0"/>
      <w:marTop w:val="0"/>
      <w:marBottom w:val="0"/>
      <w:divBdr>
        <w:top w:val="none" w:sz="0" w:space="0" w:color="auto"/>
        <w:left w:val="none" w:sz="0" w:space="0" w:color="auto"/>
        <w:bottom w:val="none" w:sz="0" w:space="0" w:color="auto"/>
        <w:right w:val="none" w:sz="0" w:space="0" w:color="auto"/>
      </w:divBdr>
    </w:div>
    <w:div w:id="1605915503">
      <w:bodyDiv w:val="1"/>
      <w:marLeft w:val="0"/>
      <w:marRight w:val="0"/>
      <w:marTop w:val="0"/>
      <w:marBottom w:val="0"/>
      <w:divBdr>
        <w:top w:val="none" w:sz="0" w:space="0" w:color="auto"/>
        <w:left w:val="none" w:sz="0" w:space="0" w:color="auto"/>
        <w:bottom w:val="none" w:sz="0" w:space="0" w:color="auto"/>
        <w:right w:val="none" w:sz="0" w:space="0" w:color="auto"/>
      </w:divBdr>
    </w:div>
    <w:div w:id="1752267426">
      <w:bodyDiv w:val="1"/>
      <w:marLeft w:val="0"/>
      <w:marRight w:val="0"/>
      <w:marTop w:val="0"/>
      <w:marBottom w:val="0"/>
      <w:divBdr>
        <w:top w:val="none" w:sz="0" w:space="0" w:color="auto"/>
        <w:left w:val="none" w:sz="0" w:space="0" w:color="auto"/>
        <w:bottom w:val="none" w:sz="0" w:space="0" w:color="auto"/>
        <w:right w:val="none" w:sz="0" w:space="0" w:color="auto"/>
      </w:divBdr>
    </w:div>
    <w:div w:id="182769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gov.br/compras/pt-br/acesso-a-informacao/legislacao/instrucoes-normativas/instrucao-normativa-no-53-de-8-de-julho-de-2020"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lanalto.gov.br/ccivil_03/leis/lcp/lcp123.htm"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in.gov.br/en/web/dou/-/instrucao-normativa-seges/me-n-77-de-4-de-novembro-de-2022-441681061"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AGU/Pareceres/2019-2022/PRC-JL-01-2020.htm" TargetMode="External"/><Relationship Id="rId36" Type="http://schemas.openxmlformats.org/officeDocument/2006/relationships/footer" Target="footer2.xml"/><Relationship Id="rId10" Type="http://schemas.openxmlformats.org/officeDocument/2006/relationships/hyperlink" Target="http://www.bnc.org.br" TargetMode="Externa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gov.br/compras/pt-br/acesso-a-informacao/legislacao/instrucoes-normativas/instrucao-normativa-seges-me-no-116-de-21-de-dezembro-de-2021"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planalto.gov.br/ccivil_03/leis/l5764.htm" TargetMode="External"/><Relationship Id="rId35"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BCEC2-2AE9-4639-98B1-A800DE4A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57</Pages>
  <Words>16931</Words>
  <Characters>91431</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dti</cp:lastModifiedBy>
  <cp:revision>7</cp:revision>
  <cp:lastPrinted>2024-03-06T18:36:00Z</cp:lastPrinted>
  <dcterms:created xsi:type="dcterms:W3CDTF">2024-03-25T15:59:00Z</dcterms:created>
  <dcterms:modified xsi:type="dcterms:W3CDTF">2024-03-25T17:27:00Z</dcterms:modified>
</cp:coreProperties>
</file>