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EEBF6B" w14:textId="77777777" w:rsidR="00515A1C" w:rsidRPr="00E05584" w:rsidRDefault="00515A1C" w:rsidP="001F27B3">
      <w:pPr>
        <w:spacing w:after="0" w:line="240" w:lineRule="auto"/>
        <w:jc w:val="center"/>
        <w:rPr>
          <w:rFonts w:cs="Arial"/>
          <w:b/>
        </w:rPr>
      </w:pPr>
      <w:r w:rsidRPr="00E05584">
        <w:rPr>
          <w:rFonts w:cs="Arial"/>
          <w:b/>
        </w:rPr>
        <w:t>ANEXO I</w:t>
      </w:r>
      <w:r w:rsidR="0031529B" w:rsidRPr="00E05584">
        <w:rPr>
          <w:rFonts w:cs="Arial"/>
          <w:b/>
        </w:rPr>
        <w:t xml:space="preserve"> –</w:t>
      </w:r>
      <w:r w:rsidR="00701E11" w:rsidRPr="00E05584">
        <w:rPr>
          <w:rFonts w:cs="Arial"/>
          <w:b/>
        </w:rPr>
        <w:t xml:space="preserve"> PREÇO DE REFERÊNCIA </w:t>
      </w:r>
    </w:p>
    <w:p w14:paraId="2B3241AA" w14:textId="77777777" w:rsidR="00701E11" w:rsidRPr="00E05584" w:rsidRDefault="00701E11" w:rsidP="001F27B3">
      <w:pPr>
        <w:spacing w:after="0" w:line="240" w:lineRule="auto"/>
        <w:jc w:val="center"/>
        <w:rPr>
          <w:rFonts w:cs="Arial"/>
          <w:b/>
        </w:rPr>
      </w:pPr>
    </w:p>
    <w:p w14:paraId="420DEFC6" w14:textId="77777777" w:rsidR="00515A1C" w:rsidRPr="00E05584" w:rsidRDefault="00582AEC" w:rsidP="0031529B">
      <w:pPr>
        <w:spacing w:after="0" w:line="240" w:lineRule="auto"/>
        <w:rPr>
          <w:rFonts w:cs="Arial"/>
          <w:b/>
        </w:rPr>
      </w:pPr>
      <w:r>
        <w:rPr>
          <w:rFonts w:cs="Arial"/>
          <w:b/>
        </w:rPr>
        <w:t xml:space="preserve">  </w:t>
      </w:r>
      <w:r w:rsidR="0031529B" w:rsidRPr="00E05584">
        <w:rPr>
          <w:rFonts w:cs="Arial"/>
          <w:b/>
        </w:rPr>
        <w:t>DADOS DA ENTIDADE</w:t>
      </w:r>
      <w:r w:rsidR="009171D1" w:rsidRPr="00E05584">
        <w:rPr>
          <w:rFonts w:cs="Arial"/>
          <w:b/>
        </w:rPr>
        <w:t xml:space="preserve"> </w:t>
      </w:r>
      <w:r w:rsidR="00983BC0" w:rsidRPr="00E05584">
        <w:rPr>
          <w:rFonts w:cs="Arial"/>
          <w:b/>
        </w:rPr>
        <w:t xml:space="preserve">/ </w:t>
      </w:r>
      <w:r w:rsidR="00515A1C" w:rsidRPr="00E05584">
        <w:rPr>
          <w:rFonts w:cs="Arial"/>
          <w:b/>
        </w:rPr>
        <w:t xml:space="preserve">DADOS DA </w:t>
      </w:r>
      <w:r w:rsidR="0031529B" w:rsidRPr="00E05584">
        <w:rPr>
          <w:rFonts w:cs="Arial"/>
          <w:b/>
        </w:rPr>
        <w:t>PROPONENTE</w:t>
      </w:r>
    </w:p>
    <w:p w14:paraId="2BB450AE" w14:textId="77777777" w:rsidR="00515A1C" w:rsidRPr="00E05584" w:rsidRDefault="00515A1C" w:rsidP="001F27B3">
      <w:pPr>
        <w:numPr>
          <w:ilvl w:val="0"/>
          <w:numId w:val="2"/>
        </w:numPr>
        <w:suppressAutoHyphens/>
        <w:spacing w:after="0" w:line="240" w:lineRule="auto"/>
        <w:jc w:val="both"/>
        <w:rPr>
          <w:rFonts w:cs="Arial"/>
          <w:b/>
        </w:rPr>
      </w:pPr>
    </w:p>
    <w:tbl>
      <w:tblPr>
        <w:tblW w:w="924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9243"/>
      </w:tblGrid>
      <w:tr w:rsidR="00515A1C" w:rsidRPr="00E05584" w14:paraId="5A3E045B" w14:textId="77777777" w:rsidTr="00582AEC">
        <w:trPr>
          <w:trHeight w:val="454"/>
        </w:trPr>
        <w:tc>
          <w:tcPr>
            <w:tcW w:w="9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3F87DD35" w14:textId="77777777" w:rsidR="00515A1C" w:rsidRPr="00E05584" w:rsidRDefault="0031529B" w:rsidP="0031529B">
            <w:pPr>
              <w:snapToGrid w:val="0"/>
              <w:spacing w:after="0" w:line="240" w:lineRule="auto"/>
              <w:rPr>
                <w:rFonts w:cs="Arial"/>
                <w:caps/>
              </w:rPr>
            </w:pPr>
            <w:r w:rsidRPr="00E05584">
              <w:rPr>
                <w:rFonts w:cs="Arial"/>
                <w:caps/>
              </w:rPr>
              <w:t xml:space="preserve">saae jacareí </w:t>
            </w:r>
          </w:p>
        </w:tc>
      </w:tr>
      <w:tr w:rsidR="00515A1C" w:rsidRPr="00E05584" w14:paraId="058D2EAF" w14:textId="77777777" w:rsidTr="00582AEC">
        <w:trPr>
          <w:trHeight w:val="510"/>
        </w:trPr>
        <w:tc>
          <w:tcPr>
            <w:tcW w:w="9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183A098D" w14:textId="77777777" w:rsidR="00515A1C" w:rsidRPr="00E05584" w:rsidRDefault="00515A1C" w:rsidP="0031529B">
            <w:pPr>
              <w:spacing w:after="0" w:line="240" w:lineRule="auto"/>
              <w:jc w:val="both"/>
              <w:rPr>
                <w:rFonts w:cs="Arial"/>
                <w:caps/>
              </w:rPr>
            </w:pPr>
            <w:r w:rsidRPr="00E05584">
              <w:rPr>
                <w:rFonts w:cs="Arial"/>
                <w:caps/>
              </w:rPr>
              <w:t xml:space="preserve">LOCALIZAÇÃO: </w:t>
            </w:r>
            <w:r w:rsidR="0031529B" w:rsidRPr="00E05584">
              <w:rPr>
                <w:rFonts w:cs="Arial"/>
                <w:caps/>
              </w:rPr>
              <w:t>RUA MIGUEL LEITE DO AMPARO, Nº 121 - CENTRO, JACAREÍ, SP – CEP: 12.327-703</w:t>
            </w:r>
          </w:p>
        </w:tc>
      </w:tr>
    </w:tbl>
    <w:p w14:paraId="1444957E" w14:textId="77777777" w:rsidR="00515A1C" w:rsidRPr="00E05584" w:rsidRDefault="00515A1C" w:rsidP="001F27B3">
      <w:pPr>
        <w:numPr>
          <w:ilvl w:val="0"/>
          <w:numId w:val="2"/>
        </w:numPr>
        <w:suppressAutoHyphens/>
        <w:spacing w:after="0" w:line="240" w:lineRule="auto"/>
        <w:rPr>
          <w:rFonts w:cs="Arial"/>
          <w:b/>
        </w:rPr>
      </w:pPr>
    </w:p>
    <w:p w14:paraId="2627B2CE" w14:textId="77777777" w:rsidR="00515A1C" w:rsidRPr="00E05584" w:rsidRDefault="00515A1C" w:rsidP="001F27B3">
      <w:pPr>
        <w:spacing w:after="0" w:line="240" w:lineRule="auto"/>
        <w:ind w:left="284"/>
        <w:jc w:val="center"/>
        <w:rPr>
          <w:rFonts w:cs="Arial"/>
          <w:b/>
          <w:bCs/>
          <w:u w:val="single"/>
        </w:rPr>
      </w:pPr>
      <w:r w:rsidRPr="00E05584">
        <w:rPr>
          <w:rFonts w:cs="Arial"/>
          <w:b/>
          <w:bCs/>
          <w:u w:val="single"/>
        </w:rPr>
        <w:t>PREÇO DE REFERÊNCIA</w:t>
      </w:r>
      <w:r w:rsidR="00A944E1" w:rsidRPr="00E05584">
        <w:rPr>
          <w:rFonts w:cs="Arial"/>
          <w:b/>
          <w:bCs/>
          <w:u w:val="single"/>
        </w:rPr>
        <w:t>*</w:t>
      </w:r>
    </w:p>
    <w:p w14:paraId="5C034CDF" w14:textId="77777777" w:rsidR="00F8167D" w:rsidRPr="00E05584" w:rsidRDefault="00F8167D" w:rsidP="001F27B3">
      <w:pPr>
        <w:spacing w:after="0" w:line="240" w:lineRule="auto"/>
        <w:ind w:left="284"/>
        <w:jc w:val="center"/>
        <w:rPr>
          <w:rFonts w:cs="Arial"/>
          <w:b/>
          <w:bCs/>
          <w:u w:val="single"/>
        </w:rPr>
      </w:pPr>
    </w:p>
    <w:tbl>
      <w:tblPr>
        <w:tblW w:w="9072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6"/>
        <w:gridCol w:w="1333"/>
        <w:gridCol w:w="2173"/>
        <w:gridCol w:w="997"/>
        <w:gridCol w:w="774"/>
        <w:gridCol w:w="1426"/>
        <w:gridCol w:w="1393"/>
      </w:tblGrid>
      <w:tr w:rsidR="00807900" w:rsidRPr="00E05584" w14:paraId="253FFDF3" w14:textId="77777777" w:rsidTr="00E05584">
        <w:trPr>
          <w:trHeight w:val="206"/>
        </w:trPr>
        <w:tc>
          <w:tcPr>
            <w:tcW w:w="992" w:type="dxa"/>
            <w:shd w:val="clear" w:color="auto" w:fill="auto"/>
            <w:vAlign w:val="center"/>
            <w:hideMark/>
          </w:tcPr>
          <w:p w14:paraId="05A8DE28" w14:textId="77777777" w:rsidR="00807900" w:rsidRPr="00E05584" w:rsidRDefault="00807900" w:rsidP="00807900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pt-BR"/>
              </w:rPr>
            </w:pPr>
            <w:bookmarkStart w:id="0" w:name="_Hlk530149161"/>
            <w:permStart w:id="2021142026" w:edGrp="everyone" w:colFirst="0" w:colLast="0"/>
            <w:permStart w:id="1667852517" w:edGrp="everyone" w:colFirst="1" w:colLast="1"/>
            <w:permStart w:id="1472006803" w:edGrp="everyone" w:colFirst="2" w:colLast="2"/>
            <w:permStart w:id="1656506471" w:edGrp="everyone" w:colFirst="3" w:colLast="3"/>
            <w:permStart w:id="427759987" w:edGrp="everyone" w:colFirst="4" w:colLast="4"/>
            <w:permStart w:id="710892590" w:edGrp="everyone" w:colFirst="5" w:colLast="5"/>
            <w:permStart w:id="374286078" w:edGrp="everyone" w:colFirst="6" w:colLast="6"/>
            <w:r w:rsidRPr="00E05584">
              <w:rPr>
                <w:rFonts w:eastAsia="Times New Roman" w:cs="Arial"/>
                <w:b/>
                <w:bCs/>
                <w:color w:val="000000"/>
                <w:lang w:eastAsia="pt-BR"/>
              </w:rPr>
              <w:t>Item</w:t>
            </w:r>
          </w:p>
        </w:tc>
        <w:tc>
          <w:tcPr>
            <w:tcW w:w="1342" w:type="dxa"/>
            <w:vAlign w:val="center"/>
          </w:tcPr>
          <w:p w14:paraId="3A5F6186" w14:textId="77777777" w:rsidR="00807900" w:rsidRPr="00E05584" w:rsidRDefault="00807900" w:rsidP="00807900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pt-BR"/>
              </w:rPr>
            </w:pPr>
            <w:r w:rsidRPr="00E05584">
              <w:rPr>
                <w:rFonts w:eastAsia="Times New Roman" w:cs="Arial"/>
                <w:b/>
                <w:bCs/>
                <w:color w:val="000000"/>
                <w:lang w:eastAsia="pt-BR"/>
              </w:rPr>
              <w:t>Código SAAE</w:t>
            </w:r>
          </w:p>
        </w:tc>
        <w:tc>
          <w:tcPr>
            <w:tcW w:w="2191" w:type="dxa"/>
            <w:shd w:val="clear" w:color="auto" w:fill="auto"/>
            <w:vAlign w:val="center"/>
            <w:hideMark/>
          </w:tcPr>
          <w:p w14:paraId="782D25F9" w14:textId="77777777" w:rsidR="00807900" w:rsidRPr="00E05584" w:rsidRDefault="00807900" w:rsidP="00807900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pt-BR"/>
              </w:rPr>
            </w:pPr>
            <w:r w:rsidRPr="00E05584">
              <w:rPr>
                <w:rFonts w:eastAsia="Times New Roman" w:cs="Arial"/>
                <w:b/>
                <w:bCs/>
                <w:color w:val="000000"/>
                <w:lang w:eastAsia="pt-BR"/>
              </w:rPr>
              <w:t>Descrição</w:t>
            </w:r>
          </w:p>
        </w:tc>
        <w:tc>
          <w:tcPr>
            <w:tcW w:w="907" w:type="dxa"/>
            <w:shd w:val="clear" w:color="auto" w:fill="auto"/>
            <w:vAlign w:val="center"/>
            <w:hideMark/>
          </w:tcPr>
          <w:p w14:paraId="7716A88E" w14:textId="77777777" w:rsidR="00807900" w:rsidRPr="00E05584" w:rsidRDefault="00807900" w:rsidP="00807900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pt-BR"/>
              </w:rPr>
            </w:pPr>
            <w:r w:rsidRPr="00E05584">
              <w:rPr>
                <w:rFonts w:eastAsia="Times New Roman" w:cs="Arial"/>
                <w:b/>
                <w:bCs/>
                <w:color w:val="000000"/>
                <w:lang w:eastAsia="pt-BR"/>
              </w:rPr>
              <w:t>Qtde</w:t>
            </w:r>
          </w:p>
        </w:tc>
        <w:tc>
          <w:tcPr>
            <w:tcW w:w="777" w:type="dxa"/>
            <w:shd w:val="clear" w:color="auto" w:fill="auto"/>
            <w:vAlign w:val="center"/>
            <w:hideMark/>
          </w:tcPr>
          <w:p w14:paraId="3B4D4D64" w14:textId="77777777" w:rsidR="00807900" w:rsidRPr="00E05584" w:rsidRDefault="00807900" w:rsidP="00807900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pt-BR"/>
              </w:rPr>
            </w:pPr>
            <w:r w:rsidRPr="00E05584">
              <w:rPr>
                <w:rFonts w:eastAsia="Times New Roman" w:cs="Arial"/>
                <w:b/>
                <w:bCs/>
                <w:color w:val="000000"/>
                <w:lang w:eastAsia="pt-BR"/>
              </w:rPr>
              <w:t>Unid.</w:t>
            </w:r>
          </w:p>
        </w:tc>
        <w:tc>
          <w:tcPr>
            <w:tcW w:w="1446" w:type="dxa"/>
            <w:shd w:val="clear" w:color="auto" w:fill="auto"/>
            <w:vAlign w:val="center"/>
            <w:hideMark/>
          </w:tcPr>
          <w:p w14:paraId="1F9ECE45" w14:textId="77777777" w:rsidR="00807900" w:rsidRPr="00E05584" w:rsidRDefault="00807900" w:rsidP="00807900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pt-BR"/>
              </w:rPr>
            </w:pPr>
            <w:r w:rsidRPr="00E05584">
              <w:rPr>
                <w:rFonts w:eastAsia="Times New Roman" w:cs="Arial"/>
                <w:b/>
                <w:bCs/>
                <w:color w:val="000000"/>
                <w:lang w:eastAsia="pt-BR"/>
              </w:rPr>
              <w:t>Valor unitário (R$)</w:t>
            </w:r>
          </w:p>
        </w:tc>
        <w:tc>
          <w:tcPr>
            <w:tcW w:w="1417" w:type="dxa"/>
            <w:vAlign w:val="center"/>
          </w:tcPr>
          <w:p w14:paraId="2A5BF7D9" w14:textId="77777777" w:rsidR="00807900" w:rsidRPr="00E05584" w:rsidRDefault="00807900" w:rsidP="00807900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pt-BR"/>
              </w:rPr>
            </w:pPr>
            <w:r w:rsidRPr="00E05584">
              <w:rPr>
                <w:rFonts w:eastAsia="Times New Roman" w:cs="Arial"/>
                <w:b/>
                <w:bCs/>
                <w:color w:val="000000"/>
                <w:lang w:eastAsia="pt-BR"/>
              </w:rPr>
              <w:t>Valor total (R$)</w:t>
            </w:r>
          </w:p>
        </w:tc>
      </w:tr>
      <w:tr w:rsidR="00807900" w:rsidRPr="00E05584" w14:paraId="7B8BE865" w14:textId="77777777" w:rsidTr="00E05584">
        <w:trPr>
          <w:trHeight w:val="1000"/>
        </w:trPr>
        <w:tc>
          <w:tcPr>
            <w:tcW w:w="992" w:type="dxa"/>
            <w:shd w:val="clear" w:color="auto" w:fill="auto"/>
          </w:tcPr>
          <w:p w14:paraId="22FE1D02" w14:textId="028D2E92" w:rsidR="00807900" w:rsidRPr="00E05584" w:rsidRDefault="00733962" w:rsidP="001F27B3">
            <w:pPr>
              <w:spacing w:after="0" w:line="240" w:lineRule="auto"/>
              <w:jc w:val="center"/>
              <w:rPr>
                <w:rFonts w:eastAsia="Times New Roman" w:cs="Arial"/>
                <w:bCs/>
                <w:color w:val="000000"/>
                <w:lang w:eastAsia="pt-BR"/>
              </w:rPr>
            </w:pPr>
            <w:permStart w:id="945493157" w:edGrp="everyone" w:colFirst="0" w:colLast="0"/>
            <w:permStart w:id="813968190" w:edGrp="everyone" w:colFirst="1" w:colLast="1"/>
            <w:permStart w:id="864583219" w:edGrp="everyone" w:colFirst="2" w:colLast="2"/>
            <w:permStart w:id="665073608" w:edGrp="everyone" w:colFirst="3" w:colLast="3"/>
            <w:permStart w:id="990186207" w:edGrp="everyone" w:colFirst="4" w:colLast="4"/>
            <w:permStart w:id="955675790" w:edGrp="everyone" w:colFirst="5" w:colLast="5"/>
            <w:permStart w:id="2012637744" w:edGrp="everyone" w:colFirst="6" w:colLast="6"/>
            <w:permEnd w:id="2021142026"/>
            <w:permEnd w:id="1667852517"/>
            <w:permEnd w:id="1472006803"/>
            <w:permEnd w:id="1656506471"/>
            <w:permEnd w:id="427759987"/>
            <w:permEnd w:id="710892590"/>
            <w:permEnd w:id="374286078"/>
            <w:r>
              <w:rPr>
                <w:rFonts w:eastAsia="Times New Roman" w:cs="Arial"/>
                <w:bCs/>
                <w:color w:val="000000"/>
                <w:lang w:eastAsia="pt-BR"/>
              </w:rPr>
              <w:t>1</w:t>
            </w:r>
          </w:p>
        </w:tc>
        <w:tc>
          <w:tcPr>
            <w:tcW w:w="1342" w:type="dxa"/>
          </w:tcPr>
          <w:p w14:paraId="09ABA561" w14:textId="3A3ABDBB" w:rsidR="00807900" w:rsidRPr="00E05584" w:rsidRDefault="00CE2E2D" w:rsidP="001F27B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="Arial"/>
                <w:color w:val="000000"/>
                <w:lang w:eastAsia="pt-BR"/>
              </w:rPr>
            </w:pPr>
            <w:r>
              <w:rPr>
                <w:rFonts w:eastAsia="Times New Roman" w:cs="Arial"/>
                <w:color w:val="000000"/>
                <w:lang w:eastAsia="pt-BR"/>
              </w:rPr>
              <w:t>00011232</w:t>
            </w:r>
          </w:p>
        </w:tc>
        <w:tc>
          <w:tcPr>
            <w:tcW w:w="2191" w:type="dxa"/>
            <w:shd w:val="clear" w:color="auto" w:fill="auto"/>
          </w:tcPr>
          <w:p w14:paraId="18F430F0" w14:textId="1DEF0577" w:rsidR="00807900" w:rsidRPr="00E05584" w:rsidRDefault="00CE2E2D" w:rsidP="001F27B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="Arial"/>
                <w:color w:val="000000"/>
                <w:lang w:eastAsia="pt-BR"/>
              </w:rPr>
            </w:pPr>
            <w:r>
              <w:rPr>
                <w:rFonts w:cs="Arial"/>
              </w:rPr>
              <w:t>LUVA PLÁSTICA PARA MANIPULAÇÃO DE ALIMENTOS. PACOTE COM 100 UNIDADES</w:t>
            </w:r>
          </w:p>
        </w:tc>
        <w:tc>
          <w:tcPr>
            <w:tcW w:w="907" w:type="dxa"/>
            <w:shd w:val="clear" w:color="auto" w:fill="auto"/>
          </w:tcPr>
          <w:p w14:paraId="6B063197" w14:textId="660A3FF3" w:rsidR="00807900" w:rsidRPr="00E05584" w:rsidRDefault="00CE2E2D" w:rsidP="001F27B3">
            <w:pPr>
              <w:spacing w:after="0" w:line="240" w:lineRule="auto"/>
              <w:jc w:val="center"/>
              <w:rPr>
                <w:rFonts w:eastAsia="Times New Roman" w:cs="Arial"/>
                <w:bCs/>
                <w:color w:val="000000"/>
                <w:lang w:eastAsia="pt-BR"/>
              </w:rPr>
            </w:pPr>
            <w:r>
              <w:rPr>
                <w:rFonts w:eastAsia="Times New Roman" w:cs="Arial"/>
                <w:bCs/>
                <w:color w:val="000000"/>
                <w:lang w:eastAsia="pt-BR"/>
              </w:rPr>
              <w:t>4.000</w:t>
            </w:r>
            <w:r w:rsidR="00733962">
              <w:rPr>
                <w:rFonts w:eastAsia="Times New Roman" w:cs="Arial"/>
                <w:bCs/>
                <w:color w:val="000000"/>
                <w:lang w:eastAsia="pt-BR"/>
              </w:rPr>
              <w:t>,00</w:t>
            </w:r>
          </w:p>
        </w:tc>
        <w:tc>
          <w:tcPr>
            <w:tcW w:w="777" w:type="dxa"/>
            <w:shd w:val="clear" w:color="auto" w:fill="auto"/>
          </w:tcPr>
          <w:p w14:paraId="67A955DB" w14:textId="62EC1F9A" w:rsidR="00807900" w:rsidRPr="00E05584" w:rsidRDefault="00733962" w:rsidP="001F27B3">
            <w:pPr>
              <w:spacing w:after="0" w:line="240" w:lineRule="auto"/>
              <w:jc w:val="center"/>
              <w:rPr>
                <w:rFonts w:eastAsia="Times New Roman" w:cs="Arial"/>
                <w:bCs/>
                <w:color w:val="000000"/>
                <w:lang w:eastAsia="pt-BR"/>
              </w:rPr>
            </w:pPr>
            <w:r>
              <w:rPr>
                <w:rFonts w:eastAsia="Times New Roman" w:cs="Arial"/>
                <w:bCs/>
                <w:color w:val="000000"/>
                <w:lang w:eastAsia="pt-BR"/>
              </w:rPr>
              <w:t>UN</w:t>
            </w:r>
          </w:p>
        </w:tc>
        <w:tc>
          <w:tcPr>
            <w:tcW w:w="1446" w:type="dxa"/>
            <w:shd w:val="clear" w:color="auto" w:fill="auto"/>
          </w:tcPr>
          <w:p w14:paraId="664F90E4" w14:textId="1A5868CD" w:rsidR="00807900" w:rsidRPr="00E05584" w:rsidRDefault="0042426A" w:rsidP="001F27B3">
            <w:pPr>
              <w:spacing w:after="0" w:line="240" w:lineRule="auto"/>
              <w:jc w:val="center"/>
              <w:rPr>
                <w:rFonts w:eastAsia="Times New Roman" w:cs="Arial"/>
                <w:bCs/>
                <w:color w:val="000000"/>
                <w:lang w:eastAsia="pt-BR"/>
              </w:rPr>
            </w:pPr>
            <w:r>
              <w:rPr>
                <w:rFonts w:eastAsia="Times New Roman" w:cs="Arial"/>
                <w:bCs/>
                <w:color w:val="000000"/>
                <w:lang w:eastAsia="pt-BR"/>
              </w:rPr>
              <w:t>3,6</w:t>
            </w:r>
          </w:p>
        </w:tc>
        <w:tc>
          <w:tcPr>
            <w:tcW w:w="1417" w:type="dxa"/>
          </w:tcPr>
          <w:p w14:paraId="15766EF8" w14:textId="00C172F2" w:rsidR="00807900" w:rsidRPr="00E05584" w:rsidRDefault="0042426A" w:rsidP="001F27B3">
            <w:pPr>
              <w:spacing w:after="0" w:line="240" w:lineRule="auto"/>
              <w:jc w:val="center"/>
              <w:rPr>
                <w:rFonts w:eastAsia="Times New Roman" w:cs="Arial"/>
                <w:bCs/>
                <w:color w:val="000000"/>
                <w:lang w:eastAsia="pt-BR"/>
              </w:rPr>
            </w:pPr>
            <w:r>
              <w:rPr>
                <w:rFonts w:eastAsia="Times New Roman" w:cs="Arial"/>
                <w:bCs/>
                <w:color w:val="000000"/>
                <w:lang w:eastAsia="pt-BR"/>
              </w:rPr>
              <w:t>144</w:t>
            </w:r>
            <w:r w:rsidR="000A6FB2">
              <w:rPr>
                <w:rFonts w:eastAsia="Times New Roman" w:cs="Arial"/>
                <w:bCs/>
                <w:color w:val="000000"/>
                <w:lang w:eastAsia="pt-BR"/>
              </w:rPr>
              <w:t>,00</w:t>
            </w:r>
          </w:p>
        </w:tc>
      </w:tr>
      <w:bookmarkEnd w:id="0"/>
      <w:permEnd w:id="945493157"/>
      <w:permEnd w:id="813968190"/>
      <w:permEnd w:id="864583219"/>
      <w:permEnd w:id="665073608"/>
      <w:permEnd w:id="990186207"/>
      <w:permEnd w:id="955675790"/>
      <w:permEnd w:id="2012637744"/>
    </w:tbl>
    <w:p w14:paraId="415F75C2" w14:textId="77777777" w:rsidR="007E6241" w:rsidRPr="00E05584" w:rsidRDefault="007E6241" w:rsidP="001F27B3">
      <w:pPr>
        <w:spacing w:after="0" w:line="240" w:lineRule="auto"/>
        <w:jc w:val="center"/>
        <w:rPr>
          <w:rFonts w:cs="Arial"/>
          <w:b/>
          <w:bCs/>
          <w:u w:val="single"/>
        </w:rPr>
      </w:pPr>
    </w:p>
    <w:p w14:paraId="0635721D" w14:textId="77777777" w:rsidR="00AD26F9" w:rsidRPr="00E05584" w:rsidRDefault="00A944E1" w:rsidP="00701E11">
      <w:pPr>
        <w:spacing w:after="0" w:line="240" w:lineRule="auto"/>
        <w:jc w:val="both"/>
        <w:rPr>
          <w:rFonts w:cs="Arial"/>
          <w:b/>
          <w:bCs/>
        </w:rPr>
      </w:pPr>
      <w:r w:rsidRPr="00E05584">
        <w:rPr>
          <w:rFonts w:cs="Arial"/>
          <w:b/>
          <w:bCs/>
        </w:rPr>
        <w:t>*Valor unitá</w:t>
      </w:r>
      <w:r w:rsidR="009C761C" w:rsidRPr="00E05584">
        <w:rPr>
          <w:rFonts w:cs="Arial"/>
          <w:b/>
          <w:bCs/>
        </w:rPr>
        <w:t xml:space="preserve">rio referenciado em menor preço de pesquisa de preços. </w:t>
      </w:r>
      <w:r w:rsidRPr="00E05584">
        <w:rPr>
          <w:rFonts w:cs="Arial"/>
          <w:b/>
          <w:bCs/>
        </w:rPr>
        <w:t xml:space="preserve"> </w:t>
      </w:r>
    </w:p>
    <w:p w14:paraId="4B6785D2" w14:textId="77777777" w:rsidR="00E74015" w:rsidRPr="00E05584" w:rsidRDefault="00E74015" w:rsidP="00701E11">
      <w:pPr>
        <w:spacing w:after="0" w:line="240" w:lineRule="auto"/>
        <w:jc w:val="both"/>
        <w:rPr>
          <w:rFonts w:cs="Arial"/>
          <w:b/>
          <w:bCs/>
        </w:rPr>
      </w:pPr>
    </w:p>
    <w:p w14:paraId="5D85A779" w14:textId="77777777" w:rsidR="00EF42A5" w:rsidRDefault="00EF42A5" w:rsidP="00701E11">
      <w:pPr>
        <w:pStyle w:val="P30"/>
        <w:numPr>
          <w:ilvl w:val="0"/>
          <w:numId w:val="32"/>
        </w:numPr>
        <w:snapToGrid/>
        <w:rPr>
          <w:rFonts w:ascii="Arial" w:hAnsi="Arial" w:cs="Arial"/>
          <w:sz w:val="22"/>
          <w:szCs w:val="22"/>
        </w:rPr>
      </w:pPr>
      <w:r w:rsidRPr="00E05584">
        <w:rPr>
          <w:rFonts w:ascii="Arial" w:hAnsi="Arial" w:cs="Arial"/>
          <w:sz w:val="22"/>
          <w:szCs w:val="22"/>
        </w:rPr>
        <w:t>NÃO SERÁ ADJUDICADO ITEM COM VALOR ACIMA</w:t>
      </w:r>
      <w:r w:rsidR="00627F42">
        <w:rPr>
          <w:rFonts w:ascii="Arial" w:hAnsi="Arial" w:cs="Arial"/>
          <w:sz w:val="22"/>
          <w:szCs w:val="22"/>
        </w:rPr>
        <w:t xml:space="preserve"> DO ESTIMADO PELO SAAE-JACAREÍ. </w:t>
      </w:r>
    </w:p>
    <w:p w14:paraId="6B76B328" w14:textId="77777777" w:rsidR="00627F42" w:rsidRDefault="00627F42" w:rsidP="00627F42">
      <w:pPr>
        <w:pStyle w:val="P30"/>
        <w:snapToGrid/>
        <w:ind w:left="720"/>
        <w:rPr>
          <w:rFonts w:ascii="Arial" w:hAnsi="Arial" w:cs="Arial"/>
          <w:sz w:val="22"/>
          <w:szCs w:val="22"/>
        </w:rPr>
      </w:pPr>
    </w:p>
    <w:p w14:paraId="43C3FC71" w14:textId="269DF765" w:rsidR="00701E11" w:rsidRPr="00627F42" w:rsidRDefault="00627F42" w:rsidP="00627F42">
      <w:pPr>
        <w:pStyle w:val="P30"/>
        <w:numPr>
          <w:ilvl w:val="0"/>
          <w:numId w:val="32"/>
        </w:numPr>
        <w:snapToGrid/>
        <w:rPr>
          <w:rFonts w:ascii="Arial" w:hAnsi="Arial" w:cs="Arial"/>
          <w:sz w:val="22"/>
          <w:szCs w:val="22"/>
        </w:rPr>
      </w:pPr>
      <w:permStart w:id="430471833" w:edGrp="everyone"/>
      <w:r w:rsidRPr="00627F42">
        <w:rPr>
          <w:rFonts w:ascii="Arial" w:hAnsi="Arial" w:cs="Arial"/>
          <w:sz w:val="22"/>
          <w:szCs w:val="22"/>
        </w:rPr>
        <w:t>D</w:t>
      </w:r>
      <w:r w:rsidR="00026BB3" w:rsidRPr="00627F42">
        <w:rPr>
          <w:rFonts w:ascii="Arial" w:hAnsi="Arial" w:cs="Arial"/>
          <w:sz w:val="22"/>
          <w:szCs w:val="22"/>
        </w:rPr>
        <w:t xml:space="preserve">A ENTREGA: </w:t>
      </w:r>
      <w:r w:rsidR="00026BB3" w:rsidRPr="00627F42">
        <w:rPr>
          <w:rFonts w:ascii="Arial" w:hAnsi="Arial" w:cs="Arial"/>
          <w:b w:val="0"/>
          <w:sz w:val="22"/>
          <w:szCs w:val="22"/>
        </w:rPr>
        <w:t xml:space="preserve">A empresa vencedora da </w:t>
      </w:r>
      <w:r w:rsidR="00701E11" w:rsidRPr="00627F42">
        <w:rPr>
          <w:rFonts w:ascii="Arial" w:hAnsi="Arial" w:cs="Arial"/>
          <w:b w:val="0"/>
          <w:sz w:val="22"/>
          <w:szCs w:val="22"/>
        </w:rPr>
        <w:t>dispensa</w:t>
      </w:r>
      <w:r w:rsidR="00026BB3" w:rsidRPr="00627F42">
        <w:rPr>
          <w:rFonts w:ascii="Arial" w:hAnsi="Arial" w:cs="Arial"/>
          <w:b w:val="0"/>
          <w:sz w:val="22"/>
          <w:szCs w:val="22"/>
        </w:rPr>
        <w:t xml:space="preserve"> deverá </w:t>
      </w:r>
      <w:r w:rsidR="00701E11" w:rsidRPr="00627F42">
        <w:rPr>
          <w:rFonts w:ascii="Arial" w:hAnsi="Arial" w:cs="Arial"/>
          <w:b w:val="0"/>
          <w:sz w:val="22"/>
          <w:szCs w:val="22"/>
        </w:rPr>
        <w:t xml:space="preserve">entregar os materiais de </w:t>
      </w:r>
      <w:r w:rsidR="00026BB3" w:rsidRPr="00627F42">
        <w:rPr>
          <w:rFonts w:ascii="Arial" w:hAnsi="Arial" w:cs="Arial"/>
          <w:b w:val="0"/>
          <w:sz w:val="22"/>
          <w:szCs w:val="22"/>
        </w:rPr>
        <w:t xml:space="preserve">acordo com a solicitação da </w:t>
      </w:r>
      <w:r w:rsidR="00701E11" w:rsidRPr="00627F42">
        <w:rPr>
          <w:rFonts w:ascii="Arial" w:hAnsi="Arial" w:cs="Arial"/>
          <w:b w:val="0"/>
          <w:sz w:val="22"/>
          <w:szCs w:val="22"/>
        </w:rPr>
        <w:t>Unidade requisitante, observado o prazo de</w:t>
      </w:r>
      <w:r w:rsidR="00701E11" w:rsidRPr="00627F42">
        <w:rPr>
          <w:rFonts w:ascii="Arial" w:hAnsi="Arial" w:cs="Arial"/>
          <w:sz w:val="22"/>
          <w:szCs w:val="22"/>
        </w:rPr>
        <w:t xml:space="preserve"> </w:t>
      </w:r>
      <w:r w:rsidR="00701E11" w:rsidRPr="00627F42">
        <w:rPr>
          <w:rFonts w:ascii="Arial" w:hAnsi="Arial" w:cs="Arial"/>
          <w:sz w:val="22"/>
          <w:szCs w:val="22"/>
          <w:highlight w:val="yellow"/>
        </w:rPr>
        <w:t>[</w:t>
      </w:r>
      <w:r w:rsidR="00F14FEC">
        <w:rPr>
          <w:rFonts w:ascii="Arial" w:hAnsi="Arial" w:cs="Arial"/>
          <w:sz w:val="22"/>
          <w:szCs w:val="22"/>
          <w:highlight w:val="yellow"/>
        </w:rPr>
        <w:t>ATÉ 30</w:t>
      </w:r>
      <w:r w:rsidR="00701E11" w:rsidRPr="00627F42">
        <w:rPr>
          <w:rFonts w:ascii="Arial" w:hAnsi="Arial" w:cs="Arial"/>
          <w:sz w:val="22"/>
          <w:szCs w:val="22"/>
          <w:highlight w:val="yellow"/>
        </w:rPr>
        <w:t>] [DIAS]</w:t>
      </w:r>
      <w:r w:rsidR="00701E11" w:rsidRPr="00627F42">
        <w:rPr>
          <w:rFonts w:ascii="Arial" w:hAnsi="Arial" w:cs="Arial"/>
          <w:sz w:val="22"/>
          <w:szCs w:val="22"/>
        </w:rPr>
        <w:t xml:space="preserve"> </w:t>
      </w:r>
      <w:r w:rsidR="00701E11" w:rsidRPr="00627F42">
        <w:rPr>
          <w:rFonts w:ascii="Arial" w:hAnsi="Arial" w:cs="Arial"/>
          <w:b w:val="0"/>
          <w:sz w:val="22"/>
          <w:szCs w:val="22"/>
        </w:rPr>
        <w:t>para entrega.</w:t>
      </w:r>
    </w:p>
    <w:permEnd w:id="430471833"/>
    <w:p w14:paraId="50B85F14" w14:textId="77777777" w:rsidR="00701E11" w:rsidRPr="00E05584" w:rsidRDefault="00701E11" w:rsidP="00701E11">
      <w:pPr>
        <w:pStyle w:val="PargrafodaLista"/>
        <w:rPr>
          <w:sz w:val="22"/>
          <w:szCs w:val="22"/>
        </w:rPr>
      </w:pPr>
    </w:p>
    <w:p w14:paraId="24EBC306" w14:textId="790B4C89" w:rsidR="00701E11" w:rsidRPr="00E05584" w:rsidRDefault="00701E11" w:rsidP="00733962">
      <w:pPr>
        <w:jc w:val="both"/>
      </w:pPr>
      <w:r w:rsidRPr="00E05584">
        <w:t xml:space="preserve">     </w:t>
      </w:r>
      <w:r w:rsidRPr="00E05584">
        <w:rPr>
          <w:b/>
        </w:rPr>
        <w:t xml:space="preserve"> </w:t>
      </w:r>
    </w:p>
    <w:p w14:paraId="03A5875D" w14:textId="77777777" w:rsidR="00701E11" w:rsidRPr="00E05584" w:rsidRDefault="00026BB3" w:rsidP="00701E11">
      <w:pPr>
        <w:pStyle w:val="PargrafodaLista"/>
        <w:numPr>
          <w:ilvl w:val="0"/>
          <w:numId w:val="32"/>
        </w:numPr>
        <w:autoSpaceDE w:val="0"/>
        <w:autoSpaceDN w:val="0"/>
        <w:adjustRightInd w:val="0"/>
        <w:jc w:val="both"/>
        <w:rPr>
          <w:b/>
          <w:bCs/>
          <w:iCs/>
          <w:sz w:val="22"/>
          <w:szCs w:val="22"/>
        </w:rPr>
      </w:pPr>
      <w:r w:rsidRPr="00E05584">
        <w:rPr>
          <w:b/>
          <w:bCs/>
          <w:iCs/>
          <w:sz w:val="22"/>
          <w:szCs w:val="22"/>
        </w:rPr>
        <w:t xml:space="preserve">A Nota Fiscal deverá ser emitida para: </w:t>
      </w:r>
    </w:p>
    <w:p w14:paraId="0046A786" w14:textId="77777777" w:rsidR="00701E11" w:rsidRPr="00E05584" w:rsidRDefault="00701E11" w:rsidP="00701E11">
      <w:pPr>
        <w:pStyle w:val="PargrafodaLista"/>
        <w:autoSpaceDE w:val="0"/>
        <w:autoSpaceDN w:val="0"/>
        <w:adjustRightInd w:val="0"/>
        <w:jc w:val="both"/>
        <w:rPr>
          <w:b/>
          <w:bCs/>
          <w:iCs/>
          <w:sz w:val="22"/>
          <w:szCs w:val="22"/>
        </w:rPr>
      </w:pPr>
    </w:p>
    <w:p w14:paraId="2C17D70C" w14:textId="00DBF76F" w:rsidR="00026BB3" w:rsidRPr="00E05584" w:rsidRDefault="009C761C" w:rsidP="00701E11">
      <w:pPr>
        <w:pStyle w:val="PargrafodaLista"/>
        <w:autoSpaceDE w:val="0"/>
        <w:autoSpaceDN w:val="0"/>
        <w:adjustRightInd w:val="0"/>
        <w:jc w:val="both"/>
        <w:rPr>
          <w:b/>
          <w:bCs/>
          <w:iCs/>
          <w:sz w:val="22"/>
          <w:szCs w:val="22"/>
        </w:rPr>
      </w:pPr>
      <w:r w:rsidRPr="00E05584">
        <w:rPr>
          <w:b/>
          <w:bCs/>
          <w:iCs/>
          <w:sz w:val="22"/>
          <w:szCs w:val="22"/>
        </w:rPr>
        <w:t>[</w:t>
      </w:r>
      <w:r w:rsidR="004C0B42">
        <w:rPr>
          <w:b/>
          <w:bCs/>
          <w:iCs/>
          <w:sz w:val="22"/>
          <w:szCs w:val="22"/>
        </w:rPr>
        <w:t xml:space="preserve"> </w:t>
      </w:r>
      <w:permStart w:id="1509453313" w:edGrp="everyone"/>
      <w:r w:rsidR="00026BB3" w:rsidRPr="00E05584">
        <w:rPr>
          <w:b/>
          <w:bCs/>
          <w:iCs/>
          <w:sz w:val="22"/>
          <w:szCs w:val="22"/>
        </w:rPr>
        <w:t>Serviço Autônomo de Água e Esgoto de Jacareí</w:t>
      </w:r>
    </w:p>
    <w:p w14:paraId="29A1B85C" w14:textId="168D18B9" w:rsidR="001F4044" w:rsidRPr="00E05584" w:rsidRDefault="00701E11" w:rsidP="00701E11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  <w:b/>
          <w:lang w:val="pt-PT"/>
        </w:rPr>
      </w:pPr>
      <w:r w:rsidRPr="00E05584">
        <w:rPr>
          <w:rFonts w:cs="Arial"/>
          <w:b/>
        </w:rPr>
        <w:tab/>
      </w:r>
      <w:r w:rsidRPr="00E05584">
        <w:rPr>
          <w:rFonts w:cs="Arial"/>
          <w:b/>
        </w:rPr>
        <w:tab/>
      </w:r>
      <w:r w:rsidR="00026BB3" w:rsidRPr="00E05584">
        <w:rPr>
          <w:rFonts w:cs="Arial"/>
          <w:b/>
          <w:lang w:val="pt-PT"/>
        </w:rPr>
        <w:t>CNPJ: 48.962.625/00</w:t>
      </w:r>
      <w:r w:rsidR="0030621A">
        <w:rPr>
          <w:rFonts w:cs="Arial"/>
          <w:b/>
          <w:lang w:val="pt-PT"/>
        </w:rPr>
        <w:t>12</w:t>
      </w:r>
      <w:r w:rsidR="00026BB3" w:rsidRPr="00E05584">
        <w:rPr>
          <w:rFonts w:cs="Arial"/>
          <w:b/>
          <w:lang w:val="pt-PT"/>
        </w:rPr>
        <w:t>-</w:t>
      </w:r>
      <w:r w:rsidR="0030621A">
        <w:rPr>
          <w:rFonts w:cs="Arial"/>
          <w:b/>
          <w:lang w:val="pt-PT"/>
        </w:rPr>
        <w:t>13</w:t>
      </w:r>
      <w:r w:rsidR="00026BB3" w:rsidRPr="00E05584">
        <w:rPr>
          <w:rFonts w:cs="Arial"/>
          <w:b/>
          <w:lang w:val="pt-PT"/>
        </w:rPr>
        <w:t xml:space="preserve">    </w:t>
      </w:r>
      <w:r w:rsidR="00026BB3" w:rsidRPr="00E05584">
        <w:rPr>
          <w:rFonts w:cs="Arial"/>
          <w:b/>
          <w:lang w:val="pt-PT"/>
        </w:rPr>
        <w:tab/>
      </w:r>
    </w:p>
    <w:p w14:paraId="3C2A6276" w14:textId="7059E122" w:rsidR="00026BB3" w:rsidRPr="00E05584" w:rsidRDefault="00701E11" w:rsidP="00701E11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  <w:b/>
          <w:lang w:val="pt-PT"/>
        </w:rPr>
      </w:pPr>
      <w:r w:rsidRPr="00E05584">
        <w:rPr>
          <w:rFonts w:cs="Arial"/>
          <w:b/>
          <w:lang w:val="pt-PT"/>
        </w:rPr>
        <w:tab/>
      </w:r>
      <w:r w:rsidRPr="00E05584">
        <w:rPr>
          <w:rFonts w:cs="Arial"/>
          <w:b/>
          <w:lang w:val="pt-PT"/>
        </w:rPr>
        <w:tab/>
      </w:r>
      <w:r w:rsidR="00026BB3" w:rsidRPr="00E05584">
        <w:rPr>
          <w:rFonts w:cs="Arial"/>
          <w:b/>
          <w:lang w:val="pt-PT"/>
        </w:rPr>
        <w:t>IE: 392.</w:t>
      </w:r>
      <w:r w:rsidR="003130F8">
        <w:rPr>
          <w:rFonts w:cs="Arial"/>
          <w:b/>
        </w:rPr>
        <w:t>315.070.113</w:t>
      </w:r>
    </w:p>
    <w:p w14:paraId="411015D2" w14:textId="749CC533" w:rsidR="00026BB3" w:rsidRPr="00E05584" w:rsidRDefault="00701E11" w:rsidP="00701E11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  <w:b/>
          <w:lang w:val="pt-PT"/>
        </w:rPr>
      </w:pPr>
      <w:r w:rsidRPr="00E05584">
        <w:rPr>
          <w:rFonts w:cs="Arial"/>
          <w:b/>
          <w:lang w:val="pt-PT"/>
        </w:rPr>
        <w:tab/>
      </w:r>
      <w:r w:rsidRPr="00E05584">
        <w:rPr>
          <w:rFonts w:cs="Arial"/>
          <w:b/>
          <w:lang w:val="pt-PT"/>
        </w:rPr>
        <w:tab/>
      </w:r>
      <w:r w:rsidR="003130F8">
        <w:rPr>
          <w:rFonts w:cs="Arial"/>
          <w:b/>
          <w:lang w:val="pt-PT"/>
        </w:rPr>
        <w:t>Av. Vereador Egídio Antônio Coimbra, nº1228</w:t>
      </w:r>
      <w:r w:rsidR="00026BB3" w:rsidRPr="00E05584">
        <w:rPr>
          <w:rFonts w:cs="Arial"/>
          <w:b/>
          <w:lang w:val="pt-PT"/>
        </w:rPr>
        <w:t xml:space="preserve"> -  </w:t>
      </w:r>
      <w:r w:rsidR="003130F8">
        <w:rPr>
          <w:rFonts w:cs="Arial"/>
          <w:b/>
          <w:lang w:val="pt-PT"/>
        </w:rPr>
        <w:t xml:space="preserve">Residencial Parque dos Sinos </w:t>
      </w:r>
      <w:r w:rsidR="00026BB3" w:rsidRPr="00E05584">
        <w:rPr>
          <w:rFonts w:cs="Arial"/>
          <w:b/>
          <w:lang w:val="pt-PT"/>
        </w:rPr>
        <w:t>- JACAREÍ-SP.  CEP: 12.</w:t>
      </w:r>
      <w:r w:rsidR="003130F8">
        <w:rPr>
          <w:rFonts w:cs="Arial"/>
          <w:b/>
          <w:lang w:val="pt-PT"/>
        </w:rPr>
        <w:t>328</w:t>
      </w:r>
      <w:r w:rsidR="00026BB3" w:rsidRPr="00E05584">
        <w:rPr>
          <w:rFonts w:cs="Arial"/>
          <w:b/>
          <w:lang w:val="pt-PT"/>
        </w:rPr>
        <w:t>–</w:t>
      </w:r>
      <w:r w:rsidR="003130F8">
        <w:rPr>
          <w:rFonts w:cs="Arial"/>
          <w:b/>
          <w:lang w:val="pt-PT"/>
        </w:rPr>
        <w:t>513</w:t>
      </w:r>
      <w:permEnd w:id="1509453313"/>
      <w:r w:rsidR="009C761C" w:rsidRPr="00E05584">
        <w:rPr>
          <w:rFonts w:cs="Arial"/>
          <w:b/>
          <w:lang w:val="pt-PT"/>
        </w:rPr>
        <w:t>]</w:t>
      </w:r>
    </w:p>
    <w:p w14:paraId="2121E1AC" w14:textId="77777777" w:rsidR="005F2F0B" w:rsidRPr="00E05584" w:rsidRDefault="005F2F0B" w:rsidP="001F27B3">
      <w:pPr>
        <w:spacing w:after="0" w:line="240" w:lineRule="auto"/>
        <w:contextualSpacing/>
        <w:jc w:val="both"/>
        <w:rPr>
          <w:rFonts w:cs="Arial"/>
          <w:b/>
        </w:rPr>
      </w:pPr>
    </w:p>
    <w:p w14:paraId="2BDB48CB" w14:textId="77777777" w:rsidR="00AE1F38" w:rsidRPr="00E05584" w:rsidRDefault="00AE1F38" w:rsidP="001F27B3">
      <w:pPr>
        <w:pStyle w:val="Cabealho"/>
        <w:jc w:val="center"/>
        <w:rPr>
          <w:rFonts w:cs="Arial"/>
          <w:b/>
          <w:bCs/>
        </w:rPr>
      </w:pPr>
    </w:p>
    <w:p w14:paraId="16846E43" w14:textId="77777777" w:rsidR="00AE1F38" w:rsidRPr="00E05584" w:rsidRDefault="00AE1F38" w:rsidP="001F27B3">
      <w:pPr>
        <w:pStyle w:val="Cabealho"/>
        <w:jc w:val="center"/>
        <w:rPr>
          <w:rFonts w:cs="Arial"/>
          <w:b/>
          <w:bCs/>
        </w:rPr>
      </w:pPr>
    </w:p>
    <w:p w14:paraId="7186C3FF" w14:textId="77777777" w:rsidR="00AE1F38" w:rsidRPr="00E05584" w:rsidRDefault="00AE1F38" w:rsidP="001F27B3">
      <w:pPr>
        <w:pStyle w:val="Cabealho"/>
        <w:jc w:val="center"/>
        <w:rPr>
          <w:rFonts w:cs="Arial"/>
          <w:b/>
          <w:bCs/>
        </w:rPr>
      </w:pPr>
    </w:p>
    <w:p w14:paraId="5A1A0EA9" w14:textId="77777777" w:rsidR="00AE1F38" w:rsidRPr="00E05584" w:rsidRDefault="00AE1F38" w:rsidP="001F27B3">
      <w:pPr>
        <w:pStyle w:val="Cabealho"/>
        <w:jc w:val="center"/>
        <w:rPr>
          <w:rFonts w:cs="Arial"/>
          <w:b/>
          <w:bCs/>
        </w:rPr>
      </w:pPr>
    </w:p>
    <w:p w14:paraId="34B16181" w14:textId="77777777" w:rsidR="00AE1F38" w:rsidRPr="00E05584" w:rsidRDefault="00AE1F38" w:rsidP="001F27B3">
      <w:pPr>
        <w:pStyle w:val="Cabealho"/>
        <w:jc w:val="center"/>
        <w:rPr>
          <w:rFonts w:cs="Arial"/>
          <w:b/>
          <w:bCs/>
        </w:rPr>
      </w:pPr>
    </w:p>
    <w:p w14:paraId="13F67239" w14:textId="77777777" w:rsidR="00AE1F38" w:rsidRPr="00E05584" w:rsidRDefault="00AE1F38" w:rsidP="001F27B3">
      <w:pPr>
        <w:pStyle w:val="Cabealho"/>
        <w:jc w:val="center"/>
        <w:rPr>
          <w:rFonts w:cs="Arial"/>
          <w:b/>
          <w:bCs/>
        </w:rPr>
      </w:pPr>
    </w:p>
    <w:p w14:paraId="7088BECF" w14:textId="77777777" w:rsidR="00AE1F38" w:rsidRPr="00E05584" w:rsidRDefault="00AE1F38" w:rsidP="001F27B3">
      <w:pPr>
        <w:pStyle w:val="Cabealho"/>
        <w:jc w:val="center"/>
        <w:rPr>
          <w:rFonts w:cs="Arial"/>
          <w:b/>
          <w:bCs/>
        </w:rPr>
      </w:pPr>
    </w:p>
    <w:p w14:paraId="490CFDB0" w14:textId="77777777" w:rsidR="00AE1F38" w:rsidRPr="00E05584" w:rsidRDefault="00AE1F38" w:rsidP="001F27B3">
      <w:pPr>
        <w:pStyle w:val="Cabealho"/>
        <w:jc w:val="center"/>
        <w:rPr>
          <w:rFonts w:cs="Arial"/>
          <w:b/>
          <w:bCs/>
        </w:rPr>
      </w:pPr>
    </w:p>
    <w:p w14:paraId="126D37C2" w14:textId="77777777" w:rsidR="00BD21F4" w:rsidRPr="00E05584" w:rsidRDefault="00BD21F4" w:rsidP="001F27B3">
      <w:pPr>
        <w:pStyle w:val="Cabealho"/>
        <w:jc w:val="center"/>
        <w:rPr>
          <w:rFonts w:cs="Arial"/>
          <w:b/>
          <w:bCs/>
        </w:rPr>
      </w:pPr>
    </w:p>
    <w:p w14:paraId="0300D9C2" w14:textId="77777777" w:rsidR="00614A10" w:rsidRPr="00E05584" w:rsidRDefault="00614A10" w:rsidP="001F27B3">
      <w:pPr>
        <w:pStyle w:val="Cabealho"/>
        <w:jc w:val="center"/>
        <w:rPr>
          <w:rFonts w:cs="Arial"/>
          <w:b/>
          <w:bCs/>
        </w:rPr>
      </w:pPr>
    </w:p>
    <w:p w14:paraId="52AE9781" w14:textId="77777777" w:rsidR="00FE10B3" w:rsidRPr="00E05584" w:rsidRDefault="00970046" w:rsidP="001F27B3">
      <w:pPr>
        <w:pageBreakBefore/>
        <w:spacing w:after="0" w:line="240" w:lineRule="auto"/>
        <w:jc w:val="center"/>
        <w:rPr>
          <w:rFonts w:cs="Arial"/>
          <w:b/>
        </w:rPr>
      </w:pPr>
      <w:r w:rsidRPr="00E05584">
        <w:rPr>
          <w:rFonts w:cs="Arial"/>
          <w:b/>
        </w:rPr>
        <w:lastRenderedPageBreak/>
        <w:t>A</w:t>
      </w:r>
      <w:r w:rsidR="00D8352E" w:rsidRPr="00E05584">
        <w:rPr>
          <w:rFonts w:cs="Arial"/>
          <w:b/>
        </w:rPr>
        <w:t>NEXO II</w:t>
      </w:r>
    </w:p>
    <w:p w14:paraId="0EF71A44" w14:textId="77777777" w:rsidR="00FE10B3" w:rsidRPr="00E05584" w:rsidRDefault="00FE10B3" w:rsidP="001F27B3">
      <w:pPr>
        <w:spacing w:after="0" w:line="240" w:lineRule="auto"/>
        <w:jc w:val="center"/>
        <w:rPr>
          <w:rFonts w:cs="Arial"/>
          <w:b/>
        </w:rPr>
      </w:pPr>
    </w:p>
    <w:p w14:paraId="38B76A7C" w14:textId="77777777" w:rsidR="00FE10B3" w:rsidRPr="00E05584" w:rsidRDefault="00FE10B3" w:rsidP="001F27B3">
      <w:pPr>
        <w:spacing w:after="0" w:line="240" w:lineRule="auto"/>
        <w:jc w:val="center"/>
        <w:rPr>
          <w:rFonts w:cs="Arial"/>
          <w:b/>
        </w:rPr>
      </w:pPr>
      <w:r w:rsidRPr="00E05584">
        <w:rPr>
          <w:rFonts w:cs="Arial"/>
          <w:b/>
        </w:rPr>
        <w:t>PROPOSTA DE PREÇOS</w:t>
      </w:r>
      <w:r w:rsidR="005176E6" w:rsidRPr="00E05584">
        <w:rPr>
          <w:rFonts w:cs="Arial"/>
          <w:b/>
        </w:rPr>
        <w:t xml:space="preserve"> </w:t>
      </w:r>
      <w:r w:rsidRPr="00E05584">
        <w:rPr>
          <w:rFonts w:cs="Arial"/>
          <w:b/>
        </w:rPr>
        <w:t>(Modelo)</w:t>
      </w:r>
    </w:p>
    <w:p w14:paraId="6F7CF155" w14:textId="77777777" w:rsidR="005176E6" w:rsidRPr="00E05584" w:rsidRDefault="005176E6" w:rsidP="001F27B3">
      <w:pPr>
        <w:spacing w:after="0" w:line="240" w:lineRule="auto"/>
        <w:jc w:val="center"/>
        <w:rPr>
          <w:rFonts w:cs="Arial"/>
          <w:b/>
        </w:rPr>
      </w:pPr>
    </w:p>
    <w:p w14:paraId="2743455D" w14:textId="77777777" w:rsidR="006B0E14" w:rsidRPr="00E05584" w:rsidRDefault="006B0E14" w:rsidP="001F27B3">
      <w:pPr>
        <w:numPr>
          <w:ilvl w:val="0"/>
          <w:numId w:val="2"/>
        </w:numPr>
        <w:suppressAutoHyphens/>
        <w:spacing w:after="0" w:line="240" w:lineRule="auto"/>
        <w:jc w:val="both"/>
        <w:rPr>
          <w:rFonts w:cs="Arial"/>
          <w:b/>
        </w:rPr>
      </w:pPr>
    </w:p>
    <w:p w14:paraId="5AC8C172" w14:textId="77777777" w:rsidR="00FE10B3" w:rsidRPr="00E05584" w:rsidRDefault="00FE10B3" w:rsidP="001F27B3">
      <w:pPr>
        <w:spacing w:after="0" w:line="240" w:lineRule="auto"/>
        <w:jc w:val="both"/>
        <w:rPr>
          <w:rFonts w:cs="Arial"/>
        </w:rPr>
      </w:pPr>
    </w:p>
    <w:tbl>
      <w:tblPr>
        <w:tblW w:w="921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3"/>
        <w:gridCol w:w="1606"/>
        <w:gridCol w:w="2175"/>
        <w:gridCol w:w="997"/>
        <w:gridCol w:w="774"/>
        <w:gridCol w:w="1428"/>
        <w:gridCol w:w="1391"/>
      </w:tblGrid>
      <w:tr w:rsidR="00970046" w:rsidRPr="00E05584" w14:paraId="43127AC3" w14:textId="77777777" w:rsidTr="00B52681">
        <w:trPr>
          <w:trHeight w:val="206"/>
        </w:trPr>
        <w:tc>
          <w:tcPr>
            <w:tcW w:w="852" w:type="dxa"/>
            <w:shd w:val="clear" w:color="auto" w:fill="auto"/>
            <w:vAlign w:val="center"/>
            <w:hideMark/>
          </w:tcPr>
          <w:p w14:paraId="62B22940" w14:textId="77777777" w:rsidR="00970046" w:rsidRPr="00E05584" w:rsidRDefault="00970046" w:rsidP="006E111C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pt-BR"/>
              </w:rPr>
            </w:pPr>
            <w:r w:rsidRPr="00E05584">
              <w:rPr>
                <w:rFonts w:eastAsia="Times New Roman" w:cs="Arial"/>
                <w:b/>
                <w:bCs/>
                <w:color w:val="000000"/>
                <w:lang w:eastAsia="pt-BR"/>
              </w:rPr>
              <w:t>Item</w:t>
            </w:r>
          </w:p>
        </w:tc>
        <w:tc>
          <w:tcPr>
            <w:tcW w:w="1624" w:type="dxa"/>
            <w:vAlign w:val="center"/>
          </w:tcPr>
          <w:p w14:paraId="67E5593C" w14:textId="77777777" w:rsidR="00970046" w:rsidRPr="00E05584" w:rsidRDefault="00970046" w:rsidP="006E111C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pt-BR"/>
              </w:rPr>
            </w:pPr>
            <w:r w:rsidRPr="00E05584">
              <w:rPr>
                <w:rFonts w:eastAsia="Times New Roman" w:cs="Arial"/>
                <w:b/>
                <w:bCs/>
                <w:color w:val="000000"/>
                <w:lang w:eastAsia="pt-BR"/>
              </w:rPr>
              <w:t>Código SAAE</w:t>
            </w:r>
          </w:p>
        </w:tc>
        <w:tc>
          <w:tcPr>
            <w:tcW w:w="2191" w:type="dxa"/>
            <w:shd w:val="clear" w:color="auto" w:fill="auto"/>
            <w:vAlign w:val="center"/>
            <w:hideMark/>
          </w:tcPr>
          <w:p w14:paraId="649D3C98" w14:textId="77777777" w:rsidR="00970046" w:rsidRPr="00E05584" w:rsidRDefault="00970046" w:rsidP="006E111C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pt-BR"/>
              </w:rPr>
            </w:pPr>
            <w:r w:rsidRPr="00E05584">
              <w:rPr>
                <w:rFonts w:eastAsia="Times New Roman" w:cs="Arial"/>
                <w:b/>
                <w:bCs/>
                <w:color w:val="000000"/>
                <w:lang w:eastAsia="pt-BR"/>
              </w:rPr>
              <w:t>Descrição</w:t>
            </w:r>
          </w:p>
        </w:tc>
        <w:tc>
          <w:tcPr>
            <w:tcW w:w="907" w:type="dxa"/>
            <w:shd w:val="clear" w:color="auto" w:fill="auto"/>
            <w:vAlign w:val="center"/>
            <w:hideMark/>
          </w:tcPr>
          <w:p w14:paraId="7F2A7F56" w14:textId="77777777" w:rsidR="00970046" w:rsidRPr="00E05584" w:rsidRDefault="00970046" w:rsidP="006E111C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pt-BR"/>
              </w:rPr>
            </w:pPr>
            <w:r w:rsidRPr="00E05584">
              <w:rPr>
                <w:rFonts w:eastAsia="Times New Roman" w:cs="Arial"/>
                <w:b/>
                <w:bCs/>
                <w:color w:val="000000"/>
                <w:lang w:eastAsia="pt-BR"/>
              </w:rPr>
              <w:t>Qtde</w:t>
            </w:r>
          </w:p>
        </w:tc>
        <w:tc>
          <w:tcPr>
            <w:tcW w:w="777" w:type="dxa"/>
            <w:shd w:val="clear" w:color="auto" w:fill="auto"/>
            <w:vAlign w:val="center"/>
            <w:hideMark/>
          </w:tcPr>
          <w:p w14:paraId="1C640A91" w14:textId="77777777" w:rsidR="00970046" w:rsidRPr="00E05584" w:rsidRDefault="00970046" w:rsidP="006E111C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pt-BR"/>
              </w:rPr>
            </w:pPr>
            <w:r w:rsidRPr="00E05584">
              <w:rPr>
                <w:rFonts w:eastAsia="Times New Roman" w:cs="Arial"/>
                <w:b/>
                <w:bCs/>
                <w:color w:val="000000"/>
                <w:lang w:eastAsia="pt-BR"/>
              </w:rPr>
              <w:t>Unid.</w:t>
            </w:r>
          </w:p>
        </w:tc>
        <w:tc>
          <w:tcPr>
            <w:tcW w:w="1446" w:type="dxa"/>
            <w:shd w:val="clear" w:color="auto" w:fill="auto"/>
            <w:vAlign w:val="center"/>
            <w:hideMark/>
          </w:tcPr>
          <w:p w14:paraId="44F62E1F" w14:textId="77777777" w:rsidR="00970046" w:rsidRPr="00E05584" w:rsidRDefault="00970046" w:rsidP="006E111C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pt-BR"/>
              </w:rPr>
            </w:pPr>
            <w:r w:rsidRPr="00E05584">
              <w:rPr>
                <w:rFonts w:eastAsia="Times New Roman" w:cs="Arial"/>
                <w:b/>
                <w:bCs/>
                <w:color w:val="000000"/>
                <w:lang w:eastAsia="pt-BR"/>
              </w:rPr>
              <w:t>Valor unitário (R$)</w:t>
            </w:r>
          </w:p>
        </w:tc>
        <w:tc>
          <w:tcPr>
            <w:tcW w:w="1417" w:type="dxa"/>
            <w:vAlign w:val="center"/>
          </w:tcPr>
          <w:p w14:paraId="3354461C" w14:textId="77777777" w:rsidR="00970046" w:rsidRPr="00E05584" w:rsidRDefault="00970046" w:rsidP="006E111C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pt-BR"/>
              </w:rPr>
            </w:pPr>
            <w:r w:rsidRPr="00E05584">
              <w:rPr>
                <w:rFonts w:eastAsia="Times New Roman" w:cs="Arial"/>
                <w:b/>
                <w:bCs/>
                <w:color w:val="000000"/>
                <w:lang w:eastAsia="pt-BR"/>
              </w:rPr>
              <w:t>Valor total (R$)</w:t>
            </w:r>
          </w:p>
        </w:tc>
      </w:tr>
      <w:tr w:rsidR="00970046" w:rsidRPr="00E05584" w14:paraId="6F480249" w14:textId="77777777" w:rsidTr="00B52681">
        <w:trPr>
          <w:trHeight w:val="1000"/>
        </w:trPr>
        <w:tc>
          <w:tcPr>
            <w:tcW w:w="852" w:type="dxa"/>
            <w:shd w:val="clear" w:color="auto" w:fill="auto"/>
          </w:tcPr>
          <w:p w14:paraId="36FC5578" w14:textId="7A02396D" w:rsidR="00970046" w:rsidRPr="00E05584" w:rsidRDefault="00733962" w:rsidP="006E111C">
            <w:pPr>
              <w:spacing w:after="0" w:line="240" w:lineRule="auto"/>
              <w:jc w:val="center"/>
              <w:rPr>
                <w:rFonts w:eastAsia="Times New Roman" w:cs="Arial"/>
                <w:bCs/>
                <w:color w:val="000000"/>
                <w:lang w:eastAsia="pt-BR"/>
              </w:rPr>
            </w:pPr>
            <w:permStart w:id="1080704168" w:edGrp="everyone" w:colFirst="0" w:colLast="0"/>
            <w:permStart w:id="408382354" w:edGrp="everyone" w:colFirst="1" w:colLast="1"/>
            <w:permStart w:id="1254522259" w:edGrp="everyone" w:colFirst="2" w:colLast="2"/>
            <w:permStart w:id="827672504" w:edGrp="everyone" w:colFirst="3" w:colLast="3"/>
            <w:permStart w:id="1239302249" w:edGrp="everyone" w:colFirst="4" w:colLast="4"/>
            <w:permStart w:id="2056262389" w:edGrp="everyone" w:colFirst="5" w:colLast="5"/>
            <w:permStart w:id="1993680861" w:edGrp="everyone" w:colFirst="6" w:colLast="6"/>
            <w:r>
              <w:rPr>
                <w:rFonts w:eastAsia="Times New Roman" w:cs="Arial"/>
                <w:bCs/>
                <w:color w:val="000000"/>
                <w:lang w:eastAsia="pt-BR"/>
              </w:rPr>
              <w:t>1</w:t>
            </w:r>
          </w:p>
        </w:tc>
        <w:tc>
          <w:tcPr>
            <w:tcW w:w="1624" w:type="dxa"/>
          </w:tcPr>
          <w:p w14:paraId="0967B324" w14:textId="17CA360A" w:rsidR="00970046" w:rsidRPr="00E05584" w:rsidRDefault="00CE2E2D" w:rsidP="006E111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="Arial"/>
                <w:color w:val="000000"/>
                <w:lang w:eastAsia="pt-BR"/>
              </w:rPr>
            </w:pPr>
            <w:r>
              <w:rPr>
                <w:rFonts w:eastAsia="Times New Roman" w:cs="Arial"/>
                <w:color w:val="000000"/>
                <w:lang w:eastAsia="pt-BR"/>
              </w:rPr>
              <w:t>00011232</w:t>
            </w:r>
          </w:p>
        </w:tc>
        <w:tc>
          <w:tcPr>
            <w:tcW w:w="2191" w:type="dxa"/>
            <w:shd w:val="clear" w:color="auto" w:fill="auto"/>
          </w:tcPr>
          <w:p w14:paraId="6A5017AF" w14:textId="0980E323" w:rsidR="00970046" w:rsidRPr="00E05584" w:rsidRDefault="00CE2E2D" w:rsidP="006E111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="Arial"/>
                <w:color w:val="000000"/>
                <w:lang w:eastAsia="pt-BR"/>
              </w:rPr>
            </w:pPr>
            <w:r>
              <w:rPr>
                <w:rFonts w:cs="Arial"/>
              </w:rPr>
              <w:t>LUVA PLÁSTICA PARA MANIPULAÇÃO DE ALIMENTOS. PACOTE COM 100 UNIDADES</w:t>
            </w:r>
          </w:p>
        </w:tc>
        <w:tc>
          <w:tcPr>
            <w:tcW w:w="907" w:type="dxa"/>
            <w:shd w:val="clear" w:color="auto" w:fill="auto"/>
          </w:tcPr>
          <w:p w14:paraId="1DA989D7" w14:textId="76FDB885" w:rsidR="00970046" w:rsidRPr="00E05584" w:rsidRDefault="00CE2E2D" w:rsidP="006E111C">
            <w:pPr>
              <w:spacing w:after="0" w:line="240" w:lineRule="auto"/>
              <w:jc w:val="center"/>
              <w:rPr>
                <w:rFonts w:eastAsia="Times New Roman" w:cs="Arial"/>
                <w:bCs/>
                <w:color w:val="000000"/>
                <w:lang w:eastAsia="pt-BR"/>
              </w:rPr>
            </w:pPr>
            <w:r>
              <w:rPr>
                <w:rFonts w:eastAsia="Times New Roman" w:cs="Arial"/>
                <w:bCs/>
                <w:color w:val="000000"/>
                <w:lang w:eastAsia="pt-BR"/>
              </w:rPr>
              <w:t>4.000</w:t>
            </w:r>
            <w:r w:rsidR="00733962">
              <w:rPr>
                <w:rFonts w:eastAsia="Times New Roman" w:cs="Arial"/>
                <w:bCs/>
                <w:color w:val="000000"/>
                <w:lang w:eastAsia="pt-BR"/>
              </w:rPr>
              <w:t>,00</w:t>
            </w:r>
          </w:p>
        </w:tc>
        <w:tc>
          <w:tcPr>
            <w:tcW w:w="777" w:type="dxa"/>
            <w:shd w:val="clear" w:color="auto" w:fill="auto"/>
          </w:tcPr>
          <w:p w14:paraId="0C19BADA" w14:textId="1DE2F57E" w:rsidR="00970046" w:rsidRPr="00E05584" w:rsidRDefault="00733962" w:rsidP="006E111C">
            <w:pPr>
              <w:spacing w:after="0" w:line="240" w:lineRule="auto"/>
              <w:jc w:val="center"/>
              <w:rPr>
                <w:rFonts w:eastAsia="Times New Roman" w:cs="Arial"/>
                <w:bCs/>
                <w:color w:val="000000"/>
                <w:lang w:eastAsia="pt-BR"/>
              </w:rPr>
            </w:pPr>
            <w:r>
              <w:rPr>
                <w:rFonts w:eastAsia="Times New Roman" w:cs="Arial"/>
                <w:bCs/>
                <w:color w:val="000000"/>
                <w:lang w:eastAsia="pt-BR"/>
              </w:rPr>
              <w:t>UN</w:t>
            </w:r>
          </w:p>
        </w:tc>
        <w:tc>
          <w:tcPr>
            <w:tcW w:w="1446" w:type="dxa"/>
            <w:shd w:val="clear" w:color="auto" w:fill="auto"/>
          </w:tcPr>
          <w:p w14:paraId="5221E415" w14:textId="77777777" w:rsidR="00970046" w:rsidRPr="00E05584" w:rsidRDefault="00970046" w:rsidP="006E111C">
            <w:pPr>
              <w:spacing w:after="0" w:line="240" w:lineRule="auto"/>
              <w:jc w:val="center"/>
              <w:rPr>
                <w:rFonts w:eastAsia="Times New Roman" w:cs="Arial"/>
                <w:bCs/>
                <w:color w:val="000000"/>
                <w:lang w:eastAsia="pt-BR"/>
              </w:rPr>
            </w:pPr>
          </w:p>
        </w:tc>
        <w:tc>
          <w:tcPr>
            <w:tcW w:w="1417" w:type="dxa"/>
          </w:tcPr>
          <w:p w14:paraId="7937DDE1" w14:textId="77777777" w:rsidR="00970046" w:rsidRPr="00E05584" w:rsidRDefault="00970046" w:rsidP="006E111C">
            <w:pPr>
              <w:spacing w:after="0" w:line="240" w:lineRule="auto"/>
              <w:jc w:val="center"/>
              <w:rPr>
                <w:rFonts w:eastAsia="Times New Roman" w:cs="Arial"/>
                <w:bCs/>
                <w:color w:val="000000"/>
                <w:lang w:eastAsia="pt-BR"/>
              </w:rPr>
            </w:pPr>
          </w:p>
        </w:tc>
      </w:tr>
      <w:permEnd w:id="1080704168"/>
      <w:permEnd w:id="408382354"/>
      <w:permEnd w:id="1254522259"/>
      <w:permEnd w:id="827672504"/>
      <w:permEnd w:id="1239302249"/>
      <w:permEnd w:id="2056262389"/>
      <w:permEnd w:id="1993680861"/>
    </w:tbl>
    <w:p w14:paraId="388CACF8" w14:textId="77777777" w:rsidR="005176E6" w:rsidRPr="00E05584" w:rsidRDefault="005176E6" w:rsidP="001F27B3">
      <w:pPr>
        <w:spacing w:after="0" w:line="240" w:lineRule="auto"/>
        <w:ind w:left="1134"/>
        <w:contextualSpacing/>
        <w:jc w:val="both"/>
        <w:rPr>
          <w:rFonts w:cs="Arial"/>
          <w:b/>
        </w:rPr>
      </w:pPr>
    </w:p>
    <w:p w14:paraId="07D48914" w14:textId="77777777" w:rsidR="00970046" w:rsidRPr="00E05584" w:rsidRDefault="00970046" w:rsidP="001F27B3">
      <w:pPr>
        <w:spacing w:after="0" w:line="240" w:lineRule="auto"/>
        <w:jc w:val="both"/>
        <w:rPr>
          <w:rFonts w:cs="Arial"/>
        </w:rPr>
      </w:pPr>
    </w:p>
    <w:p w14:paraId="7F9B75B7" w14:textId="77777777" w:rsidR="00FE10B3" w:rsidRPr="00E05584" w:rsidRDefault="00FE10B3" w:rsidP="00A87774">
      <w:pPr>
        <w:pStyle w:val="PargrafodaLista"/>
        <w:numPr>
          <w:ilvl w:val="0"/>
          <w:numId w:val="30"/>
        </w:numPr>
        <w:jc w:val="both"/>
        <w:rPr>
          <w:sz w:val="22"/>
          <w:szCs w:val="22"/>
        </w:rPr>
      </w:pPr>
      <w:r w:rsidRPr="00E05584">
        <w:rPr>
          <w:sz w:val="22"/>
          <w:szCs w:val="22"/>
        </w:rPr>
        <w:t xml:space="preserve">O prazo de validade da proposta é de </w:t>
      </w:r>
      <w:r w:rsidRPr="00E05584">
        <w:rPr>
          <w:b/>
          <w:sz w:val="22"/>
          <w:szCs w:val="22"/>
          <w:u w:val="single"/>
        </w:rPr>
        <w:t>60 (sessenta) dias corridos</w:t>
      </w:r>
      <w:r w:rsidR="00970046" w:rsidRPr="00E05584">
        <w:rPr>
          <w:sz w:val="22"/>
          <w:szCs w:val="22"/>
        </w:rPr>
        <w:t>.</w:t>
      </w:r>
    </w:p>
    <w:p w14:paraId="09FFE931" w14:textId="77777777" w:rsidR="001F4044" w:rsidRPr="00E05584" w:rsidRDefault="001F4044" w:rsidP="001F27B3">
      <w:pPr>
        <w:spacing w:after="0" w:line="240" w:lineRule="auto"/>
        <w:jc w:val="both"/>
        <w:rPr>
          <w:rFonts w:cs="Arial"/>
        </w:rPr>
      </w:pPr>
    </w:p>
    <w:p w14:paraId="39A1AC15" w14:textId="77777777" w:rsidR="001F4044" w:rsidRPr="00E05584" w:rsidRDefault="00E27DC5" w:rsidP="00A87774">
      <w:pPr>
        <w:pStyle w:val="PargrafodaLista"/>
        <w:numPr>
          <w:ilvl w:val="0"/>
          <w:numId w:val="30"/>
        </w:numPr>
        <w:jc w:val="both"/>
        <w:rPr>
          <w:sz w:val="22"/>
          <w:szCs w:val="22"/>
        </w:rPr>
      </w:pPr>
      <w:r w:rsidRPr="00E05584">
        <w:rPr>
          <w:sz w:val="22"/>
          <w:szCs w:val="22"/>
        </w:rPr>
        <w:t>Não será adjudicado item com valor acima do estimado pelo Saae-Jacareí.</w:t>
      </w:r>
    </w:p>
    <w:p w14:paraId="0A536CB6" w14:textId="77777777" w:rsidR="00A87774" w:rsidRPr="00E05584" w:rsidRDefault="00A87774" w:rsidP="00A87774">
      <w:pPr>
        <w:spacing w:after="0" w:line="240" w:lineRule="auto"/>
        <w:ind w:left="360"/>
        <w:jc w:val="both"/>
        <w:rPr>
          <w:rFonts w:cs="Arial"/>
        </w:rPr>
      </w:pPr>
    </w:p>
    <w:p w14:paraId="3D7E35BE" w14:textId="77777777" w:rsidR="00A87774" w:rsidRPr="00E05584" w:rsidRDefault="00970046" w:rsidP="00A87774">
      <w:pPr>
        <w:pStyle w:val="PargrafodaLista"/>
        <w:numPr>
          <w:ilvl w:val="0"/>
          <w:numId w:val="30"/>
        </w:numPr>
        <w:jc w:val="both"/>
        <w:rPr>
          <w:b/>
          <w:sz w:val="22"/>
          <w:szCs w:val="22"/>
        </w:rPr>
      </w:pPr>
      <w:r w:rsidRPr="00E05584">
        <w:rPr>
          <w:b/>
          <w:sz w:val="22"/>
          <w:szCs w:val="22"/>
        </w:rPr>
        <w:t>Declarações</w:t>
      </w:r>
    </w:p>
    <w:p w14:paraId="2DE099A2" w14:textId="77777777" w:rsidR="00A87774" w:rsidRPr="00E05584" w:rsidRDefault="00A87774" w:rsidP="00A87774">
      <w:pPr>
        <w:pStyle w:val="PargrafodaLista"/>
        <w:jc w:val="both"/>
        <w:rPr>
          <w:sz w:val="22"/>
          <w:szCs w:val="22"/>
        </w:rPr>
      </w:pPr>
      <w:r w:rsidRPr="00E05584">
        <w:rPr>
          <w:sz w:val="22"/>
          <w:szCs w:val="22"/>
        </w:rPr>
        <w:t xml:space="preserve"> </w:t>
      </w:r>
    </w:p>
    <w:p w14:paraId="1C72AD00" w14:textId="77777777" w:rsidR="00871F38" w:rsidRPr="00E05584" w:rsidRDefault="00871F38" w:rsidP="00871F38">
      <w:pPr>
        <w:pStyle w:val="PargrafodaLista"/>
        <w:numPr>
          <w:ilvl w:val="1"/>
          <w:numId w:val="30"/>
        </w:numPr>
        <w:jc w:val="both"/>
        <w:rPr>
          <w:sz w:val="22"/>
          <w:szCs w:val="22"/>
        </w:rPr>
      </w:pPr>
      <w:r w:rsidRPr="00E05584">
        <w:rPr>
          <w:sz w:val="22"/>
          <w:szCs w:val="22"/>
        </w:rPr>
        <w:t>Declara que está ciente e concorda com as condições contidas no aviso de c</w:t>
      </w:r>
      <w:r w:rsidR="00970046" w:rsidRPr="00E05584">
        <w:rPr>
          <w:sz w:val="22"/>
          <w:szCs w:val="22"/>
        </w:rPr>
        <w:t>ontratação direta e seus anexos;</w:t>
      </w:r>
    </w:p>
    <w:p w14:paraId="7663A7F9" w14:textId="77777777" w:rsidR="00871F38" w:rsidRPr="00E05584" w:rsidRDefault="00871F38" w:rsidP="00871F38">
      <w:pPr>
        <w:pStyle w:val="PargrafodaLista"/>
        <w:ind w:left="1080"/>
        <w:jc w:val="both"/>
        <w:rPr>
          <w:sz w:val="22"/>
          <w:szCs w:val="22"/>
        </w:rPr>
      </w:pPr>
    </w:p>
    <w:p w14:paraId="682FE687" w14:textId="77777777" w:rsidR="00FE10B3" w:rsidRPr="00E05584" w:rsidRDefault="001539E0" w:rsidP="004139EF">
      <w:pPr>
        <w:pStyle w:val="PargrafodaLista"/>
        <w:numPr>
          <w:ilvl w:val="1"/>
          <w:numId w:val="30"/>
        </w:numPr>
        <w:jc w:val="both"/>
        <w:rPr>
          <w:sz w:val="22"/>
          <w:szCs w:val="22"/>
        </w:rPr>
      </w:pPr>
      <w:r w:rsidRPr="00E05584">
        <w:rPr>
          <w:sz w:val="22"/>
          <w:szCs w:val="22"/>
        </w:rPr>
        <w:t>Declara</w:t>
      </w:r>
      <w:r w:rsidR="00FE10B3" w:rsidRPr="00E05584">
        <w:rPr>
          <w:sz w:val="22"/>
          <w:szCs w:val="22"/>
        </w:rPr>
        <w:t xml:space="preserve">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 w14:paraId="10ABB89D" w14:textId="77777777" w:rsidR="00FE10B3" w:rsidRPr="00E05584" w:rsidRDefault="00FE10B3" w:rsidP="001F27B3">
      <w:pPr>
        <w:spacing w:after="0" w:line="240" w:lineRule="auto"/>
        <w:jc w:val="both"/>
        <w:rPr>
          <w:rFonts w:cs="Arial"/>
        </w:rPr>
      </w:pPr>
    </w:p>
    <w:p w14:paraId="26D62445" w14:textId="77777777" w:rsidR="00A87774" w:rsidRPr="00627F42" w:rsidRDefault="00970046" w:rsidP="00A87774">
      <w:pPr>
        <w:pStyle w:val="PargrafodaLista"/>
        <w:numPr>
          <w:ilvl w:val="1"/>
          <w:numId w:val="30"/>
        </w:numPr>
        <w:jc w:val="both"/>
        <w:rPr>
          <w:sz w:val="22"/>
          <w:szCs w:val="22"/>
        </w:rPr>
      </w:pPr>
      <w:r w:rsidRPr="00627F42">
        <w:rPr>
          <w:sz w:val="22"/>
          <w:szCs w:val="22"/>
        </w:rPr>
        <w:t>Declara que, caso</w:t>
      </w:r>
      <w:r w:rsidR="00FE10B3" w:rsidRPr="00627F42">
        <w:rPr>
          <w:sz w:val="22"/>
          <w:szCs w:val="22"/>
        </w:rPr>
        <w:t xml:space="preserve"> seja adjudicado </w:t>
      </w:r>
      <w:r w:rsidRPr="00627F42">
        <w:rPr>
          <w:sz w:val="22"/>
          <w:szCs w:val="22"/>
        </w:rPr>
        <w:t xml:space="preserve">em seu favor </w:t>
      </w:r>
      <w:r w:rsidR="00FE10B3" w:rsidRPr="00627F42">
        <w:rPr>
          <w:sz w:val="22"/>
          <w:szCs w:val="22"/>
        </w:rPr>
        <w:t>o ob</w:t>
      </w:r>
      <w:r w:rsidR="00A87774" w:rsidRPr="00627F42">
        <w:rPr>
          <w:sz w:val="22"/>
          <w:szCs w:val="22"/>
        </w:rPr>
        <w:t>jeto da licitação, compromete</w:t>
      </w:r>
      <w:r w:rsidRPr="00627F42">
        <w:rPr>
          <w:sz w:val="22"/>
          <w:szCs w:val="22"/>
        </w:rPr>
        <w:t>-se</w:t>
      </w:r>
      <w:r w:rsidR="00FE10B3" w:rsidRPr="00627F42">
        <w:rPr>
          <w:sz w:val="22"/>
          <w:szCs w:val="22"/>
        </w:rPr>
        <w:t xml:space="preserve"> a assinar </w:t>
      </w:r>
      <w:r w:rsidR="00486FC7" w:rsidRPr="00627F42">
        <w:rPr>
          <w:sz w:val="22"/>
          <w:szCs w:val="22"/>
        </w:rPr>
        <w:t>o Contrato</w:t>
      </w:r>
      <w:r w:rsidR="0092585E" w:rsidRPr="00627F42">
        <w:rPr>
          <w:sz w:val="22"/>
          <w:szCs w:val="22"/>
        </w:rPr>
        <w:t xml:space="preserve"> </w:t>
      </w:r>
      <w:r w:rsidR="00A87774" w:rsidRPr="00627F42">
        <w:rPr>
          <w:sz w:val="22"/>
          <w:szCs w:val="22"/>
        </w:rPr>
        <w:t xml:space="preserve">ou instrumento equivalente </w:t>
      </w:r>
      <w:r w:rsidR="00486FC7" w:rsidRPr="00627F42">
        <w:rPr>
          <w:sz w:val="22"/>
          <w:szCs w:val="22"/>
        </w:rPr>
        <w:t xml:space="preserve">no </w:t>
      </w:r>
      <w:r w:rsidR="00FE10B3" w:rsidRPr="00627F42">
        <w:rPr>
          <w:sz w:val="22"/>
          <w:szCs w:val="22"/>
        </w:rPr>
        <w:t>prazo determinado no documento de convoc</w:t>
      </w:r>
      <w:r w:rsidRPr="00627F42">
        <w:rPr>
          <w:sz w:val="22"/>
          <w:szCs w:val="22"/>
        </w:rPr>
        <w:t>ação, e para esse fim fornece</w:t>
      </w:r>
      <w:r w:rsidR="00FE10B3" w:rsidRPr="00627F42">
        <w:rPr>
          <w:sz w:val="22"/>
          <w:szCs w:val="22"/>
        </w:rPr>
        <w:t xml:space="preserve"> os seguintes dados:</w:t>
      </w:r>
    </w:p>
    <w:p w14:paraId="003A3E9E" w14:textId="77777777" w:rsidR="00A87774" w:rsidRPr="00E05584" w:rsidRDefault="00A87774" w:rsidP="00A87774">
      <w:pPr>
        <w:pStyle w:val="PargrafodaLista"/>
        <w:rPr>
          <w:b/>
          <w:sz w:val="22"/>
          <w:szCs w:val="22"/>
        </w:rPr>
      </w:pPr>
    </w:p>
    <w:p w14:paraId="5580D4D1" w14:textId="77777777" w:rsidR="0008175E" w:rsidRPr="00E05584" w:rsidRDefault="00970046" w:rsidP="0008175E">
      <w:pPr>
        <w:pStyle w:val="PargrafodaLista"/>
        <w:numPr>
          <w:ilvl w:val="1"/>
          <w:numId w:val="30"/>
        </w:numPr>
        <w:jc w:val="both"/>
        <w:rPr>
          <w:sz w:val="22"/>
          <w:szCs w:val="22"/>
        </w:rPr>
      </w:pPr>
      <w:r w:rsidRPr="00E05584">
        <w:rPr>
          <w:b/>
          <w:sz w:val="22"/>
          <w:szCs w:val="22"/>
        </w:rPr>
        <w:t xml:space="preserve">[ATENÇÃO: APENAS ASSINALAR CAMPO “SIM” EMPRESAS ENQUADRADAS COMO MICROEMPRESAS E EMPRESAS DE PEQUENO PORTE] </w:t>
      </w:r>
      <w:r w:rsidRPr="00E05584">
        <w:rPr>
          <w:sz w:val="22"/>
          <w:szCs w:val="22"/>
        </w:rPr>
        <w:t xml:space="preserve">Declara, </w:t>
      </w:r>
      <w:r w:rsidR="00A87774" w:rsidRPr="00E05584">
        <w:rPr>
          <w:sz w:val="22"/>
          <w:szCs w:val="22"/>
        </w:rPr>
        <w:t>para os devidos fins</w:t>
      </w:r>
      <w:r w:rsidRPr="00E05584">
        <w:rPr>
          <w:sz w:val="22"/>
          <w:szCs w:val="22"/>
        </w:rPr>
        <w:t>,</w:t>
      </w:r>
      <w:r w:rsidR="00A87774" w:rsidRPr="00E05584">
        <w:rPr>
          <w:sz w:val="22"/>
          <w:szCs w:val="22"/>
        </w:rPr>
        <w:t xml:space="preserve"> que n</w:t>
      </w:r>
      <w:r w:rsidR="0008175E" w:rsidRPr="00E05584">
        <w:rPr>
          <w:sz w:val="22"/>
          <w:szCs w:val="22"/>
        </w:rPr>
        <w:t>o decorrer do último mês não houve o desenquadramento</w:t>
      </w:r>
      <w:r w:rsidRPr="00E05584">
        <w:rPr>
          <w:sz w:val="22"/>
          <w:szCs w:val="22"/>
        </w:rPr>
        <w:t xml:space="preserve"> da condição de ME ou EPP e que não incorreu</w:t>
      </w:r>
      <w:r w:rsidR="0008175E" w:rsidRPr="00E05584">
        <w:rPr>
          <w:sz w:val="22"/>
          <w:szCs w:val="22"/>
        </w:rPr>
        <w:t xml:space="preserve"> em nenhuma das situações previstas no artigo 3º, § 4º, incisos I a X, da Lei Complement</w:t>
      </w:r>
      <w:r w:rsidRPr="00E05584">
        <w:rPr>
          <w:sz w:val="22"/>
          <w:szCs w:val="22"/>
        </w:rPr>
        <w:t>ar nº 123/</w:t>
      </w:r>
      <w:r w:rsidR="0008175E" w:rsidRPr="00E05584">
        <w:rPr>
          <w:sz w:val="22"/>
          <w:szCs w:val="22"/>
        </w:rPr>
        <w:t>2006 (artigo 3º, § 6</w:t>
      </w:r>
      <w:r w:rsidR="00A87774" w:rsidRPr="00E05584">
        <w:rPr>
          <w:sz w:val="22"/>
          <w:szCs w:val="22"/>
        </w:rPr>
        <w:t>º, Lei Complementar nº 123/06):</w:t>
      </w:r>
    </w:p>
    <w:p w14:paraId="4A713037" w14:textId="77777777" w:rsidR="007902D5" w:rsidRPr="00E05584" w:rsidRDefault="007902D5" w:rsidP="007902D5">
      <w:pPr>
        <w:pStyle w:val="PargrafodaLista"/>
        <w:ind w:left="1080"/>
        <w:jc w:val="both"/>
        <w:rPr>
          <w:sz w:val="22"/>
          <w:szCs w:val="22"/>
        </w:rPr>
      </w:pPr>
    </w:p>
    <w:p w14:paraId="7353917C" w14:textId="77777777" w:rsidR="007902D5" w:rsidRPr="00E05584" w:rsidRDefault="007902D5" w:rsidP="007902D5">
      <w:pPr>
        <w:pStyle w:val="PargrafodaLista"/>
        <w:ind w:left="1080"/>
        <w:jc w:val="both"/>
        <w:rPr>
          <w:sz w:val="22"/>
          <w:szCs w:val="22"/>
        </w:rPr>
      </w:pPr>
      <w:r w:rsidRPr="00E05584">
        <w:rPr>
          <w:sz w:val="22"/>
          <w:szCs w:val="22"/>
        </w:rPr>
        <w:t xml:space="preserve">Assinalar a opção correspondente ao enquadramento da empresa: </w:t>
      </w:r>
    </w:p>
    <w:p w14:paraId="68012447" w14:textId="77777777" w:rsidR="007902D5" w:rsidRPr="00E05584" w:rsidRDefault="007902D5" w:rsidP="007902D5">
      <w:pPr>
        <w:pStyle w:val="PargrafodaLista"/>
        <w:rPr>
          <w:sz w:val="22"/>
          <w:szCs w:val="22"/>
        </w:rPr>
      </w:pPr>
      <w:r w:rsidRPr="00E05584">
        <w:rPr>
          <w:sz w:val="22"/>
          <w:szCs w:val="22"/>
        </w:rPr>
        <w:tab/>
      </w:r>
      <w:r w:rsidRPr="00E05584">
        <w:rPr>
          <w:sz w:val="22"/>
          <w:szCs w:val="22"/>
        </w:rPr>
        <w:tab/>
      </w:r>
      <w:r w:rsidRPr="00E05584">
        <w:rPr>
          <w:sz w:val="22"/>
          <w:szCs w:val="22"/>
        </w:rPr>
        <w:tab/>
      </w:r>
      <w:r w:rsidRPr="00E05584">
        <w:rPr>
          <w:sz w:val="22"/>
          <w:szCs w:val="22"/>
        </w:rPr>
        <w:tab/>
      </w:r>
      <w:r w:rsidRPr="00E05584">
        <w:rPr>
          <w:sz w:val="22"/>
          <w:szCs w:val="22"/>
        </w:rPr>
        <w:tab/>
      </w:r>
    </w:p>
    <w:tbl>
      <w:tblPr>
        <w:tblStyle w:val="Tabelacomgrade"/>
        <w:tblW w:w="0" w:type="auto"/>
        <w:tblInd w:w="1129" w:type="dxa"/>
        <w:tblLook w:val="04A0" w:firstRow="1" w:lastRow="0" w:firstColumn="1" w:lastColumn="0" w:noHBand="0" w:noVBand="1"/>
      </w:tblPr>
      <w:tblGrid>
        <w:gridCol w:w="3979"/>
        <w:gridCol w:w="2258"/>
      </w:tblGrid>
      <w:tr w:rsidR="007902D5" w:rsidRPr="00E05584" w14:paraId="3BBE9FA3" w14:textId="77777777" w:rsidTr="00E05584">
        <w:tc>
          <w:tcPr>
            <w:tcW w:w="3979" w:type="dxa"/>
          </w:tcPr>
          <w:p w14:paraId="0ED996BB" w14:textId="77777777" w:rsidR="007902D5" w:rsidRPr="00E05584" w:rsidRDefault="007902D5" w:rsidP="00970046">
            <w:pPr>
              <w:pStyle w:val="PargrafodaLista"/>
              <w:ind w:left="0"/>
              <w:rPr>
                <w:b/>
                <w:sz w:val="22"/>
                <w:szCs w:val="22"/>
              </w:rPr>
            </w:pPr>
            <w:r w:rsidRPr="00E05584">
              <w:rPr>
                <w:b/>
                <w:sz w:val="22"/>
                <w:szCs w:val="22"/>
              </w:rPr>
              <w:t>DECLARA ENQUADRAMENTO ME/EPP:</w:t>
            </w:r>
          </w:p>
        </w:tc>
        <w:tc>
          <w:tcPr>
            <w:tcW w:w="2258" w:type="dxa"/>
          </w:tcPr>
          <w:p w14:paraId="4C783CBB" w14:textId="77777777" w:rsidR="007902D5" w:rsidRPr="00E05584" w:rsidRDefault="007902D5" w:rsidP="00970046">
            <w:pPr>
              <w:pStyle w:val="PargrafodaLista"/>
              <w:ind w:left="0"/>
              <w:rPr>
                <w:b/>
                <w:sz w:val="22"/>
                <w:szCs w:val="22"/>
              </w:rPr>
            </w:pPr>
            <w:r w:rsidRPr="00E05584">
              <w:rPr>
                <w:b/>
                <w:sz w:val="22"/>
                <w:szCs w:val="22"/>
              </w:rPr>
              <w:t>MARCAR COM “X”</w:t>
            </w:r>
          </w:p>
        </w:tc>
      </w:tr>
      <w:tr w:rsidR="007902D5" w:rsidRPr="00E05584" w14:paraId="3D00859F" w14:textId="77777777" w:rsidTr="00E05584">
        <w:tc>
          <w:tcPr>
            <w:tcW w:w="3979" w:type="dxa"/>
          </w:tcPr>
          <w:p w14:paraId="1AFEF18E" w14:textId="77777777" w:rsidR="007902D5" w:rsidRPr="00E05584" w:rsidRDefault="007902D5" w:rsidP="00970046">
            <w:pPr>
              <w:pStyle w:val="PargrafodaLista"/>
              <w:ind w:left="0"/>
              <w:rPr>
                <w:sz w:val="22"/>
                <w:szCs w:val="22"/>
              </w:rPr>
            </w:pPr>
            <w:permStart w:id="1030492015" w:edGrp="everyone" w:colFirst="1" w:colLast="1"/>
            <w:r w:rsidRPr="00E05584">
              <w:rPr>
                <w:sz w:val="22"/>
                <w:szCs w:val="22"/>
              </w:rPr>
              <w:t xml:space="preserve">SIM </w:t>
            </w:r>
          </w:p>
        </w:tc>
        <w:tc>
          <w:tcPr>
            <w:tcW w:w="2258" w:type="dxa"/>
          </w:tcPr>
          <w:p w14:paraId="4185970C" w14:textId="77777777" w:rsidR="007902D5" w:rsidRPr="00E05584" w:rsidRDefault="007902D5" w:rsidP="00970046">
            <w:pPr>
              <w:pStyle w:val="PargrafodaLista"/>
              <w:ind w:left="0"/>
              <w:rPr>
                <w:sz w:val="22"/>
                <w:szCs w:val="22"/>
              </w:rPr>
            </w:pPr>
          </w:p>
        </w:tc>
      </w:tr>
      <w:tr w:rsidR="007902D5" w:rsidRPr="00E05584" w14:paraId="0FBF1590" w14:textId="77777777" w:rsidTr="00E05584">
        <w:tc>
          <w:tcPr>
            <w:tcW w:w="3979" w:type="dxa"/>
          </w:tcPr>
          <w:p w14:paraId="5812EB91" w14:textId="77777777" w:rsidR="007902D5" w:rsidRPr="00E05584" w:rsidRDefault="007902D5" w:rsidP="00970046">
            <w:pPr>
              <w:pStyle w:val="PargrafodaLista"/>
              <w:ind w:left="0"/>
              <w:rPr>
                <w:sz w:val="22"/>
                <w:szCs w:val="22"/>
              </w:rPr>
            </w:pPr>
            <w:permStart w:id="325790129" w:edGrp="everyone" w:colFirst="1" w:colLast="1"/>
            <w:permEnd w:id="1030492015"/>
            <w:r w:rsidRPr="00E05584">
              <w:rPr>
                <w:sz w:val="22"/>
                <w:szCs w:val="22"/>
              </w:rPr>
              <w:t xml:space="preserve">NÃO </w:t>
            </w:r>
          </w:p>
        </w:tc>
        <w:tc>
          <w:tcPr>
            <w:tcW w:w="2258" w:type="dxa"/>
          </w:tcPr>
          <w:p w14:paraId="68E40C77" w14:textId="77777777" w:rsidR="007902D5" w:rsidRPr="00E05584" w:rsidRDefault="007902D5" w:rsidP="00970046">
            <w:pPr>
              <w:pStyle w:val="PargrafodaLista"/>
              <w:ind w:left="0"/>
              <w:rPr>
                <w:sz w:val="22"/>
                <w:szCs w:val="22"/>
              </w:rPr>
            </w:pPr>
          </w:p>
        </w:tc>
      </w:tr>
      <w:permEnd w:id="325790129"/>
    </w:tbl>
    <w:p w14:paraId="30AAF11B" w14:textId="77777777" w:rsidR="007902D5" w:rsidRPr="00E05584" w:rsidRDefault="007902D5" w:rsidP="00970046">
      <w:pPr>
        <w:pStyle w:val="PargrafodaLista"/>
        <w:rPr>
          <w:sz w:val="22"/>
          <w:szCs w:val="22"/>
        </w:rPr>
      </w:pPr>
    </w:p>
    <w:p w14:paraId="28F070B4" w14:textId="77777777" w:rsidR="00EC732B" w:rsidRPr="00E05584" w:rsidRDefault="007902D5" w:rsidP="00AA367D">
      <w:pPr>
        <w:pStyle w:val="PargrafodaLista"/>
      </w:pPr>
      <w:r w:rsidRPr="00E05584">
        <w:rPr>
          <w:sz w:val="22"/>
          <w:szCs w:val="22"/>
        </w:rPr>
        <w:t xml:space="preserve"> </w:t>
      </w:r>
    </w:p>
    <w:p w14:paraId="2B205F57" w14:textId="77777777" w:rsidR="00AC35C3" w:rsidRPr="00E05584" w:rsidRDefault="00AC35C3" w:rsidP="001F27B3">
      <w:pPr>
        <w:spacing w:after="0" w:line="240" w:lineRule="auto"/>
        <w:contextualSpacing/>
        <w:jc w:val="both"/>
        <w:rPr>
          <w:rFonts w:cs="Arial"/>
        </w:rPr>
      </w:pPr>
      <w:r w:rsidRPr="00E05584">
        <w:rPr>
          <w:rFonts w:cs="Arial"/>
        </w:rPr>
        <w:t xml:space="preserve">Jacareí,  </w:t>
      </w:r>
      <w:permStart w:id="1481257161" w:edGrp="everyone"/>
      <w:r w:rsidR="00AA367D">
        <w:rPr>
          <w:rFonts w:cs="Arial"/>
        </w:rPr>
        <w:t>___________________</w:t>
      </w:r>
      <w:permEnd w:id="1481257161"/>
    </w:p>
    <w:p w14:paraId="13F65E0E" w14:textId="77777777" w:rsidR="00AC35C3" w:rsidRPr="00E05584" w:rsidRDefault="00AC35C3" w:rsidP="001F27B3">
      <w:pPr>
        <w:spacing w:after="0" w:line="240" w:lineRule="auto"/>
        <w:ind w:left="1134"/>
        <w:contextualSpacing/>
        <w:jc w:val="both"/>
        <w:rPr>
          <w:rFonts w:cs="Arial"/>
        </w:rPr>
      </w:pPr>
    </w:p>
    <w:p w14:paraId="6D830391" w14:textId="77777777" w:rsidR="00AC35C3" w:rsidRPr="00E05584" w:rsidRDefault="00AC35C3" w:rsidP="001F27B3">
      <w:pPr>
        <w:spacing w:after="0" w:line="240" w:lineRule="auto"/>
        <w:contextualSpacing/>
        <w:jc w:val="both"/>
        <w:rPr>
          <w:rFonts w:cs="Arial"/>
        </w:rPr>
      </w:pPr>
      <w:permStart w:id="1257261566" w:edGrp="everyone"/>
      <w:r w:rsidRPr="00E05584">
        <w:rPr>
          <w:rFonts w:cs="Arial"/>
        </w:rPr>
        <w:lastRenderedPageBreak/>
        <w:t>_____________________________________</w:t>
      </w:r>
      <w:permEnd w:id="1257261566"/>
      <w:r w:rsidRPr="00E05584">
        <w:rPr>
          <w:rFonts w:cs="Arial"/>
        </w:rPr>
        <w:t xml:space="preserve"> </w:t>
      </w:r>
    </w:p>
    <w:p w14:paraId="562CD2A0" w14:textId="77777777" w:rsidR="00AC35C3" w:rsidRPr="00E05584" w:rsidRDefault="00AC35C3" w:rsidP="001F27B3">
      <w:pPr>
        <w:spacing w:after="0" w:line="240" w:lineRule="auto"/>
        <w:contextualSpacing/>
        <w:jc w:val="both"/>
        <w:rPr>
          <w:rFonts w:cs="Arial"/>
        </w:rPr>
      </w:pPr>
      <w:r w:rsidRPr="00E05584">
        <w:rPr>
          <w:rFonts w:cs="Arial"/>
        </w:rPr>
        <w:t xml:space="preserve">(nome e assinatura do representante legal) </w:t>
      </w:r>
    </w:p>
    <w:p w14:paraId="10993532" w14:textId="77777777" w:rsidR="00AC35C3" w:rsidRPr="00E05584" w:rsidRDefault="00AC35C3" w:rsidP="001F27B3">
      <w:pPr>
        <w:spacing w:after="0" w:line="240" w:lineRule="auto"/>
        <w:ind w:left="1134"/>
        <w:contextualSpacing/>
        <w:jc w:val="both"/>
        <w:rPr>
          <w:rFonts w:cs="Arial"/>
          <w:b/>
        </w:rPr>
      </w:pPr>
    </w:p>
    <w:p w14:paraId="609A764F" w14:textId="77777777" w:rsidR="00AC35C3" w:rsidRPr="00E05584" w:rsidRDefault="00AC35C3" w:rsidP="001F27B3">
      <w:pPr>
        <w:spacing w:after="0" w:line="240" w:lineRule="auto"/>
        <w:contextualSpacing/>
        <w:jc w:val="both"/>
        <w:rPr>
          <w:rFonts w:cs="Arial"/>
        </w:rPr>
      </w:pPr>
      <w:permStart w:id="1604789756" w:edGrp="everyone"/>
      <w:r w:rsidRPr="00E05584">
        <w:rPr>
          <w:rFonts w:cs="Arial"/>
        </w:rPr>
        <w:t xml:space="preserve">Nome da Proponente: </w:t>
      </w:r>
      <w:r w:rsidR="00627F42">
        <w:rPr>
          <w:rFonts w:cs="Arial"/>
        </w:rPr>
        <w:t>_____________</w:t>
      </w:r>
    </w:p>
    <w:p w14:paraId="20B9A8EA" w14:textId="77777777" w:rsidR="00AC35C3" w:rsidRPr="00E05584" w:rsidRDefault="00627F42" w:rsidP="001F27B3">
      <w:pPr>
        <w:spacing w:after="0" w:line="240" w:lineRule="auto"/>
        <w:contextualSpacing/>
        <w:jc w:val="both"/>
        <w:rPr>
          <w:rFonts w:cs="Arial"/>
        </w:rPr>
      </w:pPr>
      <w:r>
        <w:rPr>
          <w:rFonts w:cs="Arial"/>
        </w:rPr>
        <w:t>CNPJ: _________________</w:t>
      </w:r>
    </w:p>
    <w:p w14:paraId="0D91E849" w14:textId="77777777" w:rsidR="00AC35C3" w:rsidRPr="00E05584" w:rsidRDefault="00AC35C3" w:rsidP="001F27B3">
      <w:pPr>
        <w:spacing w:after="0" w:line="240" w:lineRule="auto"/>
        <w:contextualSpacing/>
        <w:jc w:val="both"/>
        <w:rPr>
          <w:rFonts w:cs="Arial"/>
        </w:rPr>
      </w:pPr>
      <w:r w:rsidRPr="00E05584">
        <w:rPr>
          <w:rFonts w:cs="Arial"/>
        </w:rPr>
        <w:t xml:space="preserve">Endereço: </w:t>
      </w:r>
      <w:r w:rsidR="00627F42">
        <w:rPr>
          <w:rFonts w:cs="Arial"/>
        </w:rPr>
        <w:t>______________</w:t>
      </w:r>
    </w:p>
    <w:p w14:paraId="3188F2BD" w14:textId="77777777" w:rsidR="00AC35C3" w:rsidRPr="00E05584" w:rsidRDefault="00AC35C3" w:rsidP="001F27B3">
      <w:pPr>
        <w:spacing w:after="0" w:line="240" w:lineRule="auto"/>
        <w:contextualSpacing/>
        <w:jc w:val="both"/>
        <w:rPr>
          <w:rFonts w:cs="Arial"/>
        </w:rPr>
      </w:pPr>
      <w:r w:rsidRPr="00E05584">
        <w:rPr>
          <w:rFonts w:cs="Arial"/>
        </w:rPr>
        <w:t>Telefone/Fax:</w:t>
      </w:r>
      <w:r w:rsidR="00627F42">
        <w:rPr>
          <w:rFonts w:cs="Arial"/>
        </w:rPr>
        <w:t xml:space="preserve"> ___________</w:t>
      </w:r>
    </w:p>
    <w:p w14:paraId="6DD51BAB" w14:textId="77777777" w:rsidR="00AC35C3" w:rsidRPr="00E05584" w:rsidRDefault="00AC35C3" w:rsidP="001F27B3">
      <w:pPr>
        <w:spacing w:after="0" w:line="240" w:lineRule="auto"/>
        <w:contextualSpacing/>
        <w:jc w:val="both"/>
        <w:rPr>
          <w:rFonts w:cs="Arial"/>
        </w:rPr>
      </w:pPr>
      <w:r w:rsidRPr="00E05584">
        <w:rPr>
          <w:rFonts w:cs="Arial"/>
        </w:rPr>
        <w:t xml:space="preserve">E-mail: </w:t>
      </w:r>
      <w:r w:rsidR="00627F42">
        <w:rPr>
          <w:rFonts w:cs="Arial"/>
        </w:rPr>
        <w:t>________________</w:t>
      </w:r>
    </w:p>
    <w:permEnd w:id="1604789756"/>
    <w:p w14:paraId="23935540" w14:textId="77777777" w:rsidR="00AC35C3" w:rsidRPr="00E05584" w:rsidRDefault="00AC35C3" w:rsidP="001F27B3">
      <w:pPr>
        <w:spacing w:after="0" w:line="240" w:lineRule="auto"/>
        <w:jc w:val="both"/>
        <w:rPr>
          <w:rFonts w:cs="Arial"/>
        </w:rPr>
      </w:pPr>
    </w:p>
    <w:p w14:paraId="663A41E7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63FF29F6" w14:textId="77777777" w:rsidR="0008175E" w:rsidRPr="00E05584" w:rsidRDefault="005C687A" w:rsidP="0008175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  <w:b/>
        </w:rPr>
      </w:pPr>
      <w:r>
        <w:rPr>
          <w:rFonts w:cs="Arial"/>
          <w:b/>
        </w:rPr>
        <w:t xml:space="preserve">REPRESENTANTE DA </w:t>
      </w:r>
      <w:r w:rsidR="0008175E" w:rsidRPr="00E05584">
        <w:rPr>
          <w:rFonts w:cs="Arial"/>
          <w:b/>
        </w:rPr>
        <w:t>EMPRESA:</w:t>
      </w:r>
    </w:p>
    <w:p w14:paraId="4EF9A38C" w14:textId="77777777" w:rsidR="0008175E" w:rsidRPr="00E05584" w:rsidRDefault="0008175E" w:rsidP="0008175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  <w:b/>
        </w:rPr>
      </w:pPr>
    </w:p>
    <w:p w14:paraId="5A042240" w14:textId="77777777" w:rsidR="0008175E" w:rsidRPr="00627F42" w:rsidRDefault="0008175E" w:rsidP="0008175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</w:rPr>
      </w:pPr>
      <w:r w:rsidRPr="00627F42">
        <w:rPr>
          <w:rFonts w:cs="Arial"/>
        </w:rPr>
        <w:t xml:space="preserve">Dados </w:t>
      </w:r>
      <w:r w:rsidR="005C687A">
        <w:rPr>
          <w:rFonts w:cs="Arial"/>
        </w:rPr>
        <w:t>do Responsável pela I</w:t>
      </w:r>
      <w:r w:rsidR="00627F42">
        <w:rPr>
          <w:rFonts w:cs="Arial"/>
        </w:rPr>
        <w:t>nformação</w:t>
      </w:r>
    </w:p>
    <w:p w14:paraId="6BA2DCC5" w14:textId="77777777" w:rsidR="0008175E" w:rsidRPr="00627F42" w:rsidRDefault="00A34894" w:rsidP="0008175E">
      <w:pPr>
        <w:tabs>
          <w:tab w:val="left" w:pos="762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</w:rPr>
      </w:pPr>
      <w:r w:rsidRPr="00627F42">
        <w:rPr>
          <w:rFonts w:cs="Arial"/>
        </w:rPr>
        <w:tab/>
      </w:r>
    </w:p>
    <w:p w14:paraId="61FC6481" w14:textId="77777777" w:rsidR="0008175E" w:rsidRPr="00627F42" w:rsidRDefault="00A34894" w:rsidP="0008175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</w:rPr>
      </w:pPr>
      <w:permStart w:id="1920291668" w:edGrp="everyone"/>
      <w:r w:rsidRPr="00627F42">
        <w:rPr>
          <w:rFonts w:cs="Arial"/>
        </w:rPr>
        <w:t>Nome:</w:t>
      </w:r>
      <w:r w:rsidR="00627F42">
        <w:rPr>
          <w:rFonts w:cs="Arial"/>
        </w:rPr>
        <w:t xml:space="preserve"> _______________</w:t>
      </w:r>
    </w:p>
    <w:p w14:paraId="2AA89B48" w14:textId="77777777" w:rsidR="0008175E" w:rsidRPr="00627F42" w:rsidRDefault="0008175E" w:rsidP="0008175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</w:rPr>
      </w:pPr>
    </w:p>
    <w:p w14:paraId="2159DAA5" w14:textId="77777777" w:rsidR="0008175E" w:rsidRPr="00627F42" w:rsidRDefault="00A34894" w:rsidP="0008175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</w:rPr>
      </w:pPr>
      <w:r w:rsidRPr="00627F42">
        <w:rPr>
          <w:rFonts w:cs="Arial"/>
        </w:rPr>
        <w:t>Função:</w:t>
      </w:r>
      <w:r w:rsidR="00627F42">
        <w:rPr>
          <w:rFonts w:cs="Arial"/>
        </w:rPr>
        <w:t xml:space="preserve"> ______________</w:t>
      </w:r>
    </w:p>
    <w:p w14:paraId="0F25BC58" w14:textId="77777777" w:rsidR="0008175E" w:rsidRPr="00627F42" w:rsidRDefault="0008175E" w:rsidP="0008175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</w:rPr>
      </w:pPr>
    </w:p>
    <w:p w14:paraId="35B72BA0" w14:textId="77777777" w:rsidR="0008175E" w:rsidRPr="00627F42" w:rsidRDefault="00E05584" w:rsidP="0008175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</w:rPr>
      </w:pPr>
      <w:r w:rsidRPr="00627F42">
        <w:rPr>
          <w:rFonts w:cs="Arial"/>
        </w:rPr>
        <w:t>RG</w:t>
      </w:r>
      <w:r w:rsidR="00A34894" w:rsidRPr="00627F42">
        <w:rPr>
          <w:rFonts w:cs="Arial"/>
        </w:rPr>
        <w:t>:</w:t>
      </w:r>
      <w:r w:rsidR="00627F42">
        <w:rPr>
          <w:rFonts w:cs="Arial"/>
        </w:rPr>
        <w:t xml:space="preserve"> _________________</w:t>
      </w:r>
    </w:p>
    <w:p w14:paraId="4F1160AE" w14:textId="77777777" w:rsidR="0008175E" w:rsidRPr="00627F42" w:rsidRDefault="0008175E" w:rsidP="0008175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</w:rPr>
      </w:pPr>
    </w:p>
    <w:p w14:paraId="68B6DEF5" w14:textId="77777777" w:rsidR="0008175E" w:rsidRPr="00627F42" w:rsidRDefault="0008175E" w:rsidP="0008175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</w:rPr>
      </w:pPr>
      <w:r w:rsidRPr="00627F42">
        <w:rPr>
          <w:rFonts w:cs="Arial"/>
        </w:rPr>
        <w:t>CPF</w:t>
      </w:r>
      <w:r w:rsidR="00A34894" w:rsidRPr="00627F42">
        <w:rPr>
          <w:rFonts w:cs="Arial"/>
        </w:rPr>
        <w:t>:</w:t>
      </w:r>
      <w:r w:rsidR="00627F42">
        <w:rPr>
          <w:rFonts w:cs="Arial"/>
        </w:rPr>
        <w:t xml:space="preserve"> ________________</w:t>
      </w:r>
    </w:p>
    <w:permEnd w:id="1920291668"/>
    <w:p w14:paraId="4A943E7C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342E00F3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63E74550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3A5B0280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507BCCAE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3868036E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09587319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21443B49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51A311A5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77E8D4A2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3A32480F" w14:textId="77777777" w:rsidR="005C687A" w:rsidRDefault="005C687A">
      <w:pPr>
        <w:rPr>
          <w:rFonts w:eastAsia="DejaVu Sans" w:cs="Arial"/>
          <w:b/>
          <w:kern w:val="3"/>
          <w:lang w:eastAsia="zh-CN" w:bidi="hi-IN"/>
        </w:rPr>
      </w:pPr>
      <w:r>
        <w:rPr>
          <w:rFonts w:cs="Arial"/>
          <w:b/>
        </w:rPr>
        <w:br w:type="page"/>
      </w:r>
    </w:p>
    <w:p w14:paraId="36032F02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332F251C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32AF84A8" w14:textId="77777777" w:rsidR="00C84C80" w:rsidRPr="00E05584" w:rsidRDefault="00022A48" w:rsidP="001F27B3">
      <w:pPr>
        <w:pStyle w:val="Standard"/>
        <w:jc w:val="center"/>
        <w:rPr>
          <w:rFonts w:cs="Arial"/>
          <w:b/>
          <w:szCs w:val="22"/>
        </w:rPr>
      </w:pPr>
      <w:permStart w:id="1426147064" w:edGrp="everyone"/>
      <w:r>
        <w:rPr>
          <w:rFonts w:cs="Arial"/>
          <w:b/>
          <w:szCs w:val="22"/>
        </w:rPr>
        <w:t>ANEXO III – TERMO DE REFERÊNCIA</w:t>
      </w:r>
    </w:p>
    <w:permEnd w:id="1426147064"/>
    <w:p w14:paraId="1280E093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75341C13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6B25F957" w14:textId="77777777" w:rsidR="00C84C80" w:rsidRPr="00E05584" w:rsidRDefault="008A11F3" w:rsidP="001F27B3">
      <w:pPr>
        <w:pStyle w:val="Standard"/>
        <w:jc w:val="center"/>
        <w:rPr>
          <w:rFonts w:cs="Arial"/>
          <w:b/>
          <w:szCs w:val="22"/>
        </w:rPr>
      </w:pPr>
      <w:permStart w:id="44777609" w:edGrp="everyone"/>
      <w:r w:rsidRPr="008A11F3">
        <w:rPr>
          <w:rFonts w:cs="Arial"/>
          <w:b/>
          <w:szCs w:val="22"/>
          <w:highlight w:val="yellow"/>
        </w:rPr>
        <w:t>[INSERIR DOCUMENTO DIGITALIZADO]</w:t>
      </w:r>
    </w:p>
    <w:permEnd w:id="44777609"/>
    <w:p w14:paraId="2ADB62F0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3D6F4D0E" w14:textId="77777777" w:rsidR="00A531C4" w:rsidRPr="00E05584" w:rsidRDefault="00A531C4" w:rsidP="001F27B3">
      <w:pPr>
        <w:spacing w:after="0" w:line="240" w:lineRule="auto"/>
        <w:ind w:left="1134"/>
        <w:jc w:val="both"/>
        <w:rPr>
          <w:rFonts w:cs="Arial"/>
        </w:rPr>
      </w:pPr>
    </w:p>
    <w:p w14:paraId="71EBF0F1" w14:textId="77777777" w:rsidR="00A531C4" w:rsidRPr="00E05584" w:rsidRDefault="00A531C4" w:rsidP="001F27B3">
      <w:pPr>
        <w:pStyle w:val="Standard"/>
        <w:contextualSpacing/>
        <w:jc w:val="center"/>
        <w:rPr>
          <w:rFonts w:cs="Arial"/>
          <w:b/>
          <w:szCs w:val="22"/>
        </w:rPr>
      </w:pPr>
    </w:p>
    <w:p w14:paraId="03874C1C" w14:textId="77777777" w:rsidR="00A531C4" w:rsidRPr="00E05584" w:rsidRDefault="00A531C4" w:rsidP="001F27B3">
      <w:pPr>
        <w:pStyle w:val="Standard"/>
        <w:contextualSpacing/>
        <w:jc w:val="center"/>
        <w:rPr>
          <w:rFonts w:cs="Arial"/>
          <w:b/>
          <w:szCs w:val="22"/>
        </w:rPr>
      </w:pPr>
    </w:p>
    <w:p w14:paraId="787F79B4" w14:textId="77777777" w:rsidR="00A531C4" w:rsidRPr="00E05584" w:rsidRDefault="00A531C4" w:rsidP="001F27B3">
      <w:pPr>
        <w:pStyle w:val="Standard"/>
        <w:contextualSpacing/>
        <w:jc w:val="center"/>
        <w:rPr>
          <w:rFonts w:cs="Arial"/>
          <w:b/>
          <w:szCs w:val="22"/>
        </w:rPr>
      </w:pPr>
    </w:p>
    <w:p w14:paraId="4D6CDCAF" w14:textId="77777777" w:rsidR="00A531C4" w:rsidRPr="00E05584" w:rsidRDefault="00A531C4" w:rsidP="001F27B3">
      <w:pPr>
        <w:pStyle w:val="Standard"/>
        <w:jc w:val="center"/>
        <w:rPr>
          <w:rFonts w:cs="Arial"/>
          <w:b/>
          <w:szCs w:val="22"/>
        </w:rPr>
      </w:pPr>
    </w:p>
    <w:sectPr w:rsidR="00A531C4" w:rsidRPr="00E05584" w:rsidSect="00D85733">
      <w:headerReference w:type="even" r:id="rId8"/>
      <w:headerReference w:type="default" r:id="rId9"/>
      <w:footerReference w:type="even" r:id="rId10"/>
      <w:footerReference w:type="default" r:id="rId11"/>
      <w:pgSz w:w="11906" w:h="16838"/>
      <w:pgMar w:top="567" w:right="1133" w:bottom="567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440116" w14:textId="77777777" w:rsidR="004568CC" w:rsidRDefault="004568CC" w:rsidP="00EF372B">
      <w:pPr>
        <w:spacing w:after="0" w:line="240" w:lineRule="auto"/>
      </w:pPr>
      <w:r>
        <w:separator/>
      </w:r>
    </w:p>
  </w:endnote>
  <w:endnote w:type="continuationSeparator" w:id="0">
    <w:p w14:paraId="61DE3740" w14:textId="77777777" w:rsidR="004568CC" w:rsidRDefault="004568CC" w:rsidP="00EF37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uxi Mono">
    <w:altName w:val="Lucida Console"/>
    <w:charset w:val="00"/>
    <w:family w:val="modern"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DejaVu Sans">
    <w:altName w:val="Sylfaen"/>
    <w:charset w:val="00"/>
    <w:family w:val="swiss"/>
    <w:pitch w:val="variable"/>
    <w:sig w:usb0="E7002EFF" w:usb1="5200F5FF" w:usb2="0A242021" w:usb3="00000000" w:csb0="000001FF" w:csb1="00000000"/>
  </w:font>
  <w:font w:name="Mincho">
    <w:altName w:val="明朝"/>
    <w:panose1 w:val="02020609040305080305"/>
    <w:charset w:val="80"/>
    <w:family w:val="roman"/>
    <w:notTrueType/>
    <w:pitch w:val="fixed"/>
    <w:sig w:usb0="00000001" w:usb1="08070000" w:usb2="00000010" w:usb3="00000000" w:csb0="00020000" w:csb1="00000000"/>
  </w:font>
  <w:font w:name="Lucidasans">
    <w:altName w:val="Times New Roman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CD7206" w14:textId="77777777" w:rsidR="004568CC" w:rsidRPr="00FD5A41" w:rsidRDefault="004568CC" w:rsidP="00B64EC0">
    <w:pPr>
      <w:pStyle w:val="Cabealho"/>
      <w:jc w:val="center"/>
      <w:rPr>
        <w:rFonts w:cs="Arial"/>
        <w:sz w:val="16"/>
        <w:szCs w:val="16"/>
      </w:rPr>
    </w:pPr>
    <w:r w:rsidRPr="00C62863">
      <w:rPr>
        <w:rFonts w:cs="Arial"/>
        <w:sz w:val="16"/>
        <w:szCs w:val="16"/>
      </w:rPr>
      <w:t>Rua Antônio Afonso</w:t>
    </w:r>
    <w:r w:rsidRPr="00FD5A41">
      <w:rPr>
        <w:rFonts w:cs="Arial"/>
        <w:sz w:val="16"/>
        <w:szCs w:val="16"/>
      </w:rPr>
      <w:t xml:space="preserve">, </w:t>
    </w:r>
    <w:r w:rsidRPr="00C62863">
      <w:rPr>
        <w:rFonts w:cs="Arial"/>
        <w:sz w:val="16"/>
        <w:szCs w:val="16"/>
      </w:rPr>
      <w:t>460</w:t>
    </w:r>
    <w:r w:rsidRPr="00FD5A41">
      <w:rPr>
        <w:rFonts w:cs="Arial"/>
        <w:sz w:val="16"/>
        <w:szCs w:val="16"/>
      </w:rPr>
      <w:t xml:space="preserve"> </w:t>
    </w:r>
    <w:r>
      <w:rPr>
        <w:rFonts w:cs="Arial"/>
        <w:sz w:val="16"/>
        <w:szCs w:val="16"/>
      </w:rPr>
      <w:t xml:space="preserve">- </w:t>
    </w:r>
    <w:r w:rsidRPr="00964EA7">
      <w:rPr>
        <w:rFonts w:cs="Arial"/>
        <w:sz w:val="16"/>
        <w:szCs w:val="16"/>
      </w:rPr>
      <w:t>Centro</w:t>
    </w:r>
    <w:r w:rsidRPr="00FD5A41">
      <w:rPr>
        <w:rFonts w:cs="Arial"/>
        <w:sz w:val="16"/>
        <w:szCs w:val="16"/>
      </w:rPr>
      <w:t xml:space="preserve"> </w:t>
    </w:r>
    <w:r>
      <w:rPr>
        <w:rFonts w:cs="Arial"/>
        <w:sz w:val="16"/>
        <w:szCs w:val="16"/>
      </w:rPr>
      <w:t>-</w:t>
    </w:r>
    <w:r w:rsidRPr="00FD5A41">
      <w:rPr>
        <w:rFonts w:cs="Arial"/>
        <w:sz w:val="16"/>
        <w:szCs w:val="16"/>
      </w:rPr>
      <w:t xml:space="preserve"> Jacareí - </w:t>
    </w:r>
    <w:r>
      <w:rPr>
        <w:rFonts w:cs="Arial"/>
        <w:sz w:val="16"/>
        <w:szCs w:val="16"/>
      </w:rPr>
      <w:t>SP</w:t>
    </w:r>
  </w:p>
  <w:p w14:paraId="7D9C40B8" w14:textId="77777777" w:rsidR="004568CC" w:rsidRPr="00FD5A41" w:rsidRDefault="004568CC" w:rsidP="00B64EC0">
    <w:pPr>
      <w:pStyle w:val="Cabealho"/>
      <w:jc w:val="center"/>
      <w:rPr>
        <w:rFonts w:cs="Arial"/>
        <w:sz w:val="16"/>
        <w:szCs w:val="16"/>
      </w:rPr>
    </w:pPr>
    <w:r w:rsidRPr="00FD5A41">
      <w:rPr>
        <w:rFonts w:cs="Arial"/>
        <w:sz w:val="16"/>
        <w:szCs w:val="16"/>
      </w:rPr>
      <w:t xml:space="preserve">Telefone: </w:t>
    </w:r>
    <w:r>
      <w:rPr>
        <w:rFonts w:cs="Arial"/>
        <w:sz w:val="16"/>
        <w:szCs w:val="16"/>
      </w:rPr>
      <w:t>(12) 3954-0300</w:t>
    </w:r>
    <w:r w:rsidRPr="00FD5A41">
      <w:rPr>
        <w:rFonts w:cs="Arial"/>
        <w:sz w:val="16"/>
        <w:szCs w:val="16"/>
      </w:rPr>
      <w:t xml:space="preserve"> - </w:t>
    </w:r>
    <w:r w:rsidRPr="00C62863">
      <w:rPr>
        <w:rFonts w:cs="Arial"/>
        <w:sz w:val="16"/>
        <w:szCs w:val="16"/>
      </w:rPr>
      <w:t>comunicacao@saaejacarei.sp.gov.br</w:t>
    </w:r>
  </w:p>
  <w:sdt>
    <w:sdtPr>
      <w:rPr>
        <w:i/>
        <w:sz w:val="16"/>
        <w:szCs w:val="16"/>
      </w:rPr>
      <w:id w:val="2097588292"/>
      <w:docPartObj>
        <w:docPartGallery w:val="Page Numbers (Bottom of Page)"/>
        <w:docPartUnique/>
      </w:docPartObj>
    </w:sdtPr>
    <w:sdtEndPr/>
    <w:sdtContent>
      <w:sdt>
        <w:sdtPr>
          <w:rPr>
            <w:i/>
            <w:sz w:val="16"/>
            <w:szCs w:val="16"/>
          </w:rPr>
          <w:id w:val="-1547450947"/>
          <w:docPartObj>
            <w:docPartGallery w:val="Page Numbers (Top of Page)"/>
            <w:docPartUnique/>
          </w:docPartObj>
        </w:sdtPr>
        <w:sdtEndPr/>
        <w:sdtContent>
          <w:p w14:paraId="6E6BCC73" w14:textId="77777777" w:rsidR="004568CC" w:rsidRPr="00A52363" w:rsidRDefault="004568CC" w:rsidP="00B64EC0">
            <w:pPr>
              <w:pStyle w:val="Rodap"/>
              <w:jc w:val="right"/>
              <w:rPr>
                <w:i/>
                <w:sz w:val="16"/>
                <w:szCs w:val="16"/>
              </w:rPr>
            </w:pPr>
            <w:r w:rsidRPr="00A52363">
              <w:rPr>
                <w:i/>
                <w:sz w:val="16"/>
                <w:szCs w:val="16"/>
              </w:rPr>
              <w:t xml:space="preserve">Página </w: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begin"/>
            </w:r>
            <w:r w:rsidRPr="00A52363">
              <w:rPr>
                <w:b/>
                <w:bCs/>
                <w:i/>
                <w:sz w:val="16"/>
                <w:szCs w:val="16"/>
              </w:rPr>
              <w:instrText>PAGE</w:instrTex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separate"/>
            </w:r>
            <w:r w:rsidR="00AA367D">
              <w:rPr>
                <w:b/>
                <w:bCs/>
                <w:i/>
                <w:noProof/>
                <w:sz w:val="16"/>
                <w:szCs w:val="16"/>
              </w:rPr>
              <w:t>4</w: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end"/>
            </w:r>
            <w:r w:rsidRPr="00A52363">
              <w:rPr>
                <w:i/>
                <w:sz w:val="16"/>
                <w:szCs w:val="16"/>
              </w:rPr>
              <w:t xml:space="preserve"> de </w: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begin"/>
            </w:r>
            <w:r w:rsidRPr="00A52363">
              <w:rPr>
                <w:b/>
                <w:bCs/>
                <w:i/>
                <w:sz w:val="16"/>
                <w:szCs w:val="16"/>
              </w:rPr>
              <w:instrText>NUMPAGES</w:instrTex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separate"/>
            </w:r>
            <w:r w:rsidR="00AA367D">
              <w:rPr>
                <w:b/>
                <w:bCs/>
                <w:i/>
                <w:noProof/>
                <w:sz w:val="16"/>
                <w:szCs w:val="16"/>
              </w:rPr>
              <w:t>4</w: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F96DC" w14:textId="77777777" w:rsidR="004568CC" w:rsidRPr="00FD5A41" w:rsidRDefault="004568CC" w:rsidP="00A52363">
    <w:pPr>
      <w:pStyle w:val="Cabealho"/>
      <w:jc w:val="center"/>
      <w:rPr>
        <w:rFonts w:cs="Arial"/>
        <w:sz w:val="16"/>
        <w:szCs w:val="16"/>
      </w:rPr>
    </w:pPr>
    <w:r w:rsidRPr="00C62863">
      <w:rPr>
        <w:rFonts w:cs="Arial"/>
        <w:sz w:val="16"/>
        <w:szCs w:val="16"/>
      </w:rPr>
      <w:t>Rua Antônio Afonso</w:t>
    </w:r>
    <w:r w:rsidRPr="00FD5A41">
      <w:rPr>
        <w:rFonts w:cs="Arial"/>
        <w:sz w:val="16"/>
        <w:szCs w:val="16"/>
      </w:rPr>
      <w:t xml:space="preserve">, </w:t>
    </w:r>
    <w:r w:rsidRPr="00C62863">
      <w:rPr>
        <w:rFonts w:cs="Arial"/>
        <w:sz w:val="16"/>
        <w:szCs w:val="16"/>
      </w:rPr>
      <w:t>460</w:t>
    </w:r>
    <w:r w:rsidRPr="00FD5A41">
      <w:rPr>
        <w:rFonts w:cs="Arial"/>
        <w:sz w:val="16"/>
        <w:szCs w:val="16"/>
      </w:rPr>
      <w:t xml:space="preserve"> </w:t>
    </w:r>
    <w:r>
      <w:rPr>
        <w:rFonts w:cs="Arial"/>
        <w:sz w:val="16"/>
        <w:szCs w:val="16"/>
      </w:rPr>
      <w:t xml:space="preserve">- </w:t>
    </w:r>
    <w:r w:rsidRPr="00964EA7">
      <w:rPr>
        <w:rFonts w:cs="Arial"/>
        <w:sz w:val="16"/>
        <w:szCs w:val="16"/>
      </w:rPr>
      <w:t>Centro</w:t>
    </w:r>
    <w:r w:rsidRPr="00FD5A41">
      <w:rPr>
        <w:rFonts w:cs="Arial"/>
        <w:sz w:val="16"/>
        <w:szCs w:val="16"/>
      </w:rPr>
      <w:t xml:space="preserve"> </w:t>
    </w:r>
    <w:r>
      <w:rPr>
        <w:rFonts w:cs="Arial"/>
        <w:sz w:val="16"/>
        <w:szCs w:val="16"/>
      </w:rPr>
      <w:t>-</w:t>
    </w:r>
    <w:r w:rsidRPr="00FD5A41">
      <w:rPr>
        <w:rFonts w:cs="Arial"/>
        <w:sz w:val="16"/>
        <w:szCs w:val="16"/>
      </w:rPr>
      <w:t xml:space="preserve"> Jacareí - </w:t>
    </w:r>
    <w:r>
      <w:rPr>
        <w:rFonts w:cs="Arial"/>
        <w:sz w:val="16"/>
        <w:szCs w:val="16"/>
      </w:rPr>
      <w:t>SP</w:t>
    </w:r>
  </w:p>
  <w:p w14:paraId="0A1B72C2" w14:textId="77777777" w:rsidR="004568CC" w:rsidRPr="00FD5A41" w:rsidRDefault="004568CC" w:rsidP="00A52363">
    <w:pPr>
      <w:pStyle w:val="Cabealho"/>
      <w:jc w:val="center"/>
      <w:rPr>
        <w:rFonts w:cs="Arial"/>
        <w:sz w:val="16"/>
        <w:szCs w:val="16"/>
      </w:rPr>
    </w:pPr>
    <w:r w:rsidRPr="00FD5A41">
      <w:rPr>
        <w:rFonts w:cs="Arial"/>
        <w:sz w:val="16"/>
        <w:szCs w:val="16"/>
      </w:rPr>
      <w:t xml:space="preserve">Telefone: </w:t>
    </w:r>
    <w:r>
      <w:rPr>
        <w:rFonts w:cs="Arial"/>
        <w:sz w:val="16"/>
        <w:szCs w:val="16"/>
      </w:rPr>
      <w:t>(12) 3954-0300</w:t>
    </w:r>
    <w:r w:rsidRPr="00FD5A41">
      <w:rPr>
        <w:rFonts w:cs="Arial"/>
        <w:sz w:val="16"/>
        <w:szCs w:val="16"/>
      </w:rPr>
      <w:t xml:space="preserve"> - </w:t>
    </w:r>
    <w:r w:rsidRPr="00C62863">
      <w:rPr>
        <w:rFonts w:cs="Arial"/>
        <w:sz w:val="16"/>
        <w:szCs w:val="16"/>
      </w:rPr>
      <w:t>comunicacao@saaejacarei.sp.gov.br</w:t>
    </w:r>
  </w:p>
  <w:sdt>
    <w:sdtPr>
      <w:rPr>
        <w:i/>
        <w:sz w:val="16"/>
        <w:szCs w:val="16"/>
      </w:rPr>
      <w:id w:val="780375275"/>
      <w:docPartObj>
        <w:docPartGallery w:val="Page Numbers (Bottom of Page)"/>
        <w:docPartUnique/>
      </w:docPartObj>
    </w:sdtPr>
    <w:sdtEndPr/>
    <w:sdtContent>
      <w:sdt>
        <w:sdtPr>
          <w:rPr>
            <w:i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A0E2144" w14:textId="77777777" w:rsidR="004568CC" w:rsidRPr="00A52363" w:rsidRDefault="004568CC">
            <w:pPr>
              <w:pStyle w:val="Rodap"/>
              <w:jc w:val="right"/>
              <w:rPr>
                <w:i/>
                <w:sz w:val="16"/>
                <w:szCs w:val="16"/>
              </w:rPr>
            </w:pPr>
            <w:r w:rsidRPr="00A52363">
              <w:rPr>
                <w:i/>
                <w:sz w:val="16"/>
                <w:szCs w:val="16"/>
              </w:rPr>
              <w:t xml:space="preserve">Página </w: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begin"/>
            </w:r>
            <w:r w:rsidRPr="00A52363">
              <w:rPr>
                <w:b/>
                <w:bCs/>
                <w:i/>
                <w:sz w:val="16"/>
                <w:szCs w:val="16"/>
              </w:rPr>
              <w:instrText>PAGE</w:instrTex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separate"/>
            </w:r>
            <w:r w:rsidR="00AA367D">
              <w:rPr>
                <w:b/>
                <w:bCs/>
                <w:i/>
                <w:noProof/>
                <w:sz w:val="16"/>
                <w:szCs w:val="16"/>
              </w:rPr>
              <w:t>3</w: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end"/>
            </w:r>
            <w:r w:rsidRPr="00A52363">
              <w:rPr>
                <w:i/>
                <w:sz w:val="16"/>
                <w:szCs w:val="16"/>
              </w:rPr>
              <w:t xml:space="preserve"> de </w: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begin"/>
            </w:r>
            <w:r w:rsidRPr="00A52363">
              <w:rPr>
                <w:b/>
                <w:bCs/>
                <w:i/>
                <w:sz w:val="16"/>
                <w:szCs w:val="16"/>
              </w:rPr>
              <w:instrText>NUMPAGES</w:instrTex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separate"/>
            </w:r>
            <w:r w:rsidR="00AA367D">
              <w:rPr>
                <w:b/>
                <w:bCs/>
                <w:i/>
                <w:noProof/>
                <w:sz w:val="16"/>
                <w:szCs w:val="16"/>
              </w:rPr>
              <w:t>4</w: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5B0DCC" w14:textId="77777777" w:rsidR="004568CC" w:rsidRDefault="004568CC" w:rsidP="00EF372B">
      <w:pPr>
        <w:spacing w:after="0" w:line="240" w:lineRule="auto"/>
      </w:pPr>
      <w:r>
        <w:separator/>
      </w:r>
    </w:p>
  </w:footnote>
  <w:footnote w:type="continuationSeparator" w:id="0">
    <w:p w14:paraId="26BDC41C" w14:textId="77777777" w:rsidR="004568CC" w:rsidRDefault="004568CC" w:rsidP="00EF37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4D2F46" w14:textId="77777777" w:rsidR="004568CC" w:rsidRDefault="004568CC">
    <w:pPr>
      <w:pStyle w:val="Cabealho"/>
    </w:pPr>
    <w:r>
      <w:rPr>
        <w:noProof/>
        <w:lang w:eastAsia="pt-BR"/>
      </w:rPr>
      <w:drawing>
        <wp:inline distT="0" distB="0" distL="0" distR="0" wp14:anchorId="1D9963B3" wp14:editId="20929C73">
          <wp:extent cx="5940425" cy="936987"/>
          <wp:effectExtent l="0" t="0" r="317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RPC\Jobs\002-17 word timbrado\_JPG\cabecalho16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940425" cy="93698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DA6C7E" w14:textId="77777777" w:rsidR="004568CC" w:rsidRPr="004B3B6E" w:rsidRDefault="004568CC">
    <w:pPr>
      <w:pStyle w:val="Cabealho"/>
      <w:rPr>
        <w:rFonts w:cs="Arial"/>
        <w:b/>
        <w:sz w:val="28"/>
        <w:szCs w:val="28"/>
      </w:rPr>
    </w:pPr>
    <w:r>
      <w:rPr>
        <w:noProof/>
        <w:lang w:eastAsia="pt-BR"/>
      </w:rPr>
      <w:drawing>
        <wp:inline distT="0" distB="0" distL="0" distR="0" wp14:anchorId="3388BA20" wp14:editId="1F592901">
          <wp:extent cx="6111240" cy="964071"/>
          <wp:effectExtent l="0" t="0" r="3810" b="7620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RPC\Jobs\002-17 word timbrado\_JPG\cabecalho16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6263702" cy="98812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3"/>
    <w:lvl w:ilvl="0">
      <w:start w:val="1"/>
      <w:numFmt w:val="none"/>
      <w:pStyle w:val="t1a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name w:val="WW8Num6"/>
    <w:lvl w:ilvl="0">
      <w:start w:val="2"/>
      <w:numFmt w:val="decimal"/>
      <w:pStyle w:val="p1"/>
      <w:lvlText w:val="%1."/>
      <w:lvlJc w:val="left"/>
      <w:pPr>
        <w:tabs>
          <w:tab w:val="num" w:pos="705"/>
        </w:tabs>
        <w:ind w:left="705" w:hanging="705"/>
      </w:pPr>
    </w:lvl>
    <w:lvl w:ilvl="1">
      <w:start w:val="4"/>
      <w:numFmt w:val="decimal"/>
      <w:lvlText w:val="%1.%2."/>
      <w:lvlJc w:val="left"/>
      <w:pPr>
        <w:tabs>
          <w:tab w:val="num" w:pos="705"/>
        </w:tabs>
        <w:ind w:left="705" w:hanging="705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" w15:restartNumberingAfterBreak="0">
    <w:nsid w:val="00000004"/>
    <w:multiLevelType w:val="multilevel"/>
    <w:tmpl w:val="00000004"/>
    <w:name w:val="WW8Num7"/>
    <w:lvl w:ilvl="0">
      <w:start w:val="6"/>
      <w:numFmt w:val="decimal"/>
      <w:pStyle w:val="tb1"/>
      <w:lvlText w:val="%1"/>
      <w:lvlJc w:val="left"/>
      <w:pPr>
        <w:tabs>
          <w:tab w:val="num" w:pos="360"/>
        </w:tabs>
        <w:ind w:left="360" w:hanging="360"/>
      </w:pPr>
      <w:rPr>
        <w:rFonts w:ascii="Wingdings" w:hAnsi="Wingdings"/>
      </w:rPr>
    </w:lvl>
    <w:lvl w:ilvl="1">
      <w:start w:val="1"/>
      <w:numFmt w:val="decimal"/>
      <w:lvlText w:val="%1.%2."/>
      <w:lvlJc w:val="left"/>
      <w:pPr>
        <w:tabs>
          <w:tab w:val="num" w:pos="1146"/>
        </w:tabs>
        <w:ind w:left="1146" w:hanging="720"/>
      </w:pPr>
    </w:lvl>
    <w:lvl w:ilvl="2">
      <w:start w:val="1"/>
      <w:numFmt w:val="decimal"/>
      <w:lvlText w:val="%1.%2.%3."/>
      <w:lvlJc w:val="left"/>
      <w:pPr>
        <w:tabs>
          <w:tab w:val="num" w:pos="1572"/>
        </w:tabs>
        <w:ind w:left="1572" w:hanging="720"/>
      </w:pPr>
    </w:lvl>
    <w:lvl w:ilvl="3">
      <w:start w:val="1"/>
      <w:numFmt w:val="decimal"/>
      <w:lvlText w:val="%1.%2.%3.%4."/>
      <w:lvlJc w:val="left"/>
      <w:pPr>
        <w:tabs>
          <w:tab w:val="num" w:pos="2358"/>
        </w:tabs>
        <w:ind w:left="2358" w:hanging="1080"/>
      </w:p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</w:lvl>
    <w:lvl w:ilvl="5">
      <w:start w:val="1"/>
      <w:numFmt w:val="decimal"/>
      <w:lvlText w:val="%1.%2.%3.%4.%5.%6."/>
      <w:lvlJc w:val="left"/>
      <w:pPr>
        <w:tabs>
          <w:tab w:val="num" w:pos="3570"/>
        </w:tabs>
        <w:ind w:left="357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82"/>
        </w:tabs>
        <w:ind w:left="4782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568"/>
        </w:tabs>
        <w:ind w:left="5568" w:hanging="2160"/>
      </w:pPr>
    </w:lvl>
  </w:abstractNum>
  <w:abstractNum w:abstractNumId="4" w15:restartNumberingAfterBreak="0">
    <w:nsid w:val="00000005"/>
    <w:multiLevelType w:val="singleLevel"/>
    <w:tmpl w:val="00000005"/>
    <w:name w:val="WW8Num8"/>
    <w:lvl w:ilvl="0">
      <w:start w:val="1"/>
      <w:numFmt w:val="lowerLetter"/>
      <w:lvlText w:val="%1)"/>
      <w:lvlJc w:val="left"/>
      <w:pPr>
        <w:tabs>
          <w:tab w:val="num" w:pos="2487"/>
        </w:tabs>
        <w:ind w:left="2487" w:hanging="360"/>
      </w:pPr>
    </w:lvl>
  </w:abstractNum>
  <w:abstractNum w:abstractNumId="5" w15:restartNumberingAfterBreak="0">
    <w:nsid w:val="00000006"/>
    <w:multiLevelType w:val="multilevel"/>
    <w:tmpl w:val="0000000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014904C9"/>
    <w:multiLevelType w:val="hybridMultilevel"/>
    <w:tmpl w:val="D7DA43B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8B35B41"/>
    <w:multiLevelType w:val="singleLevel"/>
    <w:tmpl w:val="4C1EAEF2"/>
    <w:lvl w:ilvl="0">
      <w:start w:val="8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09412CBE"/>
    <w:multiLevelType w:val="singleLevel"/>
    <w:tmpl w:val="21F6550C"/>
    <w:lvl w:ilvl="0">
      <w:start w:val="2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9" w15:restartNumberingAfterBreak="0">
    <w:nsid w:val="094B4442"/>
    <w:multiLevelType w:val="singleLevel"/>
    <w:tmpl w:val="8DE41048"/>
    <w:lvl w:ilvl="0">
      <w:start w:val="1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10" w15:restartNumberingAfterBreak="0">
    <w:nsid w:val="0ABC7DB0"/>
    <w:multiLevelType w:val="hybridMultilevel"/>
    <w:tmpl w:val="9E0A831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AC420FD"/>
    <w:multiLevelType w:val="singleLevel"/>
    <w:tmpl w:val="740C5716"/>
    <w:lvl w:ilvl="0">
      <w:start w:val="4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12" w15:restartNumberingAfterBreak="0">
    <w:nsid w:val="12A02CD1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12D06502"/>
    <w:multiLevelType w:val="singleLevel"/>
    <w:tmpl w:val="4C1EAEF2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4" w15:restartNumberingAfterBreak="0">
    <w:nsid w:val="22CF09DE"/>
    <w:multiLevelType w:val="singleLevel"/>
    <w:tmpl w:val="8DE41048"/>
    <w:lvl w:ilvl="0">
      <w:start w:val="1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15" w15:restartNumberingAfterBreak="0">
    <w:nsid w:val="23925167"/>
    <w:multiLevelType w:val="singleLevel"/>
    <w:tmpl w:val="21F6550C"/>
    <w:lvl w:ilvl="0">
      <w:start w:val="2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16" w15:restartNumberingAfterBreak="0">
    <w:nsid w:val="240A5BBB"/>
    <w:multiLevelType w:val="multilevel"/>
    <w:tmpl w:val="4276F6F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17" w15:restartNumberingAfterBreak="0">
    <w:nsid w:val="29F26C59"/>
    <w:multiLevelType w:val="multilevel"/>
    <w:tmpl w:val="0C94EA8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 w15:restartNumberingAfterBreak="0">
    <w:nsid w:val="2F853C94"/>
    <w:multiLevelType w:val="hybridMultilevel"/>
    <w:tmpl w:val="45E26234"/>
    <w:lvl w:ilvl="0" w:tplc="EECA697E">
      <w:start w:val="1"/>
      <w:numFmt w:val="lowerLetter"/>
      <w:lvlText w:val="%1)"/>
      <w:lvlJc w:val="left"/>
      <w:pPr>
        <w:ind w:left="234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065" w:hanging="360"/>
      </w:pPr>
    </w:lvl>
    <w:lvl w:ilvl="2" w:tplc="0416001B" w:tentative="1">
      <w:start w:val="1"/>
      <w:numFmt w:val="lowerRoman"/>
      <w:lvlText w:val="%3."/>
      <w:lvlJc w:val="right"/>
      <w:pPr>
        <w:ind w:left="3785" w:hanging="180"/>
      </w:pPr>
    </w:lvl>
    <w:lvl w:ilvl="3" w:tplc="0416000F" w:tentative="1">
      <w:start w:val="1"/>
      <w:numFmt w:val="decimal"/>
      <w:lvlText w:val="%4."/>
      <w:lvlJc w:val="left"/>
      <w:pPr>
        <w:ind w:left="4505" w:hanging="360"/>
      </w:pPr>
    </w:lvl>
    <w:lvl w:ilvl="4" w:tplc="04160019" w:tentative="1">
      <w:start w:val="1"/>
      <w:numFmt w:val="lowerLetter"/>
      <w:lvlText w:val="%5."/>
      <w:lvlJc w:val="left"/>
      <w:pPr>
        <w:ind w:left="5225" w:hanging="360"/>
      </w:pPr>
    </w:lvl>
    <w:lvl w:ilvl="5" w:tplc="0416001B" w:tentative="1">
      <w:start w:val="1"/>
      <w:numFmt w:val="lowerRoman"/>
      <w:lvlText w:val="%6."/>
      <w:lvlJc w:val="right"/>
      <w:pPr>
        <w:ind w:left="5945" w:hanging="180"/>
      </w:pPr>
    </w:lvl>
    <w:lvl w:ilvl="6" w:tplc="0416000F" w:tentative="1">
      <w:start w:val="1"/>
      <w:numFmt w:val="decimal"/>
      <w:lvlText w:val="%7."/>
      <w:lvlJc w:val="left"/>
      <w:pPr>
        <w:ind w:left="6665" w:hanging="360"/>
      </w:pPr>
    </w:lvl>
    <w:lvl w:ilvl="7" w:tplc="04160019" w:tentative="1">
      <w:start w:val="1"/>
      <w:numFmt w:val="lowerLetter"/>
      <w:lvlText w:val="%8."/>
      <w:lvlJc w:val="left"/>
      <w:pPr>
        <w:ind w:left="7385" w:hanging="360"/>
      </w:pPr>
    </w:lvl>
    <w:lvl w:ilvl="8" w:tplc="0416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19" w15:restartNumberingAfterBreak="0">
    <w:nsid w:val="32965BE6"/>
    <w:multiLevelType w:val="singleLevel"/>
    <w:tmpl w:val="8DE41048"/>
    <w:lvl w:ilvl="0">
      <w:start w:val="1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20" w15:restartNumberingAfterBreak="0">
    <w:nsid w:val="347F1EC7"/>
    <w:multiLevelType w:val="hybridMultilevel"/>
    <w:tmpl w:val="C54A4884"/>
    <w:lvl w:ilvl="0" w:tplc="689EF3DC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360"/>
      </w:pPr>
    </w:lvl>
    <w:lvl w:ilvl="1" w:tplc="F20EC986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360"/>
      </w:pPr>
    </w:lvl>
    <w:lvl w:ilvl="2" w:tplc="BC163A82" w:tentative="1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360"/>
      </w:pPr>
    </w:lvl>
    <w:lvl w:ilvl="3" w:tplc="1F742A22" w:tentative="1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360"/>
      </w:pPr>
    </w:lvl>
    <w:lvl w:ilvl="4" w:tplc="E8C6957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360"/>
      </w:pPr>
    </w:lvl>
    <w:lvl w:ilvl="5" w:tplc="F81604A8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360"/>
      </w:pPr>
    </w:lvl>
    <w:lvl w:ilvl="6" w:tplc="1538762E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360"/>
      </w:pPr>
    </w:lvl>
    <w:lvl w:ilvl="7" w:tplc="36B412BC" w:tentative="1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360"/>
      </w:pPr>
    </w:lvl>
    <w:lvl w:ilvl="8" w:tplc="24D8E982" w:tentative="1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5FE1ABF"/>
    <w:multiLevelType w:val="singleLevel"/>
    <w:tmpl w:val="AC12CF1C"/>
    <w:lvl w:ilvl="0">
      <w:start w:val="3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22" w15:restartNumberingAfterBreak="0">
    <w:nsid w:val="361E5FF0"/>
    <w:multiLevelType w:val="singleLevel"/>
    <w:tmpl w:val="21F6550C"/>
    <w:lvl w:ilvl="0">
      <w:start w:val="2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23" w15:restartNumberingAfterBreak="0">
    <w:nsid w:val="368961F0"/>
    <w:multiLevelType w:val="multilevel"/>
    <w:tmpl w:val="3B5459A0"/>
    <w:styleLink w:val="WW8Num6"/>
    <w:lvl w:ilvl="0">
      <w:start w:val="2"/>
      <w:numFmt w:val="decimal"/>
      <w:lvlText w:val="%1."/>
      <w:lvlJc w:val="left"/>
      <w:rPr>
        <w:rFonts w:ascii="Symbol" w:hAnsi="Symbol" w:cs="Symbol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4" w15:restartNumberingAfterBreak="0">
    <w:nsid w:val="54FB55F3"/>
    <w:multiLevelType w:val="hybridMultilevel"/>
    <w:tmpl w:val="8F4823D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DB35D2D"/>
    <w:multiLevelType w:val="singleLevel"/>
    <w:tmpl w:val="21F6550C"/>
    <w:lvl w:ilvl="0">
      <w:start w:val="2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26" w15:restartNumberingAfterBreak="0">
    <w:nsid w:val="5DB947D4"/>
    <w:multiLevelType w:val="hybridMultilevel"/>
    <w:tmpl w:val="2306E954"/>
    <w:lvl w:ilvl="0" w:tplc="DD72EFC6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667C6BD3"/>
    <w:multiLevelType w:val="multilevel"/>
    <w:tmpl w:val="A5F2E6E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6B351FC3"/>
    <w:multiLevelType w:val="singleLevel"/>
    <w:tmpl w:val="8DE41048"/>
    <w:lvl w:ilvl="0">
      <w:start w:val="1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29" w15:restartNumberingAfterBreak="0">
    <w:nsid w:val="6CBD4E27"/>
    <w:multiLevelType w:val="hybridMultilevel"/>
    <w:tmpl w:val="1B70F5A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B14793E"/>
    <w:multiLevelType w:val="singleLevel"/>
    <w:tmpl w:val="8DE41048"/>
    <w:lvl w:ilvl="0">
      <w:start w:val="1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31" w15:restartNumberingAfterBreak="0">
    <w:nsid w:val="7DAE4EE0"/>
    <w:multiLevelType w:val="multilevel"/>
    <w:tmpl w:val="7D664B2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2" w15:restartNumberingAfterBreak="0">
    <w:nsid w:val="7E6367B7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 w16cid:durableId="31618299">
    <w:abstractNumId w:val="20"/>
  </w:num>
  <w:num w:numId="2" w16cid:durableId="658769032">
    <w:abstractNumId w:val="0"/>
  </w:num>
  <w:num w:numId="3" w16cid:durableId="903300373">
    <w:abstractNumId w:val="1"/>
  </w:num>
  <w:num w:numId="4" w16cid:durableId="1085029200">
    <w:abstractNumId w:val="2"/>
  </w:num>
  <w:num w:numId="5" w16cid:durableId="1688016541">
    <w:abstractNumId w:val="3"/>
  </w:num>
  <w:num w:numId="6" w16cid:durableId="1177160585">
    <w:abstractNumId w:val="23"/>
  </w:num>
  <w:num w:numId="7" w16cid:durableId="598873878">
    <w:abstractNumId w:val="5"/>
  </w:num>
  <w:num w:numId="8" w16cid:durableId="1877429106">
    <w:abstractNumId w:val="16"/>
  </w:num>
  <w:num w:numId="9" w16cid:durableId="90010582">
    <w:abstractNumId w:val="18"/>
  </w:num>
  <w:num w:numId="10" w16cid:durableId="102112907">
    <w:abstractNumId w:val="14"/>
  </w:num>
  <w:num w:numId="11" w16cid:durableId="48770771">
    <w:abstractNumId w:val="9"/>
  </w:num>
  <w:num w:numId="12" w16cid:durableId="1923367141">
    <w:abstractNumId w:val="22"/>
  </w:num>
  <w:num w:numId="13" w16cid:durableId="759369164">
    <w:abstractNumId w:val="28"/>
  </w:num>
  <w:num w:numId="14" w16cid:durableId="1812332757">
    <w:abstractNumId w:val="15"/>
  </w:num>
  <w:num w:numId="15" w16cid:durableId="281767959">
    <w:abstractNumId w:val="19"/>
  </w:num>
  <w:num w:numId="16" w16cid:durableId="411858238">
    <w:abstractNumId w:val="25"/>
  </w:num>
  <w:num w:numId="17" w16cid:durableId="1096830407">
    <w:abstractNumId w:val="30"/>
  </w:num>
  <w:num w:numId="18" w16cid:durableId="707147595">
    <w:abstractNumId w:val="8"/>
  </w:num>
  <w:num w:numId="19" w16cid:durableId="1626889884">
    <w:abstractNumId w:val="21"/>
  </w:num>
  <w:num w:numId="20" w16cid:durableId="626394498">
    <w:abstractNumId w:val="11"/>
  </w:num>
  <w:num w:numId="21" w16cid:durableId="594824927">
    <w:abstractNumId w:val="32"/>
  </w:num>
  <w:num w:numId="22" w16cid:durableId="151912802">
    <w:abstractNumId w:val="12"/>
  </w:num>
  <w:num w:numId="23" w16cid:durableId="145783270">
    <w:abstractNumId w:val="7"/>
  </w:num>
  <w:num w:numId="24" w16cid:durableId="1226450266">
    <w:abstractNumId w:val="13"/>
  </w:num>
  <w:num w:numId="25" w16cid:durableId="1043797599">
    <w:abstractNumId w:val="26"/>
  </w:num>
  <w:num w:numId="26" w16cid:durableId="1942445859">
    <w:abstractNumId w:val="29"/>
  </w:num>
  <w:num w:numId="27" w16cid:durableId="47464537">
    <w:abstractNumId w:val="10"/>
  </w:num>
  <w:num w:numId="28" w16cid:durableId="603342655">
    <w:abstractNumId w:val="24"/>
  </w:num>
  <w:num w:numId="29" w16cid:durableId="1983536207">
    <w:abstractNumId w:val="6"/>
  </w:num>
  <w:num w:numId="30" w16cid:durableId="1272125428">
    <w:abstractNumId w:val="31"/>
  </w:num>
  <w:num w:numId="31" w16cid:durableId="535780142">
    <w:abstractNumId w:val="27"/>
  </w:num>
  <w:num w:numId="32" w16cid:durableId="425224469">
    <w:abstractNumId w:val="17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cumentProtection w:edit="comments" w:enforcement="0"/>
  <w:defaultTabStop w:val="708"/>
  <w:hyphenationZone w:val="425"/>
  <w:evenAndOddHeaders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372B"/>
    <w:rsid w:val="00003494"/>
    <w:rsid w:val="00010C3C"/>
    <w:rsid w:val="00022A48"/>
    <w:rsid w:val="00026BB3"/>
    <w:rsid w:val="00036D02"/>
    <w:rsid w:val="000504A2"/>
    <w:rsid w:val="000529B3"/>
    <w:rsid w:val="00052E3A"/>
    <w:rsid w:val="00057A98"/>
    <w:rsid w:val="00057B58"/>
    <w:rsid w:val="00076F57"/>
    <w:rsid w:val="0008175E"/>
    <w:rsid w:val="000902C6"/>
    <w:rsid w:val="00091898"/>
    <w:rsid w:val="000920E5"/>
    <w:rsid w:val="000966E9"/>
    <w:rsid w:val="000A12CE"/>
    <w:rsid w:val="000A6FB2"/>
    <w:rsid w:val="000B5681"/>
    <w:rsid w:val="000D155A"/>
    <w:rsid w:val="000D2AEF"/>
    <w:rsid w:val="000D437E"/>
    <w:rsid w:val="000D543E"/>
    <w:rsid w:val="000E1A49"/>
    <w:rsid w:val="000E3DA3"/>
    <w:rsid w:val="000E5636"/>
    <w:rsid w:val="000E6C4A"/>
    <w:rsid w:val="000F0D12"/>
    <w:rsid w:val="000F521E"/>
    <w:rsid w:val="000F5DE8"/>
    <w:rsid w:val="001056AC"/>
    <w:rsid w:val="001075D4"/>
    <w:rsid w:val="00112443"/>
    <w:rsid w:val="00117795"/>
    <w:rsid w:val="00122C5D"/>
    <w:rsid w:val="00123770"/>
    <w:rsid w:val="001256FB"/>
    <w:rsid w:val="00127B1A"/>
    <w:rsid w:val="0013577C"/>
    <w:rsid w:val="00135819"/>
    <w:rsid w:val="0014181A"/>
    <w:rsid w:val="001539E0"/>
    <w:rsid w:val="00154098"/>
    <w:rsid w:val="0015547C"/>
    <w:rsid w:val="0015629C"/>
    <w:rsid w:val="0016283C"/>
    <w:rsid w:val="00171410"/>
    <w:rsid w:val="001756F6"/>
    <w:rsid w:val="0018734C"/>
    <w:rsid w:val="00192367"/>
    <w:rsid w:val="001A0235"/>
    <w:rsid w:val="001A5BF3"/>
    <w:rsid w:val="001B0DFA"/>
    <w:rsid w:val="001B688E"/>
    <w:rsid w:val="001C00FB"/>
    <w:rsid w:val="001C4212"/>
    <w:rsid w:val="001C48B1"/>
    <w:rsid w:val="001C5072"/>
    <w:rsid w:val="001C6A0F"/>
    <w:rsid w:val="001D010E"/>
    <w:rsid w:val="001D49CC"/>
    <w:rsid w:val="001D5674"/>
    <w:rsid w:val="001E052E"/>
    <w:rsid w:val="001E5D0D"/>
    <w:rsid w:val="001F27B3"/>
    <w:rsid w:val="001F4044"/>
    <w:rsid w:val="002006DA"/>
    <w:rsid w:val="0020722C"/>
    <w:rsid w:val="00210713"/>
    <w:rsid w:val="00213C0A"/>
    <w:rsid w:val="00214D24"/>
    <w:rsid w:val="002273D4"/>
    <w:rsid w:val="00227B86"/>
    <w:rsid w:val="00234B7B"/>
    <w:rsid w:val="00234E21"/>
    <w:rsid w:val="0023647C"/>
    <w:rsid w:val="002411FE"/>
    <w:rsid w:val="0024478A"/>
    <w:rsid w:val="00247A73"/>
    <w:rsid w:val="00251993"/>
    <w:rsid w:val="00256B27"/>
    <w:rsid w:val="002601B8"/>
    <w:rsid w:val="00262A0C"/>
    <w:rsid w:val="0026409B"/>
    <w:rsid w:val="0026780A"/>
    <w:rsid w:val="00273F52"/>
    <w:rsid w:val="0027774A"/>
    <w:rsid w:val="00286EF1"/>
    <w:rsid w:val="002910C9"/>
    <w:rsid w:val="00293A04"/>
    <w:rsid w:val="00293B70"/>
    <w:rsid w:val="002A1DC5"/>
    <w:rsid w:val="002A350A"/>
    <w:rsid w:val="002A4E8B"/>
    <w:rsid w:val="002A5D3D"/>
    <w:rsid w:val="002B5B2A"/>
    <w:rsid w:val="002C0D1F"/>
    <w:rsid w:val="002C5FAB"/>
    <w:rsid w:val="002D4862"/>
    <w:rsid w:val="002D7004"/>
    <w:rsid w:val="002E7BCF"/>
    <w:rsid w:val="002F3EE1"/>
    <w:rsid w:val="002F4C6D"/>
    <w:rsid w:val="00300F64"/>
    <w:rsid w:val="003019F4"/>
    <w:rsid w:val="00302E46"/>
    <w:rsid w:val="0030430E"/>
    <w:rsid w:val="0030621A"/>
    <w:rsid w:val="003130F8"/>
    <w:rsid w:val="003133A3"/>
    <w:rsid w:val="0031529B"/>
    <w:rsid w:val="0032174A"/>
    <w:rsid w:val="00330808"/>
    <w:rsid w:val="00332371"/>
    <w:rsid w:val="00341B18"/>
    <w:rsid w:val="00361A5B"/>
    <w:rsid w:val="00363713"/>
    <w:rsid w:val="00364504"/>
    <w:rsid w:val="00366CC5"/>
    <w:rsid w:val="00366E04"/>
    <w:rsid w:val="00370CC4"/>
    <w:rsid w:val="00371E41"/>
    <w:rsid w:val="00374122"/>
    <w:rsid w:val="003748E1"/>
    <w:rsid w:val="003774C0"/>
    <w:rsid w:val="003815C3"/>
    <w:rsid w:val="00384CDA"/>
    <w:rsid w:val="00384D6F"/>
    <w:rsid w:val="0039242B"/>
    <w:rsid w:val="003A151A"/>
    <w:rsid w:val="003A6B4D"/>
    <w:rsid w:val="003B0A64"/>
    <w:rsid w:val="003B13DC"/>
    <w:rsid w:val="003B5F71"/>
    <w:rsid w:val="003C3CF2"/>
    <w:rsid w:val="003D7609"/>
    <w:rsid w:val="003E10F5"/>
    <w:rsid w:val="003E13DE"/>
    <w:rsid w:val="003E61C3"/>
    <w:rsid w:val="003E6BC8"/>
    <w:rsid w:val="003E7FEF"/>
    <w:rsid w:val="003F4474"/>
    <w:rsid w:val="003F4D7B"/>
    <w:rsid w:val="004112A9"/>
    <w:rsid w:val="00415B87"/>
    <w:rsid w:val="004169A9"/>
    <w:rsid w:val="0042300B"/>
    <w:rsid w:val="0042426A"/>
    <w:rsid w:val="00425A5E"/>
    <w:rsid w:val="0044190D"/>
    <w:rsid w:val="00452A4E"/>
    <w:rsid w:val="00455A18"/>
    <w:rsid w:val="004568CC"/>
    <w:rsid w:val="0047056B"/>
    <w:rsid w:val="004722C4"/>
    <w:rsid w:val="00483458"/>
    <w:rsid w:val="00485C00"/>
    <w:rsid w:val="004864DF"/>
    <w:rsid w:val="00486FC7"/>
    <w:rsid w:val="0049144A"/>
    <w:rsid w:val="004914D8"/>
    <w:rsid w:val="004A0290"/>
    <w:rsid w:val="004A0E0F"/>
    <w:rsid w:val="004B0A16"/>
    <w:rsid w:val="004B0CA6"/>
    <w:rsid w:val="004B10F9"/>
    <w:rsid w:val="004B3B6E"/>
    <w:rsid w:val="004B56B0"/>
    <w:rsid w:val="004B5F4D"/>
    <w:rsid w:val="004C0B42"/>
    <w:rsid w:val="004C13E7"/>
    <w:rsid w:val="004C6CD7"/>
    <w:rsid w:val="004C6E24"/>
    <w:rsid w:val="004D052E"/>
    <w:rsid w:val="004D3AB7"/>
    <w:rsid w:val="004F22C5"/>
    <w:rsid w:val="004F59A8"/>
    <w:rsid w:val="005050CD"/>
    <w:rsid w:val="00506A66"/>
    <w:rsid w:val="00515A1C"/>
    <w:rsid w:val="00515AA4"/>
    <w:rsid w:val="005176E6"/>
    <w:rsid w:val="00521E87"/>
    <w:rsid w:val="005274FE"/>
    <w:rsid w:val="0053034C"/>
    <w:rsid w:val="00542FA2"/>
    <w:rsid w:val="00546006"/>
    <w:rsid w:val="0055081E"/>
    <w:rsid w:val="00553C7E"/>
    <w:rsid w:val="00556601"/>
    <w:rsid w:val="00556ECC"/>
    <w:rsid w:val="0056794A"/>
    <w:rsid w:val="005741B1"/>
    <w:rsid w:val="005744F8"/>
    <w:rsid w:val="00581754"/>
    <w:rsid w:val="00582AEC"/>
    <w:rsid w:val="00586248"/>
    <w:rsid w:val="00590116"/>
    <w:rsid w:val="0059352F"/>
    <w:rsid w:val="0059701A"/>
    <w:rsid w:val="005A4050"/>
    <w:rsid w:val="005A4695"/>
    <w:rsid w:val="005A68ED"/>
    <w:rsid w:val="005B6CFE"/>
    <w:rsid w:val="005C687A"/>
    <w:rsid w:val="005C746E"/>
    <w:rsid w:val="005D44F9"/>
    <w:rsid w:val="005D5095"/>
    <w:rsid w:val="005D6333"/>
    <w:rsid w:val="005D6AAC"/>
    <w:rsid w:val="005E3640"/>
    <w:rsid w:val="005F2F0B"/>
    <w:rsid w:val="005F3DC1"/>
    <w:rsid w:val="005F437C"/>
    <w:rsid w:val="005F4D23"/>
    <w:rsid w:val="005F5AA7"/>
    <w:rsid w:val="005F5CCC"/>
    <w:rsid w:val="005F61FD"/>
    <w:rsid w:val="005F68C6"/>
    <w:rsid w:val="005F7DF0"/>
    <w:rsid w:val="00600E56"/>
    <w:rsid w:val="006013E0"/>
    <w:rsid w:val="0060463C"/>
    <w:rsid w:val="00612A5A"/>
    <w:rsid w:val="00612FC0"/>
    <w:rsid w:val="00614A10"/>
    <w:rsid w:val="00615E17"/>
    <w:rsid w:val="0062105A"/>
    <w:rsid w:val="00623465"/>
    <w:rsid w:val="00623673"/>
    <w:rsid w:val="00625163"/>
    <w:rsid w:val="00627F42"/>
    <w:rsid w:val="0063118F"/>
    <w:rsid w:val="00641590"/>
    <w:rsid w:val="00642B5A"/>
    <w:rsid w:val="00643207"/>
    <w:rsid w:val="00643DE2"/>
    <w:rsid w:val="006511D1"/>
    <w:rsid w:val="006557BD"/>
    <w:rsid w:val="00656DF8"/>
    <w:rsid w:val="00666E9C"/>
    <w:rsid w:val="00674481"/>
    <w:rsid w:val="00675F44"/>
    <w:rsid w:val="00676705"/>
    <w:rsid w:val="00681BA9"/>
    <w:rsid w:val="00682764"/>
    <w:rsid w:val="00685B40"/>
    <w:rsid w:val="006905E6"/>
    <w:rsid w:val="006A19B2"/>
    <w:rsid w:val="006A63F9"/>
    <w:rsid w:val="006B0E14"/>
    <w:rsid w:val="006B636F"/>
    <w:rsid w:val="006B6774"/>
    <w:rsid w:val="006B70E1"/>
    <w:rsid w:val="006C0DEA"/>
    <w:rsid w:val="006C1482"/>
    <w:rsid w:val="006C40CF"/>
    <w:rsid w:val="006C4247"/>
    <w:rsid w:val="006C4E0E"/>
    <w:rsid w:val="006D5FF4"/>
    <w:rsid w:val="006E25A5"/>
    <w:rsid w:val="006E4022"/>
    <w:rsid w:val="006E7A3D"/>
    <w:rsid w:val="006E7F42"/>
    <w:rsid w:val="00701E11"/>
    <w:rsid w:val="007152F6"/>
    <w:rsid w:val="00715D84"/>
    <w:rsid w:val="0072693B"/>
    <w:rsid w:val="00731DE7"/>
    <w:rsid w:val="00733962"/>
    <w:rsid w:val="007417D2"/>
    <w:rsid w:val="00750058"/>
    <w:rsid w:val="007568D6"/>
    <w:rsid w:val="007627D0"/>
    <w:rsid w:val="0076645C"/>
    <w:rsid w:val="007712A7"/>
    <w:rsid w:val="007716B8"/>
    <w:rsid w:val="007738C2"/>
    <w:rsid w:val="007902D5"/>
    <w:rsid w:val="0079486B"/>
    <w:rsid w:val="007A1D57"/>
    <w:rsid w:val="007A6515"/>
    <w:rsid w:val="007B521C"/>
    <w:rsid w:val="007C005F"/>
    <w:rsid w:val="007C0B05"/>
    <w:rsid w:val="007C20D5"/>
    <w:rsid w:val="007C7B2B"/>
    <w:rsid w:val="007D025C"/>
    <w:rsid w:val="007D0333"/>
    <w:rsid w:val="007D0E78"/>
    <w:rsid w:val="007D1DE6"/>
    <w:rsid w:val="007D51A4"/>
    <w:rsid w:val="007E6241"/>
    <w:rsid w:val="007F62B8"/>
    <w:rsid w:val="008008F7"/>
    <w:rsid w:val="0080303D"/>
    <w:rsid w:val="008039E4"/>
    <w:rsid w:val="00805521"/>
    <w:rsid w:val="00806850"/>
    <w:rsid w:val="00807900"/>
    <w:rsid w:val="00810208"/>
    <w:rsid w:val="0081426A"/>
    <w:rsid w:val="00814CE3"/>
    <w:rsid w:val="0081573E"/>
    <w:rsid w:val="00817922"/>
    <w:rsid w:val="00820F51"/>
    <w:rsid w:val="00821419"/>
    <w:rsid w:val="00821F5C"/>
    <w:rsid w:val="00825FFD"/>
    <w:rsid w:val="00827CD5"/>
    <w:rsid w:val="00835662"/>
    <w:rsid w:val="0084389F"/>
    <w:rsid w:val="00847385"/>
    <w:rsid w:val="00850CF8"/>
    <w:rsid w:val="00850FCB"/>
    <w:rsid w:val="00855454"/>
    <w:rsid w:val="0086619C"/>
    <w:rsid w:val="00870A09"/>
    <w:rsid w:val="00871F38"/>
    <w:rsid w:val="008742D3"/>
    <w:rsid w:val="008812D5"/>
    <w:rsid w:val="0088737A"/>
    <w:rsid w:val="00890F07"/>
    <w:rsid w:val="00891D81"/>
    <w:rsid w:val="00897290"/>
    <w:rsid w:val="008976D5"/>
    <w:rsid w:val="008A11F3"/>
    <w:rsid w:val="008A2843"/>
    <w:rsid w:val="008A745B"/>
    <w:rsid w:val="008B18AC"/>
    <w:rsid w:val="008B691B"/>
    <w:rsid w:val="008B79DF"/>
    <w:rsid w:val="008C229C"/>
    <w:rsid w:val="008C296F"/>
    <w:rsid w:val="008C3304"/>
    <w:rsid w:val="008C7461"/>
    <w:rsid w:val="008D4020"/>
    <w:rsid w:val="008D5F1C"/>
    <w:rsid w:val="008D646A"/>
    <w:rsid w:val="008D690F"/>
    <w:rsid w:val="008E10C6"/>
    <w:rsid w:val="008F6978"/>
    <w:rsid w:val="009048B6"/>
    <w:rsid w:val="0090715F"/>
    <w:rsid w:val="00912333"/>
    <w:rsid w:val="00913368"/>
    <w:rsid w:val="009171D1"/>
    <w:rsid w:val="00923343"/>
    <w:rsid w:val="0092585E"/>
    <w:rsid w:val="00925FC7"/>
    <w:rsid w:val="009302EC"/>
    <w:rsid w:val="00935551"/>
    <w:rsid w:val="00945AD1"/>
    <w:rsid w:val="009631CB"/>
    <w:rsid w:val="00964EA7"/>
    <w:rsid w:val="00966893"/>
    <w:rsid w:val="00967768"/>
    <w:rsid w:val="00970046"/>
    <w:rsid w:val="00974361"/>
    <w:rsid w:val="00974952"/>
    <w:rsid w:val="00980309"/>
    <w:rsid w:val="00983BC0"/>
    <w:rsid w:val="0098417C"/>
    <w:rsid w:val="009906C1"/>
    <w:rsid w:val="00993552"/>
    <w:rsid w:val="00995C4B"/>
    <w:rsid w:val="00997FA2"/>
    <w:rsid w:val="009A3BF7"/>
    <w:rsid w:val="009A4AE6"/>
    <w:rsid w:val="009A4E33"/>
    <w:rsid w:val="009A5BA1"/>
    <w:rsid w:val="009B1629"/>
    <w:rsid w:val="009B4A04"/>
    <w:rsid w:val="009C761C"/>
    <w:rsid w:val="009E5AAD"/>
    <w:rsid w:val="00A047E8"/>
    <w:rsid w:val="00A13C00"/>
    <w:rsid w:val="00A144AD"/>
    <w:rsid w:val="00A2577F"/>
    <w:rsid w:val="00A30E90"/>
    <w:rsid w:val="00A34842"/>
    <w:rsid w:val="00A34894"/>
    <w:rsid w:val="00A45B7B"/>
    <w:rsid w:val="00A508F2"/>
    <w:rsid w:val="00A52363"/>
    <w:rsid w:val="00A531C4"/>
    <w:rsid w:val="00A53FCC"/>
    <w:rsid w:val="00A544AE"/>
    <w:rsid w:val="00A57D1C"/>
    <w:rsid w:val="00A57F7D"/>
    <w:rsid w:val="00A62B62"/>
    <w:rsid w:val="00A63F67"/>
    <w:rsid w:val="00A7081C"/>
    <w:rsid w:val="00A71D3D"/>
    <w:rsid w:val="00A87774"/>
    <w:rsid w:val="00A87CF5"/>
    <w:rsid w:val="00A9137B"/>
    <w:rsid w:val="00A938C9"/>
    <w:rsid w:val="00A944E1"/>
    <w:rsid w:val="00A954BA"/>
    <w:rsid w:val="00A97D5A"/>
    <w:rsid w:val="00AA2093"/>
    <w:rsid w:val="00AA367D"/>
    <w:rsid w:val="00AB02C0"/>
    <w:rsid w:val="00AB08BA"/>
    <w:rsid w:val="00AC1F52"/>
    <w:rsid w:val="00AC35C3"/>
    <w:rsid w:val="00AC38A3"/>
    <w:rsid w:val="00AC43C6"/>
    <w:rsid w:val="00AC4E35"/>
    <w:rsid w:val="00AD0C84"/>
    <w:rsid w:val="00AD26F9"/>
    <w:rsid w:val="00AD2CF7"/>
    <w:rsid w:val="00AE1F38"/>
    <w:rsid w:val="00AE289A"/>
    <w:rsid w:val="00AE31F3"/>
    <w:rsid w:val="00AF1616"/>
    <w:rsid w:val="00AF1EE8"/>
    <w:rsid w:val="00AF4F27"/>
    <w:rsid w:val="00B067C2"/>
    <w:rsid w:val="00B13D3B"/>
    <w:rsid w:val="00B248F3"/>
    <w:rsid w:val="00B26E77"/>
    <w:rsid w:val="00B342DF"/>
    <w:rsid w:val="00B40731"/>
    <w:rsid w:val="00B44166"/>
    <w:rsid w:val="00B455A5"/>
    <w:rsid w:val="00B459BF"/>
    <w:rsid w:val="00B52681"/>
    <w:rsid w:val="00B54B45"/>
    <w:rsid w:val="00B60672"/>
    <w:rsid w:val="00B641D9"/>
    <w:rsid w:val="00B64290"/>
    <w:rsid w:val="00B64EC0"/>
    <w:rsid w:val="00B64EE9"/>
    <w:rsid w:val="00B84539"/>
    <w:rsid w:val="00B86AB7"/>
    <w:rsid w:val="00B905B3"/>
    <w:rsid w:val="00B95B76"/>
    <w:rsid w:val="00BA1498"/>
    <w:rsid w:val="00BA32F8"/>
    <w:rsid w:val="00BB566F"/>
    <w:rsid w:val="00BB5C45"/>
    <w:rsid w:val="00BB6045"/>
    <w:rsid w:val="00BC026E"/>
    <w:rsid w:val="00BC0716"/>
    <w:rsid w:val="00BC5712"/>
    <w:rsid w:val="00BC6C68"/>
    <w:rsid w:val="00BC7452"/>
    <w:rsid w:val="00BC7A28"/>
    <w:rsid w:val="00BD21F4"/>
    <w:rsid w:val="00BD3592"/>
    <w:rsid w:val="00BD3753"/>
    <w:rsid w:val="00BE03CF"/>
    <w:rsid w:val="00BE472F"/>
    <w:rsid w:val="00BE73E1"/>
    <w:rsid w:val="00BF5400"/>
    <w:rsid w:val="00BF5C53"/>
    <w:rsid w:val="00C02E41"/>
    <w:rsid w:val="00C167E0"/>
    <w:rsid w:val="00C17B8B"/>
    <w:rsid w:val="00C44177"/>
    <w:rsid w:val="00C45EB3"/>
    <w:rsid w:val="00C469EE"/>
    <w:rsid w:val="00C5133A"/>
    <w:rsid w:val="00C5654A"/>
    <w:rsid w:val="00C57F7B"/>
    <w:rsid w:val="00C62863"/>
    <w:rsid w:val="00C658D3"/>
    <w:rsid w:val="00C70047"/>
    <w:rsid w:val="00C75894"/>
    <w:rsid w:val="00C75A2B"/>
    <w:rsid w:val="00C7767B"/>
    <w:rsid w:val="00C8224F"/>
    <w:rsid w:val="00C84C80"/>
    <w:rsid w:val="00C862C2"/>
    <w:rsid w:val="00C92C0B"/>
    <w:rsid w:val="00CA7CF3"/>
    <w:rsid w:val="00CB1059"/>
    <w:rsid w:val="00CB1D4E"/>
    <w:rsid w:val="00CB2538"/>
    <w:rsid w:val="00CB4B09"/>
    <w:rsid w:val="00CC6A57"/>
    <w:rsid w:val="00CC79E7"/>
    <w:rsid w:val="00CE2E2D"/>
    <w:rsid w:val="00CF7D10"/>
    <w:rsid w:val="00D00E37"/>
    <w:rsid w:val="00D0504F"/>
    <w:rsid w:val="00D118DE"/>
    <w:rsid w:val="00D14486"/>
    <w:rsid w:val="00D1605B"/>
    <w:rsid w:val="00D17735"/>
    <w:rsid w:val="00D17A7A"/>
    <w:rsid w:val="00D20DBE"/>
    <w:rsid w:val="00D31EA5"/>
    <w:rsid w:val="00D52CE0"/>
    <w:rsid w:val="00D572FC"/>
    <w:rsid w:val="00D61DA9"/>
    <w:rsid w:val="00D62E55"/>
    <w:rsid w:val="00D6321B"/>
    <w:rsid w:val="00D63670"/>
    <w:rsid w:val="00D70EBA"/>
    <w:rsid w:val="00D73EEF"/>
    <w:rsid w:val="00D75B2C"/>
    <w:rsid w:val="00D775BA"/>
    <w:rsid w:val="00D80150"/>
    <w:rsid w:val="00D8352E"/>
    <w:rsid w:val="00D85733"/>
    <w:rsid w:val="00D870C8"/>
    <w:rsid w:val="00D92ED1"/>
    <w:rsid w:val="00DA6F78"/>
    <w:rsid w:val="00DA7E11"/>
    <w:rsid w:val="00DB58D3"/>
    <w:rsid w:val="00DB6120"/>
    <w:rsid w:val="00DC1D6B"/>
    <w:rsid w:val="00DC4278"/>
    <w:rsid w:val="00DD141A"/>
    <w:rsid w:val="00DF447F"/>
    <w:rsid w:val="00E02384"/>
    <w:rsid w:val="00E0394A"/>
    <w:rsid w:val="00E05584"/>
    <w:rsid w:val="00E0577D"/>
    <w:rsid w:val="00E125A5"/>
    <w:rsid w:val="00E12D1C"/>
    <w:rsid w:val="00E21D52"/>
    <w:rsid w:val="00E24F1F"/>
    <w:rsid w:val="00E27DC5"/>
    <w:rsid w:val="00E30058"/>
    <w:rsid w:val="00E358A8"/>
    <w:rsid w:val="00E35FD8"/>
    <w:rsid w:val="00E407CB"/>
    <w:rsid w:val="00E41530"/>
    <w:rsid w:val="00E43FDB"/>
    <w:rsid w:val="00E44F90"/>
    <w:rsid w:val="00E45ACF"/>
    <w:rsid w:val="00E53FBB"/>
    <w:rsid w:val="00E62585"/>
    <w:rsid w:val="00E642B4"/>
    <w:rsid w:val="00E65FD2"/>
    <w:rsid w:val="00E6735C"/>
    <w:rsid w:val="00E72A24"/>
    <w:rsid w:val="00E74015"/>
    <w:rsid w:val="00E750D3"/>
    <w:rsid w:val="00E86C29"/>
    <w:rsid w:val="00E906FF"/>
    <w:rsid w:val="00E913AF"/>
    <w:rsid w:val="00E93C34"/>
    <w:rsid w:val="00EA13EF"/>
    <w:rsid w:val="00EA411A"/>
    <w:rsid w:val="00EB2844"/>
    <w:rsid w:val="00EB3F67"/>
    <w:rsid w:val="00EC0673"/>
    <w:rsid w:val="00EC1B98"/>
    <w:rsid w:val="00EC384A"/>
    <w:rsid w:val="00EC3CE5"/>
    <w:rsid w:val="00EC4359"/>
    <w:rsid w:val="00EC732B"/>
    <w:rsid w:val="00EE3D6D"/>
    <w:rsid w:val="00EF372B"/>
    <w:rsid w:val="00EF42A5"/>
    <w:rsid w:val="00F04B5A"/>
    <w:rsid w:val="00F07695"/>
    <w:rsid w:val="00F100F0"/>
    <w:rsid w:val="00F134B0"/>
    <w:rsid w:val="00F14FEC"/>
    <w:rsid w:val="00F16595"/>
    <w:rsid w:val="00F221AB"/>
    <w:rsid w:val="00F44083"/>
    <w:rsid w:val="00F51ABD"/>
    <w:rsid w:val="00F546AC"/>
    <w:rsid w:val="00F62E87"/>
    <w:rsid w:val="00F70331"/>
    <w:rsid w:val="00F73AE9"/>
    <w:rsid w:val="00F8167D"/>
    <w:rsid w:val="00F846B7"/>
    <w:rsid w:val="00F92745"/>
    <w:rsid w:val="00F956C3"/>
    <w:rsid w:val="00FA004D"/>
    <w:rsid w:val="00FA2D46"/>
    <w:rsid w:val="00FA347B"/>
    <w:rsid w:val="00FA5560"/>
    <w:rsid w:val="00FB0982"/>
    <w:rsid w:val="00FB163F"/>
    <w:rsid w:val="00FC14E5"/>
    <w:rsid w:val="00FC5324"/>
    <w:rsid w:val="00FC7430"/>
    <w:rsid w:val="00FD5A41"/>
    <w:rsid w:val="00FE10B3"/>
    <w:rsid w:val="00FE3D01"/>
    <w:rsid w:val="00FE55BB"/>
    <w:rsid w:val="00FE5914"/>
    <w:rsid w:val="00FE74FB"/>
    <w:rsid w:val="00FF6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  <w14:docId w14:val="62871F68"/>
  <w15:chartTrackingRefBased/>
  <w15:docId w15:val="{140D4953-33DE-472C-ABD0-368563C797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iPriority="0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iPriority="0" w:unhideWhenUsed="1"/>
    <w:lsdException w:name="List Continue" w:semiHidden="1" w:uiPriority="0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FE10B3"/>
    <w:pPr>
      <w:keepNext/>
      <w:numPr>
        <w:numId w:val="1"/>
      </w:numPr>
      <w:suppressAutoHyphens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tulo2">
    <w:name w:val="heading 2"/>
    <w:basedOn w:val="Normal"/>
    <w:next w:val="Normal"/>
    <w:link w:val="Ttulo2Char"/>
    <w:uiPriority w:val="9"/>
    <w:qFormat/>
    <w:rsid w:val="00FE10B3"/>
    <w:pPr>
      <w:keepNext/>
      <w:numPr>
        <w:ilvl w:val="1"/>
        <w:numId w:val="1"/>
      </w:numPr>
      <w:suppressAutoHyphens/>
      <w:spacing w:after="0" w:line="240" w:lineRule="auto"/>
      <w:jc w:val="both"/>
      <w:outlineLvl w:val="1"/>
    </w:pPr>
    <w:rPr>
      <w:rFonts w:eastAsia="Times New Roman" w:cs="Arial"/>
      <w:b/>
      <w:color w:val="000080"/>
      <w:szCs w:val="24"/>
      <w:lang w:eastAsia="ar-SA"/>
    </w:rPr>
  </w:style>
  <w:style w:type="paragraph" w:styleId="Ttulo3">
    <w:name w:val="heading 3"/>
    <w:basedOn w:val="Normal"/>
    <w:next w:val="Normal"/>
    <w:link w:val="Ttulo3Char"/>
    <w:qFormat/>
    <w:rsid w:val="00FE10B3"/>
    <w:pPr>
      <w:keepNext/>
      <w:numPr>
        <w:ilvl w:val="2"/>
        <w:numId w:val="1"/>
      </w:numPr>
      <w:suppressAutoHyphens/>
      <w:spacing w:after="0" w:line="240" w:lineRule="auto"/>
      <w:jc w:val="center"/>
      <w:outlineLvl w:val="2"/>
    </w:pPr>
    <w:rPr>
      <w:rFonts w:eastAsia="Times New Roman" w:cs="Times New Roman"/>
      <w:b/>
      <w:color w:val="0000FF"/>
      <w:szCs w:val="24"/>
      <w:lang w:eastAsia="ar-SA"/>
    </w:rPr>
  </w:style>
  <w:style w:type="paragraph" w:styleId="Ttulo4">
    <w:name w:val="heading 4"/>
    <w:basedOn w:val="Normal"/>
    <w:next w:val="Normal"/>
    <w:link w:val="Ttulo4Char"/>
    <w:qFormat/>
    <w:rsid w:val="00FE10B3"/>
    <w:pPr>
      <w:keepNext/>
      <w:numPr>
        <w:ilvl w:val="3"/>
        <w:numId w:val="1"/>
      </w:numPr>
      <w:suppressAutoHyphens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sz w:val="24"/>
      <w:szCs w:val="20"/>
      <w:u w:val="single"/>
      <w:lang w:val="en-US" w:eastAsia="ar-SA"/>
    </w:rPr>
  </w:style>
  <w:style w:type="paragraph" w:styleId="Ttulo5">
    <w:name w:val="heading 5"/>
    <w:basedOn w:val="Normal"/>
    <w:next w:val="Normal"/>
    <w:link w:val="Ttulo5Char"/>
    <w:qFormat/>
    <w:rsid w:val="00FE10B3"/>
    <w:pPr>
      <w:keepNext/>
      <w:numPr>
        <w:ilvl w:val="4"/>
        <w:numId w:val="1"/>
      </w:numPr>
      <w:suppressAutoHyphens/>
      <w:spacing w:after="0" w:line="240" w:lineRule="auto"/>
      <w:jc w:val="both"/>
      <w:outlineLvl w:val="4"/>
    </w:pPr>
    <w:rPr>
      <w:rFonts w:eastAsia="Times New Roman" w:cs="Times New Roman"/>
      <w:b/>
      <w:color w:val="000000"/>
      <w:sz w:val="24"/>
      <w:szCs w:val="24"/>
      <w:lang w:eastAsia="ar-SA"/>
    </w:rPr>
  </w:style>
  <w:style w:type="paragraph" w:styleId="Ttulo6">
    <w:name w:val="heading 6"/>
    <w:basedOn w:val="Normal"/>
    <w:next w:val="Normal"/>
    <w:link w:val="Ttulo6Char"/>
    <w:qFormat/>
    <w:rsid w:val="00FE10B3"/>
    <w:pPr>
      <w:keepNext/>
      <w:numPr>
        <w:ilvl w:val="5"/>
        <w:numId w:val="1"/>
      </w:numPr>
      <w:suppressAutoHyphens/>
      <w:spacing w:after="0" w:line="240" w:lineRule="auto"/>
      <w:ind w:right="487"/>
      <w:jc w:val="center"/>
      <w:outlineLvl w:val="5"/>
    </w:pPr>
    <w:rPr>
      <w:rFonts w:eastAsia="Times New Roman" w:cs="Times New Roman"/>
      <w:b/>
      <w:sz w:val="24"/>
      <w:szCs w:val="24"/>
      <w:lang w:eastAsia="ar-SA"/>
    </w:rPr>
  </w:style>
  <w:style w:type="paragraph" w:styleId="Ttulo7">
    <w:name w:val="heading 7"/>
    <w:basedOn w:val="Normal"/>
    <w:next w:val="Normal"/>
    <w:link w:val="Ttulo7Char"/>
    <w:qFormat/>
    <w:rsid w:val="00FE10B3"/>
    <w:pPr>
      <w:keepNext/>
      <w:numPr>
        <w:ilvl w:val="6"/>
        <w:numId w:val="1"/>
      </w:numPr>
      <w:suppressAutoHyphens/>
      <w:spacing w:after="0" w:line="240" w:lineRule="auto"/>
      <w:ind w:left="2268" w:right="487"/>
      <w:jc w:val="center"/>
      <w:outlineLvl w:val="6"/>
    </w:pPr>
    <w:rPr>
      <w:rFonts w:eastAsia="Times New Roman" w:cs="Times New Roman"/>
      <w:b/>
      <w:sz w:val="24"/>
      <w:szCs w:val="24"/>
      <w:lang w:eastAsia="ar-SA"/>
    </w:rPr>
  </w:style>
  <w:style w:type="paragraph" w:styleId="Ttulo8">
    <w:name w:val="heading 8"/>
    <w:basedOn w:val="Normal"/>
    <w:next w:val="Normal"/>
    <w:link w:val="Ttulo8Char"/>
    <w:qFormat/>
    <w:rsid w:val="00FE10B3"/>
    <w:pPr>
      <w:keepNext/>
      <w:numPr>
        <w:ilvl w:val="7"/>
        <w:numId w:val="1"/>
      </w:numPr>
      <w:suppressAutoHyphens/>
      <w:spacing w:after="0" w:line="240" w:lineRule="auto"/>
      <w:ind w:right="538"/>
      <w:jc w:val="center"/>
      <w:outlineLvl w:val="7"/>
    </w:pPr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paragraph" w:styleId="Ttulo9">
    <w:name w:val="heading 9"/>
    <w:basedOn w:val="Normal"/>
    <w:next w:val="Normal"/>
    <w:link w:val="Ttulo9Char"/>
    <w:qFormat/>
    <w:rsid w:val="00FE10B3"/>
    <w:pPr>
      <w:keepNext/>
      <w:numPr>
        <w:ilvl w:val="8"/>
        <w:numId w:val="1"/>
      </w:numPr>
      <w:suppressAutoHyphens/>
      <w:spacing w:after="0" w:line="240" w:lineRule="auto"/>
      <w:jc w:val="both"/>
      <w:outlineLvl w:val="8"/>
    </w:pPr>
    <w:rPr>
      <w:rFonts w:eastAsia="Times New Roman" w:cs="Times New Roman"/>
      <w:b/>
      <w:color w:val="000000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EF372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EF372B"/>
  </w:style>
  <w:style w:type="paragraph" w:styleId="Rodap">
    <w:name w:val="footer"/>
    <w:basedOn w:val="Normal"/>
    <w:link w:val="RodapChar"/>
    <w:uiPriority w:val="99"/>
    <w:unhideWhenUsed/>
    <w:rsid w:val="00EF372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F372B"/>
  </w:style>
  <w:style w:type="paragraph" w:styleId="SemEspaamento">
    <w:name w:val="No Spacing"/>
    <w:uiPriority w:val="1"/>
    <w:qFormat/>
    <w:rsid w:val="00750058"/>
    <w:pPr>
      <w:spacing w:after="0" w:line="240" w:lineRule="auto"/>
    </w:pPr>
  </w:style>
  <w:style w:type="paragraph" w:styleId="Legenda">
    <w:name w:val="caption"/>
    <w:basedOn w:val="Normal"/>
    <w:next w:val="Normal"/>
    <w:qFormat/>
    <w:rsid w:val="00A57F7D"/>
    <w:pPr>
      <w:spacing w:after="0" w:line="240" w:lineRule="auto"/>
    </w:pPr>
    <w:rPr>
      <w:rFonts w:eastAsia="Times New Roman" w:cs="Arial"/>
      <w:b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A57F7D"/>
    <w:pPr>
      <w:spacing w:after="0" w:line="240" w:lineRule="auto"/>
      <w:ind w:left="720"/>
      <w:contextualSpacing/>
    </w:pPr>
    <w:rPr>
      <w:rFonts w:eastAsia="Times New Roman" w:cs="Arial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unhideWhenUsed/>
    <w:rsid w:val="007F62B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rsid w:val="007F62B8"/>
    <w:rPr>
      <w:rFonts w:ascii="Segoe UI" w:hAnsi="Segoe UI" w:cs="Segoe UI"/>
      <w:sz w:val="18"/>
      <w:szCs w:val="18"/>
    </w:rPr>
  </w:style>
  <w:style w:type="character" w:customStyle="1" w:styleId="Ttulo1Char">
    <w:name w:val="Título 1 Char"/>
    <w:basedOn w:val="Fontepargpadro"/>
    <w:link w:val="Ttulo1"/>
    <w:uiPriority w:val="9"/>
    <w:rsid w:val="00FE10B3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Ttulo2Char">
    <w:name w:val="Título 2 Char"/>
    <w:basedOn w:val="Fontepargpadro"/>
    <w:link w:val="Ttulo2"/>
    <w:uiPriority w:val="9"/>
    <w:rsid w:val="00FE10B3"/>
    <w:rPr>
      <w:rFonts w:eastAsia="Times New Roman" w:cs="Arial"/>
      <w:b/>
      <w:color w:val="000080"/>
      <w:szCs w:val="24"/>
      <w:lang w:eastAsia="ar-SA"/>
    </w:rPr>
  </w:style>
  <w:style w:type="character" w:customStyle="1" w:styleId="Ttulo3Char">
    <w:name w:val="Título 3 Char"/>
    <w:basedOn w:val="Fontepargpadro"/>
    <w:link w:val="Ttulo3"/>
    <w:rsid w:val="00FE10B3"/>
    <w:rPr>
      <w:rFonts w:eastAsia="Times New Roman" w:cs="Times New Roman"/>
      <w:b/>
      <w:color w:val="0000FF"/>
      <w:szCs w:val="24"/>
      <w:lang w:eastAsia="ar-SA"/>
    </w:rPr>
  </w:style>
  <w:style w:type="character" w:customStyle="1" w:styleId="Ttulo4Char">
    <w:name w:val="Título 4 Char"/>
    <w:basedOn w:val="Fontepargpadro"/>
    <w:link w:val="Ttulo4"/>
    <w:rsid w:val="00FE10B3"/>
    <w:rPr>
      <w:rFonts w:ascii="Times New Roman" w:eastAsia="Times New Roman" w:hAnsi="Times New Roman" w:cs="Times New Roman"/>
      <w:b/>
      <w:sz w:val="24"/>
      <w:szCs w:val="20"/>
      <w:u w:val="single"/>
      <w:lang w:val="en-US" w:eastAsia="ar-SA"/>
    </w:rPr>
  </w:style>
  <w:style w:type="character" w:customStyle="1" w:styleId="Ttulo5Char">
    <w:name w:val="Título 5 Char"/>
    <w:basedOn w:val="Fontepargpadro"/>
    <w:link w:val="Ttulo5"/>
    <w:rsid w:val="00FE10B3"/>
    <w:rPr>
      <w:rFonts w:eastAsia="Times New Roman" w:cs="Times New Roman"/>
      <w:b/>
      <w:color w:val="000000"/>
      <w:sz w:val="24"/>
      <w:szCs w:val="24"/>
      <w:lang w:eastAsia="ar-SA"/>
    </w:rPr>
  </w:style>
  <w:style w:type="character" w:customStyle="1" w:styleId="Ttulo6Char">
    <w:name w:val="Título 6 Char"/>
    <w:basedOn w:val="Fontepargpadro"/>
    <w:link w:val="Ttulo6"/>
    <w:rsid w:val="00FE10B3"/>
    <w:rPr>
      <w:rFonts w:eastAsia="Times New Roman" w:cs="Times New Roman"/>
      <w:b/>
      <w:sz w:val="24"/>
      <w:szCs w:val="24"/>
      <w:lang w:eastAsia="ar-SA"/>
    </w:rPr>
  </w:style>
  <w:style w:type="character" w:customStyle="1" w:styleId="Ttulo7Char">
    <w:name w:val="Título 7 Char"/>
    <w:basedOn w:val="Fontepargpadro"/>
    <w:link w:val="Ttulo7"/>
    <w:rsid w:val="00FE10B3"/>
    <w:rPr>
      <w:rFonts w:eastAsia="Times New Roman" w:cs="Times New Roman"/>
      <w:b/>
      <w:sz w:val="24"/>
      <w:szCs w:val="24"/>
      <w:lang w:eastAsia="ar-SA"/>
    </w:rPr>
  </w:style>
  <w:style w:type="character" w:customStyle="1" w:styleId="Ttulo8Char">
    <w:name w:val="Título 8 Char"/>
    <w:basedOn w:val="Fontepargpadro"/>
    <w:link w:val="Ttulo8"/>
    <w:rsid w:val="00FE10B3"/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character" w:customStyle="1" w:styleId="Ttulo9Char">
    <w:name w:val="Título 9 Char"/>
    <w:basedOn w:val="Fontepargpadro"/>
    <w:link w:val="Ttulo9"/>
    <w:rsid w:val="00FE10B3"/>
    <w:rPr>
      <w:rFonts w:eastAsia="Times New Roman" w:cs="Times New Roman"/>
      <w:b/>
      <w:color w:val="000000"/>
      <w:szCs w:val="24"/>
      <w:lang w:eastAsia="ar-SA"/>
    </w:rPr>
  </w:style>
  <w:style w:type="character" w:customStyle="1" w:styleId="WW8Num5z0">
    <w:name w:val="WW8Num5z0"/>
    <w:rsid w:val="00FE10B3"/>
    <w:rPr>
      <w:rFonts w:ascii="Symbol" w:hAnsi="Symbol"/>
    </w:rPr>
  </w:style>
  <w:style w:type="character" w:customStyle="1" w:styleId="WW8Num7z0">
    <w:name w:val="WW8Num7z0"/>
    <w:rsid w:val="00FE10B3"/>
    <w:rPr>
      <w:rFonts w:ascii="Wingdings" w:hAnsi="Wingdings"/>
    </w:rPr>
  </w:style>
  <w:style w:type="character" w:customStyle="1" w:styleId="Fontepargpadro1">
    <w:name w:val="Fonte parág. padrão1"/>
    <w:rsid w:val="00FE10B3"/>
  </w:style>
  <w:style w:type="character" w:customStyle="1" w:styleId="WW-Fontepargpadro">
    <w:name w:val="WW-Fonte parág. padrão"/>
    <w:rsid w:val="00FE10B3"/>
  </w:style>
  <w:style w:type="character" w:customStyle="1" w:styleId="WW-Absatz-Standardschriftart">
    <w:name w:val="WW-Absatz-Standardschriftart"/>
    <w:rsid w:val="00FE10B3"/>
  </w:style>
  <w:style w:type="character" w:customStyle="1" w:styleId="WW-Absatz-Standardschriftart1">
    <w:name w:val="WW-Absatz-Standardschriftart1"/>
    <w:rsid w:val="00FE10B3"/>
  </w:style>
  <w:style w:type="character" w:customStyle="1" w:styleId="WW8Num10z0">
    <w:name w:val="WW8Num10z0"/>
    <w:rsid w:val="00FE10B3"/>
    <w:rPr>
      <w:rFonts w:ascii="Symbol" w:hAnsi="Symbol"/>
    </w:rPr>
  </w:style>
  <w:style w:type="character" w:customStyle="1" w:styleId="WW8Num14z0">
    <w:name w:val="WW8Num14z0"/>
    <w:rsid w:val="00FE10B3"/>
    <w:rPr>
      <w:rFonts w:ascii="Wingdings" w:hAnsi="Wingdings"/>
      <w:sz w:val="24"/>
    </w:rPr>
  </w:style>
  <w:style w:type="character" w:customStyle="1" w:styleId="WW8Num15z0">
    <w:name w:val="WW8Num15z0"/>
    <w:rsid w:val="00FE10B3"/>
    <w:rPr>
      <w:b/>
    </w:rPr>
  </w:style>
  <w:style w:type="character" w:customStyle="1" w:styleId="WW8Num26z0">
    <w:name w:val="WW8Num26z0"/>
    <w:rsid w:val="00FE10B3"/>
    <w:rPr>
      <w:b/>
    </w:rPr>
  </w:style>
  <w:style w:type="character" w:customStyle="1" w:styleId="WW8Num28z0">
    <w:name w:val="WW8Num28z0"/>
    <w:rsid w:val="00FE10B3"/>
    <w:rPr>
      <w:rFonts w:ascii="Symbol" w:hAnsi="Symbol"/>
      <w:sz w:val="24"/>
    </w:rPr>
  </w:style>
  <w:style w:type="character" w:customStyle="1" w:styleId="WW8Num32z0">
    <w:name w:val="WW8Num32z0"/>
    <w:rsid w:val="00FE10B3"/>
    <w:rPr>
      <w:rFonts w:ascii="Times New Roman" w:hAnsi="Times New Roman"/>
    </w:rPr>
  </w:style>
  <w:style w:type="character" w:customStyle="1" w:styleId="WW8Num34z0">
    <w:name w:val="WW8Num34z0"/>
    <w:rsid w:val="00FE10B3"/>
    <w:rPr>
      <w:rFonts w:ascii="Symbol" w:hAnsi="Symbol"/>
      <w:sz w:val="24"/>
    </w:rPr>
  </w:style>
  <w:style w:type="character" w:customStyle="1" w:styleId="WW8Num39z0">
    <w:name w:val="WW8Num39z0"/>
    <w:rsid w:val="00FE10B3"/>
    <w:rPr>
      <w:rFonts w:ascii="Symbol" w:hAnsi="Symbol"/>
      <w:sz w:val="24"/>
    </w:rPr>
  </w:style>
  <w:style w:type="character" w:customStyle="1" w:styleId="WW8Num42z0">
    <w:name w:val="WW8Num42z0"/>
    <w:rsid w:val="00FE10B3"/>
    <w:rPr>
      <w:rFonts w:ascii="Symbol" w:hAnsi="Symbol"/>
      <w:sz w:val="24"/>
    </w:rPr>
  </w:style>
  <w:style w:type="character" w:customStyle="1" w:styleId="WW8Num43z0">
    <w:name w:val="WW8Num43z0"/>
    <w:rsid w:val="00FE10B3"/>
    <w:rPr>
      <w:rFonts w:ascii="Symbol" w:hAnsi="Symbol"/>
    </w:rPr>
  </w:style>
  <w:style w:type="character" w:customStyle="1" w:styleId="WW8Num44z0">
    <w:name w:val="WW8Num44z0"/>
    <w:rsid w:val="00FE10B3"/>
    <w:rPr>
      <w:b/>
    </w:rPr>
  </w:style>
  <w:style w:type="character" w:customStyle="1" w:styleId="WW8Num47z0">
    <w:name w:val="WW8Num47z0"/>
    <w:rsid w:val="00FE10B3"/>
    <w:rPr>
      <w:rFonts w:ascii="Wingdings" w:hAnsi="Wingdings"/>
      <w:sz w:val="24"/>
    </w:rPr>
  </w:style>
  <w:style w:type="character" w:customStyle="1" w:styleId="WW8Num52z0">
    <w:name w:val="WW8Num52z0"/>
    <w:rsid w:val="00FE10B3"/>
    <w:rPr>
      <w:rFonts w:ascii="Symbol" w:hAnsi="Symbol"/>
      <w:sz w:val="24"/>
    </w:rPr>
  </w:style>
  <w:style w:type="character" w:customStyle="1" w:styleId="WW8Num54z0">
    <w:name w:val="WW8Num54z0"/>
    <w:rsid w:val="00FE10B3"/>
    <w:rPr>
      <w:rFonts w:ascii="Symbol" w:hAnsi="Symbol"/>
      <w:sz w:val="24"/>
    </w:rPr>
  </w:style>
  <w:style w:type="character" w:customStyle="1" w:styleId="WW8Num68z0">
    <w:name w:val="WW8Num68z0"/>
    <w:rsid w:val="00FE10B3"/>
    <w:rPr>
      <w:rFonts w:ascii="Times New Roman" w:hAnsi="Times New Roman"/>
    </w:rPr>
  </w:style>
  <w:style w:type="character" w:customStyle="1" w:styleId="WW8Num77z0">
    <w:name w:val="WW8Num77z0"/>
    <w:rsid w:val="00FE10B3"/>
    <w:rPr>
      <w:rFonts w:ascii="Wingdings" w:hAnsi="Wingdings"/>
      <w:sz w:val="24"/>
    </w:rPr>
  </w:style>
  <w:style w:type="character" w:customStyle="1" w:styleId="WW8Num88z0">
    <w:name w:val="WW8Num88z0"/>
    <w:rsid w:val="00FE10B3"/>
    <w:rPr>
      <w:b/>
    </w:rPr>
  </w:style>
  <w:style w:type="character" w:customStyle="1" w:styleId="WW-Fontepargpadro1">
    <w:name w:val="WW-Fonte parág. padrão1"/>
    <w:rsid w:val="00FE10B3"/>
  </w:style>
  <w:style w:type="character" w:styleId="Hyperlink">
    <w:name w:val="Hyperlink"/>
    <w:rsid w:val="00FE10B3"/>
    <w:rPr>
      <w:color w:val="0000FF"/>
      <w:u w:val="single"/>
    </w:rPr>
  </w:style>
  <w:style w:type="character" w:styleId="Nmerodepgina">
    <w:name w:val="page number"/>
    <w:basedOn w:val="WW-Fontepargpadro1"/>
    <w:rsid w:val="00FE10B3"/>
  </w:style>
  <w:style w:type="character" w:styleId="Forte">
    <w:name w:val="Strong"/>
    <w:qFormat/>
    <w:rsid w:val="00FE10B3"/>
    <w:rPr>
      <w:b/>
    </w:rPr>
  </w:style>
  <w:style w:type="character" w:customStyle="1" w:styleId="WW8Num3z0">
    <w:name w:val="WW8Num3z0"/>
    <w:rsid w:val="00FE10B3"/>
    <w:rPr>
      <w:rFonts w:ascii="Symbol" w:hAnsi="Symbol" w:cs="Tahoma"/>
      <w:sz w:val="18"/>
      <w:szCs w:val="18"/>
    </w:rPr>
  </w:style>
  <w:style w:type="character" w:customStyle="1" w:styleId="Caracteresdenotaderodap">
    <w:name w:val="Caracteres de nota de rodapé"/>
    <w:rsid w:val="00FE10B3"/>
    <w:rPr>
      <w:vertAlign w:val="superscript"/>
    </w:rPr>
  </w:style>
  <w:style w:type="character" w:customStyle="1" w:styleId="WW8Num10z1">
    <w:name w:val="WW8Num10z1"/>
    <w:rsid w:val="00FE10B3"/>
    <w:rPr>
      <w:rFonts w:ascii="Courier New" w:hAnsi="Courier New"/>
    </w:rPr>
  </w:style>
  <w:style w:type="character" w:styleId="HiperlinkVisitado">
    <w:name w:val="FollowedHyperlink"/>
    <w:rsid w:val="00FE10B3"/>
    <w:rPr>
      <w:color w:val="800080"/>
      <w:u w:val="single"/>
    </w:rPr>
  </w:style>
  <w:style w:type="character" w:customStyle="1" w:styleId="Telex">
    <w:name w:val="Telex"/>
    <w:rsid w:val="00FE10B3"/>
    <w:rPr>
      <w:rFonts w:ascii="Luxi Mono" w:eastAsia="Luxi Mono" w:hAnsi="Luxi Mono" w:cs="Luxi Mono"/>
    </w:rPr>
  </w:style>
  <w:style w:type="paragraph" w:customStyle="1" w:styleId="Ttulo10">
    <w:name w:val="Título1"/>
    <w:basedOn w:val="Normal"/>
    <w:next w:val="Corpodetexto"/>
    <w:rsid w:val="00FE10B3"/>
    <w:pPr>
      <w:keepNext/>
      <w:suppressAutoHyphens/>
      <w:spacing w:before="240" w:after="120" w:line="240" w:lineRule="auto"/>
    </w:pPr>
    <w:rPr>
      <w:rFonts w:eastAsia="SimSun" w:cs="Tahoma"/>
      <w:sz w:val="28"/>
      <w:szCs w:val="28"/>
      <w:lang w:eastAsia="ar-SA"/>
    </w:rPr>
  </w:style>
  <w:style w:type="paragraph" w:styleId="Corpodetexto">
    <w:name w:val="Body Text"/>
    <w:basedOn w:val="Normal"/>
    <w:link w:val="CorpodetextoChar"/>
    <w:uiPriority w:val="99"/>
    <w:qFormat/>
    <w:rsid w:val="00FE10B3"/>
    <w:pPr>
      <w:widowControl w:val="0"/>
      <w:suppressAutoHyphens/>
      <w:spacing w:after="0" w:line="240" w:lineRule="auto"/>
      <w:jc w:val="both"/>
    </w:pPr>
    <w:rPr>
      <w:rFonts w:eastAsia="Times New Roman" w:cs="Times New Roman"/>
      <w:b/>
      <w:sz w:val="24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uiPriority w:val="99"/>
    <w:rsid w:val="00FE10B3"/>
    <w:rPr>
      <w:rFonts w:eastAsia="Times New Roman" w:cs="Times New Roman"/>
      <w:b/>
      <w:sz w:val="24"/>
      <w:szCs w:val="24"/>
      <w:lang w:eastAsia="ar-SA"/>
    </w:rPr>
  </w:style>
  <w:style w:type="paragraph" w:styleId="Lista">
    <w:name w:val="List"/>
    <w:basedOn w:val="Corpodetexto"/>
    <w:rsid w:val="00FE10B3"/>
    <w:rPr>
      <w:rFonts w:cs="Tahoma"/>
      <w:b w:val="0"/>
      <w:szCs w:val="20"/>
    </w:rPr>
  </w:style>
  <w:style w:type="paragraph" w:customStyle="1" w:styleId="Legenda1">
    <w:name w:val="Legenda1"/>
    <w:basedOn w:val="Normal"/>
    <w:rsid w:val="00FE10B3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ndice">
    <w:name w:val="Índice"/>
    <w:basedOn w:val="Normal"/>
    <w:rsid w:val="00FE10B3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TtuloPrincipal">
    <w:name w:val="Título Principal"/>
    <w:basedOn w:val="Normal"/>
    <w:next w:val="Corpodetexto"/>
    <w:rsid w:val="00FE10B3"/>
    <w:pPr>
      <w:keepNext/>
      <w:suppressAutoHyphens/>
      <w:spacing w:before="240" w:after="120" w:line="240" w:lineRule="auto"/>
    </w:pPr>
    <w:rPr>
      <w:rFonts w:eastAsia="Tahoma" w:cs="Arial Rounded MT Bold"/>
      <w:sz w:val="28"/>
      <w:szCs w:val="28"/>
      <w:lang w:eastAsia="ar-SA"/>
    </w:rPr>
  </w:style>
  <w:style w:type="paragraph" w:customStyle="1" w:styleId="WW-TtuloPrincipal">
    <w:name w:val="WW-Título Principal"/>
    <w:basedOn w:val="Normal"/>
    <w:next w:val="Corpodetexto"/>
    <w:rsid w:val="00FE10B3"/>
    <w:pPr>
      <w:keepNext/>
      <w:suppressAutoHyphens/>
      <w:spacing w:before="240" w:after="120" w:line="240" w:lineRule="auto"/>
    </w:pPr>
    <w:rPr>
      <w:rFonts w:eastAsia="Tahoma" w:cs="Courier New"/>
      <w:sz w:val="28"/>
      <w:szCs w:val="28"/>
      <w:lang w:eastAsia="ar-SA"/>
    </w:rPr>
  </w:style>
  <w:style w:type="paragraph" w:customStyle="1" w:styleId="WW-TtuloPrincipal1">
    <w:name w:val="WW-Título Principal1"/>
    <w:basedOn w:val="Normal"/>
    <w:next w:val="Corpodetexto"/>
    <w:rsid w:val="00FE10B3"/>
    <w:pPr>
      <w:keepNext/>
      <w:suppressAutoHyphens/>
      <w:spacing w:before="240" w:after="120" w:line="240" w:lineRule="auto"/>
    </w:pPr>
    <w:rPr>
      <w:rFonts w:eastAsia="Tahoma" w:cs="Courier New"/>
      <w:sz w:val="28"/>
      <w:szCs w:val="28"/>
      <w:lang w:eastAsia="ar-SA"/>
    </w:rPr>
  </w:style>
  <w:style w:type="paragraph" w:customStyle="1" w:styleId="WW-TtuloPrincipal11">
    <w:name w:val="WW-Título Principal11"/>
    <w:basedOn w:val="Normal"/>
    <w:next w:val="Corpodetexto"/>
    <w:rsid w:val="00FE10B3"/>
    <w:pPr>
      <w:keepNext/>
      <w:suppressAutoHyphens/>
      <w:spacing w:before="240" w:after="120" w:line="240" w:lineRule="auto"/>
    </w:pPr>
    <w:rPr>
      <w:rFonts w:eastAsia="Tahoma" w:cs="Courier New"/>
      <w:sz w:val="28"/>
      <w:szCs w:val="28"/>
      <w:lang w:eastAsia="ar-SA"/>
    </w:rPr>
  </w:style>
  <w:style w:type="paragraph" w:styleId="Ttulo">
    <w:name w:val="Title"/>
    <w:basedOn w:val="Normal"/>
    <w:next w:val="Subttulo"/>
    <w:link w:val="TtuloChar"/>
    <w:qFormat/>
    <w:rsid w:val="00FE10B3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4"/>
      <w:lang w:eastAsia="ar-SA"/>
    </w:rPr>
  </w:style>
  <w:style w:type="character" w:customStyle="1" w:styleId="TtuloChar">
    <w:name w:val="Título Char"/>
    <w:basedOn w:val="Fontepargpadro"/>
    <w:link w:val="Ttulo"/>
    <w:rsid w:val="00FE10B3"/>
    <w:rPr>
      <w:rFonts w:ascii="Times New Roman" w:eastAsia="Times New Roman" w:hAnsi="Times New Roman" w:cs="Times New Roman"/>
      <w:b/>
      <w:bCs/>
      <w:sz w:val="26"/>
      <w:szCs w:val="24"/>
      <w:lang w:eastAsia="ar-SA"/>
    </w:rPr>
  </w:style>
  <w:style w:type="paragraph" w:styleId="Subttulo">
    <w:name w:val="Subtitle"/>
    <w:basedOn w:val="WW-TtuloPrincipal11"/>
    <w:next w:val="Corpodetexto"/>
    <w:link w:val="SubttuloChar"/>
    <w:qFormat/>
    <w:rsid w:val="00FE10B3"/>
    <w:pPr>
      <w:jc w:val="center"/>
    </w:pPr>
    <w:rPr>
      <w:i/>
      <w:iCs/>
    </w:rPr>
  </w:style>
  <w:style w:type="character" w:customStyle="1" w:styleId="SubttuloChar">
    <w:name w:val="Subtítulo Char"/>
    <w:basedOn w:val="Fontepargpadro"/>
    <w:link w:val="Subttulo"/>
    <w:rsid w:val="00FE10B3"/>
    <w:rPr>
      <w:rFonts w:eastAsia="Tahoma" w:cs="Courier New"/>
      <w:i/>
      <w:iCs/>
      <w:sz w:val="28"/>
      <w:szCs w:val="28"/>
      <w:lang w:eastAsia="ar-SA"/>
    </w:rPr>
  </w:style>
  <w:style w:type="paragraph" w:styleId="Recuodecorpodetexto">
    <w:name w:val="Body Text Indent"/>
    <w:basedOn w:val="Normal"/>
    <w:link w:val="RecuodecorpodetextoChar"/>
    <w:rsid w:val="00FE10B3"/>
    <w:pPr>
      <w:suppressAutoHyphens/>
      <w:spacing w:after="0" w:line="240" w:lineRule="auto"/>
      <w:ind w:firstLine="1080"/>
      <w:jc w:val="both"/>
    </w:pPr>
    <w:rPr>
      <w:rFonts w:eastAsia="Times New Roman" w:cs="Times New Roman"/>
      <w:szCs w:val="24"/>
      <w:lang w:eastAsia="ar-SA"/>
    </w:rPr>
  </w:style>
  <w:style w:type="character" w:customStyle="1" w:styleId="RecuodecorpodetextoChar">
    <w:name w:val="Recuo de corpo de texto Char"/>
    <w:basedOn w:val="Fontepargpadro"/>
    <w:link w:val="Recuodecorpodetexto"/>
    <w:rsid w:val="00FE10B3"/>
    <w:rPr>
      <w:rFonts w:eastAsia="Times New Roman" w:cs="Times New Roman"/>
      <w:szCs w:val="24"/>
      <w:lang w:eastAsia="ar-SA"/>
    </w:rPr>
  </w:style>
  <w:style w:type="paragraph" w:customStyle="1" w:styleId="WW-Recuodecorpodetexto2">
    <w:name w:val="WW-Recuo de corpo de texto 2"/>
    <w:basedOn w:val="Normal"/>
    <w:rsid w:val="00FE10B3"/>
    <w:pPr>
      <w:suppressAutoHyphens/>
      <w:spacing w:after="0" w:line="240" w:lineRule="auto"/>
      <w:ind w:firstLine="1080"/>
      <w:jc w:val="both"/>
    </w:pPr>
    <w:rPr>
      <w:rFonts w:ascii="Times New Roman" w:eastAsia="Times New Roman" w:hAnsi="Times New Roman" w:cs="Times New Roman"/>
      <w:color w:val="000080"/>
      <w:sz w:val="24"/>
      <w:szCs w:val="24"/>
      <w:lang w:eastAsia="ar-SA"/>
    </w:rPr>
  </w:style>
  <w:style w:type="paragraph" w:customStyle="1" w:styleId="WW-Recuodecorpodetexto3">
    <w:name w:val="WW-Recuo de corpo de texto 3"/>
    <w:basedOn w:val="Normal"/>
    <w:rsid w:val="00FE10B3"/>
    <w:pPr>
      <w:suppressAutoHyphens/>
      <w:spacing w:after="0" w:line="240" w:lineRule="auto"/>
      <w:ind w:firstLine="1080"/>
      <w:jc w:val="both"/>
    </w:pPr>
    <w:rPr>
      <w:rFonts w:eastAsia="Times New Roman" w:cs="Times New Roman"/>
      <w:color w:val="000000"/>
      <w:szCs w:val="24"/>
      <w:lang w:eastAsia="ar-SA"/>
    </w:rPr>
  </w:style>
  <w:style w:type="paragraph" w:customStyle="1" w:styleId="WW-Legenda">
    <w:name w:val="WW-Legenda"/>
    <w:basedOn w:val="Normal"/>
    <w:next w:val="Normal"/>
    <w:rsid w:val="00FE10B3"/>
    <w:pPr>
      <w:widowControl w:val="0"/>
      <w:suppressAutoHyphens/>
      <w:spacing w:after="0" w:line="240" w:lineRule="auto"/>
      <w:jc w:val="center"/>
    </w:pPr>
    <w:rPr>
      <w:rFonts w:ascii="Arial Rounded MT Bold" w:eastAsia="Times New Roman" w:hAnsi="Arial Rounded MT Bold" w:cs="Times New Roman"/>
      <w:b/>
      <w:color w:val="0000FF"/>
      <w:sz w:val="36"/>
      <w:szCs w:val="24"/>
      <w:lang w:eastAsia="ar-SA"/>
    </w:rPr>
  </w:style>
  <w:style w:type="paragraph" w:customStyle="1" w:styleId="WW-Textoembloco">
    <w:name w:val="WW-Texto em bloco"/>
    <w:basedOn w:val="Normal"/>
    <w:rsid w:val="00FE10B3"/>
    <w:pPr>
      <w:suppressAutoHyphens/>
      <w:spacing w:after="0" w:line="240" w:lineRule="auto"/>
      <w:ind w:left="851" w:right="425" w:hanging="851"/>
      <w:jc w:val="both"/>
    </w:pPr>
    <w:rPr>
      <w:rFonts w:eastAsia="Times New Roman" w:cs="Times New Roman"/>
      <w:sz w:val="24"/>
      <w:szCs w:val="24"/>
      <w:lang w:eastAsia="ar-SA"/>
    </w:rPr>
  </w:style>
  <w:style w:type="paragraph" w:customStyle="1" w:styleId="Textopadro">
    <w:name w:val="Texto padrão"/>
    <w:basedOn w:val="Normal"/>
    <w:rsid w:val="00FE10B3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paragraph" w:customStyle="1" w:styleId="WW-Corpodetexto2">
    <w:name w:val="WW-Corpo de texto 2"/>
    <w:basedOn w:val="Normal"/>
    <w:rsid w:val="00FE10B3"/>
    <w:pPr>
      <w:suppressAutoHyphens/>
      <w:spacing w:after="0" w:line="240" w:lineRule="auto"/>
      <w:ind w:right="2120"/>
      <w:jc w:val="both"/>
    </w:pPr>
    <w:rPr>
      <w:rFonts w:eastAsia="Times New Roman" w:cs="Times New Roman"/>
      <w:sz w:val="24"/>
      <w:szCs w:val="24"/>
      <w:lang w:eastAsia="ar-SA"/>
    </w:rPr>
  </w:style>
  <w:style w:type="paragraph" w:customStyle="1" w:styleId="ContedodaTabela">
    <w:name w:val="Conteúdo da Tabela"/>
    <w:basedOn w:val="Corpodetexto"/>
    <w:rsid w:val="00FE10B3"/>
    <w:pPr>
      <w:suppressLineNumbers/>
    </w:pPr>
  </w:style>
  <w:style w:type="paragraph" w:customStyle="1" w:styleId="WW-ContedodaTabela">
    <w:name w:val="WW-Conteúdo da Tabela"/>
    <w:basedOn w:val="Corpodetexto"/>
    <w:rsid w:val="00FE10B3"/>
    <w:pPr>
      <w:suppressLineNumbers/>
    </w:pPr>
  </w:style>
  <w:style w:type="paragraph" w:customStyle="1" w:styleId="WW-ContedodaTabela1">
    <w:name w:val="WW-Conteúdo da Tabela1"/>
    <w:basedOn w:val="Corpodetexto"/>
    <w:rsid w:val="00FE10B3"/>
    <w:pPr>
      <w:suppressLineNumbers/>
    </w:pPr>
  </w:style>
  <w:style w:type="paragraph" w:customStyle="1" w:styleId="WW-ContedodaTabela11">
    <w:name w:val="WW-Conteúdo da Tabela11"/>
    <w:basedOn w:val="Corpodetexto"/>
    <w:rsid w:val="00FE10B3"/>
    <w:pPr>
      <w:suppressLineNumbers/>
    </w:pPr>
  </w:style>
  <w:style w:type="paragraph" w:customStyle="1" w:styleId="TtulodaTabela">
    <w:name w:val="Título da Tabela"/>
    <w:basedOn w:val="ContedodaTabela"/>
    <w:rsid w:val="00FE10B3"/>
    <w:pPr>
      <w:jc w:val="center"/>
    </w:pPr>
    <w:rPr>
      <w:bCs/>
      <w:i/>
      <w:iCs/>
    </w:rPr>
  </w:style>
  <w:style w:type="paragraph" w:customStyle="1" w:styleId="WW-TtulodaTabela">
    <w:name w:val="WW-Título da Tabela"/>
    <w:basedOn w:val="WW-ContedodaTabela"/>
    <w:rsid w:val="00FE10B3"/>
    <w:pPr>
      <w:jc w:val="center"/>
    </w:pPr>
    <w:rPr>
      <w:bCs/>
      <w:i/>
      <w:iCs/>
    </w:rPr>
  </w:style>
  <w:style w:type="paragraph" w:customStyle="1" w:styleId="WW-TtulodaTabela1">
    <w:name w:val="WW-Título da Tabela1"/>
    <w:basedOn w:val="WW-ContedodaTabela1"/>
    <w:rsid w:val="00FE10B3"/>
    <w:pPr>
      <w:jc w:val="center"/>
    </w:pPr>
    <w:rPr>
      <w:bCs/>
      <w:i/>
      <w:iCs/>
    </w:rPr>
  </w:style>
  <w:style w:type="paragraph" w:customStyle="1" w:styleId="WW-TtulodaTabela11">
    <w:name w:val="WW-Título da Tabela11"/>
    <w:basedOn w:val="WW-ContedodaTabela11"/>
    <w:rsid w:val="00FE10B3"/>
    <w:pPr>
      <w:jc w:val="center"/>
    </w:pPr>
    <w:rPr>
      <w:bCs/>
      <w:i/>
      <w:iCs/>
    </w:rPr>
  </w:style>
  <w:style w:type="paragraph" w:customStyle="1" w:styleId="WW-Padro">
    <w:name w:val="WW-Padrão"/>
    <w:rsid w:val="00FE10B3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customStyle="1" w:styleId="WW-Legenda1">
    <w:name w:val="WW-Legenda1"/>
    <w:basedOn w:val="Normal"/>
    <w:next w:val="Normal"/>
    <w:rsid w:val="00FE10B3"/>
    <w:pPr>
      <w:suppressAutoHyphens/>
      <w:spacing w:after="0" w:line="240" w:lineRule="auto"/>
      <w:ind w:right="538"/>
      <w:jc w:val="center"/>
    </w:pPr>
    <w:rPr>
      <w:rFonts w:ascii="Times New Roman" w:eastAsia="Times New Roman" w:hAnsi="Times New Roman" w:cs="Times New Roman"/>
      <w:b/>
      <w:sz w:val="21"/>
      <w:szCs w:val="24"/>
      <w:lang w:eastAsia="ar-SA"/>
    </w:rPr>
  </w:style>
  <w:style w:type="paragraph" w:customStyle="1" w:styleId="WW-Corpodetexto21">
    <w:name w:val="WW-Corpo de texto 21"/>
    <w:basedOn w:val="Normal"/>
    <w:rsid w:val="00FE10B3"/>
    <w:pPr>
      <w:suppressAutoHyphens/>
      <w:spacing w:after="0" w:line="240" w:lineRule="auto"/>
      <w:ind w:right="66"/>
      <w:jc w:val="both"/>
    </w:pPr>
    <w:rPr>
      <w:rFonts w:eastAsia="Times New Roman" w:cs="Times New Roman"/>
      <w:b/>
      <w:sz w:val="20"/>
      <w:szCs w:val="24"/>
      <w:lang w:eastAsia="ar-SA"/>
    </w:rPr>
  </w:style>
  <w:style w:type="paragraph" w:customStyle="1" w:styleId="WW-Textoembloco1">
    <w:name w:val="WW-Texto em bloco1"/>
    <w:basedOn w:val="Normal"/>
    <w:rsid w:val="00FE10B3"/>
    <w:pPr>
      <w:spacing w:after="0" w:line="240" w:lineRule="auto"/>
      <w:ind w:left="709" w:right="425" w:hanging="709"/>
      <w:jc w:val="both"/>
    </w:pPr>
    <w:rPr>
      <w:rFonts w:eastAsia="Times New Roman" w:cs="Times New Roman"/>
      <w:sz w:val="24"/>
      <w:szCs w:val="24"/>
      <w:lang w:eastAsia="ar-SA"/>
    </w:rPr>
  </w:style>
  <w:style w:type="paragraph" w:customStyle="1" w:styleId="WW-Recuodecorpodetexto31">
    <w:name w:val="WW-Recuo de corpo de texto 31"/>
    <w:basedOn w:val="Normal"/>
    <w:rsid w:val="00FE10B3"/>
    <w:pPr>
      <w:spacing w:after="0" w:line="240" w:lineRule="auto"/>
      <w:ind w:firstLine="1080"/>
      <w:jc w:val="both"/>
    </w:pPr>
    <w:rPr>
      <w:rFonts w:eastAsia="Times New Roman" w:cs="Times New Roman"/>
      <w:color w:val="000000"/>
      <w:szCs w:val="24"/>
      <w:lang w:eastAsia="ar-SA"/>
    </w:rPr>
  </w:style>
  <w:style w:type="paragraph" w:customStyle="1" w:styleId="WW-Recuodecorpodetexto21">
    <w:name w:val="WW-Recuo de corpo de texto 21"/>
    <w:basedOn w:val="Normal"/>
    <w:rsid w:val="00FE10B3"/>
    <w:pPr>
      <w:suppressAutoHyphens/>
      <w:spacing w:after="0" w:line="240" w:lineRule="auto"/>
      <w:ind w:firstLine="1080"/>
      <w:jc w:val="both"/>
    </w:pPr>
    <w:rPr>
      <w:rFonts w:ascii="Times New Roman" w:eastAsia="Times New Roman" w:hAnsi="Times New Roman" w:cs="Times New Roman"/>
      <w:sz w:val="21"/>
      <w:szCs w:val="24"/>
      <w:lang w:eastAsia="ar-SA"/>
    </w:rPr>
  </w:style>
  <w:style w:type="paragraph" w:customStyle="1" w:styleId="WW-Corpodetexto3">
    <w:name w:val="WW-Corpo de texto 3"/>
    <w:basedOn w:val="Normal"/>
    <w:rsid w:val="00FE10B3"/>
    <w:pPr>
      <w:suppressAutoHyphens/>
      <w:spacing w:after="0" w:line="240" w:lineRule="auto"/>
      <w:jc w:val="both"/>
    </w:pPr>
    <w:rPr>
      <w:rFonts w:eastAsia="Times New Roman" w:cs="Times New Roman"/>
      <w:color w:val="000000"/>
      <w:sz w:val="24"/>
      <w:szCs w:val="24"/>
      <w:lang w:eastAsia="ar-SA"/>
    </w:rPr>
  </w:style>
  <w:style w:type="paragraph" w:customStyle="1" w:styleId="p1">
    <w:name w:val="p1"/>
    <w:basedOn w:val="Normal"/>
    <w:rsid w:val="00FE10B3"/>
    <w:pPr>
      <w:numPr>
        <w:numId w:val="4"/>
      </w:numPr>
      <w:spacing w:after="0" w:line="240" w:lineRule="auto"/>
      <w:ind w:left="1134" w:hanging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P30">
    <w:name w:val="P30"/>
    <w:basedOn w:val="Normal"/>
    <w:rsid w:val="00FE10B3"/>
    <w:pPr>
      <w:snapToGrid w:val="0"/>
      <w:spacing w:after="0" w:line="240" w:lineRule="auto"/>
      <w:jc w:val="both"/>
    </w:pPr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paragraph" w:customStyle="1" w:styleId="BodyText21">
    <w:name w:val="Body Text 21"/>
    <w:basedOn w:val="Normal"/>
    <w:rsid w:val="00FE10B3"/>
    <w:pPr>
      <w:snapToGri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ormalWeb">
    <w:name w:val="Normal (Web)"/>
    <w:basedOn w:val="Normal"/>
    <w:rsid w:val="00FE10B3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Estilo7">
    <w:name w:val="Estilo7"/>
    <w:basedOn w:val="Normal"/>
    <w:rsid w:val="00FE10B3"/>
    <w:pPr>
      <w:spacing w:after="0" w:line="240" w:lineRule="auto"/>
      <w:ind w:left="1134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Nomal">
    <w:name w:val="Nomal"/>
    <w:basedOn w:val="Normal"/>
    <w:rsid w:val="00FE10B3"/>
    <w:pPr>
      <w:tabs>
        <w:tab w:val="left" w:pos="709"/>
      </w:tabs>
      <w:spacing w:after="0" w:line="240" w:lineRule="auto"/>
      <w:ind w:right="17" w:firstLine="1418"/>
      <w:jc w:val="both"/>
    </w:pPr>
    <w:rPr>
      <w:rFonts w:eastAsia="Times New Roman" w:cs="Times New Roman"/>
      <w:sz w:val="24"/>
      <w:szCs w:val="24"/>
      <w:lang w:eastAsia="ar-SA"/>
    </w:rPr>
  </w:style>
  <w:style w:type="paragraph" w:customStyle="1" w:styleId="NormalArial">
    <w:name w:val="Normal + Arial"/>
    <w:basedOn w:val="Normal"/>
    <w:rsid w:val="00FE10B3"/>
    <w:pPr>
      <w:spacing w:after="0" w:line="240" w:lineRule="auto"/>
      <w:ind w:firstLine="1418"/>
      <w:jc w:val="both"/>
    </w:pPr>
    <w:rPr>
      <w:rFonts w:eastAsia="Times New Roman" w:cs="Times New Roman"/>
      <w:sz w:val="24"/>
      <w:szCs w:val="24"/>
      <w:lang w:eastAsia="ar-SA"/>
    </w:rPr>
  </w:style>
  <w:style w:type="paragraph" w:customStyle="1" w:styleId="bodytext210">
    <w:name w:val="bodytext21"/>
    <w:basedOn w:val="Normal"/>
    <w:rsid w:val="00FE10B3"/>
    <w:pPr>
      <w:snapToGri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Recuodecorpodetexto21">
    <w:name w:val="Recuo de corpo de texto 21"/>
    <w:basedOn w:val="Normal"/>
    <w:rsid w:val="00FE10B3"/>
    <w:pPr>
      <w:spacing w:after="0" w:line="240" w:lineRule="auto"/>
      <w:ind w:firstLine="141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rsid w:val="00FE10B3"/>
    <w:pPr>
      <w:spacing w:after="0" w:line="240" w:lineRule="auto"/>
      <w:ind w:firstLine="141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orpodetexto21">
    <w:name w:val="Corpo de texto 21"/>
    <w:basedOn w:val="Normal"/>
    <w:rsid w:val="00FE10B3"/>
    <w:pPr>
      <w:spacing w:after="0" w:line="240" w:lineRule="auto"/>
    </w:pPr>
    <w:rPr>
      <w:rFonts w:ascii="Times New Roman" w:eastAsia="Times New Roman" w:hAnsi="Times New Roman" w:cs="Times New Roman"/>
      <w:b/>
      <w:sz w:val="20"/>
      <w:szCs w:val="24"/>
      <w:lang w:eastAsia="ar-SA"/>
    </w:rPr>
  </w:style>
  <w:style w:type="paragraph" w:customStyle="1" w:styleId="paraf3">
    <w:name w:val="paraf 3"/>
    <w:basedOn w:val="Normal"/>
    <w:rsid w:val="00FE10B3"/>
    <w:pPr>
      <w:suppressAutoHyphens/>
      <w:spacing w:after="0" w:line="240" w:lineRule="auto"/>
      <w:jc w:val="both"/>
    </w:pPr>
    <w:rPr>
      <w:rFonts w:eastAsia="Times New Roman" w:cs="Times New Roman"/>
      <w:sz w:val="20"/>
      <w:szCs w:val="24"/>
      <w:lang w:eastAsia="ar-SA"/>
    </w:rPr>
  </w:style>
  <w:style w:type="paragraph" w:styleId="Textodenotaderodap">
    <w:name w:val="footnote text"/>
    <w:basedOn w:val="Normal"/>
    <w:link w:val="TextodenotaderodapChar"/>
    <w:rsid w:val="00FE10B3"/>
    <w:pPr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ar-SA"/>
    </w:rPr>
  </w:style>
  <w:style w:type="character" w:customStyle="1" w:styleId="TextodenotaderodapChar">
    <w:name w:val="Texto de nota de rodapé Char"/>
    <w:basedOn w:val="Fontepargpadro"/>
    <w:link w:val="Textodenotaderodap"/>
    <w:rsid w:val="00FE10B3"/>
    <w:rPr>
      <w:rFonts w:ascii="Times New Roman" w:eastAsia="Times New Roman" w:hAnsi="Times New Roman" w:cs="Times New Roman"/>
      <w:sz w:val="20"/>
      <w:szCs w:val="24"/>
      <w:lang w:eastAsia="ar-SA"/>
    </w:rPr>
  </w:style>
  <w:style w:type="paragraph" w:customStyle="1" w:styleId="Corpodetexto31">
    <w:name w:val="Corpo de texto 31"/>
    <w:basedOn w:val="Normal"/>
    <w:rsid w:val="00FE10B3"/>
    <w:pPr>
      <w:suppressAutoHyphens/>
      <w:spacing w:before="240" w:after="0" w:line="360" w:lineRule="auto"/>
      <w:ind w:right="-5"/>
      <w:jc w:val="both"/>
    </w:pPr>
    <w:rPr>
      <w:rFonts w:eastAsia="Times New Roman" w:cs="Arial"/>
      <w:sz w:val="24"/>
      <w:szCs w:val="24"/>
      <w:lang w:eastAsia="ar-SA"/>
    </w:rPr>
  </w:style>
  <w:style w:type="paragraph" w:customStyle="1" w:styleId="t1a">
    <w:name w:val="t1a"/>
    <w:basedOn w:val="Normal"/>
    <w:rsid w:val="00FE10B3"/>
    <w:pPr>
      <w:numPr>
        <w:numId w:val="3"/>
      </w:numPr>
      <w:tabs>
        <w:tab w:val="left" w:pos="284"/>
      </w:tabs>
      <w:spacing w:before="240" w:after="0" w:line="240" w:lineRule="auto"/>
      <w:jc w:val="both"/>
    </w:pPr>
    <w:rPr>
      <w:rFonts w:eastAsia="Times New Roman" w:cs="Arial"/>
      <w:b/>
      <w:sz w:val="24"/>
      <w:szCs w:val="24"/>
      <w:lang w:eastAsia="ar-SA"/>
    </w:rPr>
  </w:style>
  <w:style w:type="paragraph" w:customStyle="1" w:styleId="t2">
    <w:name w:val="t2"/>
    <w:basedOn w:val="Normal"/>
    <w:rsid w:val="00FE10B3"/>
    <w:pPr>
      <w:spacing w:before="120" w:after="0" w:line="240" w:lineRule="auto"/>
      <w:jc w:val="both"/>
    </w:pPr>
    <w:rPr>
      <w:rFonts w:eastAsia="Times New Roman" w:cs="Arial"/>
      <w:b/>
      <w:sz w:val="24"/>
      <w:szCs w:val="24"/>
      <w:lang w:eastAsia="ar-SA"/>
    </w:rPr>
  </w:style>
  <w:style w:type="paragraph" w:customStyle="1" w:styleId="tb1">
    <w:name w:val="tb1"/>
    <w:basedOn w:val="Normal"/>
    <w:rsid w:val="00FE10B3"/>
    <w:pPr>
      <w:numPr>
        <w:numId w:val="5"/>
      </w:numPr>
      <w:tabs>
        <w:tab w:val="left" w:leader="dot" w:pos="3829"/>
      </w:tabs>
      <w:spacing w:after="0" w:line="240" w:lineRule="auto"/>
      <w:jc w:val="both"/>
    </w:pPr>
    <w:rPr>
      <w:rFonts w:eastAsia="Times New Roman" w:cs="Arial"/>
      <w:sz w:val="24"/>
      <w:szCs w:val="24"/>
      <w:lang w:eastAsia="ar-SA"/>
    </w:rPr>
  </w:style>
  <w:style w:type="paragraph" w:customStyle="1" w:styleId="Textoembloco1">
    <w:name w:val="Texto em bloco1"/>
    <w:basedOn w:val="Normal"/>
    <w:rsid w:val="00FE10B3"/>
    <w:pPr>
      <w:widowControl w:val="0"/>
      <w:suppressAutoHyphens/>
      <w:spacing w:after="0" w:line="240" w:lineRule="auto"/>
      <w:ind w:left="572" w:right="142"/>
      <w:jc w:val="both"/>
    </w:pPr>
    <w:rPr>
      <w:rFonts w:eastAsia="Times New Roman" w:cs="Arial"/>
      <w:color w:val="000000"/>
      <w:sz w:val="24"/>
      <w:szCs w:val="20"/>
      <w:lang w:eastAsia="ar-SA"/>
    </w:rPr>
  </w:style>
  <w:style w:type="paragraph" w:customStyle="1" w:styleId="bola">
    <w:name w:val="bola"/>
    <w:basedOn w:val="Normal"/>
    <w:rsid w:val="00FE10B3"/>
    <w:pPr>
      <w:spacing w:before="160" w:line="360" w:lineRule="auto"/>
      <w:jc w:val="both"/>
    </w:pPr>
    <w:rPr>
      <w:rFonts w:eastAsia="Times New Roman" w:cs="Times New Roman"/>
      <w:spacing w:val="20"/>
      <w:sz w:val="24"/>
      <w:szCs w:val="20"/>
      <w:lang w:eastAsia="ar-SA"/>
    </w:rPr>
  </w:style>
  <w:style w:type="paragraph" w:customStyle="1" w:styleId="Contedodetabela">
    <w:name w:val="Conteúdo de tabela"/>
    <w:basedOn w:val="Normal"/>
    <w:rsid w:val="00FE10B3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tulodetabela">
    <w:name w:val="Título de tabela"/>
    <w:basedOn w:val="Contedodetabela"/>
    <w:rsid w:val="00FE10B3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rsid w:val="00FE10B3"/>
  </w:style>
  <w:style w:type="paragraph" w:styleId="Corpodetexto3">
    <w:name w:val="Body Text 3"/>
    <w:basedOn w:val="Normal"/>
    <w:link w:val="Corpodetexto3Char"/>
    <w:uiPriority w:val="99"/>
    <w:unhideWhenUsed/>
    <w:rsid w:val="00FE10B3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FE10B3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txtcentral">
    <w:name w:val="txtcentral"/>
    <w:basedOn w:val="Normal"/>
    <w:rsid w:val="00FE10B3"/>
    <w:pPr>
      <w:spacing w:before="100" w:after="100" w:line="240" w:lineRule="auto"/>
    </w:pPr>
    <w:rPr>
      <w:rFonts w:ascii="Arial Unicode MS" w:eastAsia="Arial Unicode MS" w:hAnsi="Arial Unicode MS" w:cs="Times New Roman"/>
      <w:sz w:val="24"/>
      <w:szCs w:val="20"/>
      <w:lang w:eastAsia="ar-SA"/>
    </w:rPr>
  </w:style>
  <w:style w:type="paragraph" w:customStyle="1" w:styleId="Corpodetexto22">
    <w:name w:val="Corpo de texto 22"/>
    <w:basedOn w:val="Normal"/>
    <w:rsid w:val="00FE10B3"/>
    <w:pPr>
      <w:suppressAutoHyphens/>
      <w:spacing w:after="0" w:line="288" w:lineRule="auto"/>
      <w:jc w:val="both"/>
    </w:pPr>
    <w:rPr>
      <w:rFonts w:ascii="Arial Narrow" w:eastAsia="Times New Roman" w:hAnsi="Arial Narrow" w:cs="Arial"/>
      <w:bCs/>
      <w:color w:val="000000"/>
      <w:sz w:val="24"/>
      <w:szCs w:val="24"/>
      <w:lang w:eastAsia="ar-SA"/>
    </w:rPr>
  </w:style>
  <w:style w:type="paragraph" w:customStyle="1" w:styleId="Standard">
    <w:name w:val="Standard"/>
    <w:rsid w:val="00FE10B3"/>
    <w:pPr>
      <w:widowControl w:val="0"/>
      <w:suppressAutoHyphens/>
      <w:autoSpaceDN w:val="0"/>
      <w:spacing w:after="0" w:line="240" w:lineRule="auto"/>
      <w:textAlignment w:val="baseline"/>
    </w:pPr>
    <w:rPr>
      <w:rFonts w:eastAsia="DejaVu Sans" w:cs="DejaVu Sans"/>
      <w:kern w:val="3"/>
      <w:szCs w:val="24"/>
      <w:lang w:eastAsia="zh-CN" w:bidi="hi-IN"/>
    </w:rPr>
  </w:style>
  <w:style w:type="paragraph" w:customStyle="1" w:styleId="Textbody">
    <w:name w:val="Text body"/>
    <w:basedOn w:val="Standard"/>
    <w:rsid w:val="00FE10B3"/>
    <w:pPr>
      <w:spacing w:after="120"/>
    </w:pPr>
  </w:style>
  <w:style w:type="paragraph" w:customStyle="1" w:styleId="Textbodyindent">
    <w:name w:val="Text body indent"/>
    <w:basedOn w:val="Standard"/>
    <w:rsid w:val="00FE10B3"/>
    <w:pPr>
      <w:spacing w:before="240"/>
      <w:ind w:left="2835"/>
    </w:pPr>
    <w:rPr>
      <w:rFonts w:ascii="Courier New" w:hAnsi="Courier New" w:cs="Courier New"/>
      <w:i/>
      <w:sz w:val="20"/>
    </w:rPr>
  </w:style>
  <w:style w:type="numbering" w:customStyle="1" w:styleId="WW8Num6">
    <w:name w:val="WW8Num6"/>
    <w:basedOn w:val="Semlista"/>
    <w:rsid w:val="00FE10B3"/>
    <w:pPr>
      <w:numPr>
        <w:numId w:val="6"/>
      </w:numPr>
    </w:pPr>
  </w:style>
  <w:style w:type="paragraph" w:customStyle="1" w:styleId="Captulo">
    <w:name w:val="Capítulo"/>
    <w:basedOn w:val="Normal"/>
    <w:next w:val="Corpodetexto"/>
    <w:rsid w:val="00FE10B3"/>
    <w:pPr>
      <w:keepNext/>
      <w:suppressAutoHyphens/>
      <w:spacing w:before="240" w:after="120" w:line="288" w:lineRule="auto"/>
      <w:jc w:val="both"/>
    </w:pPr>
    <w:rPr>
      <w:rFonts w:eastAsia="Mincho" w:cs="Lucidasans"/>
      <w:sz w:val="28"/>
      <w:szCs w:val="28"/>
      <w:lang w:eastAsia="ar-SA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256B27"/>
    <w:rPr>
      <w:color w:val="808080"/>
      <w:shd w:val="clear" w:color="auto" w:fill="E6E6E6"/>
    </w:rPr>
  </w:style>
  <w:style w:type="table" w:styleId="Tabelacomgrade">
    <w:name w:val="Table Grid"/>
    <w:basedOn w:val="Tabelanormal"/>
    <w:uiPriority w:val="59"/>
    <w:rsid w:val="006013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Normal">
    <w:name w:val="Normal Normal"/>
    <w:basedOn w:val="Normal"/>
    <w:rsid w:val="00026BB3"/>
    <w:pPr>
      <w:spacing w:after="0" w:line="360" w:lineRule="auto"/>
      <w:jc w:val="both"/>
    </w:pPr>
    <w:rPr>
      <w:rFonts w:eastAsia="Times New Roman" w:cs="Times New Roman"/>
      <w:sz w:val="24"/>
      <w:szCs w:val="20"/>
      <w:lang w:eastAsia="pt-BR"/>
    </w:rPr>
  </w:style>
  <w:style w:type="paragraph" w:customStyle="1" w:styleId="Titulo">
    <w:name w:val="Titulo"/>
    <w:basedOn w:val="Ttulo1"/>
    <w:rsid w:val="005744F8"/>
    <w:pPr>
      <w:keepNext w:val="0"/>
      <w:widowControl w:val="0"/>
      <w:numPr>
        <w:numId w:val="0"/>
      </w:numPr>
      <w:autoSpaceDE w:val="0"/>
      <w:autoSpaceDN w:val="0"/>
      <w:spacing w:before="80" w:after="80"/>
      <w:jc w:val="center"/>
    </w:pPr>
    <w:rPr>
      <w:rFonts w:ascii="Tahoma" w:hAnsi="Tahoma"/>
      <w:szCs w:val="32"/>
      <w:lang w:eastAsia="pt-BR"/>
    </w:rPr>
  </w:style>
  <w:style w:type="paragraph" w:styleId="Recuodecorpodetexto2">
    <w:name w:val="Body Text Indent 2"/>
    <w:basedOn w:val="Normal"/>
    <w:link w:val="Recuodecorpodetexto2Char"/>
    <w:rsid w:val="00674481"/>
    <w:pPr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Recuodecorpodetexto2Char">
    <w:name w:val="Recuo de corpo de texto 2 Char"/>
    <w:basedOn w:val="Fontepargpadro"/>
    <w:link w:val="Recuodecorpodetexto2"/>
    <w:rsid w:val="00674481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Corpodetexto2">
    <w:name w:val="Body Text 2"/>
    <w:basedOn w:val="Normal"/>
    <w:link w:val="Corpodetexto2Char"/>
    <w:uiPriority w:val="99"/>
    <w:rsid w:val="00674481"/>
    <w:pPr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674481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Recuodecorpodetexto3">
    <w:name w:val="Body Text Indent 3"/>
    <w:basedOn w:val="Normal"/>
    <w:link w:val="Recuodecorpodetexto3Char"/>
    <w:rsid w:val="00674481"/>
    <w:pPr>
      <w:spacing w:after="0" w:line="240" w:lineRule="auto"/>
      <w:ind w:left="567"/>
      <w:jc w:val="both"/>
    </w:pPr>
    <w:rPr>
      <w:rFonts w:ascii="Times New Roman" w:eastAsia="Times New Roman" w:hAnsi="Times New Roman" w:cs="Times New Roman"/>
      <w:szCs w:val="20"/>
      <w:lang w:val="x-none" w:eastAsia="x-none"/>
    </w:rPr>
  </w:style>
  <w:style w:type="character" w:customStyle="1" w:styleId="Recuodecorpodetexto3Char">
    <w:name w:val="Recuo de corpo de texto 3 Char"/>
    <w:basedOn w:val="Fontepargpadro"/>
    <w:link w:val="Recuodecorpodetexto3"/>
    <w:rsid w:val="00674481"/>
    <w:rPr>
      <w:rFonts w:ascii="Times New Roman" w:eastAsia="Times New Roman" w:hAnsi="Times New Roman" w:cs="Times New Roman"/>
      <w:szCs w:val="20"/>
      <w:lang w:val="x-none" w:eastAsia="x-none"/>
    </w:rPr>
  </w:style>
  <w:style w:type="paragraph" w:styleId="Lista2">
    <w:name w:val="List 2"/>
    <w:basedOn w:val="Normal"/>
    <w:semiHidden/>
    <w:rsid w:val="00674481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Lista3">
    <w:name w:val="List 3"/>
    <w:basedOn w:val="Normal"/>
    <w:semiHidden/>
    <w:rsid w:val="00674481"/>
    <w:pPr>
      <w:spacing w:after="0" w:line="240" w:lineRule="auto"/>
      <w:ind w:left="849" w:hanging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abealhodamensagem">
    <w:name w:val="Message Header"/>
    <w:basedOn w:val="Normal"/>
    <w:link w:val="CabealhodamensagemChar"/>
    <w:semiHidden/>
    <w:rsid w:val="00674481"/>
    <w:pPr>
      <w:spacing w:after="0" w:line="240" w:lineRule="auto"/>
      <w:ind w:left="1134" w:hanging="1134"/>
    </w:pPr>
    <w:rPr>
      <w:rFonts w:eastAsia="Times New Roman" w:cs="Times New Roman"/>
      <w:sz w:val="24"/>
      <w:szCs w:val="20"/>
      <w:lang w:val="x-none" w:eastAsia="x-none"/>
    </w:rPr>
  </w:style>
  <w:style w:type="character" w:customStyle="1" w:styleId="CabealhodamensagemChar">
    <w:name w:val="Cabeçalho da mensagem Char"/>
    <w:basedOn w:val="Fontepargpadro"/>
    <w:link w:val="Cabealhodamensagem"/>
    <w:semiHidden/>
    <w:rsid w:val="00674481"/>
    <w:rPr>
      <w:rFonts w:eastAsia="Times New Roman" w:cs="Times New Roman"/>
      <w:sz w:val="24"/>
      <w:szCs w:val="20"/>
      <w:lang w:val="x-none" w:eastAsia="x-none"/>
    </w:rPr>
  </w:style>
  <w:style w:type="paragraph" w:styleId="Encerramento">
    <w:name w:val="Closing"/>
    <w:basedOn w:val="Normal"/>
    <w:link w:val="EncerramentoChar"/>
    <w:semiHidden/>
    <w:rsid w:val="00674481"/>
    <w:pPr>
      <w:spacing w:after="0" w:line="240" w:lineRule="auto"/>
      <w:ind w:left="4252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EncerramentoChar">
    <w:name w:val="Encerramento Char"/>
    <w:basedOn w:val="Fontepargpadro"/>
    <w:link w:val="Encerramento"/>
    <w:semiHidden/>
    <w:rsid w:val="00674481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styleId="Commarcadores">
    <w:name w:val="List Bullet"/>
    <w:basedOn w:val="Normal"/>
    <w:semiHidden/>
    <w:rsid w:val="00674481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mmarcadores3">
    <w:name w:val="List Bullet 3"/>
    <w:basedOn w:val="Normal"/>
    <w:semiHidden/>
    <w:rsid w:val="00674481"/>
    <w:pPr>
      <w:spacing w:after="0" w:line="240" w:lineRule="auto"/>
      <w:ind w:left="849" w:hanging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Listadecontinuao">
    <w:name w:val="List Continue"/>
    <w:basedOn w:val="Normal"/>
    <w:semiHidden/>
    <w:rsid w:val="00674481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Listadecontinuao2">
    <w:name w:val="List Continue 2"/>
    <w:basedOn w:val="Normal"/>
    <w:semiHidden/>
    <w:rsid w:val="00674481"/>
    <w:pPr>
      <w:spacing w:after="120" w:line="240" w:lineRule="auto"/>
      <w:ind w:left="566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inatura">
    <w:name w:val="Signature"/>
    <w:basedOn w:val="Normal"/>
    <w:link w:val="AssinaturaChar"/>
    <w:semiHidden/>
    <w:rsid w:val="00674481"/>
    <w:pPr>
      <w:spacing w:after="0" w:line="240" w:lineRule="auto"/>
      <w:ind w:left="4252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AssinaturaChar">
    <w:name w:val="Assinatura Char"/>
    <w:basedOn w:val="Fontepargpadro"/>
    <w:link w:val="Assinatura"/>
    <w:semiHidden/>
    <w:rsid w:val="00674481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customStyle="1" w:styleId="Bolinha">
    <w:name w:val="Bolinha"/>
    <w:basedOn w:val="Normal"/>
    <w:rsid w:val="00674481"/>
    <w:pPr>
      <w:keepLines/>
      <w:tabs>
        <w:tab w:val="num" w:pos="720"/>
        <w:tab w:val="left" w:pos="993"/>
      </w:tabs>
      <w:spacing w:before="60" w:after="60" w:line="240" w:lineRule="auto"/>
      <w:ind w:left="993" w:hanging="284"/>
      <w:jc w:val="both"/>
    </w:pPr>
    <w:rPr>
      <w:rFonts w:eastAsia="Times New Roman" w:cs="Times New Roman"/>
      <w:szCs w:val="20"/>
      <w:lang w:eastAsia="pt-BR"/>
    </w:rPr>
  </w:style>
  <w:style w:type="paragraph" w:customStyle="1" w:styleId="Ttulo01">
    <w:name w:val="Título 01"/>
    <w:basedOn w:val="Ttulo"/>
    <w:rsid w:val="00674481"/>
    <w:pPr>
      <w:suppressAutoHyphens w:val="0"/>
      <w:outlineLvl w:val="0"/>
    </w:pPr>
    <w:rPr>
      <w:rFonts w:ascii="Arial" w:hAnsi="Arial"/>
      <w:bCs w:val="0"/>
      <w:caps/>
      <w:szCs w:val="20"/>
      <w:lang w:val="x-none" w:eastAsia="x-none"/>
    </w:rPr>
  </w:style>
  <w:style w:type="paragraph" w:customStyle="1" w:styleId="Blockquote">
    <w:name w:val="Blockquote"/>
    <w:basedOn w:val="Normal"/>
    <w:rsid w:val="00674481"/>
    <w:pPr>
      <w:spacing w:before="100" w:after="100" w:line="240" w:lineRule="auto"/>
      <w:ind w:left="360" w:right="360"/>
    </w:pPr>
    <w:rPr>
      <w:rFonts w:ascii="Times New Roman" w:eastAsia="Times New Roman" w:hAnsi="Times New Roman" w:cs="Times New Roman"/>
      <w:snapToGrid w:val="0"/>
      <w:sz w:val="24"/>
      <w:szCs w:val="20"/>
      <w:lang w:eastAsia="pt-BR"/>
    </w:rPr>
  </w:style>
  <w:style w:type="paragraph" w:styleId="Textoembloco">
    <w:name w:val="Block Text"/>
    <w:basedOn w:val="Normal"/>
    <w:rsid w:val="00674481"/>
    <w:pPr>
      <w:tabs>
        <w:tab w:val="left" w:pos="9781"/>
      </w:tabs>
      <w:spacing w:after="0" w:line="240" w:lineRule="auto"/>
      <w:ind w:left="1134" w:right="-5" w:hanging="1134"/>
      <w:jc w:val="both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customStyle="1" w:styleId="TextosemFormatao1">
    <w:name w:val="Texto sem Formatação1"/>
    <w:basedOn w:val="Normal"/>
    <w:rsid w:val="00674481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t-BR"/>
    </w:rPr>
  </w:style>
  <w:style w:type="paragraph" w:styleId="TextosemFormatao">
    <w:name w:val="Plain Text"/>
    <w:basedOn w:val="Normal"/>
    <w:link w:val="TextosemFormataoChar"/>
    <w:rsid w:val="00674481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TextosemFormataoChar">
    <w:name w:val="Texto sem Formatação Char"/>
    <w:basedOn w:val="Fontepargpadro"/>
    <w:link w:val="TextosemFormatao"/>
    <w:rsid w:val="00674481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ANEXO">
    <w:name w:val="ANEXO"/>
    <w:basedOn w:val="Normal"/>
    <w:rsid w:val="00674481"/>
    <w:pPr>
      <w:spacing w:after="0" w:line="240" w:lineRule="auto"/>
      <w:ind w:left="1134" w:hanging="1134"/>
      <w:jc w:val="both"/>
    </w:pPr>
    <w:rPr>
      <w:rFonts w:eastAsia="Times New Roman" w:cs="Times New Roman"/>
      <w:sz w:val="20"/>
      <w:szCs w:val="20"/>
      <w:lang w:val="pt-PT" w:eastAsia="pt-BR"/>
    </w:rPr>
  </w:style>
  <w:style w:type="paragraph" w:customStyle="1" w:styleId="Corpodetexto23">
    <w:name w:val="Corpo de texto 23"/>
    <w:basedOn w:val="Normal"/>
    <w:rsid w:val="00674481"/>
    <w:pPr>
      <w:spacing w:after="0" w:line="240" w:lineRule="auto"/>
      <w:ind w:left="1134" w:hanging="1134"/>
      <w:jc w:val="both"/>
    </w:pPr>
    <w:rPr>
      <w:rFonts w:eastAsia="Times New Roman" w:cs="Times New Roman"/>
      <w:szCs w:val="20"/>
      <w:lang w:eastAsia="pt-BR"/>
    </w:rPr>
  </w:style>
  <w:style w:type="character" w:customStyle="1" w:styleId="txtcinza">
    <w:name w:val="txtcinza"/>
    <w:rsid w:val="00674481"/>
  </w:style>
  <w:style w:type="paragraph" w:customStyle="1" w:styleId="contrato">
    <w:name w:val="contrato"/>
    <w:basedOn w:val="Normal"/>
    <w:rsid w:val="00674481"/>
    <w:pPr>
      <w:spacing w:after="0" w:line="240" w:lineRule="auto"/>
      <w:jc w:val="both"/>
    </w:pPr>
    <w:rPr>
      <w:rFonts w:eastAsia="Times New Roman" w:cs="Times New Roman"/>
      <w:sz w:val="20"/>
      <w:szCs w:val="20"/>
      <w:lang w:val="pt-PT" w:eastAsia="pt-BR"/>
    </w:rPr>
  </w:style>
  <w:style w:type="paragraph" w:customStyle="1" w:styleId="TableParagraph">
    <w:name w:val="Table Paragraph"/>
    <w:basedOn w:val="Normal"/>
    <w:uiPriority w:val="1"/>
    <w:qFormat/>
    <w:rsid w:val="0067448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62105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387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12826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1723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1745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71917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3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1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8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9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2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12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CF73B-1169-40E6-89FE-51A4BC802C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4</Pages>
  <Words>483</Words>
  <Characters>2614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Bruna Mathias Broca Chaves</cp:lastModifiedBy>
  <cp:revision>49</cp:revision>
  <cp:lastPrinted>2018-12-11T17:43:00Z</cp:lastPrinted>
  <dcterms:created xsi:type="dcterms:W3CDTF">2023-06-07T16:05:00Z</dcterms:created>
  <dcterms:modified xsi:type="dcterms:W3CDTF">2023-11-17T17:53:00Z</dcterms:modified>
</cp:coreProperties>
</file>