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EBF6B" w14:textId="77777777" w:rsidR="00515A1C" w:rsidRPr="00E05584" w:rsidRDefault="00515A1C" w:rsidP="001F27B3">
      <w:pPr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t>ANEXO I</w:t>
      </w:r>
      <w:r w:rsidR="0031529B" w:rsidRPr="00E05584">
        <w:rPr>
          <w:rFonts w:cs="Arial"/>
          <w:b/>
        </w:rPr>
        <w:t xml:space="preserve"> –</w:t>
      </w:r>
      <w:r w:rsidR="00701E11" w:rsidRPr="00E05584">
        <w:rPr>
          <w:rFonts w:cs="Arial"/>
          <w:b/>
        </w:rPr>
        <w:t xml:space="preserve"> PREÇO DE REFERÊNCIA </w:t>
      </w:r>
    </w:p>
    <w:p w14:paraId="2B3241AA" w14:textId="77777777" w:rsidR="00701E11" w:rsidRPr="00E05584" w:rsidRDefault="00701E11" w:rsidP="001F27B3">
      <w:pPr>
        <w:spacing w:after="0" w:line="240" w:lineRule="auto"/>
        <w:jc w:val="center"/>
        <w:rPr>
          <w:rFonts w:cs="Arial"/>
          <w:b/>
        </w:rPr>
      </w:pPr>
    </w:p>
    <w:p w14:paraId="420DEFC6" w14:textId="77777777" w:rsidR="00515A1C" w:rsidRPr="00E05584" w:rsidRDefault="00582AEC" w:rsidP="0031529B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 xml:space="preserve">  </w:t>
      </w:r>
      <w:r w:rsidR="0031529B" w:rsidRPr="00E05584">
        <w:rPr>
          <w:rFonts w:cs="Arial"/>
          <w:b/>
        </w:rPr>
        <w:t>DADOS DA ENTIDADE</w:t>
      </w:r>
      <w:r w:rsidR="009171D1" w:rsidRPr="00E05584">
        <w:rPr>
          <w:rFonts w:cs="Arial"/>
          <w:b/>
        </w:rPr>
        <w:t xml:space="preserve"> </w:t>
      </w:r>
      <w:r w:rsidR="00983BC0" w:rsidRPr="00E05584">
        <w:rPr>
          <w:rFonts w:cs="Arial"/>
          <w:b/>
        </w:rPr>
        <w:t xml:space="preserve">/ </w:t>
      </w:r>
      <w:r w:rsidR="00515A1C" w:rsidRPr="00E05584">
        <w:rPr>
          <w:rFonts w:cs="Arial"/>
          <w:b/>
        </w:rPr>
        <w:t xml:space="preserve">DADOS DA </w:t>
      </w:r>
      <w:r w:rsidR="0031529B" w:rsidRPr="00E05584">
        <w:rPr>
          <w:rFonts w:cs="Arial"/>
          <w:b/>
        </w:rPr>
        <w:t>PROPONENTE</w:t>
      </w:r>
    </w:p>
    <w:p w14:paraId="2BB450AE" w14:textId="77777777" w:rsidR="00515A1C" w:rsidRPr="00E05584" w:rsidRDefault="00515A1C" w:rsidP="001F27B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cs="Arial"/>
          <w:b/>
        </w:rPr>
      </w:pPr>
    </w:p>
    <w:tbl>
      <w:tblPr>
        <w:tblW w:w="924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243"/>
      </w:tblGrid>
      <w:tr w:rsidR="00515A1C" w:rsidRPr="00E05584" w14:paraId="5A3E045B" w14:textId="77777777" w:rsidTr="00582AEC">
        <w:trPr>
          <w:trHeight w:val="454"/>
        </w:trPr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3F87DD35" w14:textId="77777777" w:rsidR="00515A1C" w:rsidRPr="00E05584" w:rsidRDefault="0031529B" w:rsidP="0031529B">
            <w:pPr>
              <w:snapToGrid w:val="0"/>
              <w:spacing w:after="0" w:line="240" w:lineRule="auto"/>
              <w:rPr>
                <w:rFonts w:cs="Arial"/>
                <w:caps/>
              </w:rPr>
            </w:pPr>
            <w:r w:rsidRPr="00E05584">
              <w:rPr>
                <w:rFonts w:cs="Arial"/>
                <w:caps/>
              </w:rPr>
              <w:t xml:space="preserve">saae jacareí </w:t>
            </w:r>
          </w:p>
        </w:tc>
      </w:tr>
      <w:tr w:rsidR="00515A1C" w:rsidRPr="00E05584" w14:paraId="058D2EAF" w14:textId="77777777" w:rsidTr="00582AEC">
        <w:trPr>
          <w:trHeight w:val="510"/>
        </w:trPr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183A098D" w14:textId="77777777" w:rsidR="00515A1C" w:rsidRPr="00E05584" w:rsidRDefault="00515A1C" w:rsidP="0031529B">
            <w:pPr>
              <w:spacing w:after="0" w:line="240" w:lineRule="auto"/>
              <w:jc w:val="both"/>
              <w:rPr>
                <w:rFonts w:cs="Arial"/>
                <w:caps/>
              </w:rPr>
            </w:pPr>
            <w:r w:rsidRPr="00E05584">
              <w:rPr>
                <w:rFonts w:cs="Arial"/>
                <w:caps/>
              </w:rPr>
              <w:t xml:space="preserve">LOCALIZAÇÃO: </w:t>
            </w:r>
            <w:r w:rsidR="0031529B" w:rsidRPr="00E05584">
              <w:rPr>
                <w:rFonts w:cs="Arial"/>
                <w:caps/>
              </w:rPr>
              <w:t>RUA MIGUEL LEITE DO AMPARO, Nº 121 - CENTRO, JACAREÍ, SP – CEP: 12.327-703</w:t>
            </w:r>
          </w:p>
        </w:tc>
      </w:tr>
    </w:tbl>
    <w:p w14:paraId="1444957E" w14:textId="77777777" w:rsidR="00515A1C" w:rsidRPr="00E05584" w:rsidRDefault="00515A1C" w:rsidP="001F27B3">
      <w:pPr>
        <w:numPr>
          <w:ilvl w:val="0"/>
          <w:numId w:val="2"/>
        </w:numPr>
        <w:suppressAutoHyphens/>
        <w:spacing w:after="0" w:line="240" w:lineRule="auto"/>
        <w:rPr>
          <w:rFonts w:cs="Arial"/>
          <w:b/>
        </w:rPr>
      </w:pPr>
    </w:p>
    <w:p w14:paraId="2627B2CE" w14:textId="77777777" w:rsidR="00515A1C" w:rsidRPr="00E05584" w:rsidRDefault="00515A1C" w:rsidP="001F27B3">
      <w:pPr>
        <w:spacing w:after="0" w:line="240" w:lineRule="auto"/>
        <w:ind w:left="284"/>
        <w:jc w:val="center"/>
        <w:rPr>
          <w:rFonts w:cs="Arial"/>
          <w:b/>
          <w:bCs/>
          <w:u w:val="single"/>
        </w:rPr>
      </w:pPr>
      <w:r w:rsidRPr="00E05584">
        <w:rPr>
          <w:rFonts w:cs="Arial"/>
          <w:b/>
          <w:bCs/>
          <w:u w:val="single"/>
        </w:rPr>
        <w:t>PREÇO DE REFERÊNCIA</w:t>
      </w:r>
      <w:r w:rsidR="00A944E1" w:rsidRPr="00E05584">
        <w:rPr>
          <w:rFonts w:cs="Arial"/>
          <w:b/>
          <w:bCs/>
          <w:u w:val="single"/>
        </w:rPr>
        <w:t>*</w:t>
      </w:r>
    </w:p>
    <w:p w14:paraId="5C034CDF" w14:textId="77777777" w:rsidR="00F8167D" w:rsidRPr="00E05584" w:rsidRDefault="00F8167D" w:rsidP="001F27B3">
      <w:pPr>
        <w:spacing w:after="0" w:line="240" w:lineRule="auto"/>
        <w:ind w:left="284"/>
        <w:jc w:val="center"/>
        <w:rPr>
          <w:rFonts w:cs="Arial"/>
          <w:b/>
          <w:bCs/>
          <w:u w:val="single"/>
        </w:rPr>
      </w:pPr>
    </w:p>
    <w:tbl>
      <w:tblPr>
        <w:tblW w:w="907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"/>
        <w:gridCol w:w="1342"/>
        <w:gridCol w:w="2191"/>
        <w:gridCol w:w="907"/>
        <w:gridCol w:w="777"/>
        <w:gridCol w:w="1446"/>
        <w:gridCol w:w="1417"/>
      </w:tblGrid>
      <w:tr w:rsidR="00807900" w:rsidRPr="00E05584" w14:paraId="253FFDF3" w14:textId="77777777" w:rsidTr="00E05584">
        <w:trPr>
          <w:trHeight w:val="206"/>
        </w:trPr>
        <w:tc>
          <w:tcPr>
            <w:tcW w:w="992" w:type="dxa"/>
            <w:shd w:val="clear" w:color="auto" w:fill="auto"/>
            <w:vAlign w:val="center"/>
            <w:hideMark/>
          </w:tcPr>
          <w:p w14:paraId="05A8DE28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bookmarkStart w:id="0" w:name="_Hlk530149161"/>
            <w:permStart w:id="2021142026" w:edGrp="everyone" w:colFirst="0" w:colLast="0"/>
            <w:permStart w:id="1667852517" w:edGrp="everyone" w:colFirst="1" w:colLast="1"/>
            <w:permStart w:id="1472006803" w:edGrp="everyone" w:colFirst="2" w:colLast="2"/>
            <w:permStart w:id="1656506471" w:edGrp="everyone" w:colFirst="3" w:colLast="3"/>
            <w:permStart w:id="427759987" w:edGrp="everyone" w:colFirst="4" w:colLast="4"/>
            <w:permStart w:id="710892590" w:edGrp="everyone" w:colFirst="5" w:colLast="5"/>
            <w:permStart w:id="374286078" w:edGrp="everyone" w:colFirst="6" w:colLast="6"/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1342" w:type="dxa"/>
            <w:vAlign w:val="center"/>
          </w:tcPr>
          <w:p w14:paraId="3A5F6186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Código SAAE</w:t>
            </w:r>
          </w:p>
        </w:tc>
        <w:tc>
          <w:tcPr>
            <w:tcW w:w="2191" w:type="dxa"/>
            <w:shd w:val="clear" w:color="auto" w:fill="auto"/>
            <w:vAlign w:val="center"/>
            <w:hideMark/>
          </w:tcPr>
          <w:p w14:paraId="782D25F9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14:paraId="7716A88E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proofErr w:type="spellStart"/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Qtde</w:t>
            </w:r>
            <w:proofErr w:type="spellEnd"/>
          </w:p>
        </w:tc>
        <w:tc>
          <w:tcPr>
            <w:tcW w:w="777" w:type="dxa"/>
            <w:shd w:val="clear" w:color="auto" w:fill="auto"/>
            <w:vAlign w:val="center"/>
            <w:hideMark/>
          </w:tcPr>
          <w:p w14:paraId="3B4D4D64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Unid.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1F9ECE45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unitário (R$)</w:t>
            </w:r>
          </w:p>
        </w:tc>
        <w:tc>
          <w:tcPr>
            <w:tcW w:w="1417" w:type="dxa"/>
            <w:vAlign w:val="center"/>
          </w:tcPr>
          <w:p w14:paraId="2A5BF7D9" w14:textId="77777777" w:rsidR="00807900" w:rsidRPr="00E05584" w:rsidRDefault="00807900" w:rsidP="008079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total (R$)</w:t>
            </w:r>
          </w:p>
        </w:tc>
      </w:tr>
      <w:tr w:rsidR="00807900" w:rsidRPr="00E05584" w14:paraId="7B8BE865" w14:textId="77777777" w:rsidTr="00E05584">
        <w:trPr>
          <w:trHeight w:val="1000"/>
        </w:trPr>
        <w:tc>
          <w:tcPr>
            <w:tcW w:w="992" w:type="dxa"/>
            <w:shd w:val="clear" w:color="auto" w:fill="auto"/>
          </w:tcPr>
          <w:p w14:paraId="22FE1D02" w14:textId="028D2E92" w:rsidR="00807900" w:rsidRPr="00E05584" w:rsidRDefault="00733962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permStart w:id="945493157" w:edGrp="everyone" w:colFirst="0" w:colLast="0"/>
            <w:permStart w:id="813968190" w:edGrp="everyone" w:colFirst="1" w:colLast="1"/>
            <w:permStart w:id="864583219" w:edGrp="everyone" w:colFirst="2" w:colLast="2"/>
            <w:permStart w:id="665073608" w:edGrp="everyone" w:colFirst="3" w:colLast="3"/>
            <w:permStart w:id="990186207" w:edGrp="everyone" w:colFirst="4" w:colLast="4"/>
            <w:permStart w:id="955675790" w:edGrp="everyone" w:colFirst="5" w:colLast="5"/>
            <w:permStart w:id="2012637744" w:edGrp="everyone" w:colFirst="6" w:colLast="6"/>
            <w:permEnd w:id="2021142026"/>
            <w:permEnd w:id="1667852517"/>
            <w:permEnd w:id="1472006803"/>
            <w:permEnd w:id="1656506471"/>
            <w:permEnd w:id="427759987"/>
            <w:permEnd w:id="710892590"/>
            <w:permEnd w:id="374286078"/>
            <w:r>
              <w:rPr>
                <w:rFonts w:eastAsia="Times New Roman" w:cs="Arial"/>
                <w:bCs/>
                <w:color w:val="000000"/>
                <w:lang w:eastAsia="pt-BR"/>
              </w:rPr>
              <w:t>1</w:t>
            </w:r>
          </w:p>
        </w:tc>
        <w:tc>
          <w:tcPr>
            <w:tcW w:w="1342" w:type="dxa"/>
          </w:tcPr>
          <w:p w14:paraId="09ABA561" w14:textId="474919A9" w:rsidR="00807900" w:rsidRPr="00E05584" w:rsidRDefault="000C3258" w:rsidP="001F27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rPr>
                <w:rFonts w:eastAsia="Times New Roman" w:cs="Arial"/>
                <w:color w:val="000000"/>
                <w:lang w:eastAsia="pt-BR"/>
              </w:rPr>
              <w:t>00005415</w:t>
            </w:r>
          </w:p>
        </w:tc>
        <w:tc>
          <w:tcPr>
            <w:tcW w:w="2191" w:type="dxa"/>
            <w:shd w:val="clear" w:color="auto" w:fill="auto"/>
          </w:tcPr>
          <w:p w14:paraId="18F430F0" w14:textId="6B6E6A37" w:rsidR="00807900" w:rsidRPr="00E05584" w:rsidRDefault="000C3258" w:rsidP="001F27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rPr>
                <w:rFonts w:cs="Arial"/>
              </w:rPr>
              <w:t>OCULOS DE SEGURANÇA COM GRAU, CONFORME RECEITA MÉDICA ANEXA</w:t>
            </w:r>
          </w:p>
        </w:tc>
        <w:tc>
          <w:tcPr>
            <w:tcW w:w="907" w:type="dxa"/>
            <w:shd w:val="clear" w:color="auto" w:fill="auto"/>
          </w:tcPr>
          <w:p w14:paraId="6B063197" w14:textId="020D7EA2" w:rsidR="00807900" w:rsidRPr="00E05584" w:rsidRDefault="006D74E5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2</w:t>
            </w:r>
            <w:r w:rsidR="00733962">
              <w:rPr>
                <w:rFonts w:eastAsia="Times New Roman" w:cs="Arial"/>
                <w:bCs/>
                <w:color w:val="000000"/>
                <w:lang w:eastAsia="pt-BR"/>
              </w:rPr>
              <w:t>,00</w:t>
            </w:r>
          </w:p>
        </w:tc>
        <w:tc>
          <w:tcPr>
            <w:tcW w:w="777" w:type="dxa"/>
            <w:shd w:val="clear" w:color="auto" w:fill="auto"/>
          </w:tcPr>
          <w:p w14:paraId="67A955DB" w14:textId="62EC1F9A" w:rsidR="00807900" w:rsidRPr="00E05584" w:rsidRDefault="00733962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UN</w:t>
            </w:r>
          </w:p>
        </w:tc>
        <w:tc>
          <w:tcPr>
            <w:tcW w:w="1446" w:type="dxa"/>
            <w:shd w:val="clear" w:color="auto" w:fill="auto"/>
          </w:tcPr>
          <w:p w14:paraId="664F90E4" w14:textId="03600BDA" w:rsidR="00807900" w:rsidRPr="00E05584" w:rsidRDefault="006D74E5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369,98</w:t>
            </w:r>
          </w:p>
        </w:tc>
        <w:tc>
          <w:tcPr>
            <w:tcW w:w="1417" w:type="dxa"/>
          </w:tcPr>
          <w:p w14:paraId="15766EF8" w14:textId="1EF59CAF" w:rsidR="00807900" w:rsidRPr="00E05584" w:rsidRDefault="006D74E5" w:rsidP="001F27B3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739,96</w:t>
            </w:r>
          </w:p>
        </w:tc>
      </w:tr>
      <w:bookmarkEnd w:id="0"/>
      <w:permEnd w:id="945493157"/>
      <w:permEnd w:id="813968190"/>
      <w:permEnd w:id="864583219"/>
      <w:permEnd w:id="665073608"/>
      <w:permEnd w:id="990186207"/>
      <w:permEnd w:id="955675790"/>
      <w:permEnd w:id="2012637744"/>
    </w:tbl>
    <w:p w14:paraId="415F75C2" w14:textId="77777777" w:rsidR="007E6241" w:rsidRPr="00E05584" w:rsidRDefault="007E6241" w:rsidP="001F27B3">
      <w:pPr>
        <w:spacing w:after="0" w:line="240" w:lineRule="auto"/>
        <w:jc w:val="center"/>
        <w:rPr>
          <w:rFonts w:cs="Arial"/>
          <w:b/>
          <w:bCs/>
          <w:u w:val="single"/>
        </w:rPr>
      </w:pPr>
    </w:p>
    <w:p w14:paraId="0635721D" w14:textId="77777777" w:rsidR="00AD26F9" w:rsidRPr="00E05584" w:rsidRDefault="00A944E1" w:rsidP="00701E11">
      <w:pPr>
        <w:spacing w:after="0" w:line="240" w:lineRule="auto"/>
        <w:jc w:val="both"/>
        <w:rPr>
          <w:rFonts w:cs="Arial"/>
          <w:b/>
          <w:bCs/>
        </w:rPr>
      </w:pPr>
      <w:r w:rsidRPr="00E05584">
        <w:rPr>
          <w:rFonts w:cs="Arial"/>
          <w:b/>
          <w:bCs/>
        </w:rPr>
        <w:t>*Valor unitá</w:t>
      </w:r>
      <w:r w:rsidR="009C761C" w:rsidRPr="00E05584">
        <w:rPr>
          <w:rFonts w:cs="Arial"/>
          <w:b/>
          <w:bCs/>
        </w:rPr>
        <w:t xml:space="preserve">rio referenciado em menor preço de pesquisa de preços. </w:t>
      </w:r>
      <w:r w:rsidRPr="00E05584">
        <w:rPr>
          <w:rFonts w:cs="Arial"/>
          <w:b/>
          <w:bCs/>
        </w:rPr>
        <w:t xml:space="preserve"> </w:t>
      </w:r>
    </w:p>
    <w:p w14:paraId="4B6785D2" w14:textId="77777777" w:rsidR="00E74015" w:rsidRPr="00E05584" w:rsidRDefault="00E74015" w:rsidP="00701E11">
      <w:pPr>
        <w:spacing w:after="0" w:line="240" w:lineRule="auto"/>
        <w:jc w:val="both"/>
        <w:rPr>
          <w:rFonts w:cs="Arial"/>
          <w:b/>
          <w:bCs/>
        </w:rPr>
      </w:pPr>
    </w:p>
    <w:p w14:paraId="5D85A779" w14:textId="77777777" w:rsidR="00EF42A5" w:rsidRDefault="00EF42A5" w:rsidP="00701E11">
      <w:pPr>
        <w:pStyle w:val="P30"/>
        <w:numPr>
          <w:ilvl w:val="0"/>
          <w:numId w:val="32"/>
        </w:numPr>
        <w:snapToGrid/>
        <w:rPr>
          <w:rFonts w:ascii="Arial" w:hAnsi="Arial" w:cs="Arial"/>
          <w:sz w:val="22"/>
          <w:szCs w:val="22"/>
        </w:rPr>
      </w:pPr>
      <w:r w:rsidRPr="00E05584">
        <w:rPr>
          <w:rFonts w:ascii="Arial" w:hAnsi="Arial" w:cs="Arial"/>
          <w:sz w:val="22"/>
          <w:szCs w:val="22"/>
        </w:rPr>
        <w:t>NÃO SERÁ ADJUDICADO ITEM COM VALOR ACIMA</w:t>
      </w:r>
      <w:r w:rsidR="00627F42">
        <w:rPr>
          <w:rFonts w:ascii="Arial" w:hAnsi="Arial" w:cs="Arial"/>
          <w:sz w:val="22"/>
          <w:szCs w:val="22"/>
        </w:rPr>
        <w:t xml:space="preserve"> DO ESTIMADO PELO SAAE-JACAREÍ. </w:t>
      </w:r>
    </w:p>
    <w:p w14:paraId="6B76B328" w14:textId="77777777" w:rsidR="00627F42" w:rsidRDefault="00627F42" w:rsidP="00627F42">
      <w:pPr>
        <w:pStyle w:val="P30"/>
        <w:snapToGrid/>
        <w:ind w:left="720"/>
        <w:rPr>
          <w:rFonts w:ascii="Arial" w:hAnsi="Arial" w:cs="Arial"/>
          <w:sz w:val="22"/>
          <w:szCs w:val="22"/>
        </w:rPr>
      </w:pPr>
    </w:p>
    <w:p w14:paraId="43C3FC71" w14:textId="1F45A39D" w:rsidR="00701E11" w:rsidRPr="00627F42" w:rsidRDefault="00627F42" w:rsidP="00627F42">
      <w:pPr>
        <w:pStyle w:val="P30"/>
        <w:numPr>
          <w:ilvl w:val="0"/>
          <w:numId w:val="32"/>
        </w:numPr>
        <w:snapToGrid/>
        <w:rPr>
          <w:rFonts w:ascii="Arial" w:hAnsi="Arial" w:cs="Arial"/>
          <w:sz w:val="22"/>
          <w:szCs w:val="22"/>
        </w:rPr>
      </w:pPr>
      <w:permStart w:id="430471833" w:edGrp="everyone"/>
      <w:r w:rsidRPr="00627F42">
        <w:rPr>
          <w:rFonts w:ascii="Arial" w:hAnsi="Arial" w:cs="Arial"/>
          <w:sz w:val="22"/>
          <w:szCs w:val="22"/>
        </w:rPr>
        <w:t>D</w:t>
      </w:r>
      <w:r w:rsidR="00026BB3" w:rsidRPr="00627F42">
        <w:rPr>
          <w:rFonts w:ascii="Arial" w:hAnsi="Arial" w:cs="Arial"/>
          <w:sz w:val="22"/>
          <w:szCs w:val="22"/>
        </w:rPr>
        <w:t xml:space="preserve">A ENTREGA: </w:t>
      </w:r>
      <w:r w:rsidR="00026BB3" w:rsidRPr="00627F42">
        <w:rPr>
          <w:rFonts w:ascii="Arial" w:hAnsi="Arial" w:cs="Arial"/>
          <w:b w:val="0"/>
          <w:sz w:val="22"/>
          <w:szCs w:val="22"/>
        </w:rPr>
        <w:t xml:space="preserve">A empresa vencedora da </w:t>
      </w:r>
      <w:r w:rsidR="00701E11" w:rsidRPr="00627F42">
        <w:rPr>
          <w:rFonts w:ascii="Arial" w:hAnsi="Arial" w:cs="Arial"/>
          <w:b w:val="0"/>
          <w:sz w:val="22"/>
          <w:szCs w:val="22"/>
        </w:rPr>
        <w:t>dispensa</w:t>
      </w:r>
      <w:r w:rsidR="00026BB3" w:rsidRPr="00627F42">
        <w:rPr>
          <w:rFonts w:ascii="Arial" w:hAnsi="Arial" w:cs="Arial"/>
          <w:b w:val="0"/>
          <w:sz w:val="22"/>
          <w:szCs w:val="22"/>
        </w:rPr>
        <w:t xml:space="preserve"> deverá </w:t>
      </w:r>
      <w:r w:rsidR="00701E11" w:rsidRPr="00627F42">
        <w:rPr>
          <w:rFonts w:ascii="Arial" w:hAnsi="Arial" w:cs="Arial"/>
          <w:b w:val="0"/>
          <w:sz w:val="22"/>
          <w:szCs w:val="22"/>
        </w:rPr>
        <w:t xml:space="preserve">entregar os materiais de </w:t>
      </w:r>
      <w:r w:rsidR="00026BB3" w:rsidRPr="00627F42">
        <w:rPr>
          <w:rFonts w:ascii="Arial" w:hAnsi="Arial" w:cs="Arial"/>
          <w:b w:val="0"/>
          <w:sz w:val="22"/>
          <w:szCs w:val="22"/>
        </w:rPr>
        <w:t xml:space="preserve">acordo com a solicitação da </w:t>
      </w:r>
      <w:r w:rsidR="00701E11" w:rsidRPr="00627F42">
        <w:rPr>
          <w:rFonts w:ascii="Arial" w:hAnsi="Arial" w:cs="Arial"/>
          <w:b w:val="0"/>
          <w:sz w:val="22"/>
          <w:szCs w:val="22"/>
        </w:rPr>
        <w:t>Unidade requisitante, observado o prazo de</w:t>
      </w:r>
      <w:r w:rsidR="00701E11" w:rsidRPr="00627F42">
        <w:rPr>
          <w:rFonts w:ascii="Arial" w:hAnsi="Arial" w:cs="Arial"/>
          <w:sz w:val="22"/>
          <w:szCs w:val="22"/>
        </w:rPr>
        <w:t xml:space="preserve"> </w:t>
      </w:r>
      <w:r w:rsidR="00701E11" w:rsidRPr="00627F42">
        <w:rPr>
          <w:rFonts w:ascii="Arial" w:hAnsi="Arial" w:cs="Arial"/>
          <w:sz w:val="22"/>
          <w:szCs w:val="22"/>
          <w:highlight w:val="yellow"/>
        </w:rPr>
        <w:t>[</w:t>
      </w:r>
      <w:r w:rsidR="0041776F">
        <w:rPr>
          <w:rFonts w:ascii="Arial" w:hAnsi="Arial" w:cs="Arial"/>
          <w:sz w:val="22"/>
          <w:szCs w:val="22"/>
          <w:highlight w:val="yellow"/>
        </w:rPr>
        <w:t>10</w:t>
      </w:r>
      <w:r w:rsidR="00701E11" w:rsidRPr="00627F42">
        <w:rPr>
          <w:rFonts w:ascii="Arial" w:hAnsi="Arial" w:cs="Arial"/>
          <w:sz w:val="22"/>
          <w:szCs w:val="22"/>
          <w:highlight w:val="yellow"/>
        </w:rPr>
        <w:t>] [DIAS</w:t>
      </w:r>
      <w:r w:rsidR="006D74E5">
        <w:rPr>
          <w:rFonts w:ascii="Arial" w:hAnsi="Arial" w:cs="Arial"/>
          <w:sz w:val="22"/>
          <w:szCs w:val="22"/>
          <w:highlight w:val="yellow"/>
        </w:rPr>
        <w:t xml:space="preserve"> ÚTEIS</w:t>
      </w:r>
      <w:r w:rsidR="00701E11" w:rsidRPr="00627F42">
        <w:rPr>
          <w:rFonts w:ascii="Arial" w:hAnsi="Arial" w:cs="Arial"/>
          <w:sz w:val="22"/>
          <w:szCs w:val="22"/>
          <w:highlight w:val="yellow"/>
        </w:rPr>
        <w:t>]</w:t>
      </w:r>
      <w:r w:rsidR="00701E11" w:rsidRPr="00627F42">
        <w:rPr>
          <w:rFonts w:ascii="Arial" w:hAnsi="Arial" w:cs="Arial"/>
          <w:sz w:val="22"/>
          <w:szCs w:val="22"/>
        </w:rPr>
        <w:t xml:space="preserve"> </w:t>
      </w:r>
      <w:r w:rsidR="00701E11" w:rsidRPr="00627F42">
        <w:rPr>
          <w:rFonts w:ascii="Arial" w:hAnsi="Arial" w:cs="Arial"/>
          <w:b w:val="0"/>
          <w:sz w:val="22"/>
          <w:szCs w:val="22"/>
        </w:rPr>
        <w:t>para entrega.</w:t>
      </w:r>
    </w:p>
    <w:permEnd w:id="430471833"/>
    <w:p w14:paraId="50B85F14" w14:textId="77777777" w:rsidR="00701E11" w:rsidRPr="00E05584" w:rsidRDefault="00701E11" w:rsidP="00701E11">
      <w:pPr>
        <w:pStyle w:val="PargrafodaLista"/>
        <w:rPr>
          <w:sz w:val="22"/>
          <w:szCs w:val="22"/>
        </w:rPr>
      </w:pPr>
    </w:p>
    <w:p w14:paraId="24EBC306" w14:textId="790B4C89" w:rsidR="00701E11" w:rsidRPr="00E05584" w:rsidRDefault="00701E11" w:rsidP="00733962">
      <w:pPr>
        <w:jc w:val="both"/>
      </w:pPr>
      <w:r w:rsidRPr="00E05584">
        <w:t xml:space="preserve">     </w:t>
      </w:r>
      <w:r w:rsidRPr="00E05584">
        <w:rPr>
          <w:b/>
        </w:rPr>
        <w:t xml:space="preserve"> </w:t>
      </w:r>
    </w:p>
    <w:p w14:paraId="03A5875D" w14:textId="77777777" w:rsidR="00701E11" w:rsidRPr="00E05584" w:rsidRDefault="00026BB3" w:rsidP="00701E11">
      <w:pPr>
        <w:pStyle w:val="PargrafodaLista"/>
        <w:numPr>
          <w:ilvl w:val="0"/>
          <w:numId w:val="32"/>
        </w:numPr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  <w:r w:rsidRPr="00E05584">
        <w:rPr>
          <w:b/>
          <w:bCs/>
          <w:iCs/>
          <w:sz w:val="22"/>
          <w:szCs w:val="22"/>
        </w:rPr>
        <w:t xml:space="preserve">A Nota Fiscal deverá ser emitida para: </w:t>
      </w:r>
    </w:p>
    <w:p w14:paraId="0046A786" w14:textId="77777777" w:rsidR="00701E11" w:rsidRPr="00E05584" w:rsidRDefault="00701E11" w:rsidP="00701E11">
      <w:pPr>
        <w:pStyle w:val="PargrafodaLista"/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</w:p>
    <w:p w14:paraId="2C17D70C" w14:textId="00DBF76F" w:rsidR="00026BB3" w:rsidRPr="00E05584" w:rsidRDefault="009C761C" w:rsidP="00701E11">
      <w:pPr>
        <w:pStyle w:val="PargrafodaLista"/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  <w:proofErr w:type="gramStart"/>
      <w:r w:rsidRPr="00E05584">
        <w:rPr>
          <w:b/>
          <w:bCs/>
          <w:iCs/>
          <w:sz w:val="22"/>
          <w:szCs w:val="22"/>
        </w:rPr>
        <w:t>[</w:t>
      </w:r>
      <w:r w:rsidR="004C0B42">
        <w:rPr>
          <w:b/>
          <w:bCs/>
          <w:iCs/>
          <w:sz w:val="22"/>
          <w:szCs w:val="22"/>
        </w:rPr>
        <w:t xml:space="preserve"> </w:t>
      </w:r>
      <w:permStart w:id="1509453313" w:edGrp="everyone"/>
      <w:r w:rsidR="00026BB3" w:rsidRPr="00E05584">
        <w:rPr>
          <w:b/>
          <w:bCs/>
          <w:iCs/>
          <w:sz w:val="22"/>
          <w:szCs w:val="22"/>
        </w:rPr>
        <w:t>Serviço</w:t>
      </w:r>
      <w:proofErr w:type="gramEnd"/>
      <w:r w:rsidR="00026BB3" w:rsidRPr="00E05584">
        <w:rPr>
          <w:b/>
          <w:bCs/>
          <w:iCs/>
          <w:sz w:val="22"/>
          <w:szCs w:val="22"/>
        </w:rPr>
        <w:t xml:space="preserve"> Autônomo de Água e Esgoto de Jacareí</w:t>
      </w:r>
    </w:p>
    <w:p w14:paraId="29A1B85C" w14:textId="77777777" w:rsidR="001F4044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</w:rPr>
        <w:tab/>
      </w:r>
      <w:r w:rsidRPr="00E05584">
        <w:rPr>
          <w:rFonts w:cs="Arial"/>
          <w:b/>
        </w:rPr>
        <w:tab/>
      </w:r>
      <w:r w:rsidR="00026BB3" w:rsidRPr="00E05584">
        <w:rPr>
          <w:rFonts w:cs="Arial"/>
          <w:b/>
          <w:lang w:val="pt-PT"/>
        </w:rPr>
        <w:t xml:space="preserve">CNPJ: 48.962.625/0003-22    </w:t>
      </w:r>
      <w:r w:rsidR="00026BB3" w:rsidRPr="00E05584">
        <w:rPr>
          <w:rFonts w:cs="Arial"/>
          <w:b/>
          <w:lang w:val="pt-PT"/>
        </w:rPr>
        <w:tab/>
      </w:r>
    </w:p>
    <w:p w14:paraId="3C2A6276" w14:textId="7059E122" w:rsidR="00026BB3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  <w:lang w:val="pt-PT"/>
        </w:rPr>
        <w:tab/>
      </w:r>
      <w:r w:rsidRPr="00E05584">
        <w:rPr>
          <w:rFonts w:cs="Arial"/>
          <w:b/>
          <w:lang w:val="pt-PT"/>
        </w:rPr>
        <w:tab/>
      </w:r>
      <w:r w:rsidR="00026BB3" w:rsidRPr="00E05584">
        <w:rPr>
          <w:rFonts w:cs="Arial"/>
          <w:b/>
          <w:lang w:val="pt-PT"/>
        </w:rPr>
        <w:t>IE: 392.</w:t>
      </w:r>
      <w:r w:rsidR="003130F8">
        <w:rPr>
          <w:rFonts w:cs="Arial"/>
          <w:b/>
        </w:rPr>
        <w:t>315.070.113</w:t>
      </w:r>
    </w:p>
    <w:p w14:paraId="411015D2" w14:textId="749CC533" w:rsidR="00026BB3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  <w:lang w:val="pt-PT"/>
        </w:rPr>
        <w:tab/>
      </w:r>
      <w:r w:rsidRPr="00E05584">
        <w:rPr>
          <w:rFonts w:cs="Arial"/>
          <w:b/>
          <w:lang w:val="pt-PT"/>
        </w:rPr>
        <w:tab/>
      </w:r>
      <w:r w:rsidR="003130F8">
        <w:rPr>
          <w:rFonts w:cs="Arial"/>
          <w:b/>
          <w:lang w:val="pt-PT"/>
        </w:rPr>
        <w:t>Av. Vereador Egídio Antônio Coimbra, nº1228</w:t>
      </w:r>
      <w:r w:rsidR="00026BB3" w:rsidRPr="00E05584">
        <w:rPr>
          <w:rFonts w:cs="Arial"/>
          <w:b/>
          <w:lang w:val="pt-PT"/>
        </w:rPr>
        <w:t xml:space="preserve"> -  </w:t>
      </w:r>
      <w:r w:rsidR="003130F8">
        <w:rPr>
          <w:rFonts w:cs="Arial"/>
          <w:b/>
          <w:lang w:val="pt-PT"/>
        </w:rPr>
        <w:t xml:space="preserve">Residencial Parque dos Sinos </w:t>
      </w:r>
      <w:r w:rsidR="00026BB3" w:rsidRPr="00E05584">
        <w:rPr>
          <w:rFonts w:cs="Arial"/>
          <w:b/>
          <w:lang w:val="pt-PT"/>
        </w:rPr>
        <w:t>- JACAREÍ-SP.  CEP: 12.</w:t>
      </w:r>
      <w:r w:rsidR="003130F8">
        <w:rPr>
          <w:rFonts w:cs="Arial"/>
          <w:b/>
          <w:lang w:val="pt-PT"/>
        </w:rPr>
        <w:t>328</w:t>
      </w:r>
      <w:r w:rsidR="00026BB3" w:rsidRPr="00E05584">
        <w:rPr>
          <w:rFonts w:cs="Arial"/>
          <w:b/>
          <w:lang w:val="pt-PT"/>
        </w:rPr>
        <w:t>–</w:t>
      </w:r>
      <w:r w:rsidR="003130F8">
        <w:rPr>
          <w:rFonts w:cs="Arial"/>
          <w:b/>
          <w:lang w:val="pt-PT"/>
        </w:rPr>
        <w:t>513</w:t>
      </w:r>
      <w:permEnd w:id="1509453313"/>
      <w:r w:rsidR="009C761C" w:rsidRPr="00E05584">
        <w:rPr>
          <w:rFonts w:cs="Arial"/>
          <w:b/>
          <w:lang w:val="pt-PT"/>
        </w:rPr>
        <w:t>]</w:t>
      </w:r>
    </w:p>
    <w:p w14:paraId="2121E1AC" w14:textId="77777777" w:rsidR="005F2F0B" w:rsidRPr="00E05584" w:rsidRDefault="005F2F0B" w:rsidP="001F27B3">
      <w:pPr>
        <w:spacing w:after="0" w:line="240" w:lineRule="auto"/>
        <w:contextualSpacing/>
        <w:jc w:val="both"/>
        <w:rPr>
          <w:rFonts w:cs="Arial"/>
          <w:b/>
        </w:rPr>
      </w:pPr>
    </w:p>
    <w:p w14:paraId="2BDB48CB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16846E43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7186C3FF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5A1A0EA9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34B16181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13F67239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7088BECF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490CFDB0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126D37C2" w14:textId="77777777" w:rsidR="00BD21F4" w:rsidRPr="00E05584" w:rsidRDefault="00BD21F4" w:rsidP="001F27B3">
      <w:pPr>
        <w:pStyle w:val="Cabealho"/>
        <w:jc w:val="center"/>
        <w:rPr>
          <w:rFonts w:cs="Arial"/>
          <w:b/>
          <w:bCs/>
        </w:rPr>
      </w:pPr>
    </w:p>
    <w:p w14:paraId="0300D9C2" w14:textId="77777777" w:rsidR="00614A10" w:rsidRPr="00E05584" w:rsidRDefault="00614A10" w:rsidP="001F27B3">
      <w:pPr>
        <w:pStyle w:val="Cabealho"/>
        <w:jc w:val="center"/>
        <w:rPr>
          <w:rFonts w:cs="Arial"/>
          <w:b/>
          <w:bCs/>
        </w:rPr>
      </w:pPr>
    </w:p>
    <w:p w14:paraId="52AE9781" w14:textId="77777777" w:rsidR="00FE10B3" w:rsidRPr="00E05584" w:rsidRDefault="00970046" w:rsidP="001F27B3">
      <w:pPr>
        <w:pageBreakBefore/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lastRenderedPageBreak/>
        <w:t>A</w:t>
      </w:r>
      <w:r w:rsidR="00D8352E" w:rsidRPr="00E05584">
        <w:rPr>
          <w:rFonts w:cs="Arial"/>
          <w:b/>
        </w:rPr>
        <w:t>NEXO II</w:t>
      </w:r>
    </w:p>
    <w:p w14:paraId="0EF71A44" w14:textId="77777777" w:rsidR="00FE10B3" w:rsidRPr="00E05584" w:rsidRDefault="00FE10B3" w:rsidP="001F27B3">
      <w:pPr>
        <w:spacing w:after="0" w:line="240" w:lineRule="auto"/>
        <w:jc w:val="center"/>
        <w:rPr>
          <w:rFonts w:cs="Arial"/>
          <w:b/>
        </w:rPr>
      </w:pPr>
    </w:p>
    <w:p w14:paraId="38B76A7C" w14:textId="77777777" w:rsidR="00FE10B3" w:rsidRPr="00E05584" w:rsidRDefault="00FE10B3" w:rsidP="001F27B3">
      <w:pPr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t>PROPOSTA DE PREÇOS</w:t>
      </w:r>
      <w:r w:rsidR="005176E6" w:rsidRPr="00E05584">
        <w:rPr>
          <w:rFonts w:cs="Arial"/>
          <w:b/>
        </w:rPr>
        <w:t xml:space="preserve"> </w:t>
      </w:r>
      <w:r w:rsidRPr="00E05584">
        <w:rPr>
          <w:rFonts w:cs="Arial"/>
          <w:b/>
        </w:rPr>
        <w:t>(Modelo)</w:t>
      </w:r>
    </w:p>
    <w:p w14:paraId="6F7CF155" w14:textId="77777777" w:rsidR="005176E6" w:rsidRPr="00E05584" w:rsidRDefault="005176E6" w:rsidP="001F27B3">
      <w:pPr>
        <w:spacing w:after="0" w:line="240" w:lineRule="auto"/>
        <w:jc w:val="center"/>
        <w:rPr>
          <w:rFonts w:cs="Arial"/>
          <w:b/>
        </w:rPr>
      </w:pPr>
    </w:p>
    <w:p w14:paraId="2743455D" w14:textId="77777777" w:rsidR="006B0E14" w:rsidRPr="00E05584" w:rsidRDefault="006B0E14" w:rsidP="001F27B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cs="Arial"/>
          <w:b/>
        </w:rPr>
      </w:pPr>
    </w:p>
    <w:p w14:paraId="5AC8C172" w14:textId="77777777" w:rsidR="00FE10B3" w:rsidRPr="00E05584" w:rsidRDefault="00FE10B3" w:rsidP="001F27B3">
      <w:pPr>
        <w:spacing w:after="0" w:line="240" w:lineRule="auto"/>
        <w:jc w:val="both"/>
        <w:rPr>
          <w:rFonts w:cs="Arial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1624"/>
        <w:gridCol w:w="2191"/>
        <w:gridCol w:w="907"/>
        <w:gridCol w:w="777"/>
        <w:gridCol w:w="1446"/>
        <w:gridCol w:w="1417"/>
      </w:tblGrid>
      <w:tr w:rsidR="00970046" w:rsidRPr="00E05584" w14:paraId="43127AC3" w14:textId="77777777" w:rsidTr="00B52681">
        <w:trPr>
          <w:trHeight w:val="206"/>
        </w:trPr>
        <w:tc>
          <w:tcPr>
            <w:tcW w:w="852" w:type="dxa"/>
            <w:shd w:val="clear" w:color="auto" w:fill="auto"/>
            <w:vAlign w:val="center"/>
            <w:hideMark/>
          </w:tcPr>
          <w:p w14:paraId="62B22940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1624" w:type="dxa"/>
            <w:vAlign w:val="center"/>
          </w:tcPr>
          <w:p w14:paraId="67E5593C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Código SAAE</w:t>
            </w:r>
          </w:p>
        </w:tc>
        <w:tc>
          <w:tcPr>
            <w:tcW w:w="2191" w:type="dxa"/>
            <w:shd w:val="clear" w:color="auto" w:fill="auto"/>
            <w:vAlign w:val="center"/>
            <w:hideMark/>
          </w:tcPr>
          <w:p w14:paraId="649D3C98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14:paraId="7F2A7F56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proofErr w:type="spellStart"/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Qtde</w:t>
            </w:r>
            <w:proofErr w:type="spellEnd"/>
          </w:p>
        </w:tc>
        <w:tc>
          <w:tcPr>
            <w:tcW w:w="777" w:type="dxa"/>
            <w:shd w:val="clear" w:color="auto" w:fill="auto"/>
            <w:vAlign w:val="center"/>
            <w:hideMark/>
          </w:tcPr>
          <w:p w14:paraId="1C640A91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Unid.</w:t>
            </w:r>
          </w:p>
        </w:tc>
        <w:tc>
          <w:tcPr>
            <w:tcW w:w="1446" w:type="dxa"/>
            <w:shd w:val="clear" w:color="auto" w:fill="auto"/>
            <w:vAlign w:val="center"/>
            <w:hideMark/>
          </w:tcPr>
          <w:p w14:paraId="44F62E1F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unitário (R$)</w:t>
            </w:r>
          </w:p>
        </w:tc>
        <w:tc>
          <w:tcPr>
            <w:tcW w:w="1417" w:type="dxa"/>
            <w:vAlign w:val="center"/>
          </w:tcPr>
          <w:p w14:paraId="3354461C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lang w:eastAsia="pt-BR"/>
              </w:rPr>
            </w:pPr>
            <w:r w:rsidRPr="00E05584">
              <w:rPr>
                <w:rFonts w:eastAsia="Times New Roman" w:cs="Arial"/>
                <w:b/>
                <w:bCs/>
                <w:color w:val="000000"/>
                <w:lang w:eastAsia="pt-BR"/>
              </w:rPr>
              <w:t>Valor total (R$)</w:t>
            </w:r>
          </w:p>
        </w:tc>
      </w:tr>
      <w:tr w:rsidR="00970046" w:rsidRPr="00E05584" w14:paraId="6F480249" w14:textId="77777777" w:rsidTr="00B52681">
        <w:trPr>
          <w:trHeight w:val="1000"/>
        </w:trPr>
        <w:tc>
          <w:tcPr>
            <w:tcW w:w="852" w:type="dxa"/>
            <w:shd w:val="clear" w:color="auto" w:fill="auto"/>
          </w:tcPr>
          <w:p w14:paraId="36FC5578" w14:textId="7A02396D" w:rsidR="00970046" w:rsidRPr="00E05584" w:rsidRDefault="00733962" w:rsidP="006E111C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permStart w:id="1080704168" w:edGrp="everyone" w:colFirst="0" w:colLast="0"/>
            <w:permStart w:id="408382354" w:edGrp="everyone" w:colFirst="1" w:colLast="1"/>
            <w:permStart w:id="1254522259" w:edGrp="everyone" w:colFirst="2" w:colLast="2"/>
            <w:permStart w:id="827672504" w:edGrp="everyone" w:colFirst="3" w:colLast="3"/>
            <w:permStart w:id="1239302249" w:edGrp="everyone" w:colFirst="4" w:colLast="4"/>
            <w:permStart w:id="2056262389" w:edGrp="everyone" w:colFirst="5" w:colLast="5"/>
            <w:permStart w:id="1993680861" w:edGrp="everyone" w:colFirst="6" w:colLast="6"/>
            <w:r>
              <w:rPr>
                <w:rFonts w:eastAsia="Times New Roman" w:cs="Arial"/>
                <w:bCs/>
                <w:color w:val="000000"/>
                <w:lang w:eastAsia="pt-BR"/>
              </w:rPr>
              <w:t>1</w:t>
            </w:r>
          </w:p>
        </w:tc>
        <w:tc>
          <w:tcPr>
            <w:tcW w:w="1624" w:type="dxa"/>
          </w:tcPr>
          <w:p w14:paraId="0967B324" w14:textId="4B9F8800" w:rsidR="00970046" w:rsidRPr="00E05584" w:rsidRDefault="0041776F" w:rsidP="006E11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rPr>
                <w:rFonts w:eastAsia="Times New Roman" w:cs="Arial"/>
                <w:color w:val="000000"/>
                <w:lang w:eastAsia="pt-BR"/>
              </w:rPr>
              <w:t>00005415</w:t>
            </w:r>
          </w:p>
        </w:tc>
        <w:tc>
          <w:tcPr>
            <w:tcW w:w="2191" w:type="dxa"/>
            <w:shd w:val="clear" w:color="auto" w:fill="auto"/>
          </w:tcPr>
          <w:p w14:paraId="6A5017AF" w14:textId="7634255A" w:rsidR="00970046" w:rsidRPr="00E05584" w:rsidRDefault="0041776F" w:rsidP="006E111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="Arial"/>
                <w:color w:val="000000"/>
                <w:lang w:eastAsia="pt-BR"/>
              </w:rPr>
            </w:pPr>
            <w:r>
              <w:rPr>
                <w:rFonts w:cs="Arial"/>
              </w:rPr>
              <w:t>OCULOS DE SEGURANÇA COM GRAU, CONFORME RECEITA MÉDICA ANEXA</w:t>
            </w:r>
          </w:p>
        </w:tc>
        <w:tc>
          <w:tcPr>
            <w:tcW w:w="907" w:type="dxa"/>
            <w:shd w:val="clear" w:color="auto" w:fill="auto"/>
          </w:tcPr>
          <w:p w14:paraId="1DA989D7" w14:textId="7A81FCA0" w:rsidR="00970046" w:rsidRPr="00E05584" w:rsidRDefault="006D74E5" w:rsidP="006E111C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2</w:t>
            </w:r>
            <w:r w:rsidR="00733962">
              <w:rPr>
                <w:rFonts w:eastAsia="Times New Roman" w:cs="Arial"/>
                <w:bCs/>
                <w:color w:val="000000"/>
                <w:lang w:eastAsia="pt-BR"/>
              </w:rPr>
              <w:t>,00</w:t>
            </w:r>
          </w:p>
        </w:tc>
        <w:tc>
          <w:tcPr>
            <w:tcW w:w="777" w:type="dxa"/>
            <w:shd w:val="clear" w:color="auto" w:fill="auto"/>
          </w:tcPr>
          <w:p w14:paraId="0C19BADA" w14:textId="1DE2F57E" w:rsidR="00970046" w:rsidRPr="00E05584" w:rsidRDefault="00733962" w:rsidP="006E111C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  <w:r>
              <w:rPr>
                <w:rFonts w:eastAsia="Times New Roman" w:cs="Arial"/>
                <w:bCs/>
                <w:color w:val="000000"/>
                <w:lang w:eastAsia="pt-BR"/>
              </w:rPr>
              <w:t>UN</w:t>
            </w:r>
          </w:p>
        </w:tc>
        <w:tc>
          <w:tcPr>
            <w:tcW w:w="1446" w:type="dxa"/>
            <w:shd w:val="clear" w:color="auto" w:fill="auto"/>
          </w:tcPr>
          <w:p w14:paraId="5221E415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</w:tc>
        <w:tc>
          <w:tcPr>
            <w:tcW w:w="1417" w:type="dxa"/>
          </w:tcPr>
          <w:p w14:paraId="7937DDE1" w14:textId="77777777" w:rsidR="00970046" w:rsidRPr="00E05584" w:rsidRDefault="00970046" w:rsidP="006E111C">
            <w:pPr>
              <w:spacing w:after="0" w:line="240" w:lineRule="auto"/>
              <w:jc w:val="center"/>
              <w:rPr>
                <w:rFonts w:eastAsia="Times New Roman" w:cs="Arial"/>
                <w:bCs/>
                <w:color w:val="000000"/>
                <w:lang w:eastAsia="pt-BR"/>
              </w:rPr>
            </w:pPr>
          </w:p>
        </w:tc>
      </w:tr>
      <w:permEnd w:id="1080704168"/>
      <w:permEnd w:id="408382354"/>
      <w:permEnd w:id="1254522259"/>
      <w:permEnd w:id="827672504"/>
      <w:permEnd w:id="1239302249"/>
      <w:permEnd w:id="2056262389"/>
      <w:permEnd w:id="1993680861"/>
    </w:tbl>
    <w:p w14:paraId="388CACF8" w14:textId="77777777" w:rsidR="005176E6" w:rsidRPr="00E05584" w:rsidRDefault="005176E6" w:rsidP="001F27B3">
      <w:pPr>
        <w:spacing w:after="0" w:line="240" w:lineRule="auto"/>
        <w:ind w:left="1134"/>
        <w:contextualSpacing/>
        <w:jc w:val="both"/>
        <w:rPr>
          <w:rFonts w:cs="Arial"/>
          <w:b/>
        </w:rPr>
      </w:pPr>
    </w:p>
    <w:p w14:paraId="07D48914" w14:textId="77777777" w:rsidR="00970046" w:rsidRPr="00E05584" w:rsidRDefault="00970046" w:rsidP="001F27B3">
      <w:pPr>
        <w:spacing w:after="0" w:line="240" w:lineRule="auto"/>
        <w:jc w:val="both"/>
        <w:rPr>
          <w:rFonts w:cs="Arial"/>
        </w:rPr>
      </w:pPr>
    </w:p>
    <w:p w14:paraId="7F9B75B7" w14:textId="77777777" w:rsidR="00FE10B3" w:rsidRPr="00E05584" w:rsidRDefault="00FE10B3" w:rsidP="00A87774">
      <w:pPr>
        <w:pStyle w:val="PargrafodaLista"/>
        <w:numPr>
          <w:ilvl w:val="0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O prazo de validade da proposta é de </w:t>
      </w:r>
      <w:r w:rsidRPr="00E05584">
        <w:rPr>
          <w:b/>
          <w:sz w:val="22"/>
          <w:szCs w:val="22"/>
          <w:u w:val="single"/>
        </w:rPr>
        <w:t>60 (sessenta) dias corridos</w:t>
      </w:r>
      <w:r w:rsidR="00970046" w:rsidRPr="00E05584">
        <w:rPr>
          <w:sz w:val="22"/>
          <w:szCs w:val="22"/>
        </w:rPr>
        <w:t>.</w:t>
      </w:r>
    </w:p>
    <w:p w14:paraId="09FFE931" w14:textId="77777777" w:rsidR="001F4044" w:rsidRPr="00E05584" w:rsidRDefault="001F4044" w:rsidP="001F27B3">
      <w:pPr>
        <w:spacing w:after="0" w:line="240" w:lineRule="auto"/>
        <w:jc w:val="both"/>
        <w:rPr>
          <w:rFonts w:cs="Arial"/>
        </w:rPr>
      </w:pPr>
    </w:p>
    <w:p w14:paraId="39A1AC15" w14:textId="77777777" w:rsidR="001F4044" w:rsidRPr="00E05584" w:rsidRDefault="00E27DC5" w:rsidP="00A87774">
      <w:pPr>
        <w:pStyle w:val="PargrafodaLista"/>
        <w:numPr>
          <w:ilvl w:val="0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Não será adjudicado item com valor acima do estimado pelo Saae-Jacareí.</w:t>
      </w:r>
    </w:p>
    <w:p w14:paraId="0A536CB6" w14:textId="77777777" w:rsidR="00A87774" w:rsidRPr="00E05584" w:rsidRDefault="00A87774" w:rsidP="00A87774">
      <w:pPr>
        <w:spacing w:after="0" w:line="240" w:lineRule="auto"/>
        <w:ind w:left="360"/>
        <w:jc w:val="both"/>
        <w:rPr>
          <w:rFonts w:cs="Arial"/>
        </w:rPr>
      </w:pPr>
    </w:p>
    <w:p w14:paraId="3D7E35BE" w14:textId="77777777" w:rsidR="00A87774" w:rsidRPr="00E05584" w:rsidRDefault="00970046" w:rsidP="00A87774">
      <w:pPr>
        <w:pStyle w:val="PargrafodaLista"/>
        <w:numPr>
          <w:ilvl w:val="0"/>
          <w:numId w:val="30"/>
        </w:numPr>
        <w:jc w:val="both"/>
        <w:rPr>
          <w:b/>
          <w:sz w:val="22"/>
          <w:szCs w:val="22"/>
        </w:rPr>
      </w:pPr>
      <w:r w:rsidRPr="00E05584">
        <w:rPr>
          <w:b/>
          <w:sz w:val="22"/>
          <w:szCs w:val="22"/>
        </w:rPr>
        <w:t>Declarações</w:t>
      </w:r>
    </w:p>
    <w:p w14:paraId="2DE099A2" w14:textId="77777777" w:rsidR="00A87774" w:rsidRPr="00E05584" w:rsidRDefault="00A87774" w:rsidP="00A87774">
      <w:pPr>
        <w:pStyle w:val="PargrafodaLista"/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 </w:t>
      </w:r>
    </w:p>
    <w:p w14:paraId="1C72AD00" w14:textId="77777777" w:rsidR="00871F38" w:rsidRPr="00E05584" w:rsidRDefault="00871F38" w:rsidP="00871F38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Declara que está ciente e concorda com as condições contidas no aviso de c</w:t>
      </w:r>
      <w:r w:rsidR="00970046" w:rsidRPr="00E05584">
        <w:rPr>
          <w:sz w:val="22"/>
          <w:szCs w:val="22"/>
        </w:rPr>
        <w:t>ontratação direta e seus anexos;</w:t>
      </w:r>
    </w:p>
    <w:p w14:paraId="7663A7F9" w14:textId="77777777" w:rsidR="00871F38" w:rsidRPr="00E05584" w:rsidRDefault="00871F38" w:rsidP="00871F38">
      <w:pPr>
        <w:pStyle w:val="PargrafodaLista"/>
        <w:ind w:left="1080"/>
        <w:jc w:val="both"/>
        <w:rPr>
          <w:sz w:val="22"/>
          <w:szCs w:val="22"/>
        </w:rPr>
      </w:pPr>
    </w:p>
    <w:p w14:paraId="682FE687" w14:textId="77777777" w:rsidR="00FE10B3" w:rsidRPr="00E05584" w:rsidRDefault="001539E0" w:rsidP="004139EF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Declara</w:t>
      </w:r>
      <w:r w:rsidR="00FE10B3" w:rsidRPr="00E05584">
        <w:rPr>
          <w:sz w:val="22"/>
          <w:szCs w:val="22"/>
        </w:rPr>
        <w:t xml:space="preserve">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 w14:paraId="10ABB89D" w14:textId="77777777" w:rsidR="00FE10B3" w:rsidRPr="00E05584" w:rsidRDefault="00FE10B3" w:rsidP="001F27B3">
      <w:pPr>
        <w:spacing w:after="0" w:line="240" w:lineRule="auto"/>
        <w:jc w:val="both"/>
        <w:rPr>
          <w:rFonts w:cs="Arial"/>
        </w:rPr>
      </w:pPr>
    </w:p>
    <w:p w14:paraId="26D62445" w14:textId="77777777" w:rsidR="00A87774" w:rsidRPr="00627F42" w:rsidRDefault="00970046" w:rsidP="00A87774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627F42">
        <w:rPr>
          <w:sz w:val="22"/>
          <w:szCs w:val="22"/>
        </w:rPr>
        <w:t>Declara que, caso</w:t>
      </w:r>
      <w:r w:rsidR="00FE10B3" w:rsidRPr="00627F42">
        <w:rPr>
          <w:sz w:val="22"/>
          <w:szCs w:val="22"/>
        </w:rPr>
        <w:t xml:space="preserve"> seja adjudicado </w:t>
      </w:r>
      <w:r w:rsidRPr="00627F42">
        <w:rPr>
          <w:sz w:val="22"/>
          <w:szCs w:val="22"/>
        </w:rPr>
        <w:t xml:space="preserve">em seu favor </w:t>
      </w:r>
      <w:r w:rsidR="00FE10B3" w:rsidRPr="00627F42">
        <w:rPr>
          <w:sz w:val="22"/>
          <w:szCs w:val="22"/>
        </w:rPr>
        <w:t>o ob</w:t>
      </w:r>
      <w:r w:rsidR="00A87774" w:rsidRPr="00627F42">
        <w:rPr>
          <w:sz w:val="22"/>
          <w:szCs w:val="22"/>
        </w:rPr>
        <w:t>jeto da licitação, compromete</w:t>
      </w:r>
      <w:r w:rsidRPr="00627F42">
        <w:rPr>
          <w:sz w:val="22"/>
          <w:szCs w:val="22"/>
        </w:rPr>
        <w:t>-se</w:t>
      </w:r>
      <w:r w:rsidR="00FE10B3" w:rsidRPr="00627F42">
        <w:rPr>
          <w:sz w:val="22"/>
          <w:szCs w:val="22"/>
        </w:rPr>
        <w:t xml:space="preserve"> a assinar </w:t>
      </w:r>
      <w:r w:rsidR="00486FC7" w:rsidRPr="00627F42">
        <w:rPr>
          <w:sz w:val="22"/>
          <w:szCs w:val="22"/>
        </w:rPr>
        <w:t>o Contrato</w:t>
      </w:r>
      <w:r w:rsidR="0092585E" w:rsidRPr="00627F42">
        <w:rPr>
          <w:sz w:val="22"/>
          <w:szCs w:val="22"/>
        </w:rPr>
        <w:t xml:space="preserve"> </w:t>
      </w:r>
      <w:r w:rsidR="00A87774" w:rsidRPr="00627F42">
        <w:rPr>
          <w:sz w:val="22"/>
          <w:szCs w:val="22"/>
        </w:rPr>
        <w:t xml:space="preserve">ou instrumento equivalente </w:t>
      </w:r>
      <w:r w:rsidR="00486FC7" w:rsidRPr="00627F42">
        <w:rPr>
          <w:sz w:val="22"/>
          <w:szCs w:val="22"/>
        </w:rPr>
        <w:t xml:space="preserve">no </w:t>
      </w:r>
      <w:r w:rsidR="00FE10B3" w:rsidRPr="00627F42">
        <w:rPr>
          <w:sz w:val="22"/>
          <w:szCs w:val="22"/>
        </w:rPr>
        <w:t>prazo determinado no documento de convoc</w:t>
      </w:r>
      <w:r w:rsidRPr="00627F42">
        <w:rPr>
          <w:sz w:val="22"/>
          <w:szCs w:val="22"/>
        </w:rPr>
        <w:t>ação, e para esse fim fornece</w:t>
      </w:r>
      <w:r w:rsidR="00FE10B3" w:rsidRPr="00627F42">
        <w:rPr>
          <w:sz w:val="22"/>
          <w:szCs w:val="22"/>
        </w:rPr>
        <w:t xml:space="preserve"> os seguintes dados:</w:t>
      </w:r>
    </w:p>
    <w:p w14:paraId="003A3E9E" w14:textId="77777777" w:rsidR="00A87774" w:rsidRPr="00E05584" w:rsidRDefault="00A87774" w:rsidP="00A87774">
      <w:pPr>
        <w:pStyle w:val="PargrafodaLista"/>
        <w:rPr>
          <w:b/>
          <w:sz w:val="22"/>
          <w:szCs w:val="22"/>
        </w:rPr>
      </w:pPr>
    </w:p>
    <w:p w14:paraId="5580D4D1" w14:textId="77777777" w:rsidR="0008175E" w:rsidRPr="00E05584" w:rsidRDefault="00970046" w:rsidP="0008175E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b/>
          <w:sz w:val="22"/>
          <w:szCs w:val="22"/>
        </w:rPr>
        <w:t xml:space="preserve">[ATENÇÃO: APENAS ASSINALAR CAMPO “SIM” EMPRESAS ENQUADRADAS COMO MICROEMPRESAS E EMPRESAS DE PEQUENO PORTE] </w:t>
      </w:r>
      <w:r w:rsidRPr="00E05584">
        <w:rPr>
          <w:sz w:val="22"/>
          <w:szCs w:val="22"/>
        </w:rPr>
        <w:t xml:space="preserve">Declara, </w:t>
      </w:r>
      <w:r w:rsidR="00A87774" w:rsidRPr="00E05584">
        <w:rPr>
          <w:sz w:val="22"/>
          <w:szCs w:val="22"/>
        </w:rPr>
        <w:t>para os devidos fins</w:t>
      </w:r>
      <w:r w:rsidRPr="00E05584">
        <w:rPr>
          <w:sz w:val="22"/>
          <w:szCs w:val="22"/>
        </w:rPr>
        <w:t>,</w:t>
      </w:r>
      <w:r w:rsidR="00A87774" w:rsidRPr="00E05584">
        <w:rPr>
          <w:sz w:val="22"/>
          <w:szCs w:val="22"/>
        </w:rPr>
        <w:t xml:space="preserve"> que n</w:t>
      </w:r>
      <w:r w:rsidR="0008175E" w:rsidRPr="00E05584">
        <w:rPr>
          <w:sz w:val="22"/>
          <w:szCs w:val="22"/>
        </w:rPr>
        <w:t>o decorrer do último mês não houve o desenquadramento</w:t>
      </w:r>
      <w:r w:rsidRPr="00E05584">
        <w:rPr>
          <w:sz w:val="22"/>
          <w:szCs w:val="22"/>
        </w:rPr>
        <w:t xml:space="preserve"> da condição de ME ou EPP e que não incorreu</w:t>
      </w:r>
      <w:r w:rsidR="0008175E" w:rsidRPr="00E05584">
        <w:rPr>
          <w:sz w:val="22"/>
          <w:szCs w:val="22"/>
        </w:rPr>
        <w:t xml:space="preserve"> em nenhuma das situações previstas no artigo 3º, § 4º, incisos I a X, da Lei Complement</w:t>
      </w:r>
      <w:r w:rsidRPr="00E05584">
        <w:rPr>
          <w:sz w:val="22"/>
          <w:szCs w:val="22"/>
        </w:rPr>
        <w:t>ar nº 123/</w:t>
      </w:r>
      <w:r w:rsidR="0008175E" w:rsidRPr="00E05584">
        <w:rPr>
          <w:sz w:val="22"/>
          <w:szCs w:val="22"/>
        </w:rPr>
        <w:t>2006 (artigo 3º, § 6</w:t>
      </w:r>
      <w:r w:rsidR="00A87774" w:rsidRPr="00E05584">
        <w:rPr>
          <w:sz w:val="22"/>
          <w:szCs w:val="22"/>
        </w:rPr>
        <w:t>º, Lei Complementar nº 123/06):</w:t>
      </w:r>
    </w:p>
    <w:p w14:paraId="4A713037" w14:textId="77777777" w:rsidR="007902D5" w:rsidRPr="00E05584" w:rsidRDefault="007902D5" w:rsidP="007902D5">
      <w:pPr>
        <w:pStyle w:val="PargrafodaLista"/>
        <w:ind w:left="1080"/>
        <w:jc w:val="both"/>
        <w:rPr>
          <w:sz w:val="22"/>
          <w:szCs w:val="22"/>
        </w:rPr>
      </w:pPr>
    </w:p>
    <w:p w14:paraId="7353917C" w14:textId="77777777" w:rsidR="007902D5" w:rsidRPr="00E05584" w:rsidRDefault="007902D5" w:rsidP="007902D5">
      <w:pPr>
        <w:pStyle w:val="PargrafodaLista"/>
        <w:ind w:left="1080"/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Assinalar a opção correspondente ao enquadramento da empresa: </w:t>
      </w:r>
    </w:p>
    <w:p w14:paraId="68012447" w14:textId="77777777" w:rsidR="007902D5" w:rsidRPr="00E05584" w:rsidRDefault="007902D5" w:rsidP="007902D5">
      <w:pPr>
        <w:pStyle w:val="PargrafodaLista"/>
        <w:rPr>
          <w:sz w:val="22"/>
          <w:szCs w:val="22"/>
        </w:rPr>
      </w:pP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</w:p>
    <w:tbl>
      <w:tblPr>
        <w:tblStyle w:val="Tabelacomgrade"/>
        <w:tblW w:w="0" w:type="auto"/>
        <w:tblInd w:w="1129" w:type="dxa"/>
        <w:tblLook w:val="04A0" w:firstRow="1" w:lastRow="0" w:firstColumn="1" w:lastColumn="0" w:noHBand="0" w:noVBand="1"/>
      </w:tblPr>
      <w:tblGrid>
        <w:gridCol w:w="3979"/>
        <w:gridCol w:w="2258"/>
      </w:tblGrid>
      <w:tr w:rsidR="007902D5" w:rsidRPr="00E05584" w14:paraId="3BBE9FA3" w14:textId="77777777" w:rsidTr="00E05584">
        <w:tc>
          <w:tcPr>
            <w:tcW w:w="3979" w:type="dxa"/>
          </w:tcPr>
          <w:p w14:paraId="0ED996BB" w14:textId="77777777" w:rsidR="007902D5" w:rsidRPr="00E05584" w:rsidRDefault="007902D5" w:rsidP="00970046">
            <w:pPr>
              <w:pStyle w:val="PargrafodaLista"/>
              <w:ind w:left="0"/>
              <w:rPr>
                <w:b/>
                <w:sz w:val="22"/>
                <w:szCs w:val="22"/>
              </w:rPr>
            </w:pPr>
            <w:r w:rsidRPr="00E05584">
              <w:rPr>
                <w:b/>
                <w:sz w:val="22"/>
                <w:szCs w:val="22"/>
              </w:rPr>
              <w:t>DECLARA ENQUADRAMENTO ME/EPP:</w:t>
            </w:r>
          </w:p>
        </w:tc>
        <w:tc>
          <w:tcPr>
            <w:tcW w:w="2258" w:type="dxa"/>
          </w:tcPr>
          <w:p w14:paraId="4C783CBB" w14:textId="77777777" w:rsidR="007902D5" w:rsidRPr="00E05584" w:rsidRDefault="007902D5" w:rsidP="00970046">
            <w:pPr>
              <w:pStyle w:val="PargrafodaLista"/>
              <w:ind w:left="0"/>
              <w:rPr>
                <w:b/>
                <w:sz w:val="22"/>
                <w:szCs w:val="22"/>
              </w:rPr>
            </w:pPr>
            <w:r w:rsidRPr="00E05584">
              <w:rPr>
                <w:b/>
                <w:sz w:val="22"/>
                <w:szCs w:val="22"/>
              </w:rPr>
              <w:t>MARCAR COM “X”</w:t>
            </w:r>
          </w:p>
        </w:tc>
      </w:tr>
      <w:tr w:rsidR="007902D5" w:rsidRPr="00E05584" w14:paraId="3D00859F" w14:textId="77777777" w:rsidTr="00E05584">
        <w:tc>
          <w:tcPr>
            <w:tcW w:w="3979" w:type="dxa"/>
          </w:tcPr>
          <w:p w14:paraId="1AFEF18E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  <w:permStart w:id="1030492015" w:edGrp="everyone" w:colFirst="1" w:colLast="1"/>
            <w:r w:rsidRPr="00E05584">
              <w:rPr>
                <w:sz w:val="22"/>
                <w:szCs w:val="22"/>
              </w:rPr>
              <w:t xml:space="preserve">SIM </w:t>
            </w:r>
          </w:p>
        </w:tc>
        <w:tc>
          <w:tcPr>
            <w:tcW w:w="2258" w:type="dxa"/>
          </w:tcPr>
          <w:p w14:paraId="4185970C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</w:p>
        </w:tc>
      </w:tr>
      <w:tr w:rsidR="007902D5" w:rsidRPr="00E05584" w14:paraId="0FBF1590" w14:textId="77777777" w:rsidTr="00E05584">
        <w:tc>
          <w:tcPr>
            <w:tcW w:w="3979" w:type="dxa"/>
          </w:tcPr>
          <w:p w14:paraId="5812EB91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  <w:permStart w:id="325790129" w:edGrp="everyone" w:colFirst="1" w:colLast="1"/>
            <w:permEnd w:id="1030492015"/>
            <w:r w:rsidRPr="00E05584">
              <w:rPr>
                <w:sz w:val="22"/>
                <w:szCs w:val="22"/>
              </w:rPr>
              <w:t xml:space="preserve">NÃO </w:t>
            </w:r>
          </w:p>
        </w:tc>
        <w:tc>
          <w:tcPr>
            <w:tcW w:w="2258" w:type="dxa"/>
          </w:tcPr>
          <w:p w14:paraId="68E40C77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</w:p>
        </w:tc>
      </w:tr>
      <w:permEnd w:id="325790129"/>
    </w:tbl>
    <w:p w14:paraId="30AAF11B" w14:textId="77777777" w:rsidR="007902D5" w:rsidRPr="00E05584" w:rsidRDefault="007902D5" w:rsidP="00970046">
      <w:pPr>
        <w:pStyle w:val="PargrafodaLista"/>
        <w:rPr>
          <w:sz w:val="22"/>
          <w:szCs w:val="22"/>
        </w:rPr>
      </w:pPr>
    </w:p>
    <w:p w14:paraId="28F070B4" w14:textId="77777777" w:rsidR="00EC732B" w:rsidRPr="00E05584" w:rsidRDefault="007902D5" w:rsidP="00AA367D">
      <w:pPr>
        <w:pStyle w:val="PargrafodaLista"/>
      </w:pPr>
      <w:r w:rsidRPr="00E05584">
        <w:rPr>
          <w:sz w:val="22"/>
          <w:szCs w:val="22"/>
        </w:rPr>
        <w:t xml:space="preserve"> </w:t>
      </w:r>
    </w:p>
    <w:p w14:paraId="2B205F57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roofErr w:type="gramStart"/>
      <w:r w:rsidRPr="00E05584">
        <w:rPr>
          <w:rFonts w:cs="Arial"/>
        </w:rPr>
        <w:t xml:space="preserve">Jacareí,  </w:t>
      </w:r>
      <w:permStart w:id="1481257161" w:edGrp="everyone"/>
      <w:r w:rsidR="00AA367D">
        <w:rPr>
          <w:rFonts w:cs="Arial"/>
        </w:rPr>
        <w:t>_</w:t>
      </w:r>
      <w:proofErr w:type="gramEnd"/>
      <w:r w:rsidR="00AA367D">
        <w:rPr>
          <w:rFonts w:cs="Arial"/>
        </w:rPr>
        <w:t>__________________</w:t>
      </w:r>
      <w:permEnd w:id="1481257161"/>
    </w:p>
    <w:p w14:paraId="13F65E0E" w14:textId="77777777" w:rsidR="00AC35C3" w:rsidRPr="00E05584" w:rsidRDefault="00AC35C3" w:rsidP="001F27B3">
      <w:pPr>
        <w:spacing w:after="0" w:line="240" w:lineRule="auto"/>
        <w:ind w:left="1134"/>
        <w:contextualSpacing/>
        <w:jc w:val="both"/>
        <w:rPr>
          <w:rFonts w:cs="Arial"/>
        </w:rPr>
      </w:pPr>
    </w:p>
    <w:p w14:paraId="6D830391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ermStart w:id="1257261566" w:edGrp="everyone"/>
      <w:r w:rsidRPr="00E05584">
        <w:rPr>
          <w:rFonts w:cs="Arial"/>
        </w:rPr>
        <w:t>_____________________________________</w:t>
      </w:r>
      <w:permEnd w:id="1257261566"/>
      <w:r w:rsidRPr="00E05584">
        <w:rPr>
          <w:rFonts w:cs="Arial"/>
        </w:rPr>
        <w:t xml:space="preserve"> </w:t>
      </w:r>
    </w:p>
    <w:p w14:paraId="562CD2A0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(nome e assinatura do representante legal) </w:t>
      </w:r>
    </w:p>
    <w:p w14:paraId="10993532" w14:textId="77777777" w:rsidR="00AC35C3" w:rsidRPr="00E05584" w:rsidRDefault="00AC35C3" w:rsidP="001F27B3">
      <w:pPr>
        <w:spacing w:after="0" w:line="240" w:lineRule="auto"/>
        <w:ind w:left="1134"/>
        <w:contextualSpacing/>
        <w:jc w:val="both"/>
        <w:rPr>
          <w:rFonts w:cs="Arial"/>
          <w:b/>
        </w:rPr>
      </w:pPr>
    </w:p>
    <w:p w14:paraId="609A764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ermStart w:id="1604789756" w:edGrp="everyone"/>
      <w:r w:rsidRPr="00E05584">
        <w:rPr>
          <w:rFonts w:cs="Arial"/>
        </w:rPr>
        <w:t xml:space="preserve">Nome da Proponente: </w:t>
      </w:r>
      <w:r w:rsidR="00627F42">
        <w:rPr>
          <w:rFonts w:cs="Arial"/>
        </w:rPr>
        <w:t>_____________</w:t>
      </w:r>
    </w:p>
    <w:p w14:paraId="20B9A8EA" w14:textId="77777777" w:rsidR="00AC35C3" w:rsidRPr="00E05584" w:rsidRDefault="00627F42" w:rsidP="001F27B3">
      <w:pPr>
        <w:spacing w:after="0" w:line="240" w:lineRule="auto"/>
        <w:contextualSpacing/>
        <w:jc w:val="both"/>
        <w:rPr>
          <w:rFonts w:cs="Arial"/>
        </w:rPr>
      </w:pPr>
      <w:r>
        <w:rPr>
          <w:rFonts w:cs="Arial"/>
        </w:rPr>
        <w:t>CNPJ: _________________</w:t>
      </w:r>
    </w:p>
    <w:p w14:paraId="0D91E849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Endereço: </w:t>
      </w:r>
      <w:r w:rsidR="00627F42">
        <w:rPr>
          <w:rFonts w:cs="Arial"/>
        </w:rPr>
        <w:t>______________</w:t>
      </w:r>
    </w:p>
    <w:p w14:paraId="3188F2BD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>Telefone/Fax:</w:t>
      </w:r>
      <w:r w:rsidR="00627F42">
        <w:rPr>
          <w:rFonts w:cs="Arial"/>
        </w:rPr>
        <w:t xml:space="preserve"> ___________</w:t>
      </w:r>
    </w:p>
    <w:p w14:paraId="6DD51BAB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E-mail: </w:t>
      </w:r>
      <w:r w:rsidR="00627F42">
        <w:rPr>
          <w:rFonts w:cs="Arial"/>
        </w:rPr>
        <w:t>________________</w:t>
      </w:r>
    </w:p>
    <w:permEnd w:id="1604789756"/>
    <w:p w14:paraId="23935540" w14:textId="77777777" w:rsidR="00AC35C3" w:rsidRPr="00E05584" w:rsidRDefault="00AC35C3" w:rsidP="001F27B3">
      <w:pPr>
        <w:spacing w:after="0" w:line="240" w:lineRule="auto"/>
        <w:jc w:val="both"/>
        <w:rPr>
          <w:rFonts w:cs="Arial"/>
        </w:rPr>
      </w:pPr>
    </w:p>
    <w:p w14:paraId="663A41E7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63FF29F6" w14:textId="77777777" w:rsidR="0008175E" w:rsidRPr="00E05584" w:rsidRDefault="005C687A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</w:rPr>
      </w:pPr>
      <w:r>
        <w:rPr>
          <w:rFonts w:cs="Arial"/>
          <w:b/>
        </w:rPr>
        <w:t xml:space="preserve">REPRESENTANTE DA </w:t>
      </w:r>
      <w:r w:rsidR="0008175E" w:rsidRPr="00E05584">
        <w:rPr>
          <w:rFonts w:cs="Arial"/>
          <w:b/>
        </w:rPr>
        <w:t>EMPRESA:</w:t>
      </w:r>
    </w:p>
    <w:p w14:paraId="4EF9A38C" w14:textId="77777777" w:rsidR="0008175E" w:rsidRPr="00E05584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</w:rPr>
      </w:pPr>
    </w:p>
    <w:p w14:paraId="5A042240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 xml:space="preserve">Dados </w:t>
      </w:r>
      <w:r w:rsidR="005C687A">
        <w:rPr>
          <w:rFonts w:cs="Arial"/>
        </w:rPr>
        <w:t>do Responsável pela I</w:t>
      </w:r>
      <w:r w:rsidR="00627F42">
        <w:rPr>
          <w:rFonts w:cs="Arial"/>
        </w:rPr>
        <w:t>nformação</w:t>
      </w:r>
    </w:p>
    <w:p w14:paraId="6BA2DCC5" w14:textId="77777777" w:rsidR="0008175E" w:rsidRPr="00627F42" w:rsidRDefault="00A34894" w:rsidP="0008175E">
      <w:pPr>
        <w:tabs>
          <w:tab w:val="left" w:pos="76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ab/>
      </w:r>
    </w:p>
    <w:p w14:paraId="61FC6481" w14:textId="77777777" w:rsidR="0008175E" w:rsidRPr="00627F42" w:rsidRDefault="00A3489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permStart w:id="1920291668" w:edGrp="everyone"/>
      <w:r w:rsidRPr="00627F42">
        <w:rPr>
          <w:rFonts w:cs="Arial"/>
        </w:rPr>
        <w:t>Nome:</w:t>
      </w:r>
      <w:r w:rsidR="00627F42">
        <w:rPr>
          <w:rFonts w:cs="Arial"/>
        </w:rPr>
        <w:t xml:space="preserve"> _______________</w:t>
      </w:r>
    </w:p>
    <w:p w14:paraId="2AA89B48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2159DAA5" w14:textId="77777777" w:rsidR="0008175E" w:rsidRPr="00627F42" w:rsidRDefault="00A3489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Função:</w:t>
      </w:r>
      <w:r w:rsidR="00627F42">
        <w:rPr>
          <w:rFonts w:cs="Arial"/>
        </w:rPr>
        <w:t xml:space="preserve"> ______________</w:t>
      </w:r>
    </w:p>
    <w:p w14:paraId="0F25BC58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35B72BA0" w14:textId="77777777" w:rsidR="0008175E" w:rsidRPr="00627F42" w:rsidRDefault="00E0558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RG</w:t>
      </w:r>
      <w:r w:rsidR="00A34894" w:rsidRPr="00627F42">
        <w:rPr>
          <w:rFonts w:cs="Arial"/>
        </w:rPr>
        <w:t>:</w:t>
      </w:r>
      <w:r w:rsidR="00627F42">
        <w:rPr>
          <w:rFonts w:cs="Arial"/>
        </w:rPr>
        <w:t xml:space="preserve"> _________________</w:t>
      </w:r>
    </w:p>
    <w:p w14:paraId="4F1160AE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68B6DEF5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CPF</w:t>
      </w:r>
      <w:r w:rsidR="00A34894" w:rsidRPr="00627F42">
        <w:rPr>
          <w:rFonts w:cs="Arial"/>
        </w:rPr>
        <w:t>:</w:t>
      </w:r>
      <w:r w:rsidR="00627F42">
        <w:rPr>
          <w:rFonts w:cs="Arial"/>
        </w:rPr>
        <w:t xml:space="preserve"> ________________</w:t>
      </w:r>
    </w:p>
    <w:permEnd w:id="1920291668"/>
    <w:p w14:paraId="4A943E7C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42E00F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63E74550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A5B0280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507BCCAE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868036E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09587319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1443B49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51A311A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77E8D4A2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A32480F" w14:textId="77777777" w:rsidR="005C687A" w:rsidRDefault="005C687A">
      <w:pPr>
        <w:rPr>
          <w:rFonts w:eastAsia="DejaVu Sans" w:cs="Arial"/>
          <w:b/>
          <w:kern w:val="3"/>
          <w:lang w:eastAsia="zh-CN" w:bidi="hi-IN"/>
        </w:rPr>
      </w:pPr>
      <w:r>
        <w:rPr>
          <w:rFonts w:cs="Arial"/>
          <w:b/>
        </w:rPr>
        <w:br w:type="page"/>
      </w:r>
    </w:p>
    <w:p w14:paraId="36032F02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32F251C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2AF84A8" w14:textId="77777777" w:rsidR="00C84C80" w:rsidRPr="00E05584" w:rsidRDefault="00022A48" w:rsidP="001F27B3">
      <w:pPr>
        <w:pStyle w:val="Standard"/>
        <w:jc w:val="center"/>
        <w:rPr>
          <w:rFonts w:cs="Arial"/>
          <w:b/>
          <w:szCs w:val="22"/>
        </w:rPr>
      </w:pPr>
      <w:permStart w:id="1426147064" w:edGrp="everyone"/>
      <w:r>
        <w:rPr>
          <w:rFonts w:cs="Arial"/>
          <w:b/>
          <w:szCs w:val="22"/>
        </w:rPr>
        <w:t>ANEXO III – TERMO DE REFERÊNCIA</w:t>
      </w:r>
    </w:p>
    <w:permEnd w:id="1426147064"/>
    <w:p w14:paraId="1280E09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75341C1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6B25F957" w14:textId="77777777" w:rsidR="00C84C80" w:rsidRPr="00E05584" w:rsidRDefault="008A11F3" w:rsidP="001F27B3">
      <w:pPr>
        <w:pStyle w:val="Standard"/>
        <w:jc w:val="center"/>
        <w:rPr>
          <w:rFonts w:cs="Arial"/>
          <w:b/>
          <w:szCs w:val="22"/>
        </w:rPr>
      </w:pPr>
      <w:permStart w:id="44777609" w:edGrp="everyone"/>
      <w:r w:rsidRPr="008A11F3">
        <w:rPr>
          <w:rFonts w:cs="Arial"/>
          <w:b/>
          <w:szCs w:val="22"/>
          <w:highlight w:val="yellow"/>
        </w:rPr>
        <w:t>[INSERIR DOCUMENTO DIGITALIZADO]</w:t>
      </w:r>
    </w:p>
    <w:permEnd w:id="44777609"/>
    <w:p w14:paraId="2ADB62F0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D6F4D0E" w14:textId="77777777" w:rsidR="00A531C4" w:rsidRPr="00E05584" w:rsidRDefault="00A531C4" w:rsidP="001F27B3">
      <w:pPr>
        <w:spacing w:after="0" w:line="240" w:lineRule="auto"/>
        <w:ind w:left="1134"/>
        <w:jc w:val="both"/>
        <w:rPr>
          <w:rFonts w:cs="Arial"/>
        </w:rPr>
      </w:pPr>
    </w:p>
    <w:p w14:paraId="71EBF0F1" w14:textId="77777777" w:rsidR="00A531C4" w:rsidRPr="00E05584" w:rsidRDefault="00A531C4" w:rsidP="001F27B3">
      <w:pPr>
        <w:pStyle w:val="Standard"/>
        <w:contextualSpacing/>
        <w:jc w:val="center"/>
        <w:rPr>
          <w:rFonts w:cs="Arial"/>
          <w:b/>
          <w:szCs w:val="22"/>
        </w:rPr>
      </w:pPr>
    </w:p>
    <w:p w14:paraId="03874C1C" w14:textId="77777777" w:rsidR="00A531C4" w:rsidRPr="00E05584" w:rsidRDefault="00A531C4" w:rsidP="001F27B3">
      <w:pPr>
        <w:pStyle w:val="Standard"/>
        <w:contextualSpacing/>
        <w:jc w:val="center"/>
        <w:rPr>
          <w:rFonts w:cs="Arial"/>
          <w:b/>
          <w:szCs w:val="22"/>
        </w:rPr>
      </w:pPr>
    </w:p>
    <w:p w14:paraId="787F79B4" w14:textId="77777777" w:rsidR="00A531C4" w:rsidRPr="00E05584" w:rsidRDefault="00A531C4" w:rsidP="001F27B3">
      <w:pPr>
        <w:pStyle w:val="Standard"/>
        <w:contextualSpacing/>
        <w:jc w:val="center"/>
        <w:rPr>
          <w:rFonts w:cs="Arial"/>
          <w:b/>
          <w:szCs w:val="22"/>
        </w:rPr>
      </w:pPr>
    </w:p>
    <w:p w14:paraId="4D6CDCAF" w14:textId="77777777" w:rsidR="00A531C4" w:rsidRPr="00E05584" w:rsidRDefault="00A531C4" w:rsidP="001F27B3">
      <w:pPr>
        <w:pStyle w:val="Standard"/>
        <w:jc w:val="center"/>
        <w:rPr>
          <w:rFonts w:cs="Arial"/>
          <w:b/>
          <w:szCs w:val="22"/>
        </w:rPr>
      </w:pPr>
    </w:p>
    <w:sectPr w:rsidR="00A531C4" w:rsidRPr="00E05584" w:rsidSect="00D85733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567" w:right="1133" w:bottom="56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40116" w14:textId="77777777" w:rsidR="004568CC" w:rsidRDefault="004568CC" w:rsidP="00EF372B">
      <w:pPr>
        <w:spacing w:after="0" w:line="240" w:lineRule="auto"/>
      </w:pPr>
      <w:r>
        <w:separator/>
      </w:r>
    </w:p>
  </w:endnote>
  <w:endnote w:type="continuationSeparator" w:id="0">
    <w:p w14:paraId="61DE3740" w14:textId="77777777" w:rsidR="004568CC" w:rsidRDefault="004568CC" w:rsidP="00EF3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xi Mono">
    <w:altName w:val="Lucida Console"/>
    <w:charset w:val="00"/>
    <w:family w:val="modern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jaVu Sans">
    <w:altName w:val="Sylfaen"/>
    <w:charset w:val="00"/>
    <w:family w:val="swiss"/>
    <w:pitch w:val="variable"/>
    <w:sig w:usb0="E7002EFF" w:usb1="5200F5FF" w:usb2="0A242021" w:usb3="00000000" w:csb0="000001F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Lucida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D7206" w14:textId="77777777" w:rsidR="004568CC" w:rsidRPr="00FD5A41" w:rsidRDefault="004568CC" w:rsidP="00B64EC0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7D9C40B8" w14:textId="77777777" w:rsidR="004568CC" w:rsidRPr="00FD5A41" w:rsidRDefault="004568CC" w:rsidP="00B64EC0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2097588292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547450947"/>
          <w:docPartObj>
            <w:docPartGallery w:val="Page Numbers (Top of Page)"/>
            <w:docPartUnique/>
          </w:docPartObj>
        </w:sdtPr>
        <w:sdtEndPr/>
        <w:sdtContent>
          <w:p w14:paraId="6E6BCC73" w14:textId="77777777" w:rsidR="004568CC" w:rsidRPr="00A52363" w:rsidRDefault="004568CC" w:rsidP="00B64EC0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4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4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F96DC" w14:textId="77777777" w:rsidR="004568CC" w:rsidRPr="00FD5A41" w:rsidRDefault="004568CC" w:rsidP="00A52363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0A1B72C2" w14:textId="77777777" w:rsidR="004568CC" w:rsidRPr="00FD5A41" w:rsidRDefault="004568CC" w:rsidP="00A52363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780375275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A0E2144" w14:textId="77777777" w:rsidR="004568CC" w:rsidRPr="00A52363" w:rsidRDefault="004568CC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3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AA367D">
              <w:rPr>
                <w:b/>
                <w:bCs/>
                <w:i/>
                <w:noProof/>
                <w:sz w:val="16"/>
                <w:szCs w:val="16"/>
              </w:rPr>
              <w:t>4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B0DCC" w14:textId="77777777" w:rsidR="004568CC" w:rsidRDefault="004568CC" w:rsidP="00EF372B">
      <w:pPr>
        <w:spacing w:after="0" w:line="240" w:lineRule="auto"/>
      </w:pPr>
      <w:r>
        <w:separator/>
      </w:r>
    </w:p>
  </w:footnote>
  <w:footnote w:type="continuationSeparator" w:id="0">
    <w:p w14:paraId="26BDC41C" w14:textId="77777777" w:rsidR="004568CC" w:rsidRDefault="004568CC" w:rsidP="00EF3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D2F46" w14:textId="77777777" w:rsidR="004568CC" w:rsidRDefault="004568CC">
    <w:pPr>
      <w:pStyle w:val="Cabealho"/>
    </w:pPr>
    <w:r>
      <w:rPr>
        <w:noProof/>
        <w:lang w:eastAsia="pt-BR"/>
      </w:rPr>
      <w:drawing>
        <wp:inline distT="0" distB="0" distL="0" distR="0" wp14:anchorId="1D9963B3" wp14:editId="20929C73">
          <wp:extent cx="5940425" cy="936987"/>
          <wp:effectExtent l="0" t="0" r="317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936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A6C7E" w14:textId="77777777" w:rsidR="004568CC" w:rsidRPr="004B3B6E" w:rsidRDefault="004568CC">
    <w:pPr>
      <w:pStyle w:val="Cabealho"/>
      <w:rPr>
        <w:rFonts w:cs="Arial"/>
        <w:b/>
        <w:sz w:val="28"/>
        <w:szCs w:val="28"/>
      </w:rPr>
    </w:pPr>
    <w:r>
      <w:rPr>
        <w:noProof/>
        <w:lang w:eastAsia="pt-BR"/>
      </w:rPr>
      <w:drawing>
        <wp:inline distT="0" distB="0" distL="0" distR="0" wp14:anchorId="3388BA20" wp14:editId="1F592901">
          <wp:extent cx="6111240" cy="964071"/>
          <wp:effectExtent l="0" t="0" r="3810" b="762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263702" cy="9881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none"/>
      <w:pStyle w:val="t1a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pStyle w:val="p1"/>
      <w:lvlText w:val="%1."/>
      <w:lvlJc w:val="left"/>
      <w:pPr>
        <w:tabs>
          <w:tab w:val="num" w:pos="705"/>
        </w:tabs>
        <w:ind w:left="705" w:hanging="705"/>
      </w:pPr>
    </w:lvl>
    <w:lvl w:ilvl="1">
      <w:start w:val="4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0000004"/>
    <w:multiLevelType w:val="multilevel"/>
    <w:tmpl w:val="00000004"/>
    <w:name w:val="WW8Num7"/>
    <w:lvl w:ilvl="0">
      <w:start w:val="6"/>
      <w:numFmt w:val="decimal"/>
      <w:pStyle w:val="tb1"/>
      <w:lvlText w:val="%1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</w:lvl>
  </w:abstractNum>
  <w:abstractNum w:abstractNumId="4" w15:restartNumberingAfterBreak="0">
    <w:nsid w:val="00000005"/>
    <w:multiLevelType w:val="singleLevel"/>
    <w:tmpl w:val="00000005"/>
    <w:name w:val="WW8Num8"/>
    <w:lvl w:ilvl="0">
      <w:start w:val="1"/>
      <w:numFmt w:val="lowerLetter"/>
      <w:lvlText w:val="%1)"/>
      <w:lvlJc w:val="left"/>
      <w:pPr>
        <w:tabs>
          <w:tab w:val="num" w:pos="2487"/>
        </w:tabs>
        <w:ind w:left="2487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14904C9"/>
    <w:multiLevelType w:val="hybridMultilevel"/>
    <w:tmpl w:val="D7DA43B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B35B41"/>
    <w:multiLevelType w:val="singleLevel"/>
    <w:tmpl w:val="4C1EAEF2"/>
    <w:lvl w:ilvl="0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09412CBE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9" w15:restartNumberingAfterBreak="0">
    <w:nsid w:val="094B4442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0" w15:restartNumberingAfterBreak="0">
    <w:nsid w:val="0ABC7DB0"/>
    <w:multiLevelType w:val="hybridMultilevel"/>
    <w:tmpl w:val="9E0A83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C420FD"/>
    <w:multiLevelType w:val="singleLevel"/>
    <w:tmpl w:val="740C5716"/>
    <w:lvl w:ilvl="0">
      <w:start w:val="4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2" w15:restartNumberingAfterBreak="0">
    <w:nsid w:val="12A02CD1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12D06502"/>
    <w:multiLevelType w:val="singleLevel"/>
    <w:tmpl w:val="4C1EAEF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4" w15:restartNumberingAfterBreak="0">
    <w:nsid w:val="22CF09DE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5" w15:restartNumberingAfterBreak="0">
    <w:nsid w:val="23925167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6" w15:restartNumberingAfterBreak="0">
    <w:nsid w:val="240A5BBB"/>
    <w:multiLevelType w:val="multilevel"/>
    <w:tmpl w:val="4276F6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7" w15:restartNumberingAfterBreak="0">
    <w:nsid w:val="29F26C59"/>
    <w:multiLevelType w:val="multilevel"/>
    <w:tmpl w:val="0C94EA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2F853C94"/>
    <w:multiLevelType w:val="hybridMultilevel"/>
    <w:tmpl w:val="45E26234"/>
    <w:lvl w:ilvl="0" w:tplc="EECA697E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9" w15:restartNumberingAfterBreak="0">
    <w:nsid w:val="32965BE6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0" w15:restartNumberingAfterBreak="0">
    <w:nsid w:val="347F1EC7"/>
    <w:multiLevelType w:val="hybridMultilevel"/>
    <w:tmpl w:val="C54A4884"/>
    <w:lvl w:ilvl="0" w:tplc="689EF3DC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360"/>
      </w:pPr>
    </w:lvl>
    <w:lvl w:ilvl="1" w:tplc="F20EC986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360"/>
      </w:pPr>
    </w:lvl>
    <w:lvl w:ilvl="2" w:tplc="BC163A82" w:tentative="1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360"/>
      </w:pPr>
    </w:lvl>
    <w:lvl w:ilvl="3" w:tplc="1F742A22" w:tentative="1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360"/>
      </w:pPr>
    </w:lvl>
    <w:lvl w:ilvl="4" w:tplc="E8C6957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360"/>
      </w:pPr>
    </w:lvl>
    <w:lvl w:ilvl="5" w:tplc="F81604A8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360"/>
      </w:pPr>
    </w:lvl>
    <w:lvl w:ilvl="6" w:tplc="1538762E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360"/>
      </w:pPr>
    </w:lvl>
    <w:lvl w:ilvl="7" w:tplc="36B412BC" w:tentative="1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360"/>
      </w:pPr>
    </w:lvl>
    <w:lvl w:ilvl="8" w:tplc="24D8E982" w:tentative="1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5FE1ABF"/>
    <w:multiLevelType w:val="singleLevel"/>
    <w:tmpl w:val="AC12CF1C"/>
    <w:lvl w:ilvl="0">
      <w:start w:val="3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2" w15:restartNumberingAfterBreak="0">
    <w:nsid w:val="361E5FF0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3" w15:restartNumberingAfterBreak="0">
    <w:nsid w:val="368961F0"/>
    <w:multiLevelType w:val="multilevel"/>
    <w:tmpl w:val="3B5459A0"/>
    <w:styleLink w:val="WW8Num6"/>
    <w:lvl w:ilvl="0">
      <w:start w:val="2"/>
      <w:numFmt w:val="decimal"/>
      <w:lvlText w:val="%1."/>
      <w:lvlJc w:val="left"/>
      <w:rPr>
        <w:rFonts w:ascii="Symbol" w:hAnsi="Symbol" w:cs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4" w15:restartNumberingAfterBreak="0">
    <w:nsid w:val="54FB55F3"/>
    <w:multiLevelType w:val="hybridMultilevel"/>
    <w:tmpl w:val="8F4823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B35D2D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6" w15:restartNumberingAfterBreak="0">
    <w:nsid w:val="5DB947D4"/>
    <w:multiLevelType w:val="hybridMultilevel"/>
    <w:tmpl w:val="2306E954"/>
    <w:lvl w:ilvl="0" w:tplc="DD72EFC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667C6BD3"/>
    <w:multiLevelType w:val="multilevel"/>
    <w:tmpl w:val="A5F2E6E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B351FC3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9" w15:restartNumberingAfterBreak="0">
    <w:nsid w:val="6CBD4E27"/>
    <w:multiLevelType w:val="hybridMultilevel"/>
    <w:tmpl w:val="1B70F5A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14793E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1" w15:restartNumberingAfterBreak="0">
    <w:nsid w:val="7DAE4EE0"/>
    <w:multiLevelType w:val="multilevel"/>
    <w:tmpl w:val="7D664B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E6367B7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31618299">
    <w:abstractNumId w:val="20"/>
  </w:num>
  <w:num w:numId="2" w16cid:durableId="658769032">
    <w:abstractNumId w:val="0"/>
  </w:num>
  <w:num w:numId="3" w16cid:durableId="903300373">
    <w:abstractNumId w:val="1"/>
  </w:num>
  <w:num w:numId="4" w16cid:durableId="1085029200">
    <w:abstractNumId w:val="2"/>
  </w:num>
  <w:num w:numId="5" w16cid:durableId="1688016541">
    <w:abstractNumId w:val="3"/>
  </w:num>
  <w:num w:numId="6" w16cid:durableId="1177160585">
    <w:abstractNumId w:val="23"/>
  </w:num>
  <w:num w:numId="7" w16cid:durableId="598873878">
    <w:abstractNumId w:val="5"/>
  </w:num>
  <w:num w:numId="8" w16cid:durableId="1877429106">
    <w:abstractNumId w:val="16"/>
  </w:num>
  <w:num w:numId="9" w16cid:durableId="90010582">
    <w:abstractNumId w:val="18"/>
  </w:num>
  <w:num w:numId="10" w16cid:durableId="102112907">
    <w:abstractNumId w:val="14"/>
  </w:num>
  <w:num w:numId="11" w16cid:durableId="48770771">
    <w:abstractNumId w:val="9"/>
  </w:num>
  <w:num w:numId="12" w16cid:durableId="1923367141">
    <w:abstractNumId w:val="22"/>
  </w:num>
  <w:num w:numId="13" w16cid:durableId="759369164">
    <w:abstractNumId w:val="28"/>
  </w:num>
  <w:num w:numId="14" w16cid:durableId="1812332757">
    <w:abstractNumId w:val="15"/>
  </w:num>
  <w:num w:numId="15" w16cid:durableId="281767959">
    <w:abstractNumId w:val="19"/>
  </w:num>
  <w:num w:numId="16" w16cid:durableId="411858238">
    <w:abstractNumId w:val="25"/>
  </w:num>
  <w:num w:numId="17" w16cid:durableId="1096830407">
    <w:abstractNumId w:val="30"/>
  </w:num>
  <w:num w:numId="18" w16cid:durableId="707147595">
    <w:abstractNumId w:val="8"/>
  </w:num>
  <w:num w:numId="19" w16cid:durableId="1626889884">
    <w:abstractNumId w:val="21"/>
  </w:num>
  <w:num w:numId="20" w16cid:durableId="626394498">
    <w:abstractNumId w:val="11"/>
  </w:num>
  <w:num w:numId="21" w16cid:durableId="594824927">
    <w:abstractNumId w:val="32"/>
  </w:num>
  <w:num w:numId="22" w16cid:durableId="151912802">
    <w:abstractNumId w:val="12"/>
  </w:num>
  <w:num w:numId="23" w16cid:durableId="145783270">
    <w:abstractNumId w:val="7"/>
  </w:num>
  <w:num w:numId="24" w16cid:durableId="1226450266">
    <w:abstractNumId w:val="13"/>
  </w:num>
  <w:num w:numId="25" w16cid:durableId="1043797599">
    <w:abstractNumId w:val="26"/>
  </w:num>
  <w:num w:numId="26" w16cid:durableId="1942445859">
    <w:abstractNumId w:val="29"/>
  </w:num>
  <w:num w:numId="27" w16cid:durableId="47464537">
    <w:abstractNumId w:val="10"/>
  </w:num>
  <w:num w:numId="28" w16cid:durableId="603342655">
    <w:abstractNumId w:val="24"/>
  </w:num>
  <w:num w:numId="29" w16cid:durableId="1983536207">
    <w:abstractNumId w:val="6"/>
  </w:num>
  <w:num w:numId="30" w16cid:durableId="1272125428">
    <w:abstractNumId w:val="31"/>
  </w:num>
  <w:num w:numId="31" w16cid:durableId="535780142">
    <w:abstractNumId w:val="27"/>
  </w:num>
  <w:num w:numId="32" w16cid:durableId="425224469">
    <w:abstractNumId w:val="1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comments" w:enforcement="0"/>
  <w:defaultTabStop w:val="708"/>
  <w:hyphenationZone w:val="425"/>
  <w:evenAndOddHeaders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72B"/>
    <w:rsid w:val="00003494"/>
    <w:rsid w:val="00010C3C"/>
    <w:rsid w:val="00022A48"/>
    <w:rsid w:val="00026BB3"/>
    <w:rsid w:val="00036D02"/>
    <w:rsid w:val="000504A2"/>
    <w:rsid w:val="000529B3"/>
    <w:rsid w:val="00052E3A"/>
    <w:rsid w:val="00057A98"/>
    <w:rsid w:val="00057B58"/>
    <w:rsid w:val="00076F57"/>
    <w:rsid w:val="0008175E"/>
    <w:rsid w:val="000902C6"/>
    <w:rsid w:val="00091898"/>
    <w:rsid w:val="000920E5"/>
    <w:rsid w:val="000966E9"/>
    <w:rsid w:val="000A12CE"/>
    <w:rsid w:val="000B5681"/>
    <w:rsid w:val="000C3258"/>
    <w:rsid w:val="000D155A"/>
    <w:rsid w:val="000D2AEF"/>
    <w:rsid w:val="000D437E"/>
    <w:rsid w:val="000D543E"/>
    <w:rsid w:val="000E1A49"/>
    <w:rsid w:val="000E3DA3"/>
    <w:rsid w:val="000E5636"/>
    <w:rsid w:val="000E6C4A"/>
    <w:rsid w:val="000F0D12"/>
    <w:rsid w:val="000F521E"/>
    <w:rsid w:val="000F5DE8"/>
    <w:rsid w:val="001056AC"/>
    <w:rsid w:val="001075D4"/>
    <w:rsid w:val="00112443"/>
    <w:rsid w:val="00117795"/>
    <w:rsid w:val="00122C5D"/>
    <w:rsid w:val="00123770"/>
    <w:rsid w:val="001256FB"/>
    <w:rsid w:val="00127B1A"/>
    <w:rsid w:val="0013577C"/>
    <w:rsid w:val="00135819"/>
    <w:rsid w:val="0014181A"/>
    <w:rsid w:val="001539E0"/>
    <w:rsid w:val="00154098"/>
    <w:rsid w:val="0015547C"/>
    <w:rsid w:val="0015629C"/>
    <w:rsid w:val="0016283C"/>
    <w:rsid w:val="00171410"/>
    <w:rsid w:val="001756F6"/>
    <w:rsid w:val="0018734C"/>
    <w:rsid w:val="00192367"/>
    <w:rsid w:val="001A0235"/>
    <w:rsid w:val="001A5BF3"/>
    <w:rsid w:val="001B0DFA"/>
    <w:rsid w:val="001B688E"/>
    <w:rsid w:val="001C00FB"/>
    <w:rsid w:val="001C4212"/>
    <w:rsid w:val="001C48B1"/>
    <w:rsid w:val="001C5072"/>
    <w:rsid w:val="001C6A0F"/>
    <w:rsid w:val="001D010E"/>
    <w:rsid w:val="001D49CC"/>
    <w:rsid w:val="001D5674"/>
    <w:rsid w:val="001E052E"/>
    <w:rsid w:val="001E5D0D"/>
    <w:rsid w:val="001F27B3"/>
    <w:rsid w:val="001F4044"/>
    <w:rsid w:val="002006DA"/>
    <w:rsid w:val="0020722C"/>
    <w:rsid w:val="00210713"/>
    <w:rsid w:val="00213C0A"/>
    <w:rsid w:val="00214D24"/>
    <w:rsid w:val="002273D4"/>
    <w:rsid w:val="00227B86"/>
    <w:rsid w:val="00234B7B"/>
    <w:rsid w:val="00234E21"/>
    <w:rsid w:val="0023647C"/>
    <w:rsid w:val="002411FE"/>
    <w:rsid w:val="0024478A"/>
    <w:rsid w:val="00247A73"/>
    <w:rsid w:val="00251993"/>
    <w:rsid w:val="00256B27"/>
    <w:rsid w:val="002601B8"/>
    <w:rsid w:val="00262A0C"/>
    <w:rsid w:val="0026409B"/>
    <w:rsid w:val="0026780A"/>
    <w:rsid w:val="00273F52"/>
    <w:rsid w:val="0027774A"/>
    <w:rsid w:val="00286EF1"/>
    <w:rsid w:val="002910C9"/>
    <w:rsid w:val="00293A04"/>
    <w:rsid w:val="00293B70"/>
    <w:rsid w:val="002A1DC5"/>
    <w:rsid w:val="002A350A"/>
    <w:rsid w:val="002A4E8B"/>
    <w:rsid w:val="002A5D3D"/>
    <w:rsid w:val="002B5B2A"/>
    <w:rsid w:val="002C0D1F"/>
    <w:rsid w:val="002C5FAB"/>
    <w:rsid w:val="002D4862"/>
    <w:rsid w:val="002D7004"/>
    <w:rsid w:val="002E7BCF"/>
    <w:rsid w:val="002F3EE1"/>
    <w:rsid w:val="002F4C6D"/>
    <w:rsid w:val="00300F64"/>
    <w:rsid w:val="003019F4"/>
    <w:rsid w:val="00302E46"/>
    <w:rsid w:val="0030430E"/>
    <w:rsid w:val="003130F8"/>
    <w:rsid w:val="003133A3"/>
    <w:rsid w:val="0031529B"/>
    <w:rsid w:val="0032174A"/>
    <w:rsid w:val="00330808"/>
    <w:rsid w:val="00332371"/>
    <w:rsid w:val="00341B18"/>
    <w:rsid w:val="00361A5B"/>
    <w:rsid w:val="00363713"/>
    <w:rsid w:val="00364504"/>
    <w:rsid w:val="00366CC5"/>
    <w:rsid w:val="00366E04"/>
    <w:rsid w:val="00370CC4"/>
    <w:rsid w:val="00371E41"/>
    <w:rsid w:val="00374122"/>
    <w:rsid w:val="003748E1"/>
    <w:rsid w:val="003774C0"/>
    <w:rsid w:val="003815C3"/>
    <w:rsid w:val="00384CDA"/>
    <w:rsid w:val="00384D6F"/>
    <w:rsid w:val="0039242B"/>
    <w:rsid w:val="003A151A"/>
    <w:rsid w:val="003A6B4D"/>
    <w:rsid w:val="003B0A64"/>
    <w:rsid w:val="003B13DC"/>
    <w:rsid w:val="003B5F71"/>
    <w:rsid w:val="003C3CF2"/>
    <w:rsid w:val="003D7609"/>
    <w:rsid w:val="003E10F5"/>
    <w:rsid w:val="003E13DE"/>
    <w:rsid w:val="003E61C3"/>
    <w:rsid w:val="003E6BC8"/>
    <w:rsid w:val="003E7FEF"/>
    <w:rsid w:val="003F4474"/>
    <w:rsid w:val="003F4D7B"/>
    <w:rsid w:val="004112A9"/>
    <w:rsid w:val="00415B87"/>
    <w:rsid w:val="004169A9"/>
    <w:rsid w:val="0041776F"/>
    <w:rsid w:val="0042300B"/>
    <w:rsid w:val="00425A5E"/>
    <w:rsid w:val="0044190D"/>
    <w:rsid w:val="00452A4E"/>
    <w:rsid w:val="00455A18"/>
    <w:rsid w:val="004568CC"/>
    <w:rsid w:val="0047056B"/>
    <w:rsid w:val="004722C4"/>
    <w:rsid w:val="00483458"/>
    <w:rsid w:val="00485C00"/>
    <w:rsid w:val="004864DF"/>
    <w:rsid w:val="00486FC7"/>
    <w:rsid w:val="0049144A"/>
    <w:rsid w:val="004914D8"/>
    <w:rsid w:val="004A0290"/>
    <w:rsid w:val="004A0E0F"/>
    <w:rsid w:val="004B0A16"/>
    <w:rsid w:val="004B0CA6"/>
    <w:rsid w:val="004B10F9"/>
    <w:rsid w:val="004B3B6E"/>
    <w:rsid w:val="004B56B0"/>
    <w:rsid w:val="004B5F4D"/>
    <w:rsid w:val="004C0B42"/>
    <w:rsid w:val="004C13E7"/>
    <w:rsid w:val="004C6CD7"/>
    <w:rsid w:val="004C6E24"/>
    <w:rsid w:val="004D052E"/>
    <w:rsid w:val="004D3AB7"/>
    <w:rsid w:val="004F22C5"/>
    <w:rsid w:val="004F59A8"/>
    <w:rsid w:val="005050CD"/>
    <w:rsid w:val="00506A66"/>
    <w:rsid w:val="00515A1C"/>
    <w:rsid w:val="00515AA4"/>
    <w:rsid w:val="005176E6"/>
    <w:rsid w:val="00521E87"/>
    <w:rsid w:val="005274FE"/>
    <w:rsid w:val="0053034C"/>
    <w:rsid w:val="00542FA2"/>
    <w:rsid w:val="00546006"/>
    <w:rsid w:val="0055081E"/>
    <w:rsid w:val="00553C7E"/>
    <w:rsid w:val="00556601"/>
    <w:rsid w:val="00556ECC"/>
    <w:rsid w:val="0056794A"/>
    <w:rsid w:val="005741B1"/>
    <w:rsid w:val="005744F8"/>
    <w:rsid w:val="00581754"/>
    <w:rsid w:val="00582AEC"/>
    <w:rsid w:val="00586248"/>
    <w:rsid w:val="00590116"/>
    <w:rsid w:val="0059352F"/>
    <w:rsid w:val="0059701A"/>
    <w:rsid w:val="005A4050"/>
    <w:rsid w:val="005A4695"/>
    <w:rsid w:val="005A68ED"/>
    <w:rsid w:val="005B6CFE"/>
    <w:rsid w:val="005C687A"/>
    <w:rsid w:val="005C746E"/>
    <w:rsid w:val="005D44F9"/>
    <w:rsid w:val="005D5095"/>
    <w:rsid w:val="005D6333"/>
    <w:rsid w:val="005D6AAC"/>
    <w:rsid w:val="005E3640"/>
    <w:rsid w:val="005F2F0B"/>
    <w:rsid w:val="005F3DC1"/>
    <w:rsid w:val="005F437C"/>
    <w:rsid w:val="005F4D23"/>
    <w:rsid w:val="005F5AA7"/>
    <w:rsid w:val="005F5CCC"/>
    <w:rsid w:val="005F61FD"/>
    <w:rsid w:val="005F68C6"/>
    <w:rsid w:val="005F7DF0"/>
    <w:rsid w:val="00600E56"/>
    <w:rsid w:val="006013E0"/>
    <w:rsid w:val="0060463C"/>
    <w:rsid w:val="00612A5A"/>
    <w:rsid w:val="00612FC0"/>
    <w:rsid w:val="00614A10"/>
    <w:rsid w:val="00615E17"/>
    <w:rsid w:val="0062105A"/>
    <w:rsid w:val="00623465"/>
    <w:rsid w:val="00623673"/>
    <w:rsid w:val="00625163"/>
    <w:rsid w:val="00627F42"/>
    <w:rsid w:val="0063118F"/>
    <w:rsid w:val="00641590"/>
    <w:rsid w:val="00642B5A"/>
    <w:rsid w:val="00643207"/>
    <w:rsid w:val="00643DE2"/>
    <w:rsid w:val="006511D1"/>
    <w:rsid w:val="006557BD"/>
    <w:rsid w:val="00656DF8"/>
    <w:rsid w:val="00666E9C"/>
    <w:rsid w:val="00674481"/>
    <w:rsid w:val="00675F44"/>
    <w:rsid w:val="00676705"/>
    <w:rsid w:val="00681BA9"/>
    <w:rsid w:val="00682764"/>
    <w:rsid w:val="00685B40"/>
    <w:rsid w:val="006905E6"/>
    <w:rsid w:val="006A19B2"/>
    <w:rsid w:val="006A63F9"/>
    <w:rsid w:val="006B0E14"/>
    <w:rsid w:val="006B636F"/>
    <w:rsid w:val="006B6774"/>
    <w:rsid w:val="006B70E1"/>
    <w:rsid w:val="006C0DEA"/>
    <w:rsid w:val="006C1482"/>
    <w:rsid w:val="006C40CF"/>
    <w:rsid w:val="006C4247"/>
    <w:rsid w:val="006C4E0E"/>
    <w:rsid w:val="006D5FF4"/>
    <w:rsid w:val="006D74E5"/>
    <w:rsid w:val="006E4022"/>
    <w:rsid w:val="006E7A3D"/>
    <w:rsid w:val="006E7F42"/>
    <w:rsid w:val="00701E11"/>
    <w:rsid w:val="007152F6"/>
    <w:rsid w:val="00715D84"/>
    <w:rsid w:val="0072693B"/>
    <w:rsid w:val="00731DE7"/>
    <w:rsid w:val="00733962"/>
    <w:rsid w:val="007417D2"/>
    <w:rsid w:val="00750058"/>
    <w:rsid w:val="007568D6"/>
    <w:rsid w:val="007627D0"/>
    <w:rsid w:val="0076645C"/>
    <w:rsid w:val="007712A7"/>
    <w:rsid w:val="007716B8"/>
    <w:rsid w:val="007738C2"/>
    <w:rsid w:val="007902D5"/>
    <w:rsid w:val="0079486B"/>
    <w:rsid w:val="007A1D57"/>
    <w:rsid w:val="007A6515"/>
    <w:rsid w:val="007B521C"/>
    <w:rsid w:val="007C005F"/>
    <w:rsid w:val="007C0B05"/>
    <w:rsid w:val="007C20D5"/>
    <w:rsid w:val="007C7B2B"/>
    <w:rsid w:val="007D025C"/>
    <w:rsid w:val="007D0333"/>
    <w:rsid w:val="007D0E78"/>
    <w:rsid w:val="007D1DE6"/>
    <w:rsid w:val="007D51A4"/>
    <w:rsid w:val="007E6241"/>
    <w:rsid w:val="007F62B8"/>
    <w:rsid w:val="008008F7"/>
    <w:rsid w:val="0080303D"/>
    <w:rsid w:val="008039E4"/>
    <w:rsid w:val="00805521"/>
    <w:rsid w:val="00806850"/>
    <w:rsid w:val="00807900"/>
    <w:rsid w:val="00810208"/>
    <w:rsid w:val="0081426A"/>
    <w:rsid w:val="00814CE3"/>
    <w:rsid w:val="0081573E"/>
    <w:rsid w:val="00817922"/>
    <w:rsid w:val="00820F51"/>
    <w:rsid w:val="00821419"/>
    <w:rsid w:val="00821F5C"/>
    <w:rsid w:val="00825FFD"/>
    <w:rsid w:val="00827CD5"/>
    <w:rsid w:val="00835662"/>
    <w:rsid w:val="0084389F"/>
    <w:rsid w:val="00847385"/>
    <w:rsid w:val="00850CF8"/>
    <w:rsid w:val="00850FCB"/>
    <w:rsid w:val="00855454"/>
    <w:rsid w:val="0086619C"/>
    <w:rsid w:val="00870A09"/>
    <w:rsid w:val="00871F38"/>
    <w:rsid w:val="008742D3"/>
    <w:rsid w:val="008812D5"/>
    <w:rsid w:val="0088737A"/>
    <w:rsid w:val="00890F07"/>
    <w:rsid w:val="00891D81"/>
    <w:rsid w:val="00897290"/>
    <w:rsid w:val="008976D5"/>
    <w:rsid w:val="008A11F3"/>
    <w:rsid w:val="008A2843"/>
    <w:rsid w:val="008A745B"/>
    <w:rsid w:val="008B18AC"/>
    <w:rsid w:val="008B691B"/>
    <w:rsid w:val="008B79DF"/>
    <w:rsid w:val="008C229C"/>
    <w:rsid w:val="008C296F"/>
    <w:rsid w:val="008C3304"/>
    <w:rsid w:val="008C7461"/>
    <w:rsid w:val="008D4020"/>
    <w:rsid w:val="008D5F1C"/>
    <w:rsid w:val="008D646A"/>
    <w:rsid w:val="008D690F"/>
    <w:rsid w:val="008E10C6"/>
    <w:rsid w:val="008F6978"/>
    <w:rsid w:val="009048B6"/>
    <w:rsid w:val="0090715F"/>
    <w:rsid w:val="00912333"/>
    <w:rsid w:val="00913368"/>
    <w:rsid w:val="009171D1"/>
    <w:rsid w:val="00923343"/>
    <w:rsid w:val="0092585E"/>
    <w:rsid w:val="00925FC7"/>
    <w:rsid w:val="009302EC"/>
    <w:rsid w:val="00935551"/>
    <w:rsid w:val="00945AD1"/>
    <w:rsid w:val="009631CB"/>
    <w:rsid w:val="00964EA7"/>
    <w:rsid w:val="00966893"/>
    <w:rsid w:val="00967768"/>
    <w:rsid w:val="00970046"/>
    <w:rsid w:val="00974361"/>
    <w:rsid w:val="00974952"/>
    <w:rsid w:val="00980309"/>
    <w:rsid w:val="00983BC0"/>
    <w:rsid w:val="0098417C"/>
    <w:rsid w:val="009906C1"/>
    <w:rsid w:val="00993552"/>
    <w:rsid w:val="00995C4B"/>
    <w:rsid w:val="00997FA2"/>
    <w:rsid w:val="009A3BF7"/>
    <w:rsid w:val="009A4AE6"/>
    <w:rsid w:val="009A4E33"/>
    <w:rsid w:val="009A5BA1"/>
    <w:rsid w:val="009B1629"/>
    <w:rsid w:val="009B4A04"/>
    <w:rsid w:val="009C761C"/>
    <w:rsid w:val="009E5AAD"/>
    <w:rsid w:val="00A047E8"/>
    <w:rsid w:val="00A13C00"/>
    <w:rsid w:val="00A144AD"/>
    <w:rsid w:val="00A2577F"/>
    <w:rsid w:val="00A30E90"/>
    <w:rsid w:val="00A34842"/>
    <w:rsid w:val="00A34894"/>
    <w:rsid w:val="00A45B7B"/>
    <w:rsid w:val="00A508F2"/>
    <w:rsid w:val="00A52363"/>
    <w:rsid w:val="00A531C4"/>
    <w:rsid w:val="00A53FCC"/>
    <w:rsid w:val="00A544AE"/>
    <w:rsid w:val="00A57D1C"/>
    <w:rsid w:val="00A57F7D"/>
    <w:rsid w:val="00A62B62"/>
    <w:rsid w:val="00A63F67"/>
    <w:rsid w:val="00A7081C"/>
    <w:rsid w:val="00A71D3D"/>
    <w:rsid w:val="00A87774"/>
    <w:rsid w:val="00A87CF5"/>
    <w:rsid w:val="00A9137B"/>
    <w:rsid w:val="00A938C9"/>
    <w:rsid w:val="00A944E1"/>
    <w:rsid w:val="00A954BA"/>
    <w:rsid w:val="00A97D5A"/>
    <w:rsid w:val="00AA2093"/>
    <w:rsid w:val="00AA367D"/>
    <w:rsid w:val="00AB02C0"/>
    <w:rsid w:val="00AB08BA"/>
    <w:rsid w:val="00AC1F52"/>
    <w:rsid w:val="00AC35C3"/>
    <w:rsid w:val="00AC38A3"/>
    <w:rsid w:val="00AC43C6"/>
    <w:rsid w:val="00AC4E35"/>
    <w:rsid w:val="00AD0C84"/>
    <w:rsid w:val="00AD26F9"/>
    <w:rsid w:val="00AD2CF7"/>
    <w:rsid w:val="00AE1F38"/>
    <w:rsid w:val="00AE289A"/>
    <w:rsid w:val="00AE31F3"/>
    <w:rsid w:val="00AF1616"/>
    <w:rsid w:val="00AF1EE8"/>
    <w:rsid w:val="00AF4F27"/>
    <w:rsid w:val="00B067C2"/>
    <w:rsid w:val="00B13D3B"/>
    <w:rsid w:val="00B248F3"/>
    <w:rsid w:val="00B26E77"/>
    <w:rsid w:val="00B342DF"/>
    <w:rsid w:val="00B40731"/>
    <w:rsid w:val="00B44166"/>
    <w:rsid w:val="00B455A5"/>
    <w:rsid w:val="00B459BF"/>
    <w:rsid w:val="00B52681"/>
    <w:rsid w:val="00B54B45"/>
    <w:rsid w:val="00B60672"/>
    <w:rsid w:val="00B641D9"/>
    <w:rsid w:val="00B64290"/>
    <w:rsid w:val="00B64EC0"/>
    <w:rsid w:val="00B64EE9"/>
    <w:rsid w:val="00B84539"/>
    <w:rsid w:val="00B86AB7"/>
    <w:rsid w:val="00B905B3"/>
    <w:rsid w:val="00B95B76"/>
    <w:rsid w:val="00BA1498"/>
    <w:rsid w:val="00BA32F8"/>
    <w:rsid w:val="00BB566F"/>
    <w:rsid w:val="00BB5C45"/>
    <w:rsid w:val="00BB6045"/>
    <w:rsid w:val="00BC026E"/>
    <w:rsid w:val="00BC0716"/>
    <w:rsid w:val="00BC5712"/>
    <w:rsid w:val="00BC6C68"/>
    <w:rsid w:val="00BC7452"/>
    <w:rsid w:val="00BC7A28"/>
    <w:rsid w:val="00BD21F4"/>
    <w:rsid w:val="00BD3592"/>
    <w:rsid w:val="00BD3753"/>
    <w:rsid w:val="00BE03CF"/>
    <w:rsid w:val="00BE472F"/>
    <w:rsid w:val="00BE73E1"/>
    <w:rsid w:val="00BF5400"/>
    <w:rsid w:val="00BF5C53"/>
    <w:rsid w:val="00C02E41"/>
    <w:rsid w:val="00C167E0"/>
    <w:rsid w:val="00C17B8B"/>
    <w:rsid w:val="00C44177"/>
    <w:rsid w:val="00C45EB3"/>
    <w:rsid w:val="00C469EE"/>
    <w:rsid w:val="00C5133A"/>
    <w:rsid w:val="00C5654A"/>
    <w:rsid w:val="00C57F7B"/>
    <w:rsid w:val="00C62863"/>
    <w:rsid w:val="00C658D3"/>
    <w:rsid w:val="00C70047"/>
    <w:rsid w:val="00C75894"/>
    <w:rsid w:val="00C75A2B"/>
    <w:rsid w:val="00C7767B"/>
    <w:rsid w:val="00C8224F"/>
    <w:rsid w:val="00C84C80"/>
    <w:rsid w:val="00C862C2"/>
    <w:rsid w:val="00C92C0B"/>
    <w:rsid w:val="00CA7CF3"/>
    <w:rsid w:val="00CB1059"/>
    <w:rsid w:val="00CB1D4E"/>
    <w:rsid w:val="00CB2538"/>
    <w:rsid w:val="00CB4B09"/>
    <w:rsid w:val="00CC6A57"/>
    <w:rsid w:val="00CC79E7"/>
    <w:rsid w:val="00CF7D10"/>
    <w:rsid w:val="00D00E37"/>
    <w:rsid w:val="00D0504F"/>
    <w:rsid w:val="00D118DE"/>
    <w:rsid w:val="00D14486"/>
    <w:rsid w:val="00D1605B"/>
    <w:rsid w:val="00D17735"/>
    <w:rsid w:val="00D17A7A"/>
    <w:rsid w:val="00D20DBE"/>
    <w:rsid w:val="00D31EA5"/>
    <w:rsid w:val="00D52CE0"/>
    <w:rsid w:val="00D572FC"/>
    <w:rsid w:val="00D61DA9"/>
    <w:rsid w:val="00D62E55"/>
    <w:rsid w:val="00D6321B"/>
    <w:rsid w:val="00D63670"/>
    <w:rsid w:val="00D70EBA"/>
    <w:rsid w:val="00D73EEF"/>
    <w:rsid w:val="00D75B2C"/>
    <w:rsid w:val="00D775BA"/>
    <w:rsid w:val="00D80150"/>
    <w:rsid w:val="00D8352E"/>
    <w:rsid w:val="00D85733"/>
    <w:rsid w:val="00D870C8"/>
    <w:rsid w:val="00D92ED1"/>
    <w:rsid w:val="00DA6F78"/>
    <w:rsid w:val="00DA7E11"/>
    <w:rsid w:val="00DB58D3"/>
    <w:rsid w:val="00DB6120"/>
    <w:rsid w:val="00DC1D6B"/>
    <w:rsid w:val="00DC4278"/>
    <w:rsid w:val="00DD141A"/>
    <w:rsid w:val="00DF447F"/>
    <w:rsid w:val="00E02384"/>
    <w:rsid w:val="00E0394A"/>
    <w:rsid w:val="00E05584"/>
    <w:rsid w:val="00E0577D"/>
    <w:rsid w:val="00E125A5"/>
    <w:rsid w:val="00E12D1C"/>
    <w:rsid w:val="00E21D52"/>
    <w:rsid w:val="00E24F1F"/>
    <w:rsid w:val="00E27DC5"/>
    <w:rsid w:val="00E30058"/>
    <w:rsid w:val="00E358A8"/>
    <w:rsid w:val="00E35FD8"/>
    <w:rsid w:val="00E407CB"/>
    <w:rsid w:val="00E41530"/>
    <w:rsid w:val="00E43FDB"/>
    <w:rsid w:val="00E44F90"/>
    <w:rsid w:val="00E45ACF"/>
    <w:rsid w:val="00E53FBB"/>
    <w:rsid w:val="00E62585"/>
    <w:rsid w:val="00E642B4"/>
    <w:rsid w:val="00E65FD2"/>
    <w:rsid w:val="00E6735C"/>
    <w:rsid w:val="00E72A24"/>
    <w:rsid w:val="00E74015"/>
    <w:rsid w:val="00E750D3"/>
    <w:rsid w:val="00E86C29"/>
    <w:rsid w:val="00E906FF"/>
    <w:rsid w:val="00E913AF"/>
    <w:rsid w:val="00E93C34"/>
    <w:rsid w:val="00EA13EF"/>
    <w:rsid w:val="00EA411A"/>
    <w:rsid w:val="00EB2844"/>
    <w:rsid w:val="00EB3F67"/>
    <w:rsid w:val="00EC0673"/>
    <w:rsid w:val="00EC1B98"/>
    <w:rsid w:val="00EC384A"/>
    <w:rsid w:val="00EC3CE5"/>
    <w:rsid w:val="00EC4359"/>
    <w:rsid w:val="00EC732B"/>
    <w:rsid w:val="00EE3D6D"/>
    <w:rsid w:val="00EF372B"/>
    <w:rsid w:val="00EF42A5"/>
    <w:rsid w:val="00F04B5A"/>
    <w:rsid w:val="00F07695"/>
    <w:rsid w:val="00F100F0"/>
    <w:rsid w:val="00F134B0"/>
    <w:rsid w:val="00F16595"/>
    <w:rsid w:val="00F221AB"/>
    <w:rsid w:val="00F44083"/>
    <w:rsid w:val="00F51ABD"/>
    <w:rsid w:val="00F546AC"/>
    <w:rsid w:val="00F62E87"/>
    <w:rsid w:val="00F70331"/>
    <w:rsid w:val="00F73AE9"/>
    <w:rsid w:val="00F8167D"/>
    <w:rsid w:val="00F846B7"/>
    <w:rsid w:val="00F92745"/>
    <w:rsid w:val="00F956C3"/>
    <w:rsid w:val="00FA004D"/>
    <w:rsid w:val="00FA2D46"/>
    <w:rsid w:val="00FA347B"/>
    <w:rsid w:val="00FA5560"/>
    <w:rsid w:val="00FB0982"/>
    <w:rsid w:val="00FB163F"/>
    <w:rsid w:val="00FC14E5"/>
    <w:rsid w:val="00FC5324"/>
    <w:rsid w:val="00FC7430"/>
    <w:rsid w:val="00FD5A41"/>
    <w:rsid w:val="00FE10B3"/>
    <w:rsid w:val="00FE3D01"/>
    <w:rsid w:val="00FE55BB"/>
    <w:rsid w:val="00FE5914"/>
    <w:rsid w:val="00FE74FB"/>
    <w:rsid w:val="00FF6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62871F68"/>
  <w15:chartTrackingRefBased/>
  <w15:docId w15:val="{140D4953-33DE-472C-ABD0-368563C79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10B3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qFormat/>
    <w:rsid w:val="00FE10B3"/>
    <w:pPr>
      <w:keepNext/>
      <w:numPr>
        <w:ilvl w:val="1"/>
        <w:numId w:val="1"/>
      </w:numPr>
      <w:suppressAutoHyphens/>
      <w:spacing w:after="0" w:line="240" w:lineRule="auto"/>
      <w:jc w:val="both"/>
      <w:outlineLvl w:val="1"/>
    </w:pPr>
    <w:rPr>
      <w:rFonts w:eastAsia="Times New Roman" w:cs="Arial"/>
      <w:b/>
      <w:color w:val="000080"/>
      <w:szCs w:val="24"/>
      <w:lang w:eastAsia="ar-SA"/>
    </w:rPr>
  </w:style>
  <w:style w:type="paragraph" w:styleId="Ttulo3">
    <w:name w:val="heading 3"/>
    <w:basedOn w:val="Normal"/>
    <w:next w:val="Normal"/>
    <w:link w:val="Ttulo3Char"/>
    <w:qFormat/>
    <w:rsid w:val="00FE10B3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eastAsia="Times New Roman" w:cs="Times New Roman"/>
      <w:b/>
      <w:color w:val="0000FF"/>
      <w:szCs w:val="24"/>
      <w:lang w:eastAsia="ar-SA"/>
    </w:rPr>
  </w:style>
  <w:style w:type="paragraph" w:styleId="Ttulo4">
    <w:name w:val="heading 4"/>
    <w:basedOn w:val="Normal"/>
    <w:next w:val="Normal"/>
    <w:link w:val="Ttulo4Char"/>
    <w:qFormat/>
    <w:rsid w:val="00FE10B3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paragraph" w:styleId="Ttulo5">
    <w:name w:val="heading 5"/>
    <w:basedOn w:val="Normal"/>
    <w:next w:val="Normal"/>
    <w:link w:val="Ttulo5Char"/>
    <w:qFormat/>
    <w:rsid w:val="00FE10B3"/>
    <w:pPr>
      <w:keepNext/>
      <w:numPr>
        <w:ilvl w:val="4"/>
        <w:numId w:val="1"/>
      </w:numPr>
      <w:suppressAutoHyphens/>
      <w:spacing w:after="0" w:line="240" w:lineRule="auto"/>
      <w:jc w:val="both"/>
      <w:outlineLvl w:val="4"/>
    </w:pPr>
    <w:rPr>
      <w:rFonts w:eastAsia="Times New Roman" w:cs="Times New Roman"/>
      <w:b/>
      <w:color w:val="000000"/>
      <w:sz w:val="24"/>
      <w:szCs w:val="24"/>
      <w:lang w:eastAsia="ar-SA"/>
    </w:rPr>
  </w:style>
  <w:style w:type="paragraph" w:styleId="Ttulo6">
    <w:name w:val="heading 6"/>
    <w:basedOn w:val="Normal"/>
    <w:next w:val="Normal"/>
    <w:link w:val="Ttulo6Char"/>
    <w:qFormat/>
    <w:rsid w:val="00FE10B3"/>
    <w:pPr>
      <w:keepNext/>
      <w:numPr>
        <w:ilvl w:val="5"/>
        <w:numId w:val="1"/>
      </w:numPr>
      <w:suppressAutoHyphens/>
      <w:spacing w:after="0" w:line="240" w:lineRule="auto"/>
      <w:ind w:right="487"/>
      <w:jc w:val="center"/>
      <w:outlineLvl w:val="5"/>
    </w:pPr>
    <w:rPr>
      <w:rFonts w:eastAsia="Times New Roman" w:cs="Times New Roman"/>
      <w:b/>
      <w:sz w:val="24"/>
      <w:szCs w:val="24"/>
      <w:lang w:eastAsia="ar-SA"/>
    </w:rPr>
  </w:style>
  <w:style w:type="paragraph" w:styleId="Ttulo7">
    <w:name w:val="heading 7"/>
    <w:basedOn w:val="Normal"/>
    <w:next w:val="Normal"/>
    <w:link w:val="Ttulo7Char"/>
    <w:qFormat/>
    <w:rsid w:val="00FE10B3"/>
    <w:pPr>
      <w:keepNext/>
      <w:numPr>
        <w:ilvl w:val="6"/>
        <w:numId w:val="1"/>
      </w:numPr>
      <w:suppressAutoHyphens/>
      <w:spacing w:after="0" w:line="240" w:lineRule="auto"/>
      <w:ind w:left="2268" w:right="487"/>
      <w:jc w:val="center"/>
      <w:outlineLvl w:val="6"/>
    </w:pPr>
    <w:rPr>
      <w:rFonts w:eastAsia="Times New Roman" w:cs="Times New Roman"/>
      <w:b/>
      <w:sz w:val="24"/>
      <w:szCs w:val="24"/>
      <w:lang w:eastAsia="ar-SA"/>
    </w:rPr>
  </w:style>
  <w:style w:type="paragraph" w:styleId="Ttulo8">
    <w:name w:val="heading 8"/>
    <w:basedOn w:val="Normal"/>
    <w:next w:val="Normal"/>
    <w:link w:val="Ttulo8Char"/>
    <w:qFormat/>
    <w:rsid w:val="00FE10B3"/>
    <w:pPr>
      <w:keepNext/>
      <w:numPr>
        <w:ilvl w:val="7"/>
        <w:numId w:val="1"/>
      </w:numPr>
      <w:suppressAutoHyphens/>
      <w:spacing w:after="0" w:line="240" w:lineRule="auto"/>
      <w:ind w:right="538"/>
      <w:jc w:val="center"/>
      <w:outlineLvl w:val="7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Ttulo9">
    <w:name w:val="heading 9"/>
    <w:basedOn w:val="Normal"/>
    <w:next w:val="Normal"/>
    <w:link w:val="Ttulo9Char"/>
    <w:qFormat/>
    <w:rsid w:val="00FE10B3"/>
    <w:pPr>
      <w:keepNext/>
      <w:numPr>
        <w:ilvl w:val="8"/>
        <w:numId w:val="1"/>
      </w:numPr>
      <w:suppressAutoHyphens/>
      <w:spacing w:after="0" w:line="240" w:lineRule="auto"/>
      <w:jc w:val="both"/>
      <w:outlineLvl w:val="8"/>
    </w:pPr>
    <w:rPr>
      <w:rFonts w:eastAsia="Times New Roman" w:cs="Times New Roman"/>
      <w:b/>
      <w:color w:val="000000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F372B"/>
  </w:style>
  <w:style w:type="paragraph" w:styleId="Rodap">
    <w:name w:val="footer"/>
    <w:basedOn w:val="Normal"/>
    <w:link w:val="Rodap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F372B"/>
  </w:style>
  <w:style w:type="paragraph" w:styleId="SemEspaamento">
    <w:name w:val="No Spacing"/>
    <w:uiPriority w:val="1"/>
    <w:qFormat/>
    <w:rsid w:val="00750058"/>
    <w:pPr>
      <w:spacing w:after="0" w:line="240" w:lineRule="auto"/>
    </w:pPr>
  </w:style>
  <w:style w:type="paragraph" w:styleId="Legenda">
    <w:name w:val="caption"/>
    <w:basedOn w:val="Normal"/>
    <w:next w:val="Normal"/>
    <w:qFormat/>
    <w:rsid w:val="00A57F7D"/>
    <w:pPr>
      <w:spacing w:after="0" w:line="240" w:lineRule="auto"/>
    </w:pPr>
    <w:rPr>
      <w:rFonts w:eastAsia="Times New Roman" w:cs="Arial"/>
      <w:b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57F7D"/>
    <w:pPr>
      <w:spacing w:after="0" w:line="240" w:lineRule="auto"/>
      <w:ind w:left="720"/>
      <w:contextualSpacing/>
    </w:pPr>
    <w:rPr>
      <w:rFonts w:eastAsia="Times New Roman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unhideWhenUsed/>
    <w:rsid w:val="007F62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7F62B8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FE10B3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uiPriority w:val="9"/>
    <w:rsid w:val="00FE10B3"/>
    <w:rPr>
      <w:rFonts w:eastAsia="Times New Roman" w:cs="Arial"/>
      <w:b/>
      <w:color w:val="000080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FE10B3"/>
    <w:rPr>
      <w:rFonts w:eastAsia="Times New Roman" w:cs="Times New Roman"/>
      <w:b/>
      <w:color w:val="0000FF"/>
      <w:szCs w:val="24"/>
      <w:lang w:eastAsia="ar-SA"/>
    </w:rPr>
  </w:style>
  <w:style w:type="character" w:customStyle="1" w:styleId="Ttulo4Char">
    <w:name w:val="Título 4 Char"/>
    <w:basedOn w:val="Fontepargpadro"/>
    <w:link w:val="Ttulo4"/>
    <w:rsid w:val="00FE10B3"/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character" w:customStyle="1" w:styleId="Ttulo5Char">
    <w:name w:val="Título 5 Char"/>
    <w:basedOn w:val="Fontepargpadro"/>
    <w:link w:val="Ttulo5"/>
    <w:rsid w:val="00FE10B3"/>
    <w:rPr>
      <w:rFonts w:eastAsia="Times New Roman" w:cs="Times New Roman"/>
      <w:b/>
      <w:color w:val="000000"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7Char">
    <w:name w:val="Título 7 Char"/>
    <w:basedOn w:val="Fontepargpadro"/>
    <w:link w:val="Ttulo7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8Char">
    <w:name w:val="Título 8 Char"/>
    <w:basedOn w:val="Fontepargpadro"/>
    <w:link w:val="Ttulo8"/>
    <w:rsid w:val="00FE10B3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Ttulo9Char">
    <w:name w:val="Título 9 Char"/>
    <w:basedOn w:val="Fontepargpadro"/>
    <w:link w:val="Ttulo9"/>
    <w:rsid w:val="00FE10B3"/>
    <w:rPr>
      <w:rFonts w:eastAsia="Times New Roman" w:cs="Times New Roman"/>
      <w:b/>
      <w:color w:val="000000"/>
      <w:szCs w:val="24"/>
      <w:lang w:eastAsia="ar-SA"/>
    </w:rPr>
  </w:style>
  <w:style w:type="character" w:customStyle="1" w:styleId="WW8Num5z0">
    <w:name w:val="WW8Num5z0"/>
    <w:rsid w:val="00FE10B3"/>
    <w:rPr>
      <w:rFonts w:ascii="Symbol" w:hAnsi="Symbol"/>
    </w:rPr>
  </w:style>
  <w:style w:type="character" w:customStyle="1" w:styleId="WW8Num7z0">
    <w:name w:val="WW8Num7z0"/>
    <w:rsid w:val="00FE10B3"/>
    <w:rPr>
      <w:rFonts w:ascii="Wingdings" w:hAnsi="Wingdings"/>
    </w:rPr>
  </w:style>
  <w:style w:type="character" w:customStyle="1" w:styleId="Fontepargpadro1">
    <w:name w:val="Fonte parág. padrão1"/>
    <w:rsid w:val="00FE10B3"/>
  </w:style>
  <w:style w:type="character" w:customStyle="1" w:styleId="WW-Fontepargpadro">
    <w:name w:val="WW-Fonte parág. padrão"/>
    <w:rsid w:val="00FE10B3"/>
  </w:style>
  <w:style w:type="character" w:customStyle="1" w:styleId="WW-Absatz-Standardschriftart">
    <w:name w:val="WW-Absatz-Standardschriftart"/>
    <w:rsid w:val="00FE10B3"/>
  </w:style>
  <w:style w:type="character" w:customStyle="1" w:styleId="WW-Absatz-Standardschriftart1">
    <w:name w:val="WW-Absatz-Standardschriftart1"/>
    <w:rsid w:val="00FE10B3"/>
  </w:style>
  <w:style w:type="character" w:customStyle="1" w:styleId="WW8Num10z0">
    <w:name w:val="WW8Num10z0"/>
    <w:rsid w:val="00FE10B3"/>
    <w:rPr>
      <w:rFonts w:ascii="Symbol" w:hAnsi="Symbol"/>
    </w:rPr>
  </w:style>
  <w:style w:type="character" w:customStyle="1" w:styleId="WW8Num14z0">
    <w:name w:val="WW8Num14z0"/>
    <w:rsid w:val="00FE10B3"/>
    <w:rPr>
      <w:rFonts w:ascii="Wingdings" w:hAnsi="Wingdings"/>
      <w:sz w:val="24"/>
    </w:rPr>
  </w:style>
  <w:style w:type="character" w:customStyle="1" w:styleId="WW8Num15z0">
    <w:name w:val="WW8Num15z0"/>
    <w:rsid w:val="00FE10B3"/>
    <w:rPr>
      <w:b/>
    </w:rPr>
  </w:style>
  <w:style w:type="character" w:customStyle="1" w:styleId="WW8Num26z0">
    <w:name w:val="WW8Num26z0"/>
    <w:rsid w:val="00FE10B3"/>
    <w:rPr>
      <w:b/>
    </w:rPr>
  </w:style>
  <w:style w:type="character" w:customStyle="1" w:styleId="WW8Num28z0">
    <w:name w:val="WW8Num28z0"/>
    <w:rsid w:val="00FE10B3"/>
    <w:rPr>
      <w:rFonts w:ascii="Symbol" w:hAnsi="Symbol"/>
      <w:sz w:val="24"/>
    </w:rPr>
  </w:style>
  <w:style w:type="character" w:customStyle="1" w:styleId="WW8Num32z0">
    <w:name w:val="WW8Num32z0"/>
    <w:rsid w:val="00FE10B3"/>
    <w:rPr>
      <w:rFonts w:ascii="Times New Roman" w:hAnsi="Times New Roman"/>
    </w:rPr>
  </w:style>
  <w:style w:type="character" w:customStyle="1" w:styleId="WW8Num34z0">
    <w:name w:val="WW8Num34z0"/>
    <w:rsid w:val="00FE10B3"/>
    <w:rPr>
      <w:rFonts w:ascii="Symbol" w:hAnsi="Symbol"/>
      <w:sz w:val="24"/>
    </w:rPr>
  </w:style>
  <w:style w:type="character" w:customStyle="1" w:styleId="WW8Num39z0">
    <w:name w:val="WW8Num39z0"/>
    <w:rsid w:val="00FE10B3"/>
    <w:rPr>
      <w:rFonts w:ascii="Symbol" w:hAnsi="Symbol"/>
      <w:sz w:val="24"/>
    </w:rPr>
  </w:style>
  <w:style w:type="character" w:customStyle="1" w:styleId="WW8Num42z0">
    <w:name w:val="WW8Num42z0"/>
    <w:rsid w:val="00FE10B3"/>
    <w:rPr>
      <w:rFonts w:ascii="Symbol" w:hAnsi="Symbol"/>
      <w:sz w:val="24"/>
    </w:rPr>
  </w:style>
  <w:style w:type="character" w:customStyle="1" w:styleId="WW8Num43z0">
    <w:name w:val="WW8Num43z0"/>
    <w:rsid w:val="00FE10B3"/>
    <w:rPr>
      <w:rFonts w:ascii="Symbol" w:hAnsi="Symbol"/>
    </w:rPr>
  </w:style>
  <w:style w:type="character" w:customStyle="1" w:styleId="WW8Num44z0">
    <w:name w:val="WW8Num44z0"/>
    <w:rsid w:val="00FE10B3"/>
    <w:rPr>
      <w:b/>
    </w:rPr>
  </w:style>
  <w:style w:type="character" w:customStyle="1" w:styleId="WW8Num47z0">
    <w:name w:val="WW8Num47z0"/>
    <w:rsid w:val="00FE10B3"/>
    <w:rPr>
      <w:rFonts w:ascii="Wingdings" w:hAnsi="Wingdings"/>
      <w:sz w:val="24"/>
    </w:rPr>
  </w:style>
  <w:style w:type="character" w:customStyle="1" w:styleId="WW8Num52z0">
    <w:name w:val="WW8Num52z0"/>
    <w:rsid w:val="00FE10B3"/>
    <w:rPr>
      <w:rFonts w:ascii="Symbol" w:hAnsi="Symbol"/>
      <w:sz w:val="24"/>
    </w:rPr>
  </w:style>
  <w:style w:type="character" w:customStyle="1" w:styleId="WW8Num54z0">
    <w:name w:val="WW8Num54z0"/>
    <w:rsid w:val="00FE10B3"/>
    <w:rPr>
      <w:rFonts w:ascii="Symbol" w:hAnsi="Symbol"/>
      <w:sz w:val="24"/>
    </w:rPr>
  </w:style>
  <w:style w:type="character" w:customStyle="1" w:styleId="WW8Num68z0">
    <w:name w:val="WW8Num68z0"/>
    <w:rsid w:val="00FE10B3"/>
    <w:rPr>
      <w:rFonts w:ascii="Times New Roman" w:hAnsi="Times New Roman"/>
    </w:rPr>
  </w:style>
  <w:style w:type="character" w:customStyle="1" w:styleId="WW8Num77z0">
    <w:name w:val="WW8Num77z0"/>
    <w:rsid w:val="00FE10B3"/>
    <w:rPr>
      <w:rFonts w:ascii="Wingdings" w:hAnsi="Wingdings"/>
      <w:sz w:val="24"/>
    </w:rPr>
  </w:style>
  <w:style w:type="character" w:customStyle="1" w:styleId="WW8Num88z0">
    <w:name w:val="WW8Num88z0"/>
    <w:rsid w:val="00FE10B3"/>
    <w:rPr>
      <w:b/>
    </w:rPr>
  </w:style>
  <w:style w:type="character" w:customStyle="1" w:styleId="WW-Fontepargpadro1">
    <w:name w:val="WW-Fonte parág. padrão1"/>
    <w:rsid w:val="00FE10B3"/>
  </w:style>
  <w:style w:type="character" w:styleId="Hyperlink">
    <w:name w:val="Hyperlink"/>
    <w:rsid w:val="00FE10B3"/>
    <w:rPr>
      <w:color w:val="0000FF"/>
      <w:u w:val="single"/>
    </w:rPr>
  </w:style>
  <w:style w:type="character" w:styleId="Nmerodepgina">
    <w:name w:val="page number"/>
    <w:basedOn w:val="WW-Fontepargpadro1"/>
    <w:rsid w:val="00FE10B3"/>
  </w:style>
  <w:style w:type="character" w:styleId="Forte">
    <w:name w:val="Strong"/>
    <w:qFormat/>
    <w:rsid w:val="00FE10B3"/>
    <w:rPr>
      <w:b/>
    </w:rPr>
  </w:style>
  <w:style w:type="character" w:customStyle="1" w:styleId="WW8Num3z0">
    <w:name w:val="WW8Num3z0"/>
    <w:rsid w:val="00FE10B3"/>
    <w:rPr>
      <w:rFonts w:ascii="Symbol" w:hAnsi="Symbol" w:cs="Tahoma"/>
      <w:sz w:val="18"/>
      <w:szCs w:val="18"/>
    </w:rPr>
  </w:style>
  <w:style w:type="character" w:customStyle="1" w:styleId="Caracteresdenotaderodap">
    <w:name w:val="Caracteres de nota de rodapé"/>
    <w:rsid w:val="00FE10B3"/>
    <w:rPr>
      <w:vertAlign w:val="superscript"/>
    </w:rPr>
  </w:style>
  <w:style w:type="character" w:customStyle="1" w:styleId="WW8Num10z1">
    <w:name w:val="WW8Num10z1"/>
    <w:rsid w:val="00FE10B3"/>
    <w:rPr>
      <w:rFonts w:ascii="Courier New" w:hAnsi="Courier New"/>
    </w:rPr>
  </w:style>
  <w:style w:type="character" w:styleId="HiperlinkVisitado">
    <w:name w:val="FollowedHyperlink"/>
    <w:rsid w:val="00FE10B3"/>
    <w:rPr>
      <w:color w:val="800080"/>
      <w:u w:val="single"/>
    </w:rPr>
  </w:style>
  <w:style w:type="character" w:customStyle="1" w:styleId="Telex">
    <w:name w:val="Telex"/>
    <w:rsid w:val="00FE10B3"/>
    <w:rPr>
      <w:rFonts w:ascii="Luxi Mono" w:eastAsia="Luxi Mono" w:hAnsi="Luxi Mono" w:cs="Luxi Mono"/>
    </w:rPr>
  </w:style>
  <w:style w:type="paragraph" w:customStyle="1" w:styleId="Ttulo10">
    <w:name w:val="Título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SimSun" w:cs="Tahoma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uiPriority w:val="99"/>
    <w:qFormat/>
    <w:rsid w:val="00FE10B3"/>
    <w:pPr>
      <w:widowControl w:val="0"/>
      <w:suppressAutoHyphens/>
      <w:spacing w:after="0" w:line="240" w:lineRule="auto"/>
      <w:jc w:val="both"/>
    </w:pPr>
    <w:rPr>
      <w:rFonts w:eastAsia="Times New Roman" w:cs="Times New Roman"/>
      <w:b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rsid w:val="00FE10B3"/>
    <w:rPr>
      <w:rFonts w:eastAsia="Times New Roman" w:cs="Times New Roman"/>
      <w:b/>
      <w:sz w:val="24"/>
      <w:szCs w:val="24"/>
      <w:lang w:eastAsia="ar-SA"/>
    </w:rPr>
  </w:style>
  <w:style w:type="paragraph" w:styleId="Lista">
    <w:name w:val="List"/>
    <w:basedOn w:val="Corpodetexto"/>
    <w:rsid w:val="00FE10B3"/>
    <w:rPr>
      <w:rFonts w:cs="Tahoma"/>
      <w:b w:val="0"/>
      <w:szCs w:val="20"/>
    </w:rPr>
  </w:style>
  <w:style w:type="paragraph" w:customStyle="1" w:styleId="Legenda1">
    <w:name w:val="Legenda1"/>
    <w:basedOn w:val="Normal"/>
    <w:rsid w:val="00FE10B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TtuloPrincipal">
    <w:name w:val="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Arial Rounded MT Bold"/>
      <w:sz w:val="28"/>
      <w:szCs w:val="28"/>
      <w:lang w:eastAsia="ar-SA"/>
    </w:rPr>
  </w:style>
  <w:style w:type="paragraph" w:customStyle="1" w:styleId="WW-TtuloPrincipal">
    <w:name w:val="WW-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">
    <w:name w:val="WW-Título Principal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1">
    <w:name w:val="WW-Título Principal1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styleId="Ttulo">
    <w:name w:val="Title"/>
    <w:basedOn w:val="Normal"/>
    <w:next w:val="Subttulo"/>
    <w:link w:val="TtuloChar"/>
    <w:qFormat/>
    <w:rsid w:val="00FE10B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customStyle="1" w:styleId="TtuloChar">
    <w:name w:val="Título Char"/>
    <w:basedOn w:val="Fontepargpadro"/>
    <w:link w:val="Ttulo"/>
    <w:rsid w:val="00FE10B3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Subttulo">
    <w:name w:val="Subtitle"/>
    <w:basedOn w:val="WW-TtuloPrincipal11"/>
    <w:next w:val="Corpodetexto"/>
    <w:link w:val="SubttuloChar"/>
    <w:qFormat/>
    <w:rsid w:val="00FE10B3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FE10B3"/>
    <w:rPr>
      <w:rFonts w:eastAsia="Tahoma" w:cs="Courier New"/>
      <w:i/>
      <w:iCs/>
      <w:sz w:val="28"/>
      <w:szCs w:val="28"/>
      <w:lang w:eastAsia="ar-SA"/>
    </w:rPr>
  </w:style>
  <w:style w:type="paragraph" w:styleId="Recuodecorpodetexto">
    <w:name w:val="Body Text Indent"/>
    <w:basedOn w:val="Normal"/>
    <w:link w:val="RecuodecorpodetextoChar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FE10B3"/>
    <w:rPr>
      <w:rFonts w:eastAsia="Times New Roman" w:cs="Times New Roman"/>
      <w:szCs w:val="24"/>
      <w:lang w:eastAsia="ar-SA"/>
    </w:rPr>
  </w:style>
  <w:style w:type="paragraph" w:customStyle="1" w:styleId="WW-Recuodecorpodetexto2">
    <w:name w:val="WW-Recuo de corpo de texto 2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color w:val="000080"/>
      <w:sz w:val="24"/>
      <w:szCs w:val="24"/>
      <w:lang w:eastAsia="ar-SA"/>
    </w:rPr>
  </w:style>
  <w:style w:type="paragraph" w:customStyle="1" w:styleId="WW-Recuodecorpodetexto3">
    <w:name w:val="WW-Recuo de corpo de texto 3"/>
    <w:basedOn w:val="Normal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Legenda">
    <w:name w:val="WW-Legenda"/>
    <w:basedOn w:val="Normal"/>
    <w:next w:val="Normal"/>
    <w:rsid w:val="00FE10B3"/>
    <w:pPr>
      <w:widowControl w:val="0"/>
      <w:suppressAutoHyphens/>
      <w:spacing w:after="0" w:line="240" w:lineRule="auto"/>
      <w:jc w:val="center"/>
    </w:pPr>
    <w:rPr>
      <w:rFonts w:ascii="Arial Rounded MT Bold" w:eastAsia="Times New Roman" w:hAnsi="Arial Rounded MT Bold" w:cs="Times New Roman"/>
      <w:b/>
      <w:color w:val="0000FF"/>
      <w:sz w:val="36"/>
      <w:szCs w:val="24"/>
      <w:lang w:eastAsia="ar-SA"/>
    </w:rPr>
  </w:style>
  <w:style w:type="paragraph" w:customStyle="1" w:styleId="WW-Textoembloco">
    <w:name w:val="WW-Texto em bloco"/>
    <w:basedOn w:val="Normal"/>
    <w:rsid w:val="00FE10B3"/>
    <w:pPr>
      <w:suppressAutoHyphens/>
      <w:spacing w:after="0" w:line="240" w:lineRule="auto"/>
      <w:ind w:left="851" w:right="425" w:hanging="851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Textopadro">
    <w:name w:val="Texto padrão"/>
    <w:basedOn w:val="Normal"/>
    <w:rsid w:val="00FE10B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WW-Corpodetexto2">
    <w:name w:val="WW-Corpo de texto 2"/>
    <w:basedOn w:val="Normal"/>
    <w:rsid w:val="00FE10B3"/>
    <w:pPr>
      <w:suppressAutoHyphens/>
      <w:spacing w:after="0" w:line="240" w:lineRule="auto"/>
      <w:ind w:right="2120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ContedodaTabela">
    <w:name w:val="Conteúdo da Tabela"/>
    <w:basedOn w:val="Corpodetexto"/>
    <w:rsid w:val="00FE10B3"/>
    <w:pPr>
      <w:suppressLineNumbers/>
    </w:pPr>
  </w:style>
  <w:style w:type="paragraph" w:customStyle="1" w:styleId="WW-ContedodaTabela">
    <w:name w:val="WW-Conteúdo da Tabela"/>
    <w:basedOn w:val="Corpodetexto"/>
    <w:rsid w:val="00FE10B3"/>
    <w:pPr>
      <w:suppressLineNumbers/>
    </w:pPr>
  </w:style>
  <w:style w:type="paragraph" w:customStyle="1" w:styleId="WW-ContedodaTabela1">
    <w:name w:val="WW-Conteúdo da Tabela1"/>
    <w:basedOn w:val="Corpodetexto"/>
    <w:rsid w:val="00FE10B3"/>
    <w:pPr>
      <w:suppressLineNumbers/>
    </w:pPr>
  </w:style>
  <w:style w:type="paragraph" w:customStyle="1" w:styleId="WW-ContedodaTabela11">
    <w:name w:val="WW-Conteúdo da Tabela11"/>
    <w:basedOn w:val="Corpodetexto"/>
    <w:rsid w:val="00FE10B3"/>
    <w:pPr>
      <w:suppressLineNumbers/>
    </w:pPr>
  </w:style>
  <w:style w:type="paragraph" w:customStyle="1" w:styleId="TtulodaTabela">
    <w:name w:val="Título da Tabela"/>
    <w:basedOn w:val="ContedodaTabela"/>
    <w:rsid w:val="00FE10B3"/>
    <w:pPr>
      <w:jc w:val="center"/>
    </w:pPr>
    <w:rPr>
      <w:bCs/>
      <w:i/>
      <w:iCs/>
    </w:rPr>
  </w:style>
  <w:style w:type="paragraph" w:customStyle="1" w:styleId="WW-TtulodaTabela">
    <w:name w:val="WW-Título da Tabela"/>
    <w:basedOn w:val="WW-ContedodaTabela"/>
    <w:rsid w:val="00FE10B3"/>
    <w:pPr>
      <w:jc w:val="center"/>
    </w:pPr>
    <w:rPr>
      <w:bCs/>
      <w:i/>
      <w:iCs/>
    </w:rPr>
  </w:style>
  <w:style w:type="paragraph" w:customStyle="1" w:styleId="WW-TtulodaTabela1">
    <w:name w:val="WW-Título da Tabela1"/>
    <w:basedOn w:val="WW-ContedodaTabela1"/>
    <w:rsid w:val="00FE10B3"/>
    <w:pPr>
      <w:jc w:val="center"/>
    </w:pPr>
    <w:rPr>
      <w:bCs/>
      <w:i/>
      <w:iCs/>
    </w:rPr>
  </w:style>
  <w:style w:type="paragraph" w:customStyle="1" w:styleId="WW-TtulodaTabela11">
    <w:name w:val="WW-Título da Tabela11"/>
    <w:basedOn w:val="WW-ContedodaTabela11"/>
    <w:rsid w:val="00FE10B3"/>
    <w:pPr>
      <w:jc w:val="center"/>
    </w:pPr>
    <w:rPr>
      <w:bCs/>
      <w:i/>
      <w:iCs/>
    </w:rPr>
  </w:style>
  <w:style w:type="paragraph" w:customStyle="1" w:styleId="WW-Padro">
    <w:name w:val="WW-Padrão"/>
    <w:rsid w:val="00FE10B3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WW-Legenda1">
    <w:name w:val="WW-Legenda1"/>
    <w:basedOn w:val="Normal"/>
    <w:next w:val="Normal"/>
    <w:rsid w:val="00FE10B3"/>
    <w:pPr>
      <w:suppressAutoHyphens/>
      <w:spacing w:after="0" w:line="240" w:lineRule="auto"/>
      <w:ind w:right="538"/>
      <w:jc w:val="center"/>
    </w:pPr>
    <w:rPr>
      <w:rFonts w:ascii="Times New Roman" w:eastAsia="Times New Roman" w:hAnsi="Times New Roman" w:cs="Times New Roman"/>
      <w:b/>
      <w:sz w:val="21"/>
      <w:szCs w:val="24"/>
      <w:lang w:eastAsia="ar-SA"/>
    </w:rPr>
  </w:style>
  <w:style w:type="paragraph" w:customStyle="1" w:styleId="WW-Corpodetexto21">
    <w:name w:val="WW-Corpo de texto 21"/>
    <w:basedOn w:val="Normal"/>
    <w:rsid w:val="00FE10B3"/>
    <w:pPr>
      <w:suppressAutoHyphens/>
      <w:spacing w:after="0" w:line="240" w:lineRule="auto"/>
      <w:ind w:right="66"/>
      <w:jc w:val="both"/>
    </w:pPr>
    <w:rPr>
      <w:rFonts w:eastAsia="Times New Roman" w:cs="Times New Roman"/>
      <w:b/>
      <w:sz w:val="20"/>
      <w:szCs w:val="24"/>
      <w:lang w:eastAsia="ar-SA"/>
    </w:rPr>
  </w:style>
  <w:style w:type="paragraph" w:customStyle="1" w:styleId="WW-Textoembloco1">
    <w:name w:val="WW-Texto em bloco1"/>
    <w:basedOn w:val="Normal"/>
    <w:rsid w:val="00FE10B3"/>
    <w:pPr>
      <w:spacing w:after="0" w:line="240" w:lineRule="auto"/>
      <w:ind w:left="709" w:right="425" w:hanging="709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WW-Recuodecorpodetexto31">
    <w:name w:val="WW-Recuo de corpo de texto 31"/>
    <w:basedOn w:val="Normal"/>
    <w:rsid w:val="00FE10B3"/>
    <w:pPr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Recuodecorpodetexto21">
    <w:name w:val="WW-Recuo de corpo de texto 21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sz w:val="21"/>
      <w:szCs w:val="24"/>
      <w:lang w:eastAsia="ar-SA"/>
    </w:rPr>
  </w:style>
  <w:style w:type="paragraph" w:customStyle="1" w:styleId="WW-Corpodetexto3">
    <w:name w:val="WW-Corpo de texto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color w:val="000000"/>
      <w:sz w:val="24"/>
      <w:szCs w:val="24"/>
      <w:lang w:eastAsia="ar-SA"/>
    </w:rPr>
  </w:style>
  <w:style w:type="paragraph" w:customStyle="1" w:styleId="p1">
    <w:name w:val="p1"/>
    <w:basedOn w:val="Normal"/>
    <w:rsid w:val="00FE10B3"/>
    <w:pPr>
      <w:numPr>
        <w:numId w:val="4"/>
      </w:numPr>
      <w:spacing w:after="0" w:line="240" w:lineRule="auto"/>
      <w:ind w:left="1134" w:hanging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30">
    <w:name w:val="P30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BodyText21">
    <w:name w:val="Body Text 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Web">
    <w:name w:val="Normal (Web)"/>
    <w:basedOn w:val="Normal"/>
    <w:rsid w:val="00FE10B3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Estilo7">
    <w:name w:val="Estilo7"/>
    <w:basedOn w:val="Normal"/>
    <w:rsid w:val="00FE10B3"/>
    <w:pPr>
      <w:spacing w:after="0" w:line="240" w:lineRule="auto"/>
      <w:ind w:left="113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mal">
    <w:name w:val="Nomal"/>
    <w:basedOn w:val="Normal"/>
    <w:rsid w:val="00FE10B3"/>
    <w:pPr>
      <w:tabs>
        <w:tab w:val="left" w:pos="709"/>
      </w:tabs>
      <w:spacing w:after="0" w:line="240" w:lineRule="auto"/>
      <w:ind w:right="17"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NormalArial">
    <w:name w:val="Normal + Arial"/>
    <w:basedOn w:val="Normal"/>
    <w:rsid w:val="00FE10B3"/>
    <w:pPr>
      <w:spacing w:after="0" w:line="240" w:lineRule="auto"/>
      <w:ind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bodytext210">
    <w:name w:val="bodytext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21">
    <w:name w:val="Recuo de corpo de texto 21"/>
    <w:basedOn w:val="Normal"/>
    <w:rsid w:val="00FE10B3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FE10B3"/>
    <w:pPr>
      <w:spacing w:after="0" w:line="240" w:lineRule="auto"/>
      <w:ind w:firstLine="141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rpodetexto21">
    <w:name w:val="Corpo de texto 21"/>
    <w:basedOn w:val="Normal"/>
    <w:rsid w:val="00FE10B3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4"/>
      <w:lang w:eastAsia="ar-SA"/>
    </w:rPr>
  </w:style>
  <w:style w:type="paragraph" w:customStyle="1" w:styleId="paraf3">
    <w:name w:val="paraf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sz w:val="20"/>
      <w:szCs w:val="24"/>
      <w:lang w:eastAsia="ar-SA"/>
    </w:rPr>
  </w:style>
  <w:style w:type="paragraph" w:styleId="Textodenotaderodap">
    <w:name w:val="footnote text"/>
    <w:basedOn w:val="Normal"/>
    <w:link w:val="TextodenotaderodapChar"/>
    <w:rsid w:val="00FE10B3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FE10B3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Corpodetexto31">
    <w:name w:val="Corpo de texto 31"/>
    <w:basedOn w:val="Normal"/>
    <w:rsid w:val="00FE10B3"/>
    <w:pPr>
      <w:suppressAutoHyphens/>
      <w:spacing w:before="240" w:after="0" w:line="360" w:lineRule="auto"/>
      <w:ind w:right="-5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1a">
    <w:name w:val="t1a"/>
    <w:basedOn w:val="Normal"/>
    <w:rsid w:val="00FE10B3"/>
    <w:pPr>
      <w:numPr>
        <w:numId w:val="3"/>
      </w:numPr>
      <w:tabs>
        <w:tab w:val="left" w:pos="284"/>
      </w:tabs>
      <w:spacing w:before="24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2">
    <w:name w:val="t2"/>
    <w:basedOn w:val="Normal"/>
    <w:rsid w:val="00FE10B3"/>
    <w:pPr>
      <w:spacing w:before="12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b1">
    <w:name w:val="tb1"/>
    <w:basedOn w:val="Normal"/>
    <w:rsid w:val="00FE10B3"/>
    <w:pPr>
      <w:numPr>
        <w:numId w:val="5"/>
      </w:numPr>
      <w:tabs>
        <w:tab w:val="left" w:leader="dot" w:pos="3829"/>
      </w:tabs>
      <w:spacing w:after="0" w:line="240" w:lineRule="auto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extoembloco1">
    <w:name w:val="Texto em bloco1"/>
    <w:basedOn w:val="Normal"/>
    <w:rsid w:val="00FE10B3"/>
    <w:pPr>
      <w:widowControl w:val="0"/>
      <w:suppressAutoHyphens/>
      <w:spacing w:after="0" w:line="240" w:lineRule="auto"/>
      <w:ind w:left="572" w:right="142"/>
      <w:jc w:val="both"/>
    </w:pPr>
    <w:rPr>
      <w:rFonts w:eastAsia="Times New Roman" w:cs="Arial"/>
      <w:color w:val="000000"/>
      <w:sz w:val="24"/>
      <w:szCs w:val="20"/>
      <w:lang w:eastAsia="ar-SA"/>
    </w:rPr>
  </w:style>
  <w:style w:type="paragraph" w:customStyle="1" w:styleId="bola">
    <w:name w:val="bola"/>
    <w:basedOn w:val="Normal"/>
    <w:rsid w:val="00FE10B3"/>
    <w:pPr>
      <w:spacing w:before="160" w:line="360" w:lineRule="auto"/>
      <w:jc w:val="both"/>
    </w:pPr>
    <w:rPr>
      <w:rFonts w:eastAsia="Times New Roman" w:cs="Times New Roman"/>
      <w:spacing w:val="20"/>
      <w:sz w:val="24"/>
      <w:szCs w:val="20"/>
      <w:lang w:eastAsia="ar-SA"/>
    </w:rPr>
  </w:style>
  <w:style w:type="paragraph" w:customStyle="1" w:styleId="Contedodetabela">
    <w:name w:val="Conteúdo de tabela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tulodetabela">
    <w:name w:val="Título de tabela"/>
    <w:basedOn w:val="Contedodetabela"/>
    <w:rsid w:val="00FE10B3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FE10B3"/>
  </w:style>
  <w:style w:type="paragraph" w:styleId="Corpodetexto3">
    <w:name w:val="Body Text 3"/>
    <w:basedOn w:val="Normal"/>
    <w:link w:val="Corpodetexto3Char"/>
    <w:uiPriority w:val="99"/>
    <w:unhideWhenUsed/>
    <w:rsid w:val="00FE10B3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E10B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xtcentral">
    <w:name w:val="txtcentral"/>
    <w:basedOn w:val="Normal"/>
    <w:rsid w:val="00FE10B3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0"/>
      <w:lang w:eastAsia="ar-SA"/>
    </w:rPr>
  </w:style>
  <w:style w:type="paragraph" w:customStyle="1" w:styleId="Corpodetexto22">
    <w:name w:val="Corpo de texto 22"/>
    <w:basedOn w:val="Normal"/>
    <w:rsid w:val="00FE10B3"/>
    <w:pPr>
      <w:suppressAutoHyphens/>
      <w:spacing w:after="0" w:line="288" w:lineRule="auto"/>
      <w:jc w:val="both"/>
    </w:pPr>
    <w:rPr>
      <w:rFonts w:ascii="Arial Narrow" w:eastAsia="Times New Roman" w:hAnsi="Arial Narrow" w:cs="Arial"/>
      <w:bCs/>
      <w:color w:val="000000"/>
      <w:sz w:val="24"/>
      <w:szCs w:val="24"/>
      <w:lang w:eastAsia="ar-SA"/>
    </w:rPr>
  </w:style>
  <w:style w:type="paragraph" w:customStyle="1" w:styleId="Standard">
    <w:name w:val="Standard"/>
    <w:rsid w:val="00FE10B3"/>
    <w:pPr>
      <w:widowControl w:val="0"/>
      <w:suppressAutoHyphens/>
      <w:autoSpaceDN w:val="0"/>
      <w:spacing w:after="0" w:line="240" w:lineRule="auto"/>
      <w:textAlignment w:val="baseline"/>
    </w:pPr>
    <w:rPr>
      <w:rFonts w:eastAsia="DejaVu Sans" w:cs="DejaVu Sans"/>
      <w:kern w:val="3"/>
      <w:szCs w:val="24"/>
      <w:lang w:eastAsia="zh-CN" w:bidi="hi-IN"/>
    </w:rPr>
  </w:style>
  <w:style w:type="paragraph" w:customStyle="1" w:styleId="Textbody">
    <w:name w:val="Text body"/>
    <w:basedOn w:val="Standard"/>
    <w:rsid w:val="00FE10B3"/>
    <w:pPr>
      <w:spacing w:after="120"/>
    </w:pPr>
  </w:style>
  <w:style w:type="paragraph" w:customStyle="1" w:styleId="Textbodyindent">
    <w:name w:val="Text body indent"/>
    <w:basedOn w:val="Standard"/>
    <w:rsid w:val="00FE10B3"/>
    <w:pPr>
      <w:spacing w:before="240"/>
      <w:ind w:left="2835"/>
    </w:pPr>
    <w:rPr>
      <w:rFonts w:ascii="Courier New" w:hAnsi="Courier New" w:cs="Courier New"/>
      <w:i/>
      <w:sz w:val="20"/>
    </w:rPr>
  </w:style>
  <w:style w:type="numbering" w:customStyle="1" w:styleId="WW8Num6">
    <w:name w:val="WW8Num6"/>
    <w:basedOn w:val="Semlista"/>
    <w:rsid w:val="00FE10B3"/>
    <w:pPr>
      <w:numPr>
        <w:numId w:val="6"/>
      </w:numPr>
    </w:pPr>
  </w:style>
  <w:style w:type="paragraph" w:customStyle="1" w:styleId="Captulo">
    <w:name w:val="Capítulo"/>
    <w:basedOn w:val="Normal"/>
    <w:next w:val="Corpodetexto"/>
    <w:rsid w:val="00FE10B3"/>
    <w:pPr>
      <w:keepNext/>
      <w:suppressAutoHyphens/>
      <w:spacing w:before="240" w:after="120" w:line="288" w:lineRule="auto"/>
      <w:jc w:val="both"/>
    </w:pPr>
    <w:rPr>
      <w:rFonts w:eastAsia="Mincho" w:cs="Lucidasans"/>
      <w:sz w:val="28"/>
      <w:szCs w:val="28"/>
      <w:lang w:eastAsia="ar-SA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56B27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59"/>
    <w:rsid w:val="00601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ormal">
    <w:name w:val="Normal Normal"/>
    <w:basedOn w:val="Normal"/>
    <w:rsid w:val="00026BB3"/>
    <w:pPr>
      <w:spacing w:after="0" w:line="360" w:lineRule="auto"/>
      <w:jc w:val="both"/>
    </w:pPr>
    <w:rPr>
      <w:rFonts w:eastAsia="Times New Roman" w:cs="Times New Roman"/>
      <w:sz w:val="24"/>
      <w:szCs w:val="20"/>
      <w:lang w:eastAsia="pt-BR"/>
    </w:rPr>
  </w:style>
  <w:style w:type="paragraph" w:customStyle="1" w:styleId="Titulo">
    <w:name w:val="Titulo"/>
    <w:basedOn w:val="Ttulo1"/>
    <w:rsid w:val="005744F8"/>
    <w:pPr>
      <w:keepNext w:val="0"/>
      <w:widowControl w:val="0"/>
      <w:numPr>
        <w:numId w:val="0"/>
      </w:numPr>
      <w:autoSpaceDE w:val="0"/>
      <w:autoSpaceDN w:val="0"/>
      <w:spacing w:before="80" w:after="80"/>
      <w:jc w:val="center"/>
    </w:pPr>
    <w:rPr>
      <w:rFonts w:ascii="Tahoma" w:hAnsi="Tahoma"/>
      <w:szCs w:val="32"/>
      <w:lang w:eastAsia="pt-BR"/>
    </w:rPr>
  </w:style>
  <w:style w:type="paragraph" w:styleId="Recuodecorpodetexto2">
    <w:name w:val="Body Text Indent 2"/>
    <w:basedOn w:val="Normal"/>
    <w:link w:val="Recuodecorpodetexto2Char"/>
    <w:rsid w:val="0067448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67448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rsid w:val="0067448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67448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674481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674481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Lista2">
    <w:name w:val="List 2"/>
    <w:basedOn w:val="Normal"/>
    <w:semiHidden/>
    <w:rsid w:val="00674481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3">
    <w:name w:val="List 3"/>
    <w:basedOn w:val="Normal"/>
    <w:semiHidden/>
    <w:rsid w:val="00674481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damensagem">
    <w:name w:val="Message Header"/>
    <w:basedOn w:val="Normal"/>
    <w:link w:val="CabealhodamensagemChar"/>
    <w:semiHidden/>
    <w:rsid w:val="00674481"/>
    <w:pPr>
      <w:spacing w:after="0" w:line="240" w:lineRule="auto"/>
      <w:ind w:left="1134" w:hanging="1134"/>
    </w:pPr>
    <w:rPr>
      <w:rFonts w:eastAsia="Times New Roman" w:cs="Times New Roman"/>
      <w:sz w:val="24"/>
      <w:szCs w:val="20"/>
      <w:lang w:val="x-none" w:eastAsia="x-none"/>
    </w:rPr>
  </w:style>
  <w:style w:type="character" w:customStyle="1" w:styleId="CabealhodamensagemChar">
    <w:name w:val="Cabeçalho da mensagem Char"/>
    <w:basedOn w:val="Fontepargpadro"/>
    <w:link w:val="Cabealhodamensagem"/>
    <w:semiHidden/>
    <w:rsid w:val="00674481"/>
    <w:rPr>
      <w:rFonts w:eastAsia="Times New Roman" w:cs="Times New Roman"/>
      <w:sz w:val="24"/>
      <w:szCs w:val="20"/>
      <w:lang w:val="x-none" w:eastAsia="x-none"/>
    </w:rPr>
  </w:style>
  <w:style w:type="paragraph" w:styleId="Encerramento">
    <w:name w:val="Closing"/>
    <w:basedOn w:val="Normal"/>
    <w:link w:val="EncerramentoChar"/>
    <w:semiHidden/>
    <w:rsid w:val="00674481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EncerramentoChar">
    <w:name w:val="Encerramento Char"/>
    <w:basedOn w:val="Fontepargpadro"/>
    <w:link w:val="Encerramento"/>
    <w:semiHidden/>
    <w:rsid w:val="0067448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Commarcadores">
    <w:name w:val="List Bullet"/>
    <w:basedOn w:val="Normal"/>
    <w:semiHidden/>
    <w:rsid w:val="00674481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mmarcadores3">
    <w:name w:val="List Bullet 3"/>
    <w:basedOn w:val="Normal"/>
    <w:semiHidden/>
    <w:rsid w:val="00674481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decontinuao">
    <w:name w:val="List Continue"/>
    <w:basedOn w:val="Normal"/>
    <w:semiHidden/>
    <w:rsid w:val="00674481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decontinuao2">
    <w:name w:val="List Continue 2"/>
    <w:basedOn w:val="Normal"/>
    <w:semiHidden/>
    <w:rsid w:val="00674481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inatura">
    <w:name w:val="Signature"/>
    <w:basedOn w:val="Normal"/>
    <w:link w:val="AssinaturaChar"/>
    <w:semiHidden/>
    <w:rsid w:val="00674481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ssinaturaChar">
    <w:name w:val="Assinatura Char"/>
    <w:basedOn w:val="Fontepargpadro"/>
    <w:link w:val="Assinatura"/>
    <w:semiHidden/>
    <w:rsid w:val="0067448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Bolinha">
    <w:name w:val="Bolinha"/>
    <w:basedOn w:val="Normal"/>
    <w:rsid w:val="00674481"/>
    <w:pPr>
      <w:keepLines/>
      <w:tabs>
        <w:tab w:val="num" w:pos="720"/>
        <w:tab w:val="left" w:pos="993"/>
      </w:tabs>
      <w:spacing w:before="60" w:after="60" w:line="240" w:lineRule="auto"/>
      <w:ind w:left="993" w:hanging="284"/>
      <w:jc w:val="both"/>
    </w:pPr>
    <w:rPr>
      <w:rFonts w:eastAsia="Times New Roman" w:cs="Times New Roman"/>
      <w:szCs w:val="20"/>
      <w:lang w:eastAsia="pt-BR"/>
    </w:rPr>
  </w:style>
  <w:style w:type="paragraph" w:customStyle="1" w:styleId="Ttulo01">
    <w:name w:val="Título 01"/>
    <w:basedOn w:val="Ttulo"/>
    <w:rsid w:val="00674481"/>
    <w:pPr>
      <w:suppressAutoHyphens w:val="0"/>
      <w:outlineLvl w:val="0"/>
    </w:pPr>
    <w:rPr>
      <w:rFonts w:ascii="Arial" w:hAnsi="Arial"/>
      <w:bCs w:val="0"/>
      <w:caps/>
      <w:szCs w:val="20"/>
      <w:lang w:val="x-none" w:eastAsia="x-none"/>
    </w:rPr>
  </w:style>
  <w:style w:type="paragraph" w:customStyle="1" w:styleId="Blockquote">
    <w:name w:val="Blockquote"/>
    <w:basedOn w:val="Normal"/>
    <w:rsid w:val="00674481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Textoembloco">
    <w:name w:val="Block Text"/>
    <w:basedOn w:val="Normal"/>
    <w:rsid w:val="00674481"/>
    <w:pPr>
      <w:tabs>
        <w:tab w:val="left" w:pos="9781"/>
      </w:tabs>
      <w:spacing w:after="0" w:line="240" w:lineRule="auto"/>
      <w:ind w:left="1134" w:right="-5" w:hanging="1134"/>
      <w:jc w:val="both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extosemFormatao1">
    <w:name w:val="Texto sem Formatação1"/>
    <w:basedOn w:val="Normal"/>
    <w:rsid w:val="0067448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67448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674481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ANEXO">
    <w:name w:val="ANEXO"/>
    <w:basedOn w:val="Normal"/>
    <w:rsid w:val="00674481"/>
    <w:pPr>
      <w:spacing w:after="0" w:line="240" w:lineRule="auto"/>
      <w:ind w:left="1134" w:hanging="1134"/>
      <w:jc w:val="both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Corpodetexto23">
    <w:name w:val="Corpo de texto 23"/>
    <w:basedOn w:val="Normal"/>
    <w:rsid w:val="00674481"/>
    <w:pPr>
      <w:spacing w:after="0" w:line="240" w:lineRule="auto"/>
      <w:ind w:left="1134" w:hanging="1134"/>
      <w:jc w:val="both"/>
    </w:pPr>
    <w:rPr>
      <w:rFonts w:eastAsia="Times New Roman" w:cs="Times New Roman"/>
      <w:szCs w:val="20"/>
      <w:lang w:eastAsia="pt-BR"/>
    </w:rPr>
  </w:style>
  <w:style w:type="character" w:customStyle="1" w:styleId="txtcinza">
    <w:name w:val="txtcinza"/>
    <w:rsid w:val="00674481"/>
  </w:style>
  <w:style w:type="paragraph" w:customStyle="1" w:styleId="contrato">
    <w:name w:val="contrato"/>
    <w:basedOn w:val="Normal"/>
    <w:rsid w:val="00674481"/>
    <w:pPr>
      <w:spacing w:after="0" w:line="240" w:lineRule="auto"/>
      <w:jc w:val="both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TableParagraph">
    <w:name w:val="Table Paragraph"/>
    <w:basedOn w:val="Normal"/>
    <w:uiPriority w:val="1"/>
    <w:qFormat/>
    <w:rsid w:val="006744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210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8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1282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23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7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9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3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CF73B-1169-40E6-89FE-51A4BC802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480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Bruna Mathias Broca Chaves</cp:lastModifiedBy>
  <cp:revision>45</cp:revision>
  <cp:lastPrinted>2018-12-11T17:43:00Z</cp:lastPrinted>
  <dcterms:created xsi:type="dcterms:W3CDTF">2023-06-07T16:05:00Z</dcterms:created>
  <dcterms:modified xsi:type="dcterms:W3CDTF">2023-11-17T17:45:00Z</dcterms:modified>
</cp:coreProperties>
</file>