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DBDDB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3C597EBC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505FB5A8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02C8D330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46F29375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5A9427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6E5E95A4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30FC0A6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3D9F9FA7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2FBC92E0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705B609B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1342"/>
        <w:gridCol w:w="2191"/>
        <w:gridCol w:w="907"/>
        <w:gridCol w:w="777"/>
        <w:gridCol w:w="1446"/>
        <w:gridCol w:w="1417"/>
      </w:tblGrid>
      <w:tr w:rsidR="00F264EB" w:rsidRPr="00E05584" w14:paraId="43450CAC" w14:textId="77777777" w:rsidTr="00E05584">
        <w:trPr>
          <w:trHeight w:val="206"/>
        </w:trPr>
        <w:tc>
          <w:tcPr>
            <w:tcW w:w="992" w:type="dxa"/>
            <w:shd w:val="clear" w:color="auto" w:fill="auto"/>
            <w:vAlign w:val="center"/>
            <w:hideMark/>
          </w:tcPr>
          <w:p w14:paraId="7C961437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bookmarkStart w:id="0" w:name="_Hlk530149161"/>
            <w:permStart w:id="1361257789" w:edGrp="everyone" w:colFirst="0" w:colLast="0"/>
            <w:permStart w:id="269446471" w:edGrp="everyone" w:colFirst="1" w:colLast="1"/>
            <w:permStart w:id="1979667837" w:edGrp="everyone" w:colFirst="2" w:colLast="2"/>
            <w:permStart w:id="950799131" w:edGrp="everyone" w:colFirst="3" w:colLast="3"/>
            <w:permStart w:id="1386506288" w:edGrp="everyone" w:colFirst="4" w:colLast="4"/>
            <w:permStart w:id="1326984586" w:edGrp="everyone" w:colFirst="5" w:colLast="5"/>
            <w:permStart w:id="1389955017" w:edGrp="everyone" w:colFirst="6" w:colLast="6"/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342" w:type="dxa"/>
            <w:vAlign w:val="center"/>
          </w:tcPr>
          <w:p w14:paraId="24927034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20E735DD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610A10E3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proofErr w:type="spellStart"/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  <w:proofErr w:type="spellEnd"/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5A36B7BE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033E7B8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624D1C56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F264EB" w:rsidRPr="00E05584" w14:paraId="7B18FD34" w14:textId="77777777" w:rsidTr="00E05584">
        <w:trPr>
          <w:trHeight w:val="1000"/>
        </w:trPr>
        <w:tc>
          <w:tcPr>
            <w:tcW w:w="992" w:type="dxa"/>
            <w:shd w:val="clear" w:color="auto" w:fill="auto"/>
          </w:tcPr>
          <w:p w14:paraId="4B040D42" w14:textId="6A96EAD4" w:rsidR="00807900" w:rsidRPr="00E05584" w:rsidRDefault="00E70DE7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533078945" w:edGrp="everyone" w:colFirst="0" w:colLast="0"/>
            <w:permStart w:id="1769152412" w:edGrp="everyone" w:colFirst="1" w:colLast="1"/>
            <w:permStart w:id="1780818277" w:edGrp="everyone" w:colFirst="2" w:colLast="2"/>
            <w:permStart w:id="1445159020" w:edGrp="everyone" w:colFirst="3" w:colLast="3"/>
            <w:permStart w:id="614223851" w:edGrp="everyone" w:colFirst="4" w:colLast="4"/>
            <w:permStart w:id="1816403748" w:edGrp="everyone" w:colFirst="5" w:colLast="5"/>
            <w:permStart w:id="107625682" w:edGrp="everyone" w:colFirst="6" w:colLast="6"/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  <w:permEnd w:id="1361257789"/>
            <w:permEnd w:id="269446471"/>
            <w:permEnd w:id="1979667837"/>
            <w:permEnd w:id="950799131"/>
            <w:permEnd w:id="1386506288"/>
            <w:permEnd w:id="1326984586"/>
            <w:permEnd w:id="1389955017"/>
          </w:p>
        </w:tc>
        <w:tc>
          <w:tcPr>
            <w:tcW w:w="1342" w:type="dxa"/>
          </w:tcPr>
          <w:p w14:paraId="757D7098" w14:textId="4B4B06B9" w:rsidR="00807900" w:rsidRPr="00E05584" w:rsidRDefault="00F264EB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5</w:t>
            </w:r>
            <w:r w:rsidR="00CC1E71">
              <w:rPr>
                <w:rFonts w:eastAsia="Times New Roman" w:cs="Arial"/>
                <w:color w:val="000000"/>
                <w:lang w:eastAsia="pt-BR"/>
              </w:rPr>
              <w:t>79.790037</w:t>
            </w:r>
          </w:p>
        </w:tc>
        <w:tc>
          <w:tcPr>
            <w:tcW w:w="2191" w:type="dxa"/>
            <w:shd w:val="clear" w:color="auto" w:fill="auto"/>
          </w:tcPr>
          <w:p w14:paraId="68556C54" w14:textId="4FA79CD4" w:rsidR="00807900" w:rsidRPr="00E05584" w:rsidRDefault="008B6DEA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Contratação de empresa especializada em serviços de acompanhamento das publicações disponibilizadas diariamente pelos diários oficiais</w:t>
            </w:r>
          </w:p>
        </w:tc>
        <w:tc>
          <w:tcPr>
            <w:tcW w:w="907" w:type="dxa"/>
            <w:shd w:val="clear" w:color="auto" w:fill="auto"/>
          </w:tcPr>
          <w:p w14:paraId="3029CF1F" w14:textId="1DCA39F1" w:rsidR="00807900" w:rsidRPr="00E05584" w:rsidRDefault="00F264EB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1,0</w:t>
            </w:r>
          </w:p>
        </w:tc>
        <w:tc>
          <w:tcPr>
            <w:tcW w:w="777" w:type="dxa"/>
            <w:shd w:val="clear" w:color="auto" w:fill="auto"/>
          </w:tcPr>
          <w:p w14:paraId="4EFBB4B9" w14:textId="52FA3C29" w:rsidR="00807900" w:rsidRPr="00E05584" w:rsidRDefault="00E70DE7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SERV</w:t>
            </w:r>
          </w:p>
        </w:tc>
        <w:tc>
          <w:tcPr>
            <w:tcW w:w="1446" w:type="dxa"/>
            <w:shd w:val="clear" w:color="auto" w:fill="auto"/>
          </w:tcPr>
          <w:p w14:paraId="2950FC98" w14:textId="268B3199" w:rsidR="00807900" w:rsidRPr="00E05584" w:rsidRDefault="00F264EB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1.2</w:t>
            </w:r>
            <w:r w:rsidR="00CC1E71">
              <w:rPr>
                <w:rFonts w:eastAsia="Times New Roman" w:cs="Arial"/>
                <w:bCs/>
                <w:color w:val="000000"/>
                <w:lang w:eastAsia="pt-BR"/>
              </w:rPr>
              <w:t>0</w:t>
            </w:r>
            <w:r>
              <w:rPr>
                <w:rFonts w:eastAsia="Times New Roman" w:cs="Arial"/>
                <w:bCs/>
                <w:color w:val="000000"/>
                <w:lang w:eastAsia="pt-BR"/>
              </w:rPr>
              <w:t>0,00</w:t>
            </w:r>
          </w:p>
        </w:tc>
        <w:tc>
          <w:tcPr>
            <w:tcW w:w="1417" w:type="dxa"/>
          </w:tcPr>
          <w:p w14:paraId="22F70F77" w14:textId="74D6A904" w:rsidR="00807900" w:rsidRPr="00E05584" w:rsidRDefault="00F264EB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1.2</w:t>
            </w:r>
            <w:r w:rsidR="00CC1E71">
              <w:rPr>
                <w:rFonts w:eastAsia="Times New Roman" w:cs="Arial"/>
                <w:bCs/>
                <w:color w:val="000000"/>
                <w:lang w:eastAsia="pt-BR"/>
              </w:rPr>
              <w:t>0</w:t>
            </w:r>
            <w:r>
              <w:rPr>
                <w:rFonts w:eastAsia="Times New Roman" w:cs="Arial"/>
                <w:bCs/>
                <w:color w:val="000000"/>
                <w:lang w:eastAsia="pt-BR"/>
              </w:rPr>
              <w:t>0,00</w:t>
            </w:r>
          </w:p>
        </w:tc>
      </w:tr>
      <w:bookmarkEnd w:id="0"/>
      <w:permEnd w:id="533078945"/>
      <w:permEnd w:id="1769152412"/>
      <w:permEnd w:id="1780818277"/>
      <w:permEnd w:id="1445159020"/>
      <w:permEnd w:id="614223851"/>
      <w:permEnd w:id="1816403748"/>
      <w:permEnd w:id="107625682"/>
    </w:tbl>
    <w:p w14:paraId="08B69DD8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60D214F3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767A91EE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573D47A1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64F1C22E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6E37DEC7" w14:textId="1811D3BA" w:rsidR="00701E11" w:rsidRPr="00E05584" w:rsidRDefault="00627F42" w:rsidP="00701E11">
      <w:pPr>
        <w:pStyle w:val="PargrafodaLista"/>
        <w:numPr>
          <w:ilvl w:val="0"/>
          <w:numId w:val="32"/>
        </w:numPr>
        <w:jc w:val="both"/>
        <w:rPr>
          <w:sz w:val="22"/>
          <w:szCs w:val="22"/>
        </w:rPr>
      </w:pPr>
      <w:permStart w:id="125707562" w:edGrp="everyone"/>
      <w:r>
        <w:rPr>
          <w:b/>
          <w:sz w:val="22"/>
          <w:szCs w:val="22"/>
        </w:rPr>
        <w:t>(</w:t>
      </w:r>
      <w:r w:rsidR="00701E11" w:rsidRPr="00E05584">
        <w:rPr>
          <w:b/>
          <w:sz w:val="22"/>
          <w:szCs w:val="22"/>
        </w:rPr>
        <w:t>DA EXECUÇÃO DOS SERVIÇOS</w:t>
      </w:r>
      <w:r>
        <w:rPr>
          <w:b/>
          <w:sz w:val="22"/>
          <w:szCs w:val="22"/>
        </w:rPr>
        <w:t>)</w:t>
      </w:r>
      <w:r w:rsidR="00701E11" w:rsidRPr="00E05584">
        <w:rPr>
          <w:b/>
          <w:sz w:val="22"/>
          <w:szCs w:val="22"/>
        </w:rPr>
        <w:t>:</w:t>
      </w:r>
      <w:r w:rsidR="00701E11" w:rsidRPr="00E05584">
        <w:rPr>
          <w:sz w:val="22"/>
          <w:szCs w:val="22"/>
        </w:rPr>
        <w:t xml:space="preserve"> A empresa vencedora da dispensa deverá prestar os serviços de acordo com a solicitação da Unidade requisitante, observado o prazo de [</w:t>
      </w:r>
      <w:r w:rsidR="00F264EB">
        <w:rPr>
          <w:sz w:val="22"/>
          <w:szCs w:val="22"/>
        </w:rPr>
        <w:t>30</w:t>
      </w:r>
      <w:r w:rsidR="00701E11" w:rsidRPr="00E05584">
        <w:rPr>
          <w:sz w:val="22"/>
          <w:szCs w:val="22"/>
        </w:rPr>
        <w:t xml:space="preserve">] [DIAS] para execução. </w:t>
      </w:r>
    </w:p>
    <w:permEnd w:id="125707562"/>
    <w:p w14:paraId="706A59B2" w14:textId="77777777" w:rsidR="00701E11" w:rsidRPr="00E05584" w:rsidRDefault="00701E11" w:rsidP="00701E11">
      <w:pPr>
        <w:pStyle w:val="PargrafodaLista"/>
        <w:jc w:val="both"/>
        <w:rPr>
          <w:sz w:val="22"/>
          <w:szCs w:val="22"/>
        </w:rPr>
      </w:pPr>
    </w:p>
    <w:p w14:paraId="3B0006F6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0B17EA9B" w14:textId="77777777" w:rsidR="00701E11" w:rsidRPr="00E05584" w:rsidRDefault="00026BB3" w:rsidP="00701E1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2F8FEA9E" w14:textId="77777777" w:rsidR="00701E11" w:rsidRPr="00E05584" w:rsidRDefault="00701E11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 w14:paraId="626B5489" w14:textId="1968654F" w:rsidR="00026BB3" w:rsidRPr="00E05584" w:rsidRDefault="009C761C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>[</w:t>
      </w:r>
      <w:r w:rsidR="004C0B42">
        <w:rPr>
          <w:b/>
          <w:bCs/>
          <w:iCs/>
          <w:sz w:val="22"/>
          <w:szCs w:val="22"/>
        </w:rPr>
        <w:t xml:space="preserve"> </w:t>
      </w:r>
      <w:permStart w:id="1484529831" w:edGrp="everyone"/>
      <w:r w:rsidR="00026BB3" w:rsidRPr="00E05584">
        <w:rPr>
          <w:b/>
          <w:bCs/>
          <w:iCs/>
          <w:sz w:val="22"/>
          <w:szCs w:val="22"/>
        </w:rPr>
        <w:t>Serviço Autônomo de Água e Esgoto de Jacareí</w:t>
      </w:r>
    </w:p>
    <w:p w14:paraId="4A96E456" w14:textId="77777777" w:rsidR="001F4044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</w:rPr>
        <w:tab/>
      </w:r>
      <w:r w:rsidRPr="00E05584">
        <w:rPr>
          <w:rFonts w:cs="Arial"/>
          <w:b/>
        </w:rPr>
        <w:tab/>
      </w:r>
      <w:r w:rsidR="00026BB3" w:rsidRPr="00E05584">
        <w:rPr>
          <w:rFonts w:cs="Arial"/>
          <w:b/>
          <w:lang w:val="pt-PT"/>
        </w:rPr>
        <w:t xml:space="preserve">CNPJ: 48.962.625/0003-22    </w:t>
      </w:r>
      <w:r w:rsidR="00026BB3" w:rsidRPr="00E05584">
        <w:rPr>
          <w:rFonts w:cs="Arial"/>
          <w:b/>
          <w:lang w:val="pt-PT"/>
        </w:rPr>
        <w:tab/>
      </w:r>
    </w:p>
    <w:p w14:paraId="19C2858B" w14:textId="77777777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IE: 392.</w:t>
      </w:r>
      <w:r w:rsidR="00026BB3" w:rsidRPr="00E05584">
        <w:rPr>
          <w:rFonts w:cs="Arial"/>
          <w:b/>
        </w:rPr>
        <w:t>165.760.117</w:t>
      </w:r>
    </w:p>
    <w:p w14:paraId="5689F837" w14:textId="77777777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RUA APARÍCIO LORENA 120 -  JD. LIBERDADE - JACAREÍ-SP.  CEP: 12.327 – 460</w:t>
      </w:r>
      <w:permEnd w:id="1484529831"/>
      <w:r w:rsidR="009C761C" w:rsidRPr="00E05584">
        <w:rPr>
          <w:rFonts w:cs="Arial"/>
          <w:b/>
          <w:lang w:val="pt-PT"/>
        </w:rPr>
        <w:t>]</w:t>
      </w:r>
    </w:p>
    <w:p w14:paraId="06044434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6CB939C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18EAA50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CC971E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7248B61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3003F2D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2288CDF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5527A1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822736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CB25FAE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420D7CA3" w14:textId="77777777" w:rsidR="00614A10" w:rsidRPr="00E05584" w:rsidRDefault="00614A10" w:rsidP="001F27B3">
      <w:pPr>
        <w:pStyle w:val="Cabealho"/>
        <w:jc w:val="center"/>
        <w:rPr>
          <w:rFonts w:cs="Arial"/>
          <w:b/>
          <w:bCs/>
        </w:rPr>
      </w:pPr>
    </w:p>
    <w:p w14:paraId="1A735EAC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57039DB6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40C635EB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0F0F5A4E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p w14:paraId="5B082552" w14:textId="77777777" w:rsidR="006B0E14" w:rsidRPr="00E05584" w:rsidRDefault="006B0E14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p w14:paraId="628CA376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624"/>
        <w:gridCol w:w="2191"/>
        <w:gridCol w:w="907"/>
        <w:gridCol w:w="777"/>
        <w:gridCol w:w="1446"/>
        <w:gridCol w:w="1417"/>
      </w:tblGrid>
      <w:tr w:rsidR="00970046" w:rsidRPr="00E05584" w14:paraId="08AED1A7" w14:textId="77777777" w:rsidTr="00B52681">
        <w:trPr>
          <w:trHeight w:val="206"/>
        </w:trPr>
        <w:tc>
          <w:tcPr>
            <w:tcW w:w="852" w:type="dxa"/>
            <w:shd w:val="clear" w:color="auto" w:fill="auto"/>
            <w:vAlign w:val="center"/>
            <w:hideMark/>
          </w:tcPr>
          <w:p w14:paraId="4867DC8E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624" w:type="dxa"/>
            <w:vAlign w:val="center"/>
          </w:tcPr>
          <w:p w14:paraId="538502A2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30C2F2E5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41ED0033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proofErr w:type="spellStart"/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  <w:proofErr w:type="spellEnd"/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3C2D8988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A01FA8D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78F5CC62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E70DE7" w:rsidRPr="00E05584" w14:paraId="63EA7221" w14:textId="77777777" w:rsidTr="00B52681">
        <w:trPr>
          <w:trHeight w:val="1000"/>
        </w:trPr>
        <w:tc>
          <w:tcPr>
            <w:tcW w:w="852" w:type="dxa"/>
            <w:shd w:val="clear" w:color="auto" w:fill="auto"/>
          </w:tcPr>
          <w:p w14:paraId="35ADA57F" w14:textId="63ED5E30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1848987619" w:edGrp="everyone" w:colFirst="0" w:colLast="0"/>
            <w:permStart w:id="63776973" w:edGrp="everyone" w:colFirst="1" w:colLast="1"/>
            <w:permStart w:id="345079139" w:edGrp="everyone" w:colFirst="2" w:colLast="2"/>
            <w:permStart w:id="837428267" w:edGrp="everyone" w:colFirst="3" w:colLast="3"/>
            <w:permStart w:id="1104551802" w:edGrp="everyone" w:colFirst="4" w:colLast="4"/>
            <w:permStart w:id="629433638" w:edGrp="everyone" w:colFirst="5" w:colLast="5"/>
            <w:permStart w:id="788625356" w:edGrp="everyone" w:colFirst="6" w:colLast="6"/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</w:p>
        </w:tc>
        <w:tc>
          <w:tcPr>
            <w:tcW w:w="1624" w:type="dxa"/>
          </w:tcPr>
          <w:p w14:paraId="61B2CAF5" w14:textId="2DB85DFE" w:rsidR="00E70DE7" w:rsidRPr="00E05584" w:rsidRDefault="008B6DEA" w:rsidP="00E70D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579.790037</w:t>
            </w:r>
          </w:p>
        </w:tc>
        <w:tc>
          <w:tcPr>
            <w:tcW w:w="2191" w:type="dxa"/>
            <w:shd w:val="clear" w:color="auto" w:fill="auto"/>
          </w:tcPr>
          <w:p w14:paraId="23210055" w14:textId="0D16FC21" w:rsidR="00E70DE7" w:rsidRPr="00E05584" w:rsidRDefault="008B6DEA" w:rsidP="00E70D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Contratação de empresa especializada em serviços de acompanhamento das publicações disponibilizadas diariamente pelos diários oficiais</w:t>
            </w:r>
          </w:p>
        </w:tc>
        <w:tc>
          <w:tcPr>
            <w:tcW w:w="907" w:type="dxa"/>
            <w:shd w:val="clear" w:color="auto" w:fill="auto"/>
          </w:tcPr>
          <w:p w14:paraId="441682DD" w14:textId="646C23DF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1,0</w:t>
            </w:r>
          </w:p>
        </w:tc>
        <w:tc>
          <w:tcPr>
            <w:tcW w:w="777" w:type="dxa"/>
            <w:shd w:val="clear" w:color="auto" w:fill="auto"/>
          </w:tcPr>
          <w:p w14:paraId="2EA724CA" w14:textId="05145014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SERV</w:t>
            </w:r>
          </w:p>
        </w:tc>
        <w:tc>
          <w:tcPr>
            <w:tcW w:w="1446" w:type="dxa"/>
            <w:shd w:val="clear" w:color="auto" w:fill="auto"/>
          </w:tcPr>
          <w:p w14:paraId="5D3B1E51" w14:textId="77777777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</w:tc>
        <w:tc>
          <w:tcPr>
            <w:tcW w:w="1417" w:type="dxa"/>
          </w:tcPr>
          <w:p w14:paraId="4006E776" w14:textId="77777777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</w:tc>
      </w:tr>
      <w:permEnd w:id="1848987619"/>
      <w:permEnd w:id="63776973"/>
      <w:permEnd w:id="345079139"/>
      <w:permEnd w:id="837428267"/>
      <w:permEnd w:id="1104551802"/>
      <w:permEnd w:id="629433638"/>
      <w:permEnd w:id="788625356"/>
    </w:tbl>
    <w:p w14:paraId="34295B25" w14:textId="77777777" w:rsidR="005176E6" w:rsidRPr="00E05584" w:rsidRDefault="005176E6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319A5749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091351E2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Pr="00E05584">
        <w:rPr>
          <w:b/>
          <w:sz w:val="22"/>
          <w:szCs w:val="22"/>
          <w:u w:val="single"/>
        </w:rPr>
        <w:t>60 (sessenta) dias corridos</w:t>
      </w:r>
      <w:r w:rsidR="00970046" w:rsidRPr="00E05584">
        <w:rPr>
          <w:sz w:val="22"/>
          <w:szCs w:val="22"/>
        </w:rPr>
        <w:t>.</w:t>
      </w:r>
    </w:p>
    <w:p w14:paraId="4538EDB8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34048289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Não será adjudicado item com valor acima do estimado pelo Saae-Jacareí.</w:t>
      </w:r>
    </w:p>
    <w:p w14:paraId="2C10A1AE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151756DF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3B6C6781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48CB8612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42E341F2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2365BFDA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117DC6FE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2147CBFA" w14:textId="77777777" w:rsidR="00A87774" w:rsidRPr="00627F42" w:rsidRDefault="00970046" w:rsidP="00A8777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627F42">
        <w:rPr>
          <w:sz w:val="22"/>
          <w:szCs w:val="22"/>
        </w:rPr>
        <w:t>Declara que, caso</w:t>
      </w:r>
      <w:r w:rsidR="00FE10B3" w:rsidRPr="00627F42">
        <w:rPr>
          <w:sz w:val="22"/>
          <w:szCs w:val="22"/>
        </w:rPr>
        <w:t xml:space="preserve"> seja adjudicado </w:t>
      </w:r>
      <w:r w:rsidRPr="00627F42">
        <w:rPr>
          <w:sz w:val="22"/>
          <w:szCs w:val="22"/>
        </w:rPr>
        <w:t xml:space="preserve">em seu favor </w:t>
      </w:r>
      <w:r w:rsidR="00FE10B3" w:rsidRPr="00627F42">
        <w:rPr>
          <w:sz w:val="22"/>
          <w:szCs w:val="22"/>
        </w:rPr>
        <w:t>o ob</w:t>
      </w:r>
      <w:r w:rsidR="00A87774" w:rsidRPr="00627F42">
        <w:rPr>
          <w:sz w:val="22"/>
          <w:szCs w:val="22"/>
        </w:rPr>
        <w:t>jeto da licitação, compromete</w:t>
      </w:r>
      <w:r w:rsidRPr="00627F42">
        <w:rPr>
          <w:sz w:val="22"/>
          <w:szCs w:val="22"/>
        </w:rPr>
        <w:t>-se</w:t>
      </w:r>
      <w:r w:rsidR="00FE10B3" w:rsidRPr="00627F42">
        <w:rPr>
          <w:sz w:val="22"/>
          <w:szCs w:val="22"/>
        </w:rPr>
        <w:t xml:space="preserve"> a assinar </w:t>
      </w:r>
      <w:r w:rsidR="00486FC7" w:rsidRPr="00627F42">
        <w:rPr>
          <w:sz w:val="22"/>
          <w:szCs w:val="22"/>
        </w:rPr>
        <w:t>o Contrato</w:t>
      </w:r>
      <w:r w:rsidR="0092585E" w:rsidRPr="00627F42">
        <w:rPr>
          <w:sz w:val="22"/>
          <w:szCs w:val="22"/>
        </w:rPr>
        <w:t xml:space="preserve"> </w:t>
      </w:r>
      <w:r w:rsidR="00A87774" w:rsidRPr="00627F42">
        <w:rPr>
          <w:sz w:val="22"/>
          <w:szCs w:val="22"/>
        </w:rPr>
        <w:t xml:space="preserve">ou instrumento equivalente </w:t>
      </w:r>
      <w:r w:rsidR="00486FC7" w:rsidRPr="00627F42">
        <w:rPr>
          <w:sz w:val="22"/>
          <w:szCs w:val="22"/>
        </w:rPr>
        <w:t xml:space="preserve">no </w:t>
      </w:r>
      <w:r w:rsidR="00FE10B3" w:rsidRPr="00627F42">
        <w:rPr>
          <w:sz w:val="22"/>
          <w:szCs w:val="22"/>
        </w:rPr>
        <w:t>prazo determinado no documento de convoc</w:t>
      </w:r>
      <w:r w:rsidRPr="00627F42">
        <w:rPr>
          <w:sz w:val="22"/>
          <w:szCs w:val="22"/>
        </w:rPr>
        <w:t>ação, e para esse fim fornece</w:t>
      </w:r>
      <w:r w:rsidR="00FE10B3" w:rsidRPr="00627F42">
        <w:rPr>
          <w:sz w:val="22"/>
          <w:szCs w:val="22"/>
        </w:rPr>
        <w:t xml:space="preserve"> os seguintes dados:</w:t>
      </w:r>
    </w:p>
    <w:p w14:paraId="5A68F728" w14:textId="77777777" w:rsidR="00A87774" w:rsidRPr="00E05584" w:rsidRDefault="00A87774" w:rsidP="00A87774">
      <w:pPr>
        <w:pStyle w:val="PargrafodaLista"/>
        <w:rPr>
          <w:b/>
          <w:sz w:val="22"/>
          <w:szCs w:val="22"/>
        </w:rPr>
      </w:pPr>
    </w:p>
    <w:p w14:paraId="07DEA25C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>o decorrer do último mês não houve o desenquadramento</w:t>
      </w:r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03075B53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4C471F99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Assinalar a opção correspondente ao enquadramento da empresa: </w:t>
      </w:r>
    </w:p>
    <w:p w14:paraId="5F93FD02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734EB7D8" w14:textId="77777777" w:rsidTr="00E05584">
        <w:tc>
          <w:tcPr>
            <w:tcW w:w="3979" w:type="dxa"/>
          </w:tcPr>
          <w:p w14:paraId="4B5E310F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778CE589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06FE8D4C" w14:textId="77777777" w:rsidTr="00E05584">
        <w:tc>
          <w:tcPr>
            <w:tcW w:w="3979" w:type="dxa"/>
          </w:tcPr>
          <w:p w14:paraId="2DEFDC1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40271813" w:edGrp="everyone" w:colFirst="1" w:colLast="1"/>
            <w:r w:rsidRPr="00E05584">
              <w:rPr>
                <w:sz w:val="22"/>
                <w:szCs w:val="22"/>
              </w:rPr>
              <w:t xml:space="preserve">SIM </w:t>
            </w:r>
          </w:p>
        </w:tc>
        <w:tc>
          <w:tcPr>
            <w:tcW w:w="2258" w:type="dxa"/>
          </w:tcPr>
          <w:p w14:paraId="65DA6917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3A93FD9D" w14:textId="77777777" w:rsidTr="00E05584">
        <w:tc>
          <w:tcPr>
            <w:tcW w:w="3979" w:type="dxa"/>
          </w:tcPr>
          <w:p w14:paraId="6E7F4C56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876359677" w:edGrp="everyone" w:colFirst="1" w:colLast="1"/>
            <w:permEnd w:id="40271813"/>
            <w:r w:rsidRPr="00E05584">
              <w:rPr>
                <w:sz w:val="22"/>
                <w:szCs w:val="22"/>
              </w:rPr>
              <w:t xml:space="preserve">NÃO </w:t>
            </w:r>
          </w:p>
        </w:tc>
        <w:tc>
          <w:tcPr>
            <w:tcW w:w="2258" w:type="dxa"/>
          </w:tcPr>
          <w:p w14:paraId="24A0742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876359677"/>
    </w:tbl>
    <w:p w14:paraId="5A7551E4" w14:textId="77777777" w:rsidR="007902D5" w:rsidRPr="00E05584" w:rsidRDefault="007902D5" w:rsidP="00970046">
      <w:pPr>
        <w:pStyle w:val="PargrafodaLista"/>
        <w:rPr>
          <w:sz w:val="22"/>
          <w:szCs w:val="22"/>
        </w:rPr>
      </w:pPr>
    </w:p>
    <w:p w14:paraId="61D37A35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0904300E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lastRenderedPageBreak/>
        <w:t xml:space="preserve">Jacareí,  </w:t>
      </w:r>
      <w:permStart w:id="786766083" w:edGrp="everyone"/>
      <w:r w:rsidR="00AA367D">
        <w:rPr>
          <w:rFonts w:cs="Arial"/>
        </w:rPr>
        <w:t>___________________</w:t>
      </w:r>
      <w:permEnd w:id="786766083"/>
    </w:p>
    <w:p w14:paraId="00B432AD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1C08C30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280250843" w:edGrp="everyone"/>
      <w:r w:rsidRPr="00E05584">
        <w:rPr>
          <w:rFonts w:cs="Arial"/>
        </w:rPr>
        <w:t>_____________________________________</w:t>
      </w:r>
      <w:permEnd w:id="280250843"/>
      <w:r w:rsidRPr="00E05584">
        <w:rPr>
          <w:rFonts w:cs="Arial"/>
        </w:rPr>
        <w:t xml:space="preserve"> </w:t>
      </w:r>
    </w:p>
    <w:p w14:paraId="172FD05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(nome e assinatura do representante legal) </w:t>
      </w:r>
    </w:p>
    <w:p w14:paraId="20599B27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28A1DFB4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963723669" w:edGrp="everyone"/>
      <w:r w:rsidRPr="00E05584">
        <w:rPr>
          <w:rFonts w:cs="Arial"/>
        </w:rPr>
        <w:t xml:space="preserve">Nome da Proponente: </w:t>
      </w:r>
      <w:r w:rsidR="00627F42">
        <w:rPr>
          <w:rFonts w:cs="Arial"/>
        </w:rPr>
        <w:t>_____________</w:t>
      </w:r>
    </w:p>
    <w:p w14:paraId="650FC4E2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t>CNPJ: _________________</w:t>
      </w:r>
    </w:p>
    <w:p w14:paraId="2900F50C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24C58E8D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49FA6BB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E-mail: </w:t>
      </w:r>
      <w:r w:rsidR="00627F42">
        <w:rPr>
          <w:rFonts w:cs="Arial"/>
        </w:rPr>
        <w:t>________________</w:t>
      </w:r>
    </w:p>
    <w:permEnd w:id="1963723669"/>
    <w:p w14:paraId="270464E4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6E9F44E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F228BEF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1B5F3727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2ED3993A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06AA198B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46A2AA4F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1179789783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696C771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012241EC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1A47988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7B464AA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6E86B45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0C2842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1179789783"/>
    <w:p w14:paraId="01552F9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C0EFEF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657CDB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17B496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B0A0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F7C3E5A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C70E90D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2A94FD8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468ED2F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85FE42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FF82B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7CA0613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BE3B6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FA59CE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2126512150" w:edGrp="everyone"/>
      <w:r>
        <w:rPr>
          <w:rFonts w:cs="Arial"/>
          <w:b/>
          <w:szCs w:val="22"/>
        </w:rPr>
        <w:t>ANEXO III – TERMO DE REFERÊNCIA</w:t>
      </w:r>
    </w:p>
    <w:permEnd w:id="2126512150"/>
    <w:p w14:paraId="3253F6D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A30BEF6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B1ADA0E" w14:textId="1ED32BF8" w:rsidR="00C84C80" w:rsidRPr="00E05584" w:rsidRDefault="008A11F3" w:rsidP="001F27B3">
      <w:pPr>
        <w:pStyle w:val="Standard"/>
        <w:jc w:val="center"/>
        <w:rPr>
          <w:rFonts w:cs="Arial"/>
          <w:b/>
          <w:szCs w:val="22"/>
        </w:rPr>
      </w:pPr>
      <w:permStart w:id="445669142" w:edGrp="everyone"/>
      <w:r w:rsidRPr="008A11F3">
        <w:rPr>
          <w:rFonts w:cs="Arial"/>
          <w:b/>
          <w:szCs w:val="22"/>
          <w:highlight w:val="yellow"/>
        </w:rPr>
        <w:t>]</w:t>
      </w:r>
      <w:r w:rsidR="00A36856">
        <w:rPr>
          <w:rFonts w:cs="Arial"/>
          <w:b/>
          <w:szCs w:val="22"/>
          <w:highlight w:val="yellow"/>
        </w:rPr>
        <w:object w:dxaOrig="8641" w:dyaOrig="12210" w14:anchorId="291E2D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6in;height:610.5pt" o:ole="">
            <v:imagedata r:id="rId8" o:title=""/>
          </v:shape>
          <o:OLEObject Type="Embed" ProgID="Acrobat.Document.DC" ShapeID="_x0000_i1038" DrawAspect="Content" ObjectID="_1771312933" r:id="rId9"/>
        </w:object>
      </w:r>
      <w:r w:rsidR="00A36856">
        <w:rPr>
          <w:rFonts w:cs="Arial"/>
          <w:b/>
          <w:szCs w:val="22"/>
          <w:highlight w:val="yellow"/>
        </w:rPr>
        <w:object w:dxaOrig="8641" w:dyaOrig="12225" w14:anchorId="01278F0D">
          <v:shape id="_x0000_i1039" type="#_x0000_t75" style="width:6in;height:611.25pt" o:ole="">
            <v:imagedata r:id="rId10" o:title=""/>
          </v:shape>
          <o:OLEObject Type="Embed" ProgID="Acrobat.Document.DC" ShapeID="_x0000_i1039" DrawAspect="Content" ObjectID="_1771312934" r:id="rId11"/>
        </w:object>
      </w:r>
      <w:r w:rsidR="00A36856">
        <w:rPr>
          <w:rFonts w:cs="Arial"/>
          <w:b/>
          <w:szCs w:val="22"/>
          <w:highlight w:val="yellow"/>
        </w:rPr>
        <w:object w:dxaOrig="8641" w:dyaOrig="12210" w14:anchorId="264A9453">
          <v:shape id="_x0000_i1040" type="#_x0000_t75" style="width:6in;height:610.5pt" o:ole="">
            <v:imagedata r:id="rId12" o:title=""/>
          </v:shape>
          <o:OLEObject Type="Embed" ProgID="Acrobat.Document.DC" ShapeID="_x0000_i1040" DrawAspect="Content" ObjectID="_1771312935" r:id="rId13"/>
        </w:object>
      </w:r>
      <w:r w:rsidR="00CB1108" w:rsidRPr="00E05584">
        <w:rPr>
          <w:rFonts w:cs="Arial"/>
          <w:b/>
          <w:szCs w:val="22"/>
        </w:rPr>
        <w:t xml:space="preserve"> </w:t>
      </w:r>
    </w:p>
    <w:permEnd w:id="445669142"/>
    <w:p w14:paraId="702C1A2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6F37C64" w14:textId="77777777" w:rsidR="00A531C4" w:rsidRPr="00E05584" w:rsidRDefault="00A531C4" w:rsidP="001F27B3">
      <w:pPr>
        <w:spacing w:after="0" w:line="240" w:lineRule="auto"/>
        <w:ind w:left="1134"/>
        <w:jc w:val="both"/>
        <w:rPr>
          <w:rFonts w:cs="Arial"/>
        </w:rPr>
      </w:pPr>
    </w:p>
    <w:p w14:paraId="25F7F3DA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3452BEC6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656D7DD5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34812E4B" w14:textId="77777777" w:rsidR="00A531C4" w:rsidRPr="00E05584" w:rsidRDefault="00A531C4" w:rsidP="001F27B3">
      <w:pPr>
        <w:pStyle w:val="Standard"/>
        <w:jc w:val="center"/>
        <w:rPr>
          <w:rFonts w:cs="Arial"/>
          <w:b/>
          <w:szCs w:val="22"/>
        </w:rPr>
      </w:pPr>
    </w:p>
    <w:sectPr w:rsidR="00A531C4" w:rsidRPr="00E05584" w:rsidSect="00D85733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135C2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6ABDD2CF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36AD3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7A4603B4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B091589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4F8F2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178F45B7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72433C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3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F98BB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210469DD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680F8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2F58C99A" wp14:editId="7C3AF388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C8A40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C9D9965" wp14:editId="4512B499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9DE2D7F"/>
    <w:multiLevelType w:val="multilevel"/>
    <w:tmpl w:val="46C8D8CA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3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7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8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BFB75DF"/>
    <w:multiLevelType w:val="multilevel"/>
    <w:tmpl w:val="5DDE7A6C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4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5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8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3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741291377">
    <w:abstractNumId w:val="22"/>
  </w:num>
  <w:num w:numId="2" w16cid:durableId="978847242">
    <w:abstractNumId w:val="0"/>
  </w:num>
  <w:num w:numId="3" w16cid:durableId="1494834973">
    <w:abstractNumId w:val="1"/>
  </w:num>
  <w:num w:numId="4" w16cid:durableId="1942100212">
    <w:abstractNumId w:val="2"/>
  </w:num>
  <w:num w:numId="5" w16cid:durableId="1815833408">
    <w:abstractNumId w:val="3"/>
  </w:num>
  <w:num w:numId="6" w16cid:durableId="939029630">
    <w:abstractNumId w:val="25"/>
  </w:num>
  <w:num w:numId="7" w16cid:durableId="843981826">
    <w:abstractNumId w:val="5"/>
  </w:num>
  <w:num w:numId="8" w16cid:durableId="797458452">
    <w:abstractNumId w:val="17"/>
  </w:num>
  <w:num w:numId="9" w16cid:durableId="859046966">
    <w:abstractNumId w:val="20"/>
  </w:num>
  <w:num w:numId="10" w16cid:durableId="1150097328">
    <w:abstractNumId w:val="15"/>
  </w:num>
  <w:num w:numId="11" w16cid:durableId="592979872">
    <w:abstractNumId w:val="9"/>
  </w:num>
  <w:num w:numId="12" w16cid:durableId="760836092">
    <w:abstractNumId w:val="24"/>
  </w:num>
  <w:num w:numId="13" w16cid:durableId="250623615">
    <w:abstractNumId w:val="30"/>
  </w:num>
  <w:num w:numId="14" w16cid:durableId="1878590414">
    <w:abstractNumId w:val="16"/>
  </w:num>
  <w:num w:numId="15" w16cid:durableId="275871444">
    <w:abstractNumId w:val="21"/>
  </w:num>
  <w:num w:numId="16" w16cid:durableId="1782725018">
    <w:abstractNumId w:val="27"/>
  </w:num>
  <w:num w:numId="17" w16cid:durableId="341394383">
    <w:abstractNumId w:val="32"/>
  </w:num>
  <w:num w:numId="18" w16cid:durableId="635070631">
    <w:abstractNumId w:val="8"/>
  </w:num>
  <w:num w:numId="19" w16cid:durableId="1609972182">
    <w:abstractNumId w:val="23"/>
  </w:num>
  <w:num w:numId="20" w16cid:durableId="2117016056">
    <w:abstractNumId w:val="12"/>
  </w:num>
  <w:num w:numId="21" w16cid:durableId="87507802">
    <w:abstractNumId w:val="34"/>
  </w:num>
  <w:num w:numId="22" w16cid:durableId="762723150">
    <w:abstractNumId w:val="13"/>
  </w:num>
  <w:num w:numId="23" w16cid:durableId="1794329147">
    <w:abstractNumId w:val="7"/>
  </w:num>
  <w:num w:numId="24" w16cid:durableId="1323776874">
    <w:abstractNumId w:val="14"/>
  </w:num>
  <w:num w:numId="25" w16cid:durableId="2036031811">
    <w:abstractNumId w:val="28"/>
  </w:num>
  <w:num w:numId="26" w16cid:durableId="1849715616">
    <w:abstractNumId w:val="31"/>
  </w:num>
  <w:num w:numId="27" w16cid:durableId="811602942">
    <w:abstractNumId w:val="11"/>
  </w:num>
  <w:num w:numId="28" w16cid:durableId="1332248190">
    <w:abstractNumId w:val="26"/>
  </w:num>
  <w:num w:numId="29" w16cid:durableId="43994815">
    <w:abstractNumId w:val="6"/>
  </w:num>
  <w:num w:numId="30" w16cid:durableId="1234848810">
    <w:abstractNumId w:val="33"/>
  </w:num>
  <w:num w:numId="31" w16cid:durableId="8526709">
    <w:abstractNumId w:val="29"/>
  </w:num>
  <w:num w:numId="32" w16cid:durableId="2095324315">
    <w:abstractNumId w:val="18"/>
  </w:num>
  <w:num w:numId="33" w16cid:durableId="1243953618">
    <w:abstractNumId w:val="19"/>
  </w:num>
  <w:num w:numId="34" w16cid:durableId="2127383649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comments" w:enforcement="0"/>
  <w:defaultTabStop w:val="708"/>
  <w:hyphenationZone w:val="425"/>
  <w:evenAndOddHeaders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3494"/>
    <w:rsid w:val="00010C3C"/>
    <w:rsid w:val="00022A48"/>
    <w:rsid w:val="00026BB3"/>
    <w:rsid w:val="00036D02"/>
    <w:rsid w:val="000504A2"/>
    <w:rsid w:val="000529B3"/>
    <w:rsid w:val="00052E3A"/>
    <w:rsid w:val="00057A98"/>
    <w:rsid w:val="00057B58"/>
    <w:rsid w:val="00076F57"/>
    <w:rsid w:val="0008175E"/>
    <w:rsid w:val="000902C6"/>
    <w:rsid w:val="00091898"/>
    <w:rsid w:val="000920E5"/>
    <w:rsid w:val="000966E9"/>
    <w:rsid w:val="000A12CE"/>
    <w:rsid w:val="000B5681"/>
    <w:rsid w:val="000D155A"/>
    <w:rsid w:val="000D2AEF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1056AC"/>
    <w:rsid w:val="001075D4"/>
    <w:rsid w:val="00112443"/>
    <w:rsid w:val="00117795"/>
    <w:rsid w:val="00122C5D"/>
    <w:rsid w:val="00123770"/>
    <w:rsid w:val="001256FB"/>
    <w:rsid w:val="00127B1A"/>
    <w:rsid w:val="0013577C"/>
    <w:rsid w:val="00135819"/>
    <w:rsid w:val="0014181A"/>
    <w:rsid w:val="001539E0"/>
    <w:rsid w:val="00154098"/>
    <w:rsid w:val="0015547C"/>
    <w:rsid w:val="0015629C"/>
    <w:rsid w:val="0016283C"/>
    <w:rsid w:val="00171410"/>
    <w:rsid w:val="001756F6"/>
    <w:rsid w:val="0018734C"/>
    <w:rsid w:val="00192367"/>
    <w:rsid w:val="001A0235"/>
    <w:rsid w:val="001A5BF3"/>
    <w:rsid w:val="001B0DFA"/>
    <w:rsid w:val="001B688E"/>
    <w:rsid w:val="001C00FB"/>
    <w:rsid w:val="001C4212"/>
    <w:rsid w:val="001C48B1"/>
    <w:rsid w:val="001C5072"/>
    <w:rsid w:val="001C6A0F"/>
    <w:rsid w:val="001D010E"/>
    <w:rsid w:val="001D49CC"/>
    <w:rsid w:val="001D5674"/>
    <w:rsid w:val="001E052E"/>
    <w:rsid w:val="001E5D0D"/>
    <w:rsid w:val="001F27B3"/>
    <w:rsid w:val="001F4044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780A"/>
    <w:rsid w:val="00273F52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133A3"/>
    <w:rsid w:val="0031529B"/>
    <w:rsid w:val="0032174A"/>
    <w:rsid w:val="00330808"/>
    <w:rsid w:val="00332371"/>
    <w:rsid w:val="00341B1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6B4D"/>
    <w:rsid w:val="003B0A64"/>
    <w:rsid w:val="003B13DC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4112A9"/>
    <w:rsid w:val="00415B87"/>
    <w:rsid w:val="004169A9"/>
    <w:rsid w:val="0042300B"/>
    <w:rsid w:val="00425A5E"/>
    <w:rsid w:val="0044190D"/>
    <w:rsid w:val="00452A4E"/>
    <w:rsid w:val="00455A18"/>
    <w:rsid w:val="004568CC"/>
    <w:rsid w:val="0047056B"/>
    <w:rsid w:val="004722C4"/>
    <w:rsid w:val="00483458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B6E"/>
    <w:rsid w:val="004B56B0"/>
    <w:rsid w:val="004B5F4D"/>
    <w:rsid w:val="004C0B42"/>
    <w:rsid w:val="004C13E7"/>
    <w:rsid w:val="004C6CD7"/>
    <w:rsid w:val="004C6E24"/>
    <w:rsid w:val="004D052E"/>
    <w:rsid w:val="004D3AB7"/>
    <w:rsid w:val="004F22C5"/>
    <w:rsid w:val="004F59A8"/>
    <w:rsid w:val="005050CD"/>
    <w:rsid w:val="00506A66"/>
    <w:rsid w:val="00515A1C"/>
    <w:rsid w:val="00515AA4"/>
    <w:rsid w:val="005176E6"/>
    <w:rsid w:val="00521E87"/>
    <w:rsid w:val="005274FE"/>
    <w:rsid w:val="0053034C"/>
    <w:rsid w:val="00542FA2"/>
    <w:rsid w:val="00546006"/>
    <w:rsid w:val="0055081E"/>
    <w:rsid w:val="00553C7E"/>
    <w:rsid w:val="00556601"/>
    <w:rsid w:val="00556ECC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687A"/>
    <w:rsid w:val="005C746E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7F42"/>
    <w:rsid w:val="0063118F"/>
    <w:rsid w:val="00641590"/>
    <w:rsid w:val="00642B5A"/>
    <w:rsid w:val="00643207"/>
    <w:rsid w:val="00643DE2"/>
    <w:rsid w:val="006511D1"/>
    <w:rsid w:val="006557BD"/>
    <w:rsid w:val="00656DF8"/>
    <w:rsid w:val="00666E9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E4022"/>
    <w:rsid w:val="006E7A3D"/>
    <w:rsid w:val="006E7F42"/>
    <w:rsid w:val="00701E11"/>
    <w:rsid w:val="007152F6"/>
    <w:rsid w:val="00715D84"/>
    <w:rsid w:val="0072693B"/>
    <w:rsid w:val="00731DE7"/>
    <w:rsid w:val="007417D2"/>
    <w:rsid w:val="00750058"/>
    <w:rsid w:val="007568D6"/>
    <w:rsid w:val="007627D0"/>
    <w:rsid w:val="0076645C"/>
    <w:rsid w:val="007712A7"/>
    <w:rsid w:val="007716B8"/>
    <w:rsid w:val="007738C2"/>
    <w:rsid w:val="007902D5"/>
    <w:rsid w:val="0079486B"/>
    <w:rsid w:val="007A1D57"/>
    <w:rsid w:val="007A6515"/>
    <w:rsid w:val="007B521C"/>
    <w:rsid w:val="007C005F"/>
    <w:rsid w:val="007C0B05"/>
    <w:rsid w:val="007C20D5"/>
    <w:rsid w:val="007C7B2B"/>
    <w:rsid w:val="007D025C"/>
    <w:rsid w:val="007D0333"/>
    <w:rsid w:val="007D0E78"/>
    <w:rsid w:val="007D1DE6"/>
    <w:rsid w:val="007D51A4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7290"/>
    <w:rsid w:val="008976D5"/>
    <w:rsid w:val="008A11F3"/>
    <w:rsid w:val="008A2843"/>
    <w:rsid w:val="008A745B"/>
    <w:rsid w:val="008B18AC"/>
    <w:rsid w:val="008B691B"/>
    <w:rsid w:val="008B6DEA"/>
    <w:rsid w:val="008B79DF"/>
    <w:rsid w:val="008C229C"/>
    <w:rsid w:val="008C296F"/>
    <w:rsid w:val="008C3304"/>
    <w:rsid w:val="008C7461"/>
    <w:rsid w:val="008D4020"/>
    <w:rsid w:val="008D5F1C"/>
    <w:rsid w:val="008D646A"/>
    <w:rsid w:val="008D690F"/>
    <w:rsid w:val="008E10C6"/>
    <w:rsid w:val="008F6978"/>
    <w:rsid w:val="009048B6"/>
    <w:rsid w:val="0090715F"/>
    <w:rsid w:val="00912333"/>
    <w:rsid w:val="00913368"/>
    <w:rsid w:val="009171D1"/>
    <w:rsid w:val="00923343"/>
    <w:rsid w:val="0092585E"/>
    <w:rsid w:val="00925FC7"/>
    <w:rsid w:val="009302EC"/>
    <w:rsid w:val="00935551"/>
    <w:rsid w:val="00945AD1"/>
    <w:rsid w:val="009631CB"/>
    <w:rsid w:val="00964EA7"/>
    <w:rsid w:val="00966893"/>
    <w:rsid w:val="00967768"/>
    <w:rsid w:val="00970046"/>
    <w:rsid w:val="00974361"/>
    <w:rsid w:val="00974952"/>
    <w:rsid w:val="00980309"/>
    <w:rsid w:val="00983BC0"/>
    <w:rsid w:val="0098417C"/>
    <w:rsid w:val="009906C1"/>
    <w:rsid w:val="00993552"/>
    <w:rsid w:val="00995C4B"/>
    <w:rsid w:val="00997FA2"/>
    <w:rsid w:val="009A3BF7"/>
    <w:rsid w:val="009A4AE6"/>
    <w:rsid w:val="009A4E33"/>
    <w:rsid w:val="009A5BA1"/>
    <w:rsid w:val="009B1629"/>
    <w:rsid w:val="009B4A04"/>
    <w:rsid w:val="009C761C"/>
    <w:rsid w:val="009E5AAD"/>
    <w:rsid w:val="00A047E8"/>
    <w:rsid w:val="00A13C00"/>
    <w:rsid w:val="00A144AD"/>
    <w:rsid w:val="00A2577F"/>
    <w:rsid w:val="00A30E90"/>
    <w:rsid w:val="00A34842"/>
    <w:rsid w:val="00A34894"/>
    <w:rsid w:val="00A36856"/>
    <w:rsid w:val="00A45B7B"/>
    <w:rsid w:val="00A508F2"/>
    <w:rsid w:val="00A52363"/>
    <w:rsid w:val="00A531C4"/>
    <w:rsid w:val="00A53FCC"/>
    <w:rsid w:val="00A544AE"/>
    <w:rsid w:val="00A57D1C"/>
    <w:rsid w:val="00A57F7D"/>
    <w:rsid w:val="00A62B62"/>
    <w:rsid w:val="00A63F67"/>
    <w:rsid w:val="00A7081C"/>
    <w:rsid w:val="00A71D3D"/>
    <w:rsid w:val="00A732EB"/>
    <w:rsid w:val="00A87774"/>
    <w:rsid w:val="00A87CF5"/>
    <w:rsid w:val="00A9137B"/>
    <w:rsid w:val="00A938C9"/>
    <w:rsid w:val="00A944E1"/>
    <w:rsid w:val="00A954BA"/>
    <w:rsid w:val="00A97D5A"/>
    <w:rsid w:val="00AA2093"/>
    <w:rsid w:val="00AA367D"/>
    <w:rsid w:val="00AB02C0"/>
    <w:rsid w:val="00AB08BA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248F3"/>
    <w:rsid w:val="00B26E77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6AB7"/>
    <w:rsid w:val="00B905B3"/>
    <w:rsid w:val="00B95B76"/>
    <w:rsid w:val="00BA1498"/>
    <w:rsid w:val="00BA32F8"/>
    <w:rsid w:val="00BB566F"/>
    <w:rsid w:val="00BB5C45"/>
    <w:rsid w:val="00BB604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472F"/>
    <w:rsid w:val="00BE73E1"/>
    <w:rsid w:val="00BF5400"/>
    <w:rsid w:val="00BF5C53"/>
    <w:rsid w:val="00C02E41"/>
    <w:rsid w:val="00C167E0"/>
    <w:rsid w:val="00C17B8B"/>
    <w:rsid w:val="00C44177"/>
    <w:rsid w:val="00C45EB3"/>
    <w:rsid w:val="00C469EE"/>
    <w:rsid w:val="00C5133A"/>
    <w:rsid w:val="00C5654A"/>
    <w:rsid w:val="00C57F7B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1059"/>
    <w:rsid w:val="00CB1108"/>
    <w:rsid w:val="00CB1D4E"/>
    <w:rsid w:val="00CB2538"/>
    <w:rsid w:val="00CB4B09"/>
    <w:rsid w:val="00CC1E71"/>
    <w:rsid w:val="00CC6A57"/>
    <w:rsid w:val="00CC79E7"/>
    <w:rsid w:val="00CF7D10"/>
    <w:rsid w:val="00D00E37"/>
    <w:rsid w:val="00D0504F"/>
    <w:rsid w:val="00D118DE"/>
    <w:rsid w:val="00D14486"/>
    <w:rsid w:val="00D1605B"/>
    <w:rsid w:val="00D17735"/>
    <w:rsid w:val="00D17A7A"/>
    <w:rsid w:val="00D20DBE"/>
    <w:rsid w:val="00D31EA5"/>
    <w:rsid w:val="00D52CE0"/>
    <w:rsid w:val="00D572FC"/>
    <w:rsid w:val="00D61DA9"/>
    <w:rsid w:val="00D62E55"/>
    <w:rsid w:val="00D6321B"/>
    <w:rsid w:val="00D63670"/>
    <w:rsid w:val="00D70EBA"/>
    <w:rsid w:val="00D73EEF"/>
    <w:rsid w:val="00D75B2C"/>
    <w:rsid w:val="00D775BA"/>
    <w:rsid w:val="00D80150"/>
    <w:rsid w:val="00D8352E"/>
    <w:rsid w:val="00D85733"/>
    <w:rsid w:val="00D870C8"/>
    <w:rsid w:val="00D92ED1"/>
    <w:rsid w:val="00DA6F78"/>
    <w:rsid w:val="00DA7E11"/>
    <w:rsid w:val="00DB58D3"/>
    <w:rsid w:val="00DB6120"/>
    <w:rsid w:val="00DC1D6B"/>
    <w:rsid w:val="00DC4278"/>
    <w:rsid w:val="00DD141A"/>
    <w:rsid w:val="00DF447F"/>
    <w:rsid w:val="00E02384"/>
    <w:rsid w:val="00E0394A"/>
    <w:rsid w:val="00E05584"/>
    <w:rsid w:val="00E0577D"/>
    <w:rsid w:val="00E125A5"/>
    <w:rsid w:val="00E12D1C"/>
    <w:rsid w:val="00E21D52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62585"/>
    <w:rsid w:val="00E642B4"/>
    <w:rsid w:val="00E65FD2"/>
    <w:rsid w:val="00E6735C"/>
    <w:rsid w:val="00E70DE7"/>
    <w:rsid w:val="00E72A24"/>
    <w:rsid w:val="00E74015"/>
    <w:rsid w:val="00E750D3"/>
    <w:rsid w:val="00E86C29"/>
    <w:rsid w:val="00E906FF"/>
    <w:rsid w:val="00E913AF"/>
    <w:rsid w:val="00E93C34"/>
    <w:rsid w:val="00EA13EF"/>
    <w:rsid w:val="00EA411A"/>
    <w:rsid w:val="00EB2844"/>
    <w:rsid w:val="00EB3F67"/>
    <w:rsid w:val="00EC0673"/>
    <w:rsid w:val="00EC1B98"/>
    <w:rsid w:val="00EC384A"/>
    <w:rsid w:val="00EC3CE5"/>
    <w:rsid w:val="00EC4359"/>
    <w:rsid w:val="00EC732B"/>
    <w:rsid w:val="00EE3D6D"/>
    <w:rsid w:val="00EF372B"/>
    <w:rsid w:val="00EF42A5"/>
    <w:rsid w:val="00F04B5A"/>
    <w:rsid w:val="00F07695"/>
    <w:rsid w:val="00F100F0"/>
    <w:rsid w:val="00F134B0"/>
    <w:rsid w:val="00F16595"/>
    <w:rsid w:val="00F221AB"/>
    <w:rsid w:val="00F264EB"/>
    <w:rsid w:val="00F44083"/>
    <w:rsid w:val="00F51ABD"/>
    <w:rsid w:val="00F546AC"/>
    <w:rsid w:val="00F62E87"/>
    <w:rsid w:val="00F70331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C0EAD5C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  <w:style w:type="table" w:customStyle="1" w:styleId="TableGrid">
    <w:name w:val="TableGrid"/>
    <w:rsid w:val="008B6DEA"/>
    <w:pPr>
      <w:spacing w:after="0" w:line="240" w:lineRule="auto"/>
    </w:pPr>
    <w:rPr>
      <w:rFonts w:asciiTheme="minorHAnsi" w:eastAsiaTheme="minorEastAsia" w:hAnsiTheme="minorHAnsi"/>
      <w:kern w:val="2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CF73B-1169-40E6-89FE-51A4BC802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7</Pages>
  <Words>511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Bruna Mathias Broca Chaves</cp:lastModifiedBy>
  <cp:revision>45</cp:revision>
  <cp:lastPrinted>2018-12-11T17:43:00Z</cp:lastPrinted>
  <dcterms:created xsi:type="dcterms:W3CDTF">2023-06-07T16:05:00Z</dcterms:created>
  <dcterms:modified xsi:type="dcterms:W3CDTF">2024-03-07T13:36:00Z</dcterms:modified>
</cp:coreProperties>
</file>