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7F841" w14:textId="7F9AE66E"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555E10">
        <w:rPr>
          <w:rFonts w:cs="Arial"/>
          <w:b/>
          <w:bCs/>
          <w:u w:val="single"/>
        </w:rPr>
        <w:t>200</w:t>
      </w:r>
      <w:r w:rsidR="004804E6" w:rsidRPr="00ED5AB7">
        <w:rPr>
          <w:rFonts w:cs="Arial"/>
          <w:b/>
          <w:bCs/>
          <w:u w:val="single"/>
        </w:rPr>
        <w:t>]</w:t>
      </w:r>
      <w:r w:rsidRPr="00ED5AB7">
        <w:rPr>
          <w:rFonts w:cs="Arial"/>
          <w:b/>
          <w:bCs/>
          <w:u w:val="single"/>
        </w:rPr>
        <w:t>/</w:t>
      </w:r>
      <w:proofErr w:type="gramEnd"/>
      <w:r w:rsidRPr="00ED5AB7">
        <w:rPr>
          <w:rFonts w:cs="Arial"/>
          <w:b/>
          <w:bCs/>
          <w:u w:val="single"/>
        </w:rPr>
        <w:t>202</w:t>
      </w:r>
      <w:r w:rsidR="00EC36BB">
        <w:rPr>
          <w:rFonts w:cs="Arial"/>
          <w:b/>
          <w:bCs/>
          <w:u w:val="single"/>
        </w:rPr>
        <w:t>4</w:t>
      </w:r>
    </w:p>
    <w:p w14:paraId="16AB8D70" w14:textId="5003C344"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r w:rsidR="005B3574">
        <w:rPr>
          <w:rFonts w:cs="Arial"/>
        </w:rPr>
        <w:t>27</w:t>
      </w:r>
      <w:r w:rsidR="00555E10">
        <w:rPr>
          <w:rFonts w:cs="Arial"/>
        </w:rPr>
        <w:t>3</w:t>
      </w:r>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7C694351"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1C382E">
                              <w:rPr>
                                <w:rFonts w:ascii="Calibri-Bold" w:hAnsi="Calibri-Bold" w:cs="Calibri-Bold"/>
                                <w:b/>
                                <w:bCs/>
                              </w:rPr>
                              <w:t>1</w:t>
                            </w:r>
                            <w:r w:rsidR="004F559D">
                              <w:rPr>
                                <w:rFonts w:ascii="Calibri-Bold" w:hAnsi="Calibri-Bold" w:cs="Calibri-Bold"/>
                                <w:b/>
                                <w:bCs/>
                              </w:rPr>
                              <w:t>9</w:t>
                            </w:r>
                            <w:r w:rsidR="0008576A">
                              <w:rPr>
                                <w:rFonts w:ascii="Calibri-Bold" w:hAnsi="Calibri-Bold" w:cs="Calibri-Bold"/>
                                <w:b/>
                                <w:bCs/>
                              </w:rPr>
                              <w:t>/</w:t>
                            </w:r>
                            <w:permStart w:id="1598948831" w:edGrp="everyone"/>
                            <w:r w:rsidR="00EC36BB">
                              <w:rPr>
                                <w:rFonts w:ascii="Calibri-Bold" w:hAnsi="Calibri-Bold" w:cs="Calibri-Bold"/>
                                <w:b/>
                                <w:bCs/>
                              </w:rPr>
                              <w:t>0</w:t>
                            </w:r>
                            <w:r w:rsidR="001C382E">
                              <w:rPr>
                                <w:rFonts w:ascii="Calibri-Bold" w:hAnsi="Calibri-Bold" w:cs="Calibri-Bold"/>
                                <w:b/>
                                <w:bCs/>
                              </w:rPr>
                              <w:t>8</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0E959B42"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15339C">
                              <w:rPr>
                                <w:rFonts w:ascii="Calibri-Bold" w:hAnsi="Calibri-Bold" w:cs="Calibri-Bold"/>
                                <w:b/>
                                <w:bCs/>
                              </w:rPr>
                              <w:t>2</w:t>
                            </w:r>
                            <w:r w:rsidR="004F559D">
                              <w:rPr>
                                <w:rFonts w:ascii="Calibri-Bold" w:hAnsi="Calibri-Bold" w:cs="Calibri-Bold"/>
                                <w:b/>
                                <w:bCs/>
                              </w:rPr>
                              <w:t>2</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1C382E">
                              <w:rPr>
                                <w:rFonts w:ascii="Calibri-Bold" w:hAnsi="Calibri-Bold" w:cs="Calibri-Bold"/>
                                <w:b/>
                                <w:bCs/>
                              </w:rPr>
                              <w:t>8</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7C694351"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1C382E">
                        <w:rPr>
                          <w:rFonts w:ascii="Calibri-Bold" w:hAnsi="Calibri-Bold" w:cs="Calibri-Bold"/>
                          <w:b/>
                          <w:bCs/>
                        </w:rPr>
                        <w:t>1</w:t>
                      </w:r>
                      <w:r w:rsidR="004F559D">
                        <w:rPr>
                          <w:rFonts w:ascii="Calibri-Bold" w:hAnsi="Calibri-Bold" w:cs="Calibri-Bold"/>
                          <w:b/>
                          <w:bCs/>
                        </w:rPr>
                        <w:t>9</w:t>
                      </w:r>
                      <w:r w:rsidR="0008576A">
                        <w:rPr>
                          <w:rFonts w:ascii="Calibri-Bold" w:hAnsi="Calibri-Bold" w:cs="Calibri-Bold"/>
                          <w:b/>
                          <w:bCs/>
                        </w:rPr>
                        <w:t>/</w:t>
                      </w:r>
                      <w:permStart w:id="1598948831" w:edGrp="everyone"/>
                      <w:r w:rsidR="00EC36BB">
                        <w:rPr>
                          <w:rFonts w:ascii="Calibri-Bold" w:hAnsi="Calibri-Bold" w:cs="Calibri-Bold"/>
                          <w:b/>
                          <w:bCs/>
                        </w:rPr>
                        <w:t>0</w:t>
                      </w:r>
                      <w:r w:rsidR="001C382E">
                        <w:rPr>
                          <w:rFonts w:ascii="Calibri-Bold" w:hAnsi="Calibri-Bold" w:cs="Calibri-Bold"/>
                          <w:b/>
                          <w:bCs/>
                        </w:rPr>
                        <w:t>8</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0E959B42"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15339C">
                        <w:rPr>
                          <w:rFonts w:ascii="Calibri-Bold" w:hAnsi="Calibri-Bold" w:cs="Calibri-Bold"/>
                          <w:b/>
                          <w:bCs/>
                        </w:rPr>
                        <w:t>2</w:t>
                      </w:r>
                      <w:r w:rsidR="004F559D">
                        <w:rPr>
                          <w:rFonts w:ascii="Calibri-Bold" w:hAnsi="Calibri-Bold" w:cs="Calibri-Bold"/>
                          <w:b/>
                          <w:bCs/>
                        </w:rPr>
                        <w:t>2</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1C382E">
                        <w:rPr>
                          <w:rFonts w:ascii="Calibri-Bold" w:hAnsi="Calibri-Bold" w:cs="Calibri-Bold"/>
                          <w:b/>
                          <w:bCs/>
                        </w:rPr>
                        <w:t>8</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72AD37A2"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4F559D">
        <w:rPr>
          <w:rFonts w:eastAsia="Calibri"/>
          <w:b/>
          <w:sz w:val="22"/>
          <w:szCs w:val="22"/>
          <w:highlight w:val="yellow"/>
          <w:lang w:eastAsia="en-US"/>
        </w:rPr>
        <w:t>HIGIENIZAÇÃO DE SOFÁS E POLTRONA</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491D9E42" w:rsidR="00AC163E" w:rsidRPr="00ED5AB7" w:rsidRDefault="004F559D" w:rsidP="0015339C">
            <w:pPr>
              <w:spacing w:line="276" w:lineRule="auto"/>
              <w:jc w:val="both"/>
              <w:rPr>
                <w:rFonts w:cs="Arial"/>
              </w:rPr>
            </w:pPr>
            <w:r>
              <w:rPr>
                <w:rFonts w:cs="Arial"/>
              </w:rPr>
              <w:t>1</w:t>
            </w:r>
            <w:r w:rsidR="00032869">
              <w:rPr>
                <w:rFonts w:cs="Arial"/>
              </w:rPr>
              <w:t>,0</w:t>
            </w:r>
          </w:p>
        </w:tc>
        <w:tc>
          <w:tcPr>
            <w:tcW w:w="2555" w:type="dxa"/>
          </w:tcPr>
          <w:p w14:paraId="4A0F96FF" w14:textId="7A3C2EA5" w:rsidR="00AC163E" w:rsidRPr="00ED5AB7" w:rsidRDefault="004F559D" w:rsidP="0015339C">
            <w:pPr>
              <w:spacing w:line="276" w:lineRule="auto"/>
              <w:jc w:val="both"/>
              <w:rPr>
                <w:rFonts w:cs="Arial"/>
              </w:rPr>
            </w:pPr>
            <w:r>
              <w:rPr>
                <w:b/>
              </w:rPr>
              <w:t>HIGIENIZAÇÃO DE SOFÁS E POLTRONA</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 xml:space="preserve">a contratação direta no âmbito da </w:t>
      </w:r>
      <w:r w:rsidR="00875AD7" w:rsidRPr="00875AD7">
        <w:rPr>
          <w:rFonts w:eastAsia="Calibri"/>
          <w:sz w:val="22"/>
          <w:szCs w:val="22"/>
          <w:lang w:eastAsia="en-US"/>
        </w:rPr>
        <w:lastRenderedPageBreak/>
        <w:t>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assumindo o proponente 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 xml:space="preserve">quantidades e </w:t>
      </w:r>
      <w:r w:rsidRPr="004F354D">
        <w:rPr>
          <w:sz w:val="20"/>
          <w:szCs w:val="20"/>
        </w:rPr>
        <w:lastRenderedPageBreak/>
        <w:t>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77777777"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 xml:space="preserve">CNPJ: 48.962.625/0003-22    </w:t>
      </w:r>
      <w:r w:rsidRPr="00C44C99">
        <w:rPr>
          <w:rFonts w:cs="Arial"/>
          <w:b/>
          <w:sz w:val="20"/>
          <w:szCs w:val="20"/>
          <w:highlight w:val="yellow"/>
          <w:lang w:val="pt-PT"/>
        </w:rPr>
        <w:tab/>
      </w:r>
    </w:p>
    <w:p w14:paraId="6A2A133C" w14:textId="77777777"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392.165.760.117</w:t>
      </w:r>
    </w:p>
    <w:p w14:paraId="075331D4" w14:textId="6B30D4E3" w:rsidR="003A5F5D"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Rua Aparício Lorena, 120 – Jd. Liberdade - JACAREÍ-SP.  CEP: 12.327 – 460</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w:t>
      </w:r>
      <w:proofErr w:type="spellStart"/>
      <w:r w:rsidRPr="00ED5AB7">
        <w:rPr>
          <w:sz w:val="22"/>
          <w:szCs w:val="22"/>
        </w:rPr>
        <w:t>não</w:t>
      </w:r>
      <w:proofErr w:type="spellEnd"/>
      <w:r w:rsidRPr="00ED5AB7">
        <w:rPr>
          <w:sz w:val="22"/>
          <w:szCs w:val="22"/>
        </w:rPr>
        <w:t xml:space="preserve"> constituem motivo para a </w:t>
      </w:r>
      <w:proofErr w:type="spellStart"/>
      <w:r w:rsidRPr="00ED5AB7">
        <w:rPr>
          <w:sz w:val="22"/>
          <w:szCs w:val="22"/>
        </w:rPr>
        <w:t>desclassificação</w:t>
      </w:r>
      <w:proofErr w:type="spellEnd"/>
      <w:r w:rsidRPr="00ED5AB7">
        <w:rPr>
          <w:sz w:val="22"/>
          <w:szCs w:val="22"/>
        </w:rPr>
        <w:t xml:space="preserve">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lastRenderedPageBreak/>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Somente haverá a necessidade de comprovação do preenchimento de requisitos mediante apresentação dos documentos originais </w:t>
      </w:r>
      <w:proofErr w:type="spellStart"/>
      <w:r w:rsidRPr="00ED5AB7">
        <w:rPr>
          <w:sz w:val="22"/>
          <w:szCs w:val="22"/>
        </w:rPr>
        <w:t>não-digitais</w:t>
      </w:r>
      <w:proofErr w:type="spellEnd"/>
      <w:r w:rsidRPr="00ED5AB7">
        <w:rPr>
          <w:sz w:val="22"/>
          <w:szCs w:val="22"/>
        </w:rPr>
        <w:t xml:space="preserve">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2835BBDF"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0015339C">
        <w:rPr>
          <w:rFonts w:cs="Arial"/>
          <w:b/>
        </w:rPr>
        <w:t>–</w:t>
      </w:r>
      <w:r w:rsidRPr="00ED5AB7">
        <w:rPr>
          <w:rFonts w:cs="Arial"/>
          <w:b/>
        </w:rPr>
        <w:t xml:space="preserve"> </w:t>
      </w:r>
      <w:r w:rsidR="0015339C">
        <w:rPr>
          <w:rFonts w:cs="Arial"/>
          <w:b/>
        </w:rPr>
        <w:t>Termo de Referência</w:t>
      </w:r>
      <w:r w:rsidRPr="00ED5AB7">
        <w:rPr>
          <w:rFonts w:cs="Arial"/>
          <w:b/>
        </w:rPr>
        <w:t xml:space="preserve"> </w:t>
      </w:r>
      <w:r w:rsidR="00E26C5C" w:rsidRPr="00ED5AB7">
        <w:rPr>
          <w:rFonts w:cs="Arial"/>
          <w:b/>
        </w:rPr>
        <w:t xml:space="preserve">  </w:t>
      </w:r>
    </w:p>
    <w:p w14:paraId="50D85045" w14:textId="5A51EE6A"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E4166F">
        <w:rPr>
          <w:rFonts w:cs="Arial"/>
          <w:highlight w:val="yellow"/>
        </w:rPr>
        <w:t>1</w:t>
      </w:r>
      <w:r w:rsidR="004F559D">
        <w:rPr>
          <w:rFonts w:cs="Arial"/>
          <w:highlight w:val="yellow"/>
        </w:rPr>
        <w:t>9</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w:t>
      </w:r>
      <w:r w:rsidR="00E4166F">
        <w:rPr>
          <w:rFonts w:cs="Arial"/>
          <w:highlight w:val="yellow"/>
        </w:rPr>
        <w:t>8</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438523095">
    <w:abstractNumId w:val="11"/>
  </w:num>
  <w:num w:numId="2" w16cid:durableId="1612664447">
    <w:abstractNumId w:val="17"/>
  </w:num>
  <w:num w:numId="3" w16cid:durableId="21521007">
    <w:abstractNumId w:val="0"/>
  </w:num>
  <w:num w:numId="4" w16cid:durableId="154301530">
    <w:abstractNumId w:val="1"/>
  </w:num>
  <w:num w:numId="5" w16cid:durableId="1833989726">
    <w:abstractNumId w:val="2"/>
  </w:num>
  <w:num w:numId="6" w16cid:durableId="2118745678">
    <w:abstractNumId w:val="3"/>
  </w:num>
  <w:num w:numId="7" w16cid:durableId="688217221">
    <w:abstractNumId w:val="18"/>
  </w:num>
  <w:num w:numId="8" w16cid:durableId="743336099">
    <w:abstractNumId w:val="16"/>
  </w:num>
  <w:num w:numId="9" w16cid:durableId="554197238">
    <w:abstractNumId w:val="8"/>
  </w:num>
  <w:num w:numId="10" w16cid:durableId="1898470573">
    <w:abstractNumId w:val="5"/>
  </w:num>
  <w:num w:numId="11" w16cid:durableId="1884170607">
    <w:abstractNumId w:val="14"/>
  </w:num>
  <w:num w:numId="12" w16cid:durableId="559362964">
    <w:abstractNumId w:val="6"/>
  </w:num>
  <w:num w:numId="13" w16cid:durableId="735739574">
    <w:abstractNumId w:val="12"/>
  </w:num>
  <w:num w:numId="14" w16cid:durableId="169029970">
    <w:abstractNumId w:val="28"/>
  </w:num>
  <w:num w:numId="15" w16cid:durableId="1776827493">
    <w:abstractNumId w:val="7"/>
  </w:num>
  <w:num w:numId="16" w16cid:durableId="789709436">
    <w:abstractNumId w:val="26"/>
  </w:num>
  <w:num w:numId="17" w16cid:durableId="1283422348">
    <w:abstractNumId w:val="9"/>
  </w:num>
  <w:num w:numId="18" w16cid:durableId="242568251">
    <w:abstractNumId w:val="20"/>
  </w:num>
  <w:num w:numId="19" w16cid:durableId="767777614">
    <w:abstractNumId w:val="21"/>
  </w:num>
  <w:num w:numId="20" w16cid:durableId="408120790">
    <w:abstractNumId w:val="19"/>
  </w:num>
  <w:num w:numId="21" w16cid:durableId="640429421">
    <w:abstractNumId w:val="24"/>
  </w:num>
  <w:num w:numId="22" w16cid:durableId="276836092">
    <w:abstractNumId w:val="23"/>
  </w:num>
  <w:num w:numId="23" w16cid:durableId="555093021">
    <w:abstractNumId w:val="27"/>
  </w:num>
  <w:num w:numId="24" w16cid:durableId="668945142">
    <w:abstractNumId w:val="25"/>
  </w:num>
  <w:num w:numId="25" w16cid:durableId="25764486">
    <w:abstractNumId w:val="13"/>
  </w:num>
  <w:num w:numId="26" w16cid:durableId="970751814">
    <w:abstractNumId w:val="10"/>
  </w:num>
  <w:num w:numId="27" w16cid:durableId="458688061">
    <w:abstractNumId w:val="22"/>
  </w:num>
  <w:num w:numId="28" w16cid:durableId="2046634470">
    <w:abstractNumId w:val="4"/>
  </w:num>
  <w:num w:numId="29" w16cid:durableId="550510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408F7"/>
    <w:rsid w:val="0014244E"/>
    <w:rsid w:val="00152E4B"/>
    <w:rsid w:val="0015339C"/>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382E"/>
    <w:rsid w:val="001C4661"/>
    <w:rsid w:val="001D0EF0"/>
    <w:rsid w:val="001D2A08"/>
    <w:rsid w:val="001D4B1C"/>
    <w:rsid w:val="001E0EF8"/>
    <w:rsid w:val="001E2C55"/>
    <w:rsid w:val="002072E4"/>
    <w:rsid w:val="0021558E"/>
    <w:rsid w:val="0022116F"/>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4279"/>
    <w:rsid w:val="003E52C1"/>
    <w:rsid w:val="003F35FB"/>
    <w:rsid w:val="003F5CB2"/>
    <w:rsid w:val="003F68AB"/>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4F559D"/>
    <w:rsid w:val="00503EE9"/>
    <w:rsid w:val="00511DDD"/>
    <w:rsid w:val="00516BA5"/>
    <w:rsid w:val="00521818"/>
    <w:rsid w:val="00522321"/>
    <w:rsid w:val="005312BD"/>
    <w:rsid w:val="00531535"/>
    <w:rsid w:val="005333D5"/>
    <w:rsid w:val="005413B0"/>
    <w:rsid w:val="005434A1"/>
    <w:rsid w:val="00553F86"/>
    <w:rsid w:val="00555E10"/>
    <w:rsid w:val="00564150"/>
    <w:rsid w:val="0057068E"/>
    <w:rsid w:val="005754F0"/>
    <w:rsid w:val="005929BD"/>
    <w:rsid w:val="005A0D88"/>
    <w:rsid w:val="005A15F4"/>
    <w:rsid w:val="005A6437"/>
    <w:rsid w:val="005B3574"/>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1228"/>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5CE4"/>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8F5D89"/>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0903"/>
    <w:rsid w:val="009F2986"/>
    <w:rsid w:val="009F2BBC"/>
    <w:rsid w:val="009F38B9"/>
    <w:rsid w:val="00A00B4B"/>
    <w:rsid w:val="00A01CF5"/>
    <w:rsid w:val="00A041B9"/>
    <w:rsid w:val="00A046C4"/>
    <w:rsid w:val="00A07B2B"/>
    <w:rsid w:val="00A15676"/>
    <w:rsid w:val="00A167E0"/>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E73C5"/>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42A5F"/>
    <w:rsid w:val="00B44058"/>
    <w:rsid w:val="00B473E6"/>
    <w:rsid w:val="00B47D75"/>
    <w:rsid w:val="00B50F08"/>
    <w:rsid w:val="00B61FBB"/>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792E"/>
    <w:rsid w:val="00BE09A2"/>
    <w:rsid w:val="00BE1CD5"/>
    <w:rsid w:val="00BE29CB"/>
    <w:rsid w:val="00BE3E8D"/>
    <w:rsid w:val="00BE66B8"/>
    <w:rsid w:val="00BF23B4"/>
    <w:rsid w:val="00BF3112"/>
    <w:rsid w:val="00BF35E3"/>
    <w:rsid w:val="00C05080"/>
    <w:rsid w:val="00C1433E"/>
    <w:rsid w:val="00C15726"/>
    <w:rsid w:val="00C222F9"/>
    <w:rsid w:val="00C30B24"/>
    <w:rsid w:val="00C31CBC"/>
    <w:rsid w:val="00C3319A"/>
    <w:rsid w:val="00C34A24"/>
    <w:rsid w:val="00C36003"/>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6E06"/>
    <w:rsid w:val="00CC7C55"/>
    <w:rsid w:val="00CD3B4E"/>
    <w:rsid w:val="00CD4B19"/>
    <w:rsid w:val="00CD5CC1"/>
    <w:rsid w:val="00CD5E89"/>
    <w:rsid w:val="00CE3FBB"/>
    <w:rsid w:val="00CE6F72"/>
    <w:rsid w:val="00CE7E0A"/>
    <w:rsid w:val="00CF20A2"/>
    <w:rsid w:val="00D02C83"/>
    <w:rsid w:val="00D0447F"/>
    <w:rsid w:val="00D06658"/>
    <w:rsid w:val="00D10660"/>
    <w:rsid w:val="00D17A7C"/>
    <w:rsid w:val="00D227C4"/>
    <w:rsid w:val="00D25D39"/>
    <w:rsid w:val="00D27EA8"/>
    <w:rsid w:val="00D345ED"/>
    <w:rsid w:val="00D439AB"/>
    <w:rsid w:val="00D50D47"/>
    <w:rsid w:val="00D53787"/>
    <w:rsid w:val="00D53B5D"/>
    <w:rsid w:val="00D5551D"/>
    <w:rsid w:val="00D62CF9"/>
    <w:rsid w:val="00D66674"/>
    <w:rsid w:val="00D703EE"/>
    <w:rsid w:val="00D70FB2"/>
    <w:rsid w:val="00D81CC4"/>
    <w:rsid w:val="00D94B33"/>
    <w:rsid w:val="00DB7BA5"/>
    <w:rsid w:val="00DC10E9"/>
    <w:rsid w:val="00DC6A73"/>
    <w:rsid w:val="00DD3FD6"/>
    <w:rsid w:val="00DF2488"/>
    <w:rsid w:val="00DF52C2"/>
    <w:rsid w:val="00DF776A"/>
    <w:rsid w:val="00E03C88"/>
    <w:rsid w:val="00E06CBD"/>
    <w:rsid w:val="00E26C5C"/>
    <w:rsid w:val="00E4138B"/>
    <w:rsid w:val="00E4166F"/>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34392"/>
    <w:rsid w:val="00F34CEB"/>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2EF9"/>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0E23E-793E-4CC4-8B23-834F6E0D8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10</Pages>
  <Words>2967</Words>
  <Characters>16024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38</cp:revision>
  <cp:lastPrinted>2024-01-22T18:31:00Z</cp:lastPrinted>
  <dcterms:created xsi:type="dcterms:W3CDTF">2024-01-04T11:49:00Z</dcterms:created>
  <dcterms:modified xsi:type="dcterms:W3CDTF">2024-08-19T12:53:00Z</dcterms:modified>
</cp:coreProperties>
</file>