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1157"/>
        <w:gridCol w:w="2779"/>
        <w:gridCol w:w="352"/>
        <w:gridCol w:w="951"/>
        <w:gridCol w:w="840"/>
        <w:gridCol w:w="708"/>
      </w:tblGrid>
      <w:tr w:rsidR="00790814" w:rsidRPr="00790814" w14:paraId="07F1186B" w14:textId="77777777" w:rsidTr="00790814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2A649C5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068F9AF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63F96B9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086237B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50BEB38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54B8C66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4E5602B7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4B30244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26AD818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790814" w:rsidRPr="00790814" w14:paraId="2C3C30DF" w14:textId="77777777" w:rsidTr="0079081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742728C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B314F1B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1.021.004.010104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DB4AE61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7928478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Filtro para bebedouro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7AF0E980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Refil 569 para bebedouro industrial, modelo carbono ativado granulado, filtro de 5".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73AC1A6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423B161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6,0000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1858B94C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35,0000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1EC9512F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210,00</w:t>
            </w:r>
          </w:p>
        </w:tc>
      </w:tr>
      <w:tr w:rsidR="00790814" w:rsidRPr="00790814" w14:paraId="26A8D6A5" w14:textId="77777777" w:rsidTr="0079081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C2BA8B7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1F435D1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1.021.004.010104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0C17BC1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9B55303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Filtro para bebedouro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CFCFC" w:fill="FCFCFC"/>
            <w:hideMark/>
          </w:tcPr>
          <w:p w14:paraId="7C3E60E5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Refil 9 3/4  </w:t>
            </w:r>
            <w:proofErr w:type="spellStart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carbon</w:t>
            </w:r>
            <w:proofErr w:type="spellEnd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block</w:t>
            </w:r>
            <w:proofErr w:type="spellEnd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para bebedouro industrial, sem rosca.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01823FC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9293883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12,0000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CFCFC" w:fill="FCFCFC"/>
            <w:hideMark/>
          </w:tcPr>
          <w:p w14:paraId="7D69DBBE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49,0000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CFCFC" w:fill="FCFCFC"/>
            <w:hideMark/>
          </w:tcPr>
          <w:p w14:paraId="612013EA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588,00</w:t>
            </w:r>
          </w:p>
        </w:tc>
      </w:tr>
      <w:tr w:rsidR="00790814" w:rsidRPr="00790814" w14:paraId="4AC53B49" w14:textId="77777777" w:rsidTr="0079081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63F3B3A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2CFFE42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059E9D0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446BC779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5D050FC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53BFC031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7E3D0053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054258E8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  <w:hideMark/>
          </w:tcPr>
          <w:p w14:paraId="5D596D5C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798,00</w:t>
            </w:r>
          </w:p>
        </w:tc>
      </w:tr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0DBEBB0D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Egíd</w:t>
      </w:r>
      <w:r w:rsidR="00DA2437">
        <w:rPr>
          <w:rFonts w:cs="Arial"/>
          <w:b/>
          <w:lang w:val="pt-PT"/>
        </w:rPr>
        <w:t>i</w:t>
      </w:r>
      <w:r w:rsidR="001E6010">
        <w:rPr>
          <w:rFonts w:cs="Arial"/>
          <w:b/>
          <w:lang w:val="pt-PT"/>
        </w:rPr>
        <w:t>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"/>
        <w:gridCol w:w="1421"/>
        <w:gridCol w:w="665"/>
        <w:gridCol w:w="1170"/>
        <w:gridCol w:w="2861"/>
        <w:gridCol w:w="352"/>
        <w:gridCol w:w="951"/>
        <w:gridCol w:w="821"/>
        <w:gridCol w:w="631"/>
      </w:tblGrid>
      <w:tr w:rsidR="00790814" w:rsidRPr="00790814" w14:paraId="1C660777" w14:textId="77777777" w:rsidTr="00790814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7101EC7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079ABC2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6BF07CA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99ADA2E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4B0CBAF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D82E285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1390260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31CF2AC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8966322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790814" w:rsidRPr="00790814" w14:paraId="17E9E96B" w14:textId="77777777" w:rsidTr="0079081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1391A3A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6AFED2C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1.021.004.010104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62AA37A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1CCE47C7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Filtro para bebedouro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30A46992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Refil 569 para bebedouro industrial, modelo carbono ativado granulado, filtro de 5".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E72DC6F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77F525D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6,0000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3A876A90" w14:textId="1D22EDA4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</w:tcPr>
          <w:p w14:paraId="780FF9AA" w14:textId="00321A2D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  <w:tr w:rsidR="00790814" w:rsidRPr="00790814" w14:paraId="32C44BCC" w14:textId="77777777" w:rsidTr="0079081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3AC6EB0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91F0DFD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1.021.004.010104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768514B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010104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8036E6E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Filtro para bebedouro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CFCFC" w:fill="FCFCFC"/>
            <w:hideMark/>
          </w:tcPr>
          <w:p w14:paraId="46B0570A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Refil 9 3/4  </w:t>
            </w:r>
            <w:proofErr w:type="spellStart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carbon</w:t>
            </w:r>
            <w:proofErr w:type="spellEnd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block</w:t>
            </w:r>
            <w:proofErr w:type="spellEnd"/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 xml:space="preserve"> para bebedouro industrial, sem rosca.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607F5BE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A6B756F" w14:textId="77777777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12,0000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CFCFC" w:fill="FCFCFC"/>
          </w:tcPr>
          <w:p w14:paraId="7784DD17" w14:textId="7FE1729A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CFCFC" w:fill="FCFCFC"/>
          </w:tcPr>
          <w:p w14:paraId="3F22BD48" w14:textId="60037662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  <w:tr w:rsidR="00790814" w:rsidRPr="00790814" w14:paraId="116F5C55" w14:textId="77777777" w:rsidTr="0079081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F9CA661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7A7A5D7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6591F156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AE44DFB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13905294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22BCBAAE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  <w:hideMark/>
          </w:tcPr>
          <w:p w14:paraId="3D52608E" w14:textId="77777777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790814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nil"/>
            </w:tcBorders>
            <w:shd w:val="clear" w:color="F5F5F5" w:fill="F5F5F5"/>
          </w:tcPr>
          <w:p w14:paraId="1C4EFC08" w14:textId="3877D362" w:rsidR="00790814" w:rsidRPr="00790814" w:rsidRDefault="00790814" w:rsidP="00790814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DBDEE1"/>
              <w:left w:val="single" w:sz="4" w:space="0" w:color="DBDEE1"/>
              <w:bottom w:val="single" w:sz="4" w:space="0" w:color="DBDEE1"/>
              <w:right w:val="single" w:sz="4" w:space="0" w:color="DBDEE1"/>
            </w:tcBorders>
            <w:shd w:val="clear" w:color="F5F5F5" w:fill="F5F5F5"/>
          </w:tcPr>
          <w:p w14:paraId="1D278D95" w14:textId="06F67875" w:rsidR="00790814" w:rsidRPr="00790814" w:rsidRDefault="00790814" w:rsidP="0079081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lastRenderedPageBreak/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Start w:id="445669142" w:edGrp="everyone"/>
    <w:permEnd w:id="2126512150"/>
    <w:p w14:paraId="34812E4B" w14:textId="6F68F636" w:rsidR="00A531C4" w:rsidRPr="00E05584" w:rsidRDefault="004B305F" w:rsidP="001F27B3">
      <w:pPr>
        <w:pStyle w:val="Standard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  <w:highlight w:val="yellow"/>
        </w:rPr>
        <w:object w:dxaOrig="8641" w:dyaOrig="12270" w14:anchorId="02AAB0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6in;height:613.5pt" o:ole="">
            <v:imagedata r:id="rId8" o:title=""/>
          </v:shape>
          <o:OLEObject Type="Embed" ProgID="Acrobat.Document.DC" ShapeID="_x0000_i1034" DrawAspect="Content" ObjectID="_1788691407" r:id="rId9"/>
        </w:object>
      </w:r>
      <w:r>
        <w:rPr>
          <w:rFonts w:cs="Arial"/>
          <w:b/>
          <w:szCs w:val="22"/>
          <w:highlight w:val="yellow"/>
        </w:rPr>
        <w:object w:dxaOrig="8641" w:dyaOrig="12285" w14:anchorId="5FB72252">
          <v:shape id="_x0000_i1035" type="#_x0000_t75" style="width:6in;height:614.25pt" o:ole="">
            <v:imagedata r:id="rId10" o:title=""/>
          </v:shape>
          <o:OLEObject Type="Embed" ProgID="Acrobat.Document.DC" ShapeID="_x0000_i1035" DrawAspect="Content" ObjectID="_1788691408" r:id="rId11"/>
        </w:object>
      </w:r>
      <w:r>
        <w:rPr>
          <w:rFonts w:cs="Arial"/>
          <w:b/>
          <w:szCs w:val="22"/>
          <w:highlight w:val="yellow"/>
        </w:rPr>
        <w:object w:dxaOrig="8641" w:dyaOrig="12255" w14:anchorId="1CA38D97">
          <v:shape id="_x0000_i1036" type="#_x0000_t75" style="width:6in;height:612.75pt" o:ole="">
            <v:imagedata r:id="rId12" o:title=""/>
          </v:shape>
          <o:OLEObject Type="Embed" ProgID="Acrobat.Document.DC" ShapeID="_x0000_i1036" DrawAspect="Content" ObjectID="_1788691409" r:id="rId13"/>
        </w:object>
      </w:r>
      <w:r>
        <w:rPr>
          <w:rFonts w:cs="Arial"/>
          <w:b/>
          <w:szCs w:val="22"/>
          <w:highlight w:val="yellow"/>
        </w:rPr>
        <w:object w:dxaOrig="8641" w:dyaOrig="12285" w14:anchorId="28BA675C">
          <v:shape id="_x0000_i1037" type="#_x0000_t75" style="width:6in;height:614.25pt" o:ole="">
            <v:imagedata r:id="rId14" o:title=""/>
          </v:shape>
          <o:OLEObject Type="Embed" ProgID="Acrobat.Document.DC" ShapeID="_x0000_i1037" DrawAspect="Content" ObjectID="_1788691410" r:id="rId15"/>
        </w:object>
      </w:r>
      <w:r w:rsidR="008A11F3" w:rsidRPr="008A11F3">
        <w:rPr>
          <w:rFonts w:cs="Arial"/>
          <w:b/>
          <w:szCs w:val="22"/>
          <w:highlight w:val="yellow"/>
        </w:rPr>
        <w:t>]</w:t>
      </w:r>
      <w:permEnd w:id="445669142"/>
    </w:p>
    <w:sectPr w:rsidR="00A531C4" w:rsidRPr="00E05584" w:rsidSect="00D85733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962B51">
              <w:rPr>
                <w:b/>
                <w:bCs/>
                <w:i/>
                <w:noProof/>
                <w:sz w:val="16"/>
                <w:szCs w:val="16"/>
              </w:rPr>
              <w:t>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5264707">
    <w:abstractNumId w:val="22"/>
  </w:num>
  <w:num w:numId="2" w16cid:durableId="1713384898">
    <w:abstractNumId w:val="0"/>
  </w:num>
  <w:num w:numId="3" w16cid:durableId="1011104715">
    <w:abstractNumId w:val="1"/>
  </w:num>
  <w:num w:numId="4" w16cid:durableId="184834618">
    <w:abstractNumId w:val="2"/>
  </w:num>
  <w:num w:numId="5" w16cid:durableId="279726421">
    <w:abstractNumId w:val="3"/>
  </w:num>
  <w:num w:numId="6" w16cid:durableId="1302613381">
    <w:abstractNumId w:val="25"/>
  </w:num>
  <w:num w:numId="7" w16cid:durableId="1687705296">
    <w:abstractNumId w:val="5"/>
  </w:num>
  <w:num w:numId="8" w16cid:durableId="1486899927">
    <w:abstractNumId w:val="17"/>
  </w:num>
  <w:num w:numId="9" w16cid:durableId="644508484">
    <w:abstractNumId w:val="20"/>
  </w:num>
  <w:num w:numId="10" w16cid:durableId="639309915">
    <w:abstractNumId w:val="15"/>
  </w:num>
  <w:num w:numId="11" w16cid:durableId="2035761169">
    <w:abstractNumId w:val="9"/>
  </w:num>
  <w:num w:numId="12" w16cid:durableId="1960530282">
    <w:abstractNumId w:val="24"/>
  </w:num>
  <w:num w:numId="13" w16cid:durableId="1403261837">
    <w:abstractNumId w:val="30"/>
  </w:num>
  <w:num w:numId="14" w16cid:durableId="1962347534">
    <w:abstractNumId w:val="16"/>
  </w:num>
  <w:num w:numId="15" w16cid:durableId="258295841">
    <w:abstractNumId w:val="21"/>
  </w:num>
  <w:num w:numId="16" w16cid:durableId="1287195998">
    <w:abstractNumId w:val="27"/>
  </w:num>
  <w:num w:numId="17" w16cid:durableId="2087721264">
    <w:abstractNumId w:val="32"/>
  </w:num>
  <w:num w:numId="18" w16cid:durableId="314144685">
    <w:abstractNumId w:val="8"/>
  </w:num>
  <w:num w:numId="19" w16cid:durableId="198399072">
    <w:abstractNumId w:val="23"/>
  </w:num>
  <w:num w:numId="20" w16cid:durableId="511116565">
    <w:abstractNumId w:val="12"/>
  </w:num>
  <w:num w:numId="21" w16cid:durableId="1157726014">
    <w:abstractNumId w:val="34"/>
  </w:num>
  <w:num w:numId="22" w16cid:durableId="840241044">
    <w:abstractNumId w:val="13"/>
  </w:num>
  <w:num w:numId="23" w16cid:durableId="1500195437">
    <w:abstractNumId w:val="7"/>
  </w:num>
  <w:num w:numId="24" w16cid:durableId="1709599128">
    <w:abstractNumId w:val="14"/>
  </w:num>
  <w:num w:numId="25" w16cid:durableId="1010788925">
    <w:abstractNumId w:val="28"/>
  </w:num>
  <w:num w:numId="26" w16cid:durableId="985207299">
    <w:abstractNumId w:val="31"/>
  </w:num>
  <w:num w:numId="27" w16cid:durableId="1630084297">
    <w:abstractNumId w:val="11"/>
  </w:num>
  <w:num w:numId="28" w16cid:durableId="1745496063">
    <w:abstractNumId w:val="26"/>
  </w:num>
  <w:num w:numId="29" w16cid:durableId="1629821190">
    <w:abstractNumId w:val="6"/>
  </w:num>
  <w:num w:numId="30" w16cid:durableId="2064719661">
    <w:abstractNumId w:val="33"/>
  </w:num>
  <w:num w:numId="31" w16cid:durableId="1135761726">
    <w:abstractNumId w:val="29"/>
  </w:num>
  <w:num w:numId="32" w16cid:durableId="463274119">
    <w:abstractNumId w:val="18"/>
  </w:num>
  <w:num w:numId="33" w16cid:durableId="1560049069">
    <w:abstractNumId w:val="19"/>
  </w:num>
  <w:num w:numId="34" w16cid:durableId="342630770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046F5"/>
    <w:rsid w:val="00010C3C"/>
    <w:rsid w:val="00022A48"/>
    <w:rsid w:val="00026BB3"/>
    <w:rsid w:val="00036D02"/>
    <w:rsid w:val="000504A2"/>
    <w:rsid w:val="000529B3"/>
    <w:rsid w:val="00052E3A"/>
    <w:rsid w:val="00056C02"/>
    <w:rsid w:val="00057A98"/>
    <w:rsid w:val="00057B58"/>
    <w:rsid w:val="000657E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0F7C18"/>
    <w:rsid w:val="001056AC"/>
    <w:rsid w:val="001075D4"/>
    <w:rsid w:val="00112443"/>
    <w:rsid w:val="001132FD"/>
    <w:rsid w:val="00117795"/>
    <w:rsid w:val="00122C5D"/>
    <w:rsid w:val="00123770"/>
    <w:rsid w:val="001256FB"/>
    <w:rsid w:val="00127B1A"/>
    <w:rsid w:val="00130C98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2121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4A2C"/>
    <w:rsid w:val="001C5072"/>
    <w:rsid w:val="001C6A0F"/>
    <w:rsid w:val="001D010E"/>
    <w:rsid w:val="001D49CC"/>
    <w:rsid w:val="001D5674"/>
    <w:rsid w:val="001E052E"/>
    <w:rsid w:val="001E5D0D"/>
    <w:rsid w:val="001E6010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6CBB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4604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5BBB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4700D"/>
    <w:rsid w:val="00452A4E"/>
    <w:rsid w:val="00455A18"/>
    <w:rsid w:val="004568CC"/>
    <w:rsid w:val="0047056B"/>
    <w:rsid w:val="004722C4"/>
    <w:rsid w:val="00483458"/>
    <w:rsid w:val="004851D9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05F"/>
    <w:rsid w:val="004B3495"/>
    <w:rsid w:val="004B3B6E"/>
    <w:rsid w:val="004B56B0"/>
    <w:rsid w:val="004B5F4D"/>
    <w:rsid w:val="004C0B42"/>
    <w:rsid w:val="004C13E7"/>
    <w:rsid w:val="004C6CD7"/>
    <w:rsid w:val="004C6E24"/>
    <w:rsid w:val="004D02FE"/>
    <w:rsid w:val="004D052E"/>
    <w:rsid w:val="004D3AB7"/>
    <w:rsid w:val="004F22C5"/>
    <w:rsid w:val="004F59A8"/>
    <w:rsid w:val="005050CD"/>
    <w:rsid w:val="00506A66"/>
    <w:rsid w:val="00514B70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35B9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34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0814"/>
    <w:rsid w:val="0079486B"/>
    <w:rsid w:val="007A1D57"/>
    <w:rsid w:val="007A6515"/>
    <w:rsid w:val="007B3F3A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D6ECF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274B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5D9C"/>
    <w:rsid w:val="008A6292"/>
    <w:rsid w:val="008A745B"/>
    <w:rsid w:val="008B18AC"/>
    <w:rsid w:val="008B3E1B"/>
    <w:rsid w:val="008B691B"/>
    <w:rsid w:val="008B6DEA"/>
    <w:rsid w:val="008B79DF"/>
    <w:rsid w:val="008C229C"/>
    <w:rsid w:val="008C296F"/>
    <w:rsid w:val="008C3304"/>
    <w:rsid w:val="008C6285"/>
    <w:rsid w:val="008C7461"/>
    <w:rsid w:val="008D4020"/>
    <w:rsid w:val="008D5F1C"/>
    <w:rsid w:val="008D646A"/>
    <w:rsid w:val="008D690F"/>
    <w:rsid w:val="008E10C6"/>
    <w:rsid w:val="008E5D2A"/>
    <w:rsid w:val="008F6978"/>
    <w:rsid w:val="009048B6"/>
    <w:rsid w:val="0090715F"/>
    <w:rsid w:val="00907556"/>
    <w:rsid w:val="00912333"/>
    <w:rsid w:val="00913368"/>
    <w:rsid w:val="0091546F"/>
    <w:rsid w:val="009171D1"/>
    <w:rsid w:val="00923343"/>
    <w:rsid w:val="0092585E"/>
    <w:rsid w:val="00925FC7"/>
    <w:rsid w:val="009302EC"/>
    <w:rsid w:val="00935551"/>
    <w:rsid w:val="00945AD1"/>
    <w:rsid w:val="009507AA"/>
    <w:rsid w:val="00962B5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1AF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1E2D"/>
    <w:rsid w:val="009B4A04"/>
    <w:rsid w:val="009C761C"/>
    <w:rsid w:val="009E5AAD"/>
    <w:rsid w:val="00A047E8"/>
    <w:rsid w:val="00A13C00"/>
    <w:rsid w:val="00A144AD"/>
    <w:rsid w:val="00A21014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A32"/>
    <w:rsid w:val="00A97D5A"/>
    <w:rsid w:val="00AA2093"/>
    <w:rsid w:val="00AA367D"/>
    <w:rsid w:val="00AB02C0"/>
    <w:rsid w:val="00AB08BA"/>
    <w:rsid w:val="00AB2DCB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B66C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104E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243E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2445E"/>
    <w:rsid w:val="00D31EA5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2437"/>
    <w:rsid w:val="00DA6F78"/>
    <w:rsid w:val="00DA7E11"/>
    <w:rsid w:val="00DB58D3"/>
    <w:rsid w:val="00DB6120"/>
    <w:rsid w:val="00DC1D6B"/>
    <w:rsid w:val="00DC4278"/>
    <w:rsid w:val="00DC4CE1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55887"/>
    <w:rsid w:val="00E62585"/>
    <w:rsid w:val="00E642B4"/>
    <w:rsid w:val="00E65FD2"/>
    <w:rsid w:val="00E6735C"/>
    <w:rsid w:val="00E70DE7"/>
    <w:rsid w:val="00E72A0A"/>
    <w:rsid w:val="00E72A24"/>
    <w:rsid w:val="00E73AAB"/>
    <w:rsid w:val="00E74015"/>
    <w:rsid w:val="00E750D3"/>
    <w:rsid w:val="00E75B7F"/>
    <w:rsid w:val="00E86C29"/>
    <w:rsid w:val="00E906FF"/>
    <w:rsid w:val="00E913AF"/>
    <w:rsid w:val="00E91B37"/>
    <w:rsid w:val="00E93C34"/>
    <w:rsid w:val="00EA13EF"/>
    <w:rsid w:val="00EA411A"/>
    <w:rsid w:val="00EB2844"/>
    <w:rsid w:val="00EB3F67"/>
    <w:rsid w:val="00EB752E"/>
    <w:rsid w:val="00EC0673"/>
    <w:rsid w:val="00EC1B98"/>
    <w:rsid w:val="00EC384A"/>
    <w:rsid w:val="00EC3CE5"/>
    <w:rsid w:val="00EC4359"/>
    <w:rsid w:val="00EC732B"/>
    <w:rsid w:val="00EE3D6D"/>
    <w:rsid w:val="00EE3EA0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3D49"/>
    <w:rsid w:val="00F44083"/>
    <w:rsid w:val="00F51ABD"/>
    <w:rsid w:val="00F546AC"/>
    <w:rsid w:val="00F62E87"/>
    <w:rsid w:val="00F70331"/>
    <w:rsid w:val="00F736A9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e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E4594-422F-4964-9B01-1C55DD59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7</Pages>
  <Words>567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77</cp:revision>
  <cp:lastPrinted>2018-12-11T17:43:00Z</cp:lastPrinted>
  <dcterms:created xsi:type="dcterms:W3CDTF">2023-06-07T16:05:00Z</dcterms:created>
  <dcterms:modified xsi:type="dcterms:W3CDTF">2024-09-24T16:57:00Z</dcterms:modified>
</cp:coreProperties>
</file>