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7F841" w14:textId="2C90FE0F"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roofErr w:type="gramStart"/>
      <w:r w:rsidR="005F1195">
        <w:rPr>
          <w:rFonts w:cs="Arial"/>
          <w:b/>
          <w:bCs/>
          <w:u w:val="single"/>
        </w:rPr>
        <w:t>43</w:t>
      </w:r>
      <w:r w:rsidR="004804E6" w:rsidRPr="00ED5AB7">
        <w:rPr>
          <w:rFonts w:cs="Arial"/>
          <w:b/>
          <w:bCs/>
          <w:u w:val="single"/>
        </w:rPr>
        <w:t>]</w:t>
      </w:r>
      <w:r w:rsidRPr="00ED5AB7">
        <w:rPr>
          <w:rFonts w:cs="Arial"/>
          <w:b/>
          <w:bCs/>
          <w:u w:val="single"/>
        </w:rPr>
        <w:t>/</w:t>
      </w:r>
      <w:proofErr w:type="gramEnd"/>
      <w:r w:rsidRPr="00ED5AB7">
        <w:rPr>
          <w:rFonts w:cs="Arial"/>
          <w:b/>
          <w:bCs/>
          <w:u w:val="single"/>
        </w:rPr>
        <w:t>202</w:t>
      </w:r>
      <w:r w:rsidR="00EC36BB">
        <w:rPr>
          <w:rFonts w:cs="Arial"/>
          <w:b/>
          <w:bCs/>
          <w:u w:val="single"/>
        </w:rPr>
        <w:t>4</w:t>
      </w:r>
    </w:p>
    <w:p w14:paraId="16AB8D70" w14:textId="2E93342D"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roofErr w:type="gramStart"/>
      <w:r w:rsidR="005F1195">
        <w:rPr>
          <w:rFonts w:cs="Arial"/>
        </w:rPr>
        <w:t>61</w:t>
      </w:r>
      <w:r w:rsidRPr="00ED5AB7">
        <w:rPr>
          <w:rFonts w:cs="Arial"/>
        </w:rPr>
        <w:t>]</w:t>
      </w:r>
      <w:r w:rsidR="00C479B3" w:rsidRPr="00ED5AB7">
        <w:rPr>
          <w:rFonts w:cs="Arial"/>
        </w:rPr>
        <w:t>/</w:t>
      </w:r>
      <w:proofErr w:type="gramEnd"/>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697F0AB1"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A56A2A">
                              <w:rPr>
                                <w:rFonts w:ascii="Calibri-Bold" w:hAnsi="Calibri-Bold" w:cs="Calibri-Bold"/>
                                <w:b/>
                                <w:bCs/>
                              </w:rPr>
                              <w:t>21</w:t>
                            </w:r>
                            <w:r w:rsidR="0008576A">
                              <w:rPr>
                                <w:rFonts w:ascii="Calibri-Bold" w:hAnsi="Calibri-Bold" w:cs="Calibri-Bold"/>
                                <w:b/>
                                <w:bCs/>
                              </w:rPr>
                              <w:t>/</w:t>
                            </w:r>
                            <w:permStart w:id="1598948831" w:edGrp="everyone"/>
                            <w:r w:rsidR="00EC36BB">
                              <w:rPr>
                                <w:rFonts w:ascii="Calibri-Bold" w:hAnsi="Calibri-Bold" w:cs="Calibri-Bold"/>
                                <w:b/>
                                <w:bCs/>
                              </w:rPr>
                              <w:t>03</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32490F02"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A56A2A">
                              <w:rPr>
                                <w:rFonts w:ascii="Calibri-Bold" w:hAnsi="Calibri-Bold" w:cs="Calibri-Bold"/>
                                <w:b/>
                                <w:bCs/>
                              </w:rPr>
                              <w:t>26</w:t>
                            </w:r>
                            <w:r w:rsidR="00B81F7C" w:rsidRPr="00B81F7C">
                              <w:rPr>
                                <w:rFonts w:ascii="Calibri-Bold" w:hAnsi="Calibri-Bold" w:cs="Calibri-Bold"/>
                                <w:b/>
                                <w:bCs/>
                              </w:rPr>
                              <w:t>/</w:t>
                            </w:r>
                            <w:permStart w:id="1011317028" w:edGrp="everyone"/>
                            <w:r w:rsidR="00EC36BB">
                              <w:rPr>
                                <w:rFonts w:ascii="Calibri-Bold" w:hAnsi="Calibri-Bold" w:cs="Calibri-Bold"/>
                                <w:b/>
                                <w:bCs/>
                              </w:rPr>
                              <w:t>03</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697F0AB1"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A56A2A">
                        <w:rPr>
                          <w:rFonts w:ascii="Calibri-Bold" w:hAnsi="Calibri-Bold" w:cs="Calibri-Bold"/>
                          <w:b/>
                          <w:bCs/>
                        </w:rPr>
                        <w:t>21</w:t>
                      </w:r>
                      <w:r w:rsidR="0008576A">
                        <w:rPr>
                          <w:rFonts w:ascii="Calibri-Bold" w:hAnsi="Calibri-Bold" w:cs="Calibri-Bold"/>
                          <w:b/>
                          <w:bCs/>
                        </w:rPr>
                        <w:t>/</w:t>
                      </w:r>
                      <w:permStart w:id="1598948831" w:edGrp="everyone"/>
                      <w:r w:rsidR="00EC36BB">
                        <w:rPr>
                          <w:rFonts w:ascii="Calibri-Bold" w:hAnsi="Calibri-Bold" w:cs="Calibri-Bold"/>
                          <w:b/>
                          <w:bCs/>
                        </w:rPr>
                        <w:t>03</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32490F02"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A56A2A">
                        <w:rPr>
                          <w:rFonts w:ascii="Calibri-Bold" w:hAnsi="Calibri-Bold" w:cs="Calibri-Bold"/>
                          <w:b/>
                          <w:bCs/>
                        </w:rPr>
                        <w:t>26</w:t>
                      </w:r>
                      <w:r w:rsidR="00B81F7C" w:rsidRPr="00B81F7C">
                        <w:rPr>
                          <w:rFonts w:ascii="Calibri-Bold" w:hAnsi="Calibri-Bold" w:cs="Calibri-Bold"/>
                          <w:b/>
                          <w:bCs/>
                        </w:rPr>
                        <w:t>/</w:t>
                      </w:r>
                      <w:permStart w:id="1011317028" w:edGrp="everyone"/>
                      <w:r w:rsidR="00EC36BB">
                        <w:rPr>
                          <w:rFonts w:ascii="Calibri-Bold" w:hAnsi="Calibri-Bold" w:cs="Calibri-Bold"/>
                          <w:b/>
                          <w:bCs/>
                        </w:rPr>
                        <w:t>03</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1AD5270E"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953252">
        <w:rPr>
          <w:rFonts w:eastAsia="Calibri"/>
          <w:b/>
          <w:sz w:val="22"/>
          <w:szCs w:val="22"/>
          <w:highlight w:val="yellow"/>
          <w:lang w:eastAsia="en-US"/>
        </w:rPr>
        <w:t xml:space="preserve">AQUISIÇÃO </w:t>
      </w:r>
      <w:r w:rsidR="00A56A2A">
        <w:rPr>
          <w:rFonts w:eastAsia="Calibri"/>
          <w:b/>
          <w:sz w:val="22"/>
          <w:szCs w:val="22"/>
          <w:highlight w:val="yellow"/>
          <w:lang w:eastAsia="en-US"/>
        </w:rPr>
        <w:t>8 GAVETEIROS EM AÇO PARA ARQUIVO DE PASTA SUSPENSA</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2C107F8C" w:rsidR="00AC163E" w:rsidRPr="00ED5AB7" w:rsidRDefault="00A56A2A" w:rsidP="002F47AF">
            <w:pPr>
              <w:spacing w:line="276" w:lineRule="auto"/>
              <w:jc w:val="both"/>
              <w:rPr>
                <w:rFonts w:cs="Arial"/>
              </w:rPr>
            </w:pPr>
            <w:r>
              <w:rPr>
                <w:rFonts w:cs="Arial"/>
              </w:rPr>
              <w:t>8</w:t>
            </w:r>
            <w:r w:rsidR="00032869">
              <w:rPr>
                <w:rFonts w:cs="Arial"/>
              </w:rPr>
              <w:t>,0</w:t>
            </w:r>
          </w:p>
        </w:tc>
        <w:tc>
          <w:tcPr>
            <w:tcW w:w="2555" w:type="dxa"/>
          </w:tcPr>
          <w:p w14:paraId="4A0F96FF" w14:textId="389B3A9F" w:rsidR="00AC163E" w:rsidRPr="00ED5AB7" w:rsidRDefault="00953252" w:rsidP="002F47AF">
            <w:pPr>
              <w:spacing w:line="276" w:lineRule="auto"/>
              <w:jc w:val="both"/>
              <w:rPr>
                <w:rFonts w:cs="Arial"/>
              </w:rPr>
            </w:pPr>
            <w:r>
              <w:rPr>
                <w:b/>
              </w:rPr>
              <w:t xml:space="preserve">AQUISIÇÃO DE </w:t>
            </w:r>
            <w:r w:rsidR="00A56A2A">
              <w:rPr>
                <w:b/>
              </w:rPr>
              <w:t>8 GAVETEIROS EM AÇO PARA ARQUIVO DE PASTA SUSPENSA</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lastRenderedPageBreak/>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lastRenderedPageBreak/>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assumindo o proponente 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proofErr w:type="gramStart"/>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w:t>
      </w:r>
      <w:proofErr w:type="gramEnd"/>
      <w:r w:rsidR="00C44C99" w:rsidRPr="00C44C99">
        <w:rPr>
          <w:rFonts w:cs="Arial"/>
          <w:b/>
          <w:sz w:val="20"/>
          <w:szCs w:val="20"/>
          <w:highlight w:val="yellow"/>
          <w:lang w:val="pt-PT"/>
        </w:rPr>
        <w:t xml:space="preserve"> Autônomo de Água e Esgoto de Jacareí</w:t>
      </w:r>
    </w:p>
    <w:p w14:paraId="66CD39AA" w14:textId="4A92C0C0"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CNPJ: 48.962.625/00</w:t>
      </w:r>
      <w:r w:rsidR="00BD3D32">
        <w:rPr>
          <w:rFonts w:cs="Arial"/>
          <w:b/>
          <w:sz w:val="20"/>
          <w:szCs w:val="20"/>
          <w:highlight w:val="yellow"/>
          <w:lang w:val="pt-PT"/>
        </w:rPr>
        <w:t>12</w:t>
      </w:r>
      <w:r w:rsidRPr="00C44C99">
        <w:rPr>
          <w:rFonts w:cs="Arial"/>
          <w:b/>
          <w:sz w:val="20"/>
          <w:szCs w:val="20"/>
          <w:highlight w:val="yellow"/>
          <w:lang w:val="pt-PT"/>
        </w:rPr>
        <w:t>-</w:t>
      </w:r>
      <w:r w:rsidR="00BD3D32">
        <w:rPr>
          <w:rFonts w:cs="Arial"/>
          <w:b/>
          <w:sz w:val="20"/>
          <w:szCs w:val="20"/>
          <w:highlight w:val="yellow"/>
          <w:lang w:val="pt-PT"/>
        </w:rPr>
        <w:t>13</w:t>
      </w:r>
      <w:r w:rsidRPr="00C44C99">
        <w:rPr>
          <w:rFonts w:cs="Arial"/>
          <w:b/>
          <w:sz w:val="20"/>
          <w:szCs w:val="20"/>
          <w:highlight w:val="yellow"/>
          <w:lang w:val="pt-PT"/>
        </w:rPr>
        <w:t xml:space="preserve">    </w:t>
      </w:r>
      <w:r w:rsidRPr="00C44C99">
        <w:rPr>
          <w:rFonts w:cs="Arial"/>
          <w:b/>
          <w:sz w:val="20"/>
          <w:szCs w:val="20"/>
          <w:highlight w:val="yellow"/>
          <w:lang w:val="pt-PT"/>
        </w:rPr>
        <w:tab/>
      </w:r>
    </w:p>
    <w:p w14:paraId="6A2A133C" w14:textId="3C299872"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w:t>
      </w:r>
      <w:r w:rsidR="00BD3D32">
        <w:rPr>
          <w:rFonts w:cs="Arial"/>
          <w:b/>
          <w:sz w:val="20"/>
          <w:szCs w:val="20"/>
          <w:highlight w:val="yellow"/>
          <w:lang w:val="pt-PT"/>
        </w:rPr>
        <w:t>315</w:t>
      </w:r>
      <w:r w:rsidRPr="00C44C99">
        <w:rPr>
          <w:rFonts w:cs="Arial"/>
          <w:b/>
          <w:sz w:val="20"/>
          <w:szCs w:val="20"/>
          <w:highlight w:val="yellow"/>
          <w:lang w:val="pt-PT"/>
        </w:rPr>
        <w:t>.</w:t>
      </w:r>
      <w:r w:rsidR="00BD3D32">
        <w:rPr>
          <w:rFonts w:cs="Arial"/>
          <w:b/>
          <w:sz w:val="20"/>
          <w:szCs w:val="20"/>
          <w:highlight w:val="yellow"/>
          <w:lang w:val="pt-PT"/>
        </w:rPr>
        <w:t>070</w:t>
      </w:r>
      <w:r w:rsidRPr="00C44C99">
        <w:rPr>
          <w:rFonts w:cs="Arial"/>
          <w:b/>
          <w:sz w:val="20"/>
          <w:szCs w:val="20"/>
          <w:highlight w:val="yellow"/>
          <w:lang w:val="pt-PT"/>
        </w:rPr>
        <w:t>.11</w:t>
      </w:r>
      <w:r w:rsidR="00BD3D32">
        <w:rPr>
          <w:rFonts w:cs="Arial"/>
          <w:b/>
          <w:sz w:val="20"/>
          <w:szCs w:val="20"/>
          <w:highlight w:val="yellow"/>
          <w:lang w:val="pt-PT"/>
        </w:rPr>
        <w:t>3</w:t>
      </w:r>
    </w:p>
    <w:p w14:paraId="075331D4" w14:textId="341E4115" w:rsidR="003A5F5D" w:rsidRPr="00C44C99" w:rsidRDefault="00BD3D32"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Pr>
          <w:rFonts w:cs="Arial"/>
          <w:b/>
          <w:sz w:val="20"/>
          <w:szCs w:val="20"/>
          <w:highlight w:val="yellow"/>
          <w:lang w:val="pt-PT"/>
        </w:rPr>
        <w:t>Av. Vereador Egídio Antônio Coimbra</w:t>
      </w:r>
      <w:r w:rsidR="00C44C99" w:rsidRPr="00C44C99">
        <w:rPr>
          <w:rFonts w:cs="Arial"/>
          <w:b/>
          <w:sz w:val="20"/>
          <w:szCs w:val="20"/>
          <w:highlight w:val="yellow"/>
          <w:lang w:val="pt-PT"/>
        </w:rPr>
        <w:t>,</w:t>
      </w:r>
      <w:r>
        <w:rPr>
          <w:rFonts w:cs="Arial"/>
          <w:b/>
          <w:sz w:val="20"/>
          <w:szCs w:val="20"/>
          <w:highlight w:val="yellow"/>
          <w:lang w:val="pt-PT"/>
        </w:rPr>
        <w:t xml:space="preserve"> nº</w:t>
      </w:r>
      <w:r w:rsidR="00C44C99" w:rsidRPr="00C44C99">
        <w:rPr>
          <w:rFonts w:cs="Arial"/>
          <w:b/>
          <w:sz w:val="20"/>
          <w:szCs w:val="20"/>
          <w:highlight w:val="yellow"/>
          <w:lang w:val="pt-PT"/>
        </w:rPr>
        <w:t xml:space="preserve"> 12</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Residencial Parque dos Sinos</w:t>
      </w:r>
      <w:r w:rsidR="00C44C99" w:rsidRPr="00C44C99">
        <w:rPr>
          <w:rFonts w:cs="Arial"/>
          <w:b/>
          <w:sz w:val="20"/>
          <w:szCs w:val="20"/>
          <w:highlight w:val="yellow"/>
          <w:lang w:val="pt-PT"/>
        </w:rPr>
        <w:t xml:space="preserve"> - JACAREÍ-SP.  CEP: 12.3</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513</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lastRenderedPageBreak/>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lastRenderedPageBreak/>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lastRenderedPageBreak/>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31DE8735" w:rsidR="00E26C5C" w:rsidRPr="000C11F1" w:rsidRDefault="00EB1336" w:rsidP="002F47AF">
      <w:pPr>
        <w:spacing w:before="100" w:beforeAutospacing="1" w:after="100" w:afterAutospacing="1" w:line="276" w:lineRule="auto"/>
        <w:jc w:val="both"/>
        <w:rPr>
          <w:rFonts w:cs="Arial"/>
          <w:b/>
        </w:rPr>
      </w:pPr>
      <w:r w:rsidRPr="00ED5AB7">
        <w:rPr>
          <w:rFonts w:cs="Arial"/>
          <w:b/>
        </w:rPr>
        <w:t>ANEXO II</w:t>
      </w:r>
      <w:r w:rsidR="00157921" w:rsidRPr="00ED5AB7">
        <w:rPr>
          <w:rFonts w:cs="Arial"/>
          <w:b/>
        </w:rPr>
        <w:t>I</w:t>
      </w:r>
      <w:r w:rsidR="005F6AC5" w:rsidRPr="00ED5AB7">
        <w:rPr>
          <w:rFonts w:cs="Arial"/>
          <w:b/>
        </w:rPr>
        <w:t xml:space="preserve"> -</w:t>
      </w:r>
      <w:r w:rsidRPr="00ED5AB7">
        <w:rPr>
          <w:rFonts w:cs="Arial"/>
          <w:b/>
        </w:rPr>
        <w:t xml:space="preserve"> Termo de Referência </w:t>
      </w:r>
      <w:r w:rsidR="00E26C5C" w:rsidRPr="00ED5AB7">
        <w:rPr>
          <w:rFonts w:cs="Arial"/>
          <w:b/>
        </w:rPr>
        <w:t xml:space="preserve">  </w:t>
      </w:r>
    </w:p>
    <w:p w14:paraId="50D85045" w14:textId="4356725B"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A56A2A">
        <w:rPr>
          <w:rFonts w:cs="Arial"/>
          <w:highlight w:val="yellow"/>
        </w:rPr>
        <w:t>21</w:t>
      </w:r>
      <w:permEnd w:id="1639338291"/>
      <w:r w:rsidR="00FA3775" w:rsidRPr="00ED5AB7">
        <w:rPr>
          <w:rFonts w:cs="Arial"/>
          <w:highlight w:val="yellow"/>
        </w:rPr>
        <w:t xml:space="preserve"> </w:t>
      </w:r>
      <w:r w:rsidRPr="00ED5AB7">
        <w:rPr>
          <w:rFonts w:cs="Arial"/>
          <w:highlight w:val="yellow"/>
        </w:rPr>
        <w:t>/</w:t>
      </w:r>
      <w:permStart w:id="928145268" w:edGrp="everyone"/>
      <w:r w:rsidR="00EC36BB">
        <w:rPr>
          <w:rFonts w:cs="Arial"/>
          <w:highlight w:val="yellow"/>
        </w:rPr>
        <w:t>03</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2065639027">
    <w:abstractNumId w:val="11"/>
  </w:num>
  <w:num w:numId="2" w16cid:durableId="2119985903">
    <w:abstractNumId w:val="17"/>
  </w:num>
  <w:num w:numId="3" w16cid:durableId="1957173891">
    <w:abstractNumId w:val="0"/>
  </w:num>
  <w:num w:numId="4" w16cid:durableId="519323292">
    <w:abstractNumId w:val="1"/>
  </w:num>
  <w:num w:numId="5" w16cid:durableId="438987580">
    <w:abstractNumId w:val="2"/>
  </w:num>
  <w:num w:numId="6" w16cid:durableId="51272381">
    <w:abstractNumId w:val="3"/>
  </w:num>
  <w:num w:numId="7" w16cid:durableId="1269771493">
    <w:abstractNumId w:val="18"/>
  </w:num>
  <w:num w:numId="8" w16cid:durableId="1449229431">
    <w:abstractNumId w:val="16"/>
  </w:num>
  <w:num w:numId="9" w16cid:durableId="1629046120">
    <w:abstractNumId w:val="8"/>
  </w:num>
  <w:num w:numId="10" w16cid:durableId="359203188">
    <w:abstractNumId w:val="5"/>
  </w:num>
  <w:num w:numId="11" w16cid:durableId="1749383706">
    <w:abstractNumId w:val="14"/>
  </w:num>
  <w:num w:numId="12" w16cid:durableId="728455761">
    <w:abstractNumId w:val="6"/>
  </w:num>
  <w:num w:numId="13" w16cid:durableId="537010858">
    <w:abstractNumId w:val="12"/>
  </w:num>
  <w:num w:numId="14" w16cid:durableId="2053799539">
    <w:abstractNumId w:val="28"/>
  </w:num>
  <w:num w:numId="15" w16cid:durableId="932397924">
    <w:abstractNumId w:val="7"/>
  </w:num>
  <w:num w:numId="16" w16cid:durableId="1203133175">
    <w:abstractNumId w:val="26"/>
  </w:num>
  <w:num w:numId="17" w16cid:durableId="764233782">
    <w:abstractNumId w:val="9"/>
  </w:num>
  <w:num w:numId="18" w16cid:durableId="1590967677">
    <w:abstractNumId w:val="20"/>
  </w:num>
  <w:num w:numId="19" w16cid:durableId="1937908844">
    <w:abstractNumId w:val="21"/>
  </w:num>
  <w:num w:numId="20" w16cid:durableId="2068261422">
    <w:abstractNumId w:val="19"/>
  </w:num>
  <w:num w:numId="21" w16cid:durableId="1787843194">
    <w:abstractNumId w:val="24"/>
  </w:num>
  <w:num w:numId="22" w16cid:durableId="809437886">
    <w:abstractNumId w:val="23"/>
  </w:num>
  <w:num w:numId="23" w16cid:durableId="1891528042">
    <w:abstractNumId w:val="27"/>
  </w:num>
  <w:num w:numId="24" w16cid:durableId="1633056316">
    <w:abstractNumId w:val="25"/>
  </w:num>
  <w:num w:numId="25" w16cid:durableId="2114738291">
    <w:abstractNumId w:val="13"/>
  </w:num>
  <w:num w:numId="26" w16cid:durableId="791099924">
    <w:abstractNumId w:val="10"/>
  </w:num>
  <w:num w:numId="27" w16cid:durableId="1599487577">
    <w:abstractNumId w:val="22"/>
  </w:num>
  <w:num w:numId="28" w16cid:durableId="1698777983">
    <w:abstractNumId w:val="4"/>
  </w:num>
  <w:num w:numId="29" w16cid:durableId="8762828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3944"/>
    <w:rsid w:val="00027D09"/>
    <w:rsid w:val="00030D01"/>
    <w:rsid w:val="00032869"/>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408F7"/>
    <w:rsid w:val="0014244E"/>
    <w:rsid w:val="00152E4B"/>
    <w:rsid w:val="00157402"/>
    <w:rsid w:val="00157740"/>
    <w:rsid w:val="00157921"/>
    <w:rsid w:val="00164C32"/>
    <w:rsid w:val="001657A2"/>
    <w:rsid w:val="00171FDE"/>
    <w:rsid w:val="001738C0"/>
    <w:rsid w:val="00174878"/>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237EB"/>
    <w:rsid w:val="00232F8A"/>
    <w:rsid w:val="00243BED"/>
    <w:rsid w:val="002500CC"/>
    <w:rsid w:val="00250AD3"/>
    <w:rsid w:val="00250C06"/>
    <w:rsid w:val="002516C9"/>
    <w:rsid w:val="00252BE9"/>
    <w:rsid w:val="002567CE"/>
    <w:rsid w:val="0025725C"/>
    <w:rsid w:val="00260998"/>
    <w:rsid w:val="00264238"/>
    <w:rsid w:val="00265ED6"/>
    <w:rsid w:val="00267D0F"/>
    <w:rsid w:val="0029082C"/>
    <w:rsid w:val="0029190B"/>
    <w:rsid w:val="002A4AF8"/>
    <w:rsid w:val="002A52EE"/>
    <w:rsid w:val="002B438E"/>
    <w:rsid w:val="002B48CA"/>
    <w:rsid w:val="002B7E20"/>
    <w:rsid w:val="002C0C55"/>
    <w:rsid w:val="002C31DF"/>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594D"/>
    <w:rsid w:val="003C630D"/>
    <w:rsid w:val="003D1A53"/>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2A0"/>
    <w:rsid w:val="00503EE9"/>
    <w:rsid w:val="00511DDD"/>
    <w:rsid w:val="00516BA5"/>
    <w:rsid w:val="00521818"/>
    <w:rsid w:val="00522321"/>
    <w:rsid w:val="005312BD"/>
    <w:rsid w:val="00531535"/>
    <w:rsid w:val="005333D5"/>
    <w:rsid w:val="005413B0"/>
    <w:rsid w:val="005434A1"/>
    <w:rsid w:val="00553F86"/>
    <w:rsid w:val="00564150"/>
    <w:rsid w:val="0057068E"/>
    <w:rsid w:val="005754F0"/>
    <w:rsid w:val="005929BD"/>
    <w:rsid w:val="005A0D88"/>
    <w:rsid w:val="005A15F4"/>
    <w:rsid w:val="005A6437"/>
    <w:rsid w:val="005C6EC9"/>
    <w:rsid w:val="005D29EE"/>
    <w:rsid w:val="005D6310"/>
    <w:rsid w:val="005E2F76"/>
    <w:rsid w:val="005E7630"/>
    <w:rsid w:val="005E7703"/>
    <w:rsid w:val="005F1195"/>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F59"/>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6EB0"/>
    <w:rsid w:val="00701296"/>
    <w:rsid w:val="00701661"/>
    <w:rsid w:val="007068A3"/>
    <w:rsid w:val="00711D2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E7B96"/>
    <w:rsid w:val="008F20D0"/>
    <w:rsid w:val="008F2FE6"/>
    <w:rsid w:val="008F3021"/>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53252"/>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203C5"/>
    <w:rsid w:val="00A354AF"/>
    <w:rsid w:val="00A47D89"/>
    <w:rsid w:val="00A56A2A"/>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34E76"/>
    <w:rsid w:val="00B42A5F"/>
    <w:rsid w:val="00B44058"/>
    <w:rsid w:val="00B473E6"/>
    <w:rsid w:val="00B47D75"/>
    <w:rsid w:val="00B50F08"/>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3D32"/>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6E06"/>
    <w:rsid w:val="00CC7C55"/>
    <w:rsid w:val="00CD3B4E"/>
    <w:rsid w:val="00CD4B19"/>
    <w:rsid w:val="00CD5CC1"/>
    <w:rsid w:val="00CD5E89"/>
    <w:rsid w:val="00CE3FBB"/>
    <w:rsid w:val="00CE6F72"/>
    <w:rsid w:val="00CE7E0A"/>
    <w:rsid w:val="00CF20A2"/>
    <w:rsid w:val="00D02C83"/>
    <w:rsid w:val="00D0447F"/>
    <w:rsid w:val="00D06658"/>
    <w:rsid w:val="00D10660"/>
    <w:rsid w:val="00D17A7C"/>
    <w:rsid w:val="00D227C4"/>
    <w:rsid w:val="00D25D39"/>
    <w:rsid w:val="00D27EA8"/>
    <w:rsid w:val="00D345ED"/>
    <w:rsid w:val="00D439AB"/>
    <w:rsid w:val="00D45D0F"/>
    <w:rsid w:val="00D50D47"/>
    <w:rsid w:val="00D53787"/>
    <w:rsid w:val="00D53B5D"/>
    <w:rsid w:val="00D5551D"/>
    <w:rsid w:val="00D62CF9"/>
    <w:rsid w:val="00D66674"/>
    <w:rsid w:val="00D703EE"/>
    <w:rsid w:val="00D70FB2"/>
    <w:rsid w:val="00D75752"/>
    <w:rsid w:val="00D81CC4"/>
    <w:rsid w:val="00D94B33"/>
    <w:rsid w:val="00DB7BA5"/>
    <w:rsid w:val="00DC10E9"/>
    <w:rsid w:val="00DC6A73"/>
    <w:rsid w:val="00DD3FD6"/>
    <w:rsid w:val="00DF2488"/>
    <w:rsid w:val="00DF52C2"/>
    <w:rsid w:val="00DF776A"/>
    <w:rsid w:val="00E03C88"/>
    <w:rsid w:val="00E06CBD"/>
    <w:rsid w:val="00E26C5C"/>
    <w:rsid w:val="00E4138B"/>
    <w:rsid w:val="00E427E1"/>
    <w:rsid w:val="00E43D8A"/>
    <w:rsid w:val="00E5193A"/>
    <w:rsid w:val="00E53D5E"/>
    <w:rsid w:val="00E540EB"/>
    <w:rsid w:val="00E57FDE"/>
    <w:rsid w:val="00E642D9"/>
    <w:rsid w:val="00E674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3DCD"/>
    <w:rsid w:val="00F34392"/>
    <w:rsid w:val="00F34CEB"/>
    <w:rsid w:val="00F46DCC"/>
    <w:rsid w:val="00F47848"/>
    <w:rsid w:val="00F60721"/>
    <w:rsid w:val="00F67B97"/>
    <w:rsid w:val="00F7027D"/>
    <w:rsid w:val="00F741C7"/>
    <w:rsid w:val="00F75090"/>
    <w:rsid w:val="00F759F2"/>
    <w:rsid w:val="00F81165"/>
    <w:rsid w:val="00F83976"/>
    <w:rsid w:val="00F853D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1E11-9281-4507-A4B5-9AB7784FC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10</Pages>
  <Words>2981</Words>
  <Characters>16103</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33</cp:revision>
  <cp:lastPrinted>2024-01-22T18:31:00Z</cp:lastPrinted>
  <dcterms:created xsi:type="dcterms:W3CDTF">2024-01-04T11:49:00Z</dcterms:created>
  <dcterms:modified xsi:type="dcterms:W3CDTF">2024-03-21T19:15:00Z</dcterms:modified>
</cp:coreProperties>
</file>