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F264EB" w:rsidRPr="00E05584" w14:paraId="43450CAC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7C961437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1361257789" w:edGrp="everyone" w:colFirst="0" w:colLast="0"/>
            <w:permStart w:id="269446471" w:edGrp="everyone" w:colFirst="1" w:colLast="1"/>
            <w:permStart w:id="1979667837" w:edGrp="everyone" w:colFirst="2" w:colLast="2"/>
            <w:permStart w:id="950799131" w:edGrp="everyone" w:colFirst="3" w:colLast="3"/>
            <w:permStart w:id="1386506288" w:edGrp="everyone" w:colFirst="4" w:colLast="4"/>
            <w:permStart w:id="1326984586" w:edGrp="everyone" w:colFirst="5" w:colLast="5"/>
            <w:permStart w:id="1389955017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24927034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20E735DD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610A10E3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5A36B7B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0033E7B8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624D1C56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F264EB" w:rsidRPr="00E05584" w14:paraId="7B18FD34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4B040D42" w14:textId="6A96EAD4" w:rsidR="00807900" w:rsidRPr="00E05584" w:rsidRDefault="00E70DE7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533078945" w:edGrp="everyone" w:colFirst="0" w:colLast="0"/>
            <w:permStart w:id="1769152412" w:edGrp="everyone" w:colFirst="1" w:colLast="1"/>
            <w:permStart w:id="1780818277" w:edGrp="everyone" w:colFirst="2" w:colLast="2"/>
            <w:permStart w:id="1445159020" w:edGrp="everyone" w:colFirst="3" w:colLast="3"/>
            <w:permStart w:id="614223851" w:edGrp="everyone" w:colFirst="4" w:colLast="4"/>
            <w:permStart w:id="1816403748" w:edGrp="everyone" w:colFirst="5" w:colLast="5"/>
            <w:permStart w:id="107625682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  <w:permEnd w:id="1361257789"/>
            <w:permEnd w:id="269446471"/>
            <w:permEnd w:id="1979667837"/>
            <w:permEnd w:id="950799131"/>
            <w:permEnd w:id="1386506288"/>
            <w:permEnd w:id="1326984586"/>
            <w:permEnd w:id="1389955017"/>
          </w:p>
        </w:tc>
        <w:tc>
          <w:tcPr>
            <w:tcW w:w="1342" w:type="dxa"/>
          </w:tcPr>
          <w:p w14:paraId="757D7098" w14:textId="7B2579AF" w:rsidR="00807900" w:rsidRPr="00E05584" w:rsidRDefault="00D607A6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</w:t>
            </w:r>
            <w:r w:rsidR="00894C96">
              <w:rPr>
                <w:rFonts w:eastAsia="Times New Roman" w:cs="Arial"/>
                <w:color w:val="000000"/>
                <w:lang w:eastAsia="pt-BR"/>
              </w:rPr>
              <w:t>9037</w:t>
            </w:r>
          </w:p>
        </w:tc>
        <w:tc>
          <w:tcPr>
            <w:tcW w:w="2191" w:type="dxa"/>
            <w:shd w:val="clear" w:color="auto" w:fill="auto"/>
          </w:tcPr>
          <w:p w14:paraId="68556C54" w14:textId="13716E86" w:rsidR="00807900" w:rsidRPr="00E05584" w:rsidRDefault="00D607A6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 xml:space="preserve">AQUISIÇÃO DE </w:t>
            </w:r>
            <w:r w:rsidR="00894C96">
              <w:rPr>
                <w:rFonts w:eastAsia="Times New Roman" w:cs="Arial"/>
                <w:color w:val="000000"/>
                <w:lang w:eastAsia="pt-BR"/>
              </w:rPr>
              <w:t>8 GAVETEIROS EM AÇO PARA ARQUIVO DE PASTA SUSPENSA</w:t>
            </w:r>
          </w:p>
        </w:tc>
        <w:tc>
          <w:tcPr>
            <w:tcW w:w="907" w:type="dxa"/>
            <w:shd w:val="clear" w:color="auto" w:fill="auto"/>
          </w:tcPr>
          <w:p w14:paraId="3029CF1F" w14:textId="69C840FE" w:rsidR="00807900" w:rsidRPr="00E05584" w:rsidRDefault="00894C96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8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</w:t>
            </w:r>
          </w:p>
        </w:tc>
        <w:tc>
          <w:tcPr>
            <w:tcW w:w="777" w:type="dxa"/>
            <w:shd w:val="clear" w:color="auto" w:fill="auto"/>
          </w:tcPr>
          <w:p w14:paraId="4EFBB4B9" w14:textId="3FEE85F7" w:rsidR="00807900" w:rsidRPr="00E05584" w:rsidRDefault="00894C96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PC</w:t>
            </w:r>
          </w:p>
        </w:tc>
        <w:tc>
          <w:tcPr>
            <w:tcW w:w="1446" w:type="dxa"/>
            <w:shd w:val="clear" w:color="auto" w:fill="auto"/>
          </w:tcPr>
          <w:p w14:paraId="2950FC98" w14:textId="168B4A12" w:rsidR="00807900" w:rsidRPr="00E05584" w:rsidRDefault="00894C96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1.181,00</w:t>
            </w:r>
          </w:p>
        </w:tc>
        <w:tc>
          <w:tcPr>
            <w:tcW w:w="1417" w:type="dxa"/>
          </w:tcPr>
          <w:p w14:paraId="22F70F77" w14:textId="7E16C9E3" w:rsidR="00807900" w:rsidRPr="00E05584" w:rsidRDefault="00894C96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9.448</w:t>
            </w:r>
            <w:r w:rsidR="00F264EB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</w:tr>
      <w:bookmarkEnd w:id="0"/>
      <w:permEnd w:id="533078945"/>
      <w:permEnd w:id="1769152412"/>
      <w:permEnd w:id="1780818277"/>
      <w:permEnd w:id="1445159020"/>
      <w:permEnd w:id="614223851"/>
      <w:permEnd w:id="1816403748"/>
      <w:permEnd w:id="107625682"/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6E6E1BC2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Egíido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6CB939C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8EAA50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C971E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7248B6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003F2D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420D7CA3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08AED1A7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4867DC8E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538502A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30C2F2E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41ED0033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C2D8988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3A01FA8D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78F5CC62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E70DE7" w:rsidRPr="00E05584" w14:paraId="63EA7221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35ADA57F" w14:textId="63ED5E30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848987619" w:edGrp="everyone" w:colFirst="0" w:colLast="0"/>
            <w:permStart w:id="63776973" w:edGrp="everyone" w:colFirst="1" w:colLast="1"/>
            <w:permStart w:id="345079139" w:edGrp="everyone" w:colFirst="2" w:colLast="2"/>
            <w:permStart w:id="837428267" w:edGrp="everyone" w:colFirst="3" w:colLast="3"/>
            <w:permStart w:id="1104551802" w:edGrp="everyone" w:colFirst="4" w:colLast="4"/>
            <w:permStart w:id="629433638" w:edGrp="everyone" w:colFirst="5" w:colLast="5"/>
            <w:permStart w:id="788625356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624" w:type="dxa"/>
          </w:tcPr>
          <w:p w14:paraId="61B2CAF5" w14:textId="44393B34" w:rsidR="00E70DE7" w:rsidRPr="00E05584" w:rsidRDefault="00DC4CE1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</w:t>
            </w:r>
            <w:r w:rsidR="00A312C8">
              <w:rPr>
                <w:rFonts w:eastAsia="Times New Roman" w:cs="Arial"/>
                <w:color w:val="000000"/>
                <w:lang w:eastAsia="pt-BR"/>
              </w:rPr>
              <w:t>9037</w:t>
            </w:r>
          </w:p>
        </w:tc>
        <w:tc>
          <w:tcPr>
            <w:tcW w:w="2191" w:type="dxa"/>
            <w:shd w:val="clear" w:color="auto" w:fill="auto"/>
          </w:tcPr>
          <w:p w14:paraId="23210055" w14:textId="5C36D597" w:rsidR="00E70DE7" w:rsidRPr="00E05584" w:rsidRDefault="00894C96" w:rsidP="00E70D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AQUISIÇÃO DE 8 GAVETEIROS EM AÇO PARA ARQUIVO DE PASTA SUSPENSA</w:t>
            </w:r>
          </w:p>
        </w:tc>
        <w:tc>
          <w:tcPr>
            <w:tcW w:w="907" w:type="dxa"/>
            <w:shd w:val="clear" w:color="auto" w:fill="auto"/>
          </w:tcPr>
          <w:p w14:paraId="441682DD" w14:textId="0C8B5E44" w:rsidR="00E70DE7" w:rsidRPr="00E05584" w:rsidRDefault="00894C96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8</w:t>
            </w:r>
            <w:r w:rsidR="00E70DE7">
              <w:rPr>
                <w:rFonts w:eastAsia="Times New Roman" w:cs="Arial"/>
                <w:bCs/>
                <w:color w:val="000000"/>
                <w:lang w:eastAsia="pt-BR"/>
              </w:rPr>
              <w:t>,0</w:t>
            </w:r>
          </w:p>
        </w:tc>
        <w:tc>
          <w:tcPr>
            <w:tcW w:w="777" w:type="dxa"/>
            <w:shd w:val="clear" w:color="auto" w:fill="auto"/>
          </w:tcPr>
          <w:p w14:paraId="2EA724CA" w14:textId="4B1D32BD" w:rsidR="00E70DE7" w:rsidRPr="00E05584" w:rsidRDefault="00894C96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PC</w:t>
            </w:r>
          </w:p>
        </w:tc>
        <w:tc>
          <w:tcPr>
            <w:tcW w:w="1446" w:type="dxa"/>
            <w:shd w:val="clear" w:color="auto" w:fill="auto"/>
          </w:tcPr>
          <w:p w14:paraId="5D3B1E51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</w:tcPr>
          <w:p w14:paraId="4006E776" w14:textId="77777777" w:rsidR="00E70DE7" w:rsidRPr="00E05584" w:rsidRDefault="00E70DE7" w:rsidP="00E70DE7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</w:tr>
      <w:permEnd w:id="1848987619"/>
      <w:permEnd w:id="63776973"/>
      <w:permEnd w:id="345079139"/>
      <w:permEnd w:id="837428267"/>
      <w:permEnd w:id="1104551802"/>
      <w:permEnd w:id="629433638"/>
      <w:permEnd w:id="788625356"/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End w:id="2126512150"/>
    <w:p w14:paraId="3253F6D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A30BEF6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B1ADA0E" w14:textId="42E1D563" w:rsidR="00C84C80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445669142" w:edGrp="everyone"/>
      <w:r w:rsidRPr="008A11F3">
        <w:rPr>
          <w:rFonts w:cs="Arial"/>
          <w:b/>
          <w:szCs w:val="22"/>
          <w:highlight w:val="yellow"/>
        </w:rPr>
        <w:t>]</w:t>
      </w:r>
      <w:r w:rsidR="009A1E78">
        <w:rPr>
          <w:rFonts w:cs="Arial"/>
          <w:b/>
          <w:szCs w:val="22"/>
          <w:highlight w:val="yellow"/>
        </w:rPr>
        <w:t xml:space="preserve"> </w:t>
      </w:r>
      <w:r w:rsidR="00A312C8">
        <w:rPr>
          <w:rFonts w:cs="Arial"/>
          <w:b/>
          <w:szCs w:val="22"/>
          <w:highlight w:val="yellow"/>
        </w:rPr>
        <w:object w:dxaOrig="8641" w:dyaOrig="12165" w14:anchorId="77D80D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6in;height:608.25pt" o:ole="">
            <v:imagedata r:id="rId8" o:title=""/>
          </v:shape>
          <o:OLEObject Type="Embed" ProgID="Acrobat.Document.DC" ShapeID="_x0000_i1029" DrawAspect="Content" ObjectID="_1772454812" r:id="rId9"/>
        </w:object>
      </w:r>
      <w:r w:rsidR="00A312C8">
        <w:rPr>
          <w:rFonts w:cs="Arial"/>
          <w:b/>
          <w:szCs w:val="22"/>
          <w:highlight w:val="yellow"/>
        </w:rPr>
        <w:object w:dxaOrig="8641" w:dyaOrig="12241" w14:anchorId="6BF51DB7">
          <v:shape id="_x0000_i1030" type="#_x0000_t75" style="width:6in;height:612pt" o:ole="">
            <v:imagedata r:id="rId10" o:title=""/>
          </v:shape>
          <o:OLEObject Type="Embed" ProgID="Acrobat.Document.DC" ShapeID="_x0000_i1030" DrawAspect="Content" ObjectID="_1772454813" r:id="rId11"/>
        </w:object>
      </w:r>
      <w:r w:rsidR="00A312C8">
        <w:rPr>
          <w:rFonts w:cs="Arial"/>
          <w:b/>
          <w:szCs w:val="22"/>
          <w:highlight w:val="yellow"/>
        </w:rPr>
        <w:object w:dxaOrig="8641" w:dyaOrig="12210" w14:anchorId="574032F3">
          <v:shape id="_x0000_i1031" type="#_x0000_t75" style="width:6in;height:610.5pt" o:ole="">
            <v:imagedata r:id="rId12" o:title=""/>
          </v:shape>
          <o:OLEObject Type="Embed" ProgID="Acrobat.Document.DC" ShapeID="_x0000_i1031" DrawAspect="Content" ObjectID="_1772454814" r:id="rId13"/>
        </w:object>
      </w:r>
      <w:r w:rsidR="00A312C8">
        <w:rPr>
          <w:rFonts w:cs="Arial"/>
          <w:b/>
          <w:szCs w:val="22"/>
          <w:highlight w:val="yellow"/>
        </w:rPr>
        <w:object w:dxaOrig="8641" w:dyaOrig="12210" w14:anchorId="6CC41F1D">
          <v:shape id="_x0000_i1032" type="#_x0000_t75" style="width:6in;height:610.5pt" o:ole="">
            <v:imagedata r:id="rId14" o:title=""/>
          </v:shape>
          <o:OLEObject Type="Embed" ProgID="Acrobat.Document.DC" ShapeID="_x0000_i1032" DrawAspect="Content" ObjectID="_1772454815" r:id="rId15"/>
        </w:object>
      </w:r>
    </w:p>
    <w:permEnd w:id="445669142"/>
    <w:p w14:paraId="702C1A2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6F37C64" w14:textId="77777777" w:rsidR="00A531C4" w:rsidRPr="00E05584" w:rsidRDefault="00A531C4" w:rsidP="001F27B3">
      <w:pPr>
        <w:spacing w:after="0" w:line="240" w:lineRule="auto"/>
        <w:ind w:left="1134"/>
        <w:jc w:val="both"/>
        <w:rPr>
          <w:rFonts w:cs="Arial"/>
        </w:rPr>
      </w:pPr>
    </w:p>
    <w:p w14:paraId="25F7F3DA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3452BEC6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656D7DD5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34812E4B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41291377">
    <w:abstractNumId w:val="22"/>
  </w:num>
  <w:num w:numId="2" w16cid:durableId="978847242">
    <w:abstractNumId w:val="0"/>
  </w:num>
  <w:num w:numId="3" w16cid:durableId="1494834973">
    <w:abstractNumId w:val="1"/>
  </w:num>
  <w:num w:numId="4" w16cid:durableId="1942100212">
    <w:abstractNumId w:val="2"/>
  </w:num>
  <w:num w:numId="5" w16cid:durableId="1815833408">
    <w:abstractNumId w:val="3"/>
  </w:num>
  <w:num w:numId="6" w16cid:durableId="939029630">
    <w:abstractNumId w:val="25"/>
  </w:num>
  <w:num w:numId="7" w16cid:durableId="843981826">
    <w:abstractNumId w:val="5"/>
  </w:num>
  <w:num w:numId="8" w16cid:durableId="797458452">
    <w:abstractNumId w:val="17"/>
  </w:num>
  <w:num w:numId="9" w16cid:durableId="859046966">
    <w:abstractNumId w:val="20"/>
  </w:num>
  <w:num w:numId="10" w16cid:durableId="1150097328">
    <w:abstractNumId w:val="15"/>
  </w:num>
  <w:num w:numId="11" w16cid:durableId="592979872">
    <w:abstractNumId w:val="9"/>
  </w:num>
  <w:num w:numId="12" w16cid:durableId="760836092">
    <w:abstractNumId w:val="24"/>
  </w:num>
  <w:num w:numId="13" w16cid:durableId="250623615">
    <w:abstractNumId w:val="30"/>
  </w:num>
  <w:num w:numId="14" w16cid:durableId="1878590414">
    <w:abstractNumId w:val="16"/>
  </w:num>
  <w:num w:numId="15" w16cid:durableId="275871444">
    <w:abstractNumId w:val="21"/>
  </w:num>
  <w:num w:numId="16" w16cid:durableId="1782725018">
    <w:abstractNumId w:val="27"/>
  </w:num>
  <w:num w:numId="17" w16cid:durableId="341394383">
    <w:abstractNumId w:val="32"/>
  </w:num>
  <w:num w:numId="18" w16cid:durableId="635070631">
    <w:abstractNumId w:val="8"/>
  </w:num>
  <w:num w:numId="19" w16cid:durableId="1609972182">
    <w:abstractNumId w:val="23"/>
  </w:num>
  <w:num w:numId="20" w16cid:durableId="2117016056">
    <w:abstractNumId w:val="12"/>
  </w:num>
  <w:num w:numId="21" w16cid:durableId="87507802">
    <w:abstractNumId w:val="34"/>
  </w:num>
  <w:num w:numId="22" w16cid:durableId="762723150">
    <w:abstractNumId w:val="13"/>
  </w:num>
  <w:num w:numId="23" w16cid:durableId="1794329147">
    <w:abstractNumId w:val="7"/>
  </w:num>
  <w:num w:numId="24" w16cid:durableId="1323776874">
    <w:abstractNumId w:val="14"/>
  </w:num>
  <w:num w:numId="25" w16cid:durableId="2036031811">
    <w:abstractNumId w:val="28"/>
  </w:num>
  <w:num w:numId="26" w16cid:durableId="1849715616">
    <w:abstractNumId w:val="31"/>
  </w:num>
  <w:num w:numId="27" w16cid:durableId="811602942">
    <w:abstractNumId w:val="11"/>
  </w:num>
  <w:num w:numId="28" w16cid:durableId="1332248190">
    <w:abstractNumId w:val="26"/>
  </w:num>
  <w:num w:numId="29" w16cid:durableId="43994815">
    <w:abstractNumId w:val="6"/>
  </w:num>
  <w:num w:numId="30" w16cid:durableId="1234848810">
    <w:abstractNumId w:val="33"/>
  </w:num>
  <w:num w:numId="31" w16cid:durableId="8526709">
    <w:abstractNumId w:val="29"/>
  </w:num>
  <w:num w:numId="32" w16cid:durableId="2095324315">
    <w:abstractNumId w:val="18"/>
  </w:num>
  <w:num w:numId="33" w16cid:durableId="1243953618">
    <w:abstractNumId w:val="19"/>
  </w:num>
  <w:num w:numId="34" w16cid:durableId="2127383649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comments" w:enforcement="0"/>
  <w:defaultTabStop w:val="708"/>
  <w:hyphenationZone w:val="425"/>
  <w:evenAndOddHeaders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E6010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4C96"/>
    <w:rsid w:val="00897290"/>
    <w:rsid w:val="008976D5"/>
    <w:rsid w:val="008A11F3"/>
    <w:rsid w:val="008A2843"/>
    <w:rsid w:val="008A745B"/>
    <w:rsid w:val="008B18AC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12C8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C4CE1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0DE7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e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498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51</cp:revision>
  <cp:lastPrinted>2018-12-11T17:43:00Z</cp:lastPrinted>
  <dcterms:created xsi:type="dcterms:W3CDTF">2023-06-07T16:05:00Z</dcterms:created>
  <dcterms:modified xsi:type="dcterms:W3CDTF">2024-03-20T18:47:00Z</dcterms:modified>
</cp:coreProperties>
</file>