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7B7CC226"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r w:rsidR="002B6EBA">
        <w:rPr>
          <w:rFonts w:cs="Arial"/>
          <w:b/>
          <w:bCs/>
          <w:u w:val="single"/>
        </w:rPr>
        <w:t>2</w:t>
      </w:r>
      <w:r w:rsidR="00DD41C2">
        <w:rPr>
          <w:rFonts w:cs="Arial"/>
          <w:b/>
          <w:bCs/>
          <w:u w:val="single"/>
        </w:rPr>
        <w:t>80</w:t>
      </w:r>
      <w:r w:rsidR="004804E6" w:rsidRPr="00ED5AB7">
        <w:rPr>
          <w:rFonts w:cs="Arial"/>
          <w:b/>
          <w:bCs/>
          <w:u w:val="single"/>
        </w:rPr>
        <w:t>]</w:t>
      </w:r>
      <w:r w:rsidRPr="00ED5AB7">
        <w:rPr>
          <w:rFonts w:cs="Arial"/>
          <w:b/>
          <w:bCs/>
          <w:u w:val="single"/>
        </w:rPr>
        <w:t>/202</w:t>
      </w:r>
      <w:r w:rsidR="00EC36BB">
        <w:rPr>
          <w:rFonts w:cs="Arial"/>
          <w:b/>
          <w:bCs/>
          <w:u w:val="single"/>
        </w:rPr>
        <w:t>4</w:t>
      </w:r>
    </w:p>
    <w:p w14:paraId="16AB8D70" w14:textId="34F862FF"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r w:rsidR="00DD41C2">
        <w:rPr>
          <w:rFonts w:cs="Arial"/>
        </w:rPr>
        <w:t>404</w:t>
      </w:r>
      <w:r w:rsidRPr="00ED5AB7">
        <w:rPr>
          <w:rFonts w:cs="Arial"/>
        </w:rPr>
        <w:t>]</w:t>
      </w:r>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5ECBD03B"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A37464">
                              <w:rPr>
                                <w:rFonts w:ascii="Calibri-Bold" w:hAnsi="Calibri-Bold" w:cs="Calibri-Bold"/>
                                <w:b/>
                                <w:bCs/>
                              </w:rPr>
                              <w:t>05</w:t>
                            </w:r>
                            <w:r w:rsidR="0008576A">
                              <w:rPr>
                                <w:rFonts w:ascii="Calibri-Bold" w:hAnsi="Calibri-Bold" w:cs="Calibri-Bold"/>
                                <w:b/>
                                <w:bCs/>
                              </w:rPr>
                              <w:t>/</w:t>
                            </w:r>
                            <w:r w:rsidR="00B063EF">
                              <w:rPr>
                                <w:rFonts w:ascii="Calibri-Bold" w:hAnsi="Calibri-Bold" w:cs="Calibri-Bold"/>
                                <w:b/>
                                <w:bCs/>
                              </w:rPr>
                              <w:t>1</w:t>
                            </w:r>
                            <w:r w:rsidR="00A37464">
                              <w:rPr>
                                <w:rFonts w:ascii="Calibri-Bold" w:hAnsi="Calibri-Bold" w:cs="Calibri-Bold"/>
                                <w:b/>
                                <w:bCs/>
                              </w:rPr>
                              <w:t>1</w:t>
                            </w:r>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7B4745D"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5A4306">
                              <w:rPr>
                                <w:rFonts w:ascii="Calibri-Bold" w:hAnsi="Calibri-Bold" w:cs="Calibri-Bold"/>
                                <w:b/>
                                <w:bCs/>
                              </w:rPr>
                              <w:t>0</w:t>
                            </w:r>
                            <w:r w:rsidR="00056017">
                              <w:rPr>
                                <w:rFonts w:ascii="Calibri-Bold" w:hAnsi="Calibri-Bold" w:cs="Calibri-Bold"/>
                                <w:b/>
                                <w:bCs/>
                              </w:rPr>
                              <w:t>8</w:t>
                            </w:r>
                            <w:r w:rsidR="00B81F7C" w:rsidRPr="00B81F7C">
                              <w:rPr>
                                <w:rFonts w:ascii="Calibri-Bold" w:hAnsi="Calibri-Bold" w:cs="Calibri-Bold"/>
                                <w:b/>
                                <w:bCs/>
                              </w:rPr>
                              <w:t>/</w:t>
                            </w:r>
                            <w:r w:rsidR="0073137A">
                              <w:rPr>
                                <w:rFonts w:ascii="Calibri-Bold" w:hAnsi="Calibri-Bold" w:cs="Calibri-Bold"/>
                                <w:b/>
                                <w:bCs/>
                              </w:rPr>
                              <w:t>1</w:t>
                            </w:r>
                            <w:r w:rsidR="00F40047">
                              <w:rPr>
                                <w:rFonts w:ascii="Calibri-Bold" w:hAnsi="Calibri-Bold" w:cs="Calibri-Bold"/>
                                <w:b/>
                                <w:bCs/>
                              </w:rPr>
                              <w:t>1</w:t>
                            </w:r>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5ECBD03B"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A37464">
                        <w:rPr>
                          <w:rFonts w:ascii="Calibri-Bold" w:hAnsi="Calibri-Bold" w:cs="Calibri-Bold"/>
                          <w:b/>
                          <w:bCs/>
                        </w:rPr>
                        <w:t>05</w:t>
                      </w:r>
                      <w:r w:rsidR="0008576A">
                        <w:rPr>
                          <w:rFonts w:ascii="Calibri-Bold" w:hAnsi="Calibri-Bold" w:cs="Calibri-Bold"/>
                          <w:b/>
                          <w:bCs/>
                        </w:rPr>
                        <w:t>/</w:t>
                      </w:r>
                      <w:r w:rsidR="00B063EF">
                        <w:rPr>
                          <w:rFonts w:ascii="Calibri-Bold" w:hAnsi="Calibri-Bold" w:cs="Calibri-Bold"/>
                          <w:b/>
                          <w:bCs/>
                        </w:rPr>
                        <w:t>1</w:t>
                      </w:r>
                      <w:r w:rsidR="00A37464">
                        <w:rPr>
                          <w:rFonts w:ascii="Calibri-Bold" w:hAnsi="Calibri-Bold" w:cs="Calibri-Bold"/>
                          <w:b/>
                          <w:bCs/>
                        </w:rPr>
                        <w:t>1</w:t>
                      </w:r>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7B4745D"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5A4306">
                        <w:rPr>
                          <w:rFonts w:ascii="Calibri-Bold" w:hAnsi="Calibri-Bold" w:cs="Calibri-Bold"/>
                          <w:b/>
                          <w:bCs/>
                        </w:rPr>
                        <w:t>0</w:t>
                      </w:r>
                      <w:r w:rsidR="00056017">
                        <w:rPr>
                          <w:rFonts w:ascii="Calibri-Bold" w:hAnsi="Calibri-Bold" w:cs="Calibri-Bold"/>
                          <w:b/>
                          <w:bCs/>
                        </w:rPr>
                        <w:t>8</w:t>
                      </w:r>
                      <w:r w:rsidR="00B81F7C" w:rsidRPr="00B81F7C">
                        <w:rPr>
                          <w:rFonts w:ascii="Calibri-Bold" w:hAnsi="Calibri-Bold" w:cs="Calibri-Bold"/>
                          <w:b/>
                          <w:bCs/>
                        </w:rPr>
                        <w:t>/</w:t>
                      </w:r>
                      <w:r w:rsidR="0073137A">
                        <w:rPr>
                          <w:rFonts w:ascii="Calibri-Bold" w:hAnsi="Calibri-Bold" w:cs="Calibri-Bold"/>
                          <w:b/>
                          <w:bCs/>
                        </w:rPr>
                        <w:t>1</w:t>
                      </w:r>
                      <w:r w:rsidR="00F40047">
                        <w:rPr>
                          <w:rFonts w:ascii="Calibri-Bold" w:hAnsi="Calibri-Bold" w:cs="Calibri-Bold"/>
                          <w:b/>
                          <w:bCs/>
                        </w:rPr>
                        <w:t>1</w:t>
                      </w:r>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10D2A674"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DE </w:t>
      </w:r>
      <w:r w:rsidR="00A37464">
        <w:rPr>
          <w:rFonts w:eastAsia="Calibri"/>
          <w:b/>
          <w:sz w:val="22"/>
          <w:szCs w:val="22"/>
          <w:highlight w:val="yellow"/>
          <w:lang w:eastAsia="en-US"/>
        </w:rPr>
        <w:t>CARTILHA</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5E771612" w:rsidR="00AC163E" w:rsidRPr="00ED5AB7" w:rsidRDefault="00A37464" w:rsidP="002F47AF">
            <w:pPr>
              <w:spacing w:line="276" w:lineRule="auto"/>
              <w:jc w:val="both"/>
              <w:rPr>
                <w:rFonts w:cs="Arial"/>
              </w:rPr>
            </w:pPr>
            <w:r>
              <w:rPr>
                <w:rFonts w:cs="Arial"/>
              </w:rPr>
              <w:t>50</w:t>
            </w:r>
            <w:r w:rsidR="00F40047">
              <w:rPr>
                <w:rFonts w:cs="Arial"/>
              </w:rPr>
              <w:t>0</w:t>
            </w:r>
            <w:r w:rsidR="00032869">
              <w:rPr>
                <w:rFonts w:cs="Arial"/>
              </w:rPr>
              <w:t>,0</w:t>
            </w:r>
          </w:p>
        </w:tc>
        <w:tc>
          <w:tcPr>
            <w:tcW w:w="2555" w:type="dxa"/>
          </w:tcPr>
          <w:p w14:paraId="4A0F96FF" w14:textId="2F1F2051" w:rsidR="00AC163E" w:rsidRPr="00ED5AB7" w:rsidRDefault="00953252" w:rsidP="00F9320B">
            <w:pPr>
              <w:spacing w:line="276" w:lineRule="auto"/>
              <w:jc w:val="both"/>
              <w:rPr>
                <w:rFonts w:cs="Arial"/>
              </w:rPr>
            </w:pPr>
            <w:r>
              <w:rPr>
                <w:b/>
              </w:rPr>
              <w:t xml:space="preserve">AQUISIÇÃO DE </w:t>
            </w:r>
            <w:r w:rsidR="00A37464">
              <w:rPr>
                <w:b/>
              </w:rPr>
              <w:t>CARTILHA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 xml:space="preserve">a contratação direta no âmbito da </w:t>
      </w:r>
      <w:r w:rsidR="00875AD7" w:rsidRPr="00875AD7">
        <w:rPr>
          <w:rFonts w:eastAsia="Calibri"/>
          <w:sz w:val="22"/>
          <w:szCs w:val="22"/>
          <w:lang w:eastAsia="en-US"/>
        </w:rPr>
        <w:lastRenderedPageBreak/>
        <w:t>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 xml:space="preserve">quantidades e </w:t>
      </w:r>
      <w:r w:rsidRPr="004F354D">
        <w:rPr>
          <w:sz w:val="20"/>
          <w:szCs w:val="20"/>
        </w:rPr>
        <w:lastRenderedPageBreak/>
        <w:t>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lastRenderedPageBreak/>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187F2E5F"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0114D1">
        <w:rPr>
          <w:rFonts w:cs="Arial"/>
          <w:b/>
        </w:rPr>
        <w:t>–</w:t>
      </w:r>
      <w:r w:rsidRPr="00ED5AB7">
        <w:rPr>
          <w:rFonts w:cs="Arial"/>
          <w:b/>
        </w:rPr>
        <w:t xml:space="preserve"> </w:t>
      </w:r>
      <w:r w:rsidR="003C1597">
        <w:rPr>
          <w:rFonts w:cs="Arial"/>
          <w:b/>
        </w:rPr>
        <w:t>Termo de Referência</w:t>
      </w:r>
      <w:r w:rsidRPr="00ED5AB7">
        <w:rPr>
          <w:rFonts w:cs="Arial"/>
          <w:b/>
        </w:rPr>
        <w:t xml:space="preserve"> </w:t>
      </w:r>
      <w:r w:rsidR="00E26C5C" w:rsidRPr="00ED5AB7">
        <w:rPr>
          <w:rFonts w:cs="Arial"/>
          <w:b/>
        </w:rPr>
        <w:t xml:space="preserve">  </w:t>
      </w:r>
    </w:p>
    <w:p w14:paraId="50D85045" w14:textId="11EBE53D"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A37464">
        <w:rPr>
          <w:rFonts w:cs="Arial"/>
          <w:highlight w:val="yellow"/>
        </w:rPr>
        <w:t>05</w:t>
      </w:r>
      <w:permEnd w:id="1639338291"/>
      <w:r w:rsidR="00FA3775" w:rsidRPr="00ED5AB7">
        <w:rPr>
          <w:rFonts w:cs="Arial"/>
          <w:highlight w:val="yellow"/>
        </w:rPr>
        <w:t xml:space="preserve"> </w:t>
      </w:r>
      <w:r w:rsidRPr="00ED5AB7">
        <w:rPr>
          <w:rFonts w:cs="Arial"/>
          <w:highlight w:val="yellow"/>
        </w:rPr>
        <w:t>/</w:t>
      </w:r>
      <w:permStart w:id="928145268" w:edGrp="everyone"/>
      <w:r w:rsidR="00B063EF">
        <w:rPr>
          <w:rFonts w:cs="Arial"/>
          <w:highlight w:val="yellow"/>
        </w:rPr>
        <w:t xml:space="preserve"> 1</w:t>
      </w:r>
      <w:r w:rsidR="00A37464">
        <w:rPr>
          <w:rFonts w:cs="Arial"/>
          <w:highlight w:val="yellow"/>
        </w:rPr>
        <w:t>1</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557354560">
    <w:abstractNumId w:val="11"/>
  </w:num>
  <w:num w:numId="2" w16cid:durableId="351808257">
    <w:abstractNumId w:val="17"/>
  </w:num>
  <w:num w:numId="3" w16cid:durableId="1753698104">
    <w:abstractNumId w:val="0"/>
  </w:num>
  <w:num w:numId="4" w16cid:durableId="1800298139">
    <w:abstractNumId w:val="1"/>
  </w:num>
  <w:num w:numId="5" w16cid:durableId="1977485814">
    <w:abstractNumId w:val="2"/>
  </w:num>
  <w:num w:numId="6" w16cid:durableId="185948731">
    <w:abstractNumId w:val="3"/>
  </w:num>
  <w:num w:numId="7" w16cid:durableId="1094277074">
    <w:abstractNumId w:val="18"/>
  </w:num>
  <w:num w:numId="8" w16cid:durableId="144593404">
    <w:abstractNumId w:val="16"/>
  </w:num>
  <w:num w:numId="9" w16cid:durableId="1088120334">
    <w:abstractNumId w:val="8"/>
  </w:num>
  <w:num w:numId="10" w16cid:durableId="11342941">
    <w:abstractNumId w:val="5"/>
  </w:num>
  <w:num w:numId="11" w16cid:durableId="629634177">
    <w:abstractNumId w:val="14"/>
  </w:num>
  <w:num w:numId="12" w16cid:durableId="600839091">
    <w:abstractNumId w:val="6"/>
  </w:num>
  <w:num w:numId="13" w16cid:durableId="845438763">
    <w:abstractNumId w:val="12"/>
  </w:num>
  <w:num w:numId="14" w16cid:durableId="849947016">
    <w:abstractNumId w:val="28"/>
  </w:num>
  <w:num w:numId="15" w16cid:durableId="1099837653">
    <w:abstractNumId w:val="7"/>
  </w:num>
  <w:num w:numId="16" w16cid:durableId="390809132">
    <w:abstractNumId w:val="26"/>
  </w:num>
  <w:num w:numId="17" w16cid:durableId="832835418">
    <w:abstractNumId w:val="9"/>
  </w:num>
  <w:num w:numId="18" w16cid:durableId="1562591109">
    <w:abstractNumId w:val="20"/>
  </w:num>
  <w:num w:numId="19" w16cid:durableId="2021853907">
    <w:abstractNumId w:val="21"/>
  </w:num>
  <w:num w:numId="20" w16cid:durableId="947203772">
    <w:abstractNumId w:val="19"/>
  </w:num>
  <w:num w:numId="21" w16cid:durableId="384767089">
    <w:abstractNumId w:val="24"/>
  </w:num>
  <w:num w:numId="22" w16cid:durableId="1016660396">
    <w:abstractNumId w:val="23"/>
  </w:num>
  <w:num w:numId="23" w16cid:durableId="162857682">
    <w:abstractNumId w:val="27"/>
  </w:num>
  <w:num w:numId="24" w16cid:durableId="1986885543">
    <w:abstractNumId w:val="25"/>
  </w:num>
  <w:num w:numId="25" w16cid:durableId="1905796092">
    <w:abstractNumId w:val="13"/>
  </w:num>
  <w:num w:numId="26" w16cid:durableId="938372008">
    <w:abstractNumId w:val="10"/>
  </w:num>
  <w:num w:numId="27" w16cid:durableId="1580283225">
    <w:abstractNumId w:val="22"/>
  </w:num>
  <w:num w:numId="28" w16cid:durableId="2047293884">
    <w:abstractNumId w:val="4"/>
  </w:num>
  <w:num w:numId="29" w16cid:durableId="9515226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14D1"/>
    <w:rsid w:val="00013944"/>
    <w:rsid w:val="0001592F"/>
    <w:rsid w:val="00027D09"/>
    <w:rsid w:val="00030D01"/>
    <w:rsid w:val="00032869"/>
    <w:rsid w:val="0003625F"/>
    <w:rsid w:val="000427D5"/>
    <w:rsid w:val="00044EF0"/>
    <w:rsid w:val="0005100C"/>
    <w:rsid w:val="00052C6A"/>
    <w:rsid w:val="00053A4E"/>
    <w:rsid w:val="00056017"/>
    <w:rsid w:val="000566DA"/>
    <w:rsid w:val="00062254"/>
    <w:rsid w:val="000649AD"/>
    <w:rsid w:val="00070B57"/>
    <w:rsid w:val="0007741E"/>
    <w:rsid w:val="000816E9"/>
    <w:rsid w:val="0008203E"/>
    <w:rsid w:val="00083BAB"/>
    <w:rsid w:val="0008576A"/>
    <w:rsid w:val="00085DE0"/>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362D0"/>
    <w:rsid w:val="001408F7"/>
    <w:rsid w:val="0014244E"/>
    <w:rsid w:val="00152E4B"/>
    <w:rsid w:val="001572B1"/>
    <w:rsid w:val="00157402"/>
    <w:rsid w:val="00157740"/>
    <w:rsid w:val="00157921"/>
    <w:rsid w:val="00164C32"/>
    <w:rsid w:val="001657A2"/>
    <w:rsid w:val="00171FDE"/>
    <w:rsid w:val="001738C0"/>
    <w:rsid w:val="00174878"/>
    <w:rsid w:val="00182121"/>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76CBB"/>
    <w:rsid w:val="0029082C"/>
    <w:rsid w:val="0029190B"/>
    <w:rsid w:val="00295192"/>
    <w:rsid w:val="002A4AF8"/>
    <w:rsid w:val="002A52EE"/>
    <w:rsid w:val="002B438E"/>
    <w:rsid w:val="002B48CA"/>
    <w:rsid w:val="002B6EBA"/>
    <w:rsid w:val="002B7E20"/>
    <w:rsid w:val="002C0C55"/>
    <w:rsid w:val="002C31DF"/>
    <w:rsid w:val="002C365C"/>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0F1E"/>
    <w:rsid w:val="003C1597"/>
    <w:rsid w:val="003C594D"/>
    <w:rsid w:val="003C630D"/>
    <w:rsid w:val="003D1A53"/>
    <w:rsid w:val="003D4279"/>
    <w:rsid w:val="003E52C1"/>
    <w:rsid w:val="003F33A7"/>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700D"/>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18C0"/>
    <w:rsid w:val="005333D5"/>
    <w:rsid w:val="005413B0"/>
    <w:rsid w:val="005434A1"/>
    <w:rsid w:val="00553F86"/>
    <w:rsid w:val="005635B9"/>
    <w:rsid w:val="00564150"/>
    <w:rsid w:val="0057068E"/>
    <w:rsid w:val="005754F0"/>
    <w:rsid w:val="005929BD"/>
    <w:rsid w:val="005A0D88"/>
    <w:rsid w:val="005A15F4"/>
    <w:rsid w:val="005A4306"/>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8EF"/>
    <w:rsid w:val="00670F59"/>
    <w:rsid w:val="0067248E"/>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15B8"/>
    <w:rsid w:val="006E6EB0"/>
    <w:rsid w:val="00701296"/>
    <w:rsid w:val="00701661"/>
    <w:rsid w:val="00703D64"/>
    <w:rsid w:val="007068A3"/>
    <w:rsid w:val="00711D23"/>
    <w:rsid w:val="00714AD5"/>
    <w:rsid w:val="00715C1C"/>
    <w:rsid w:val="007253A3"/>
    <w:rsid w:val="00730A39"/>
    <w:rsid w:val="0073137A"/>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B3F3A"/>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285"/>
    <w:rsid w:val="008C65EE"/>
    <w:rsid w:val="008D19C1"/>
    <w:rsid w:val="008D368C"/>
    <w:rsid w:val="008D43AB"/>
    <w:rsid w:val="008D4CC8"/>
    <w:rsid w:val="008D4F21"/>
    <w:rsid w:val="008D649A"/>
    <w:rsid w:val="008E7B96"/>
    <w:rsid w:val="008F20D0"/>
    <w:rsid w:val="008F2FE6"/>
    <w:rsid w:val="008F3021"/>
    <w:rsid w:val="008F5791"/>
    <w:rsid w:val="009022E6"/>
    <w:rsid w:val="00905D85"/>
    <w:rsid w:val="00907556"/>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1786D"/>
    <w:rsid w:val="00A203C5"/>
    <w:rsid w:val="00A21014"/>
    <w:rsid w:val="00A354AF"/>
    <w:rsid w:val="00A37464"/>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3EF"/>
    <w:rsid w:val="00B06F4C"/>
    <w:rsid w:val="00B12B29"/>
    <w:rsid w:val="00B12BA2"/>
    <w:rsid w:val="00B17B2A"/>
    <w:rsid w:val="00B22484"/>
    <w:rsid w:val="00B26668"/>
    <w:rsid w:val="00B278FE"/>
    <w:rsid w:val="00B34E76"/>
    <w:rsid w:val="00B35C5A"/>
    <w:rsid w:val="00B42A5F"/>
    <w:rsid w:val="00B44058"/>
    <w:rsid w:val="00B4460B"/>
    <w:rsid w:val="00B473E6"/>
    <w:rsid w:val="00B47D75"/>
    <w:rsid w:val="00B50F08"/>
    <w:rsid w:val="00B617D2"/>
    <w:rsid w:val="00B65FD9"/>
    <w:rsid w:val="00B66DC0"/>
    <w:rsid w:val="00B70301"/>
    <w:rsid w:val="00B7055B"/>
    <w:rsid w:val="00B71C6F"/>
    <w:rsid w:val="00B81F7C"/>
    <w:rsid w:val="00B845B5"/>
    <w:rsid w:val="00B851E8"/>
    <w:rsid w:val="00B85F7C"/>
    <w:rsid w:val="00B90577"/>
    <w:rsid w:val="00B93EDE"/>
    <w:rsid w:val="00B96226"/>
    <w:rsid w:val="00BA02F4"/>
    <w:rsid w:val="00BA6CDB"/>
    <w:rsid w:val="00BB0736"/>
    <w:rsid w:val="00BB134F"/>
    <w:rsid w:val="00BB4DC7"/>
    <w:rsid w:val="00BD1E00"/>
    <w:rsid w:val="00BD3D32"/>
    <w:rsid w:val="00BD792E"/>
    <w:rsid w:val="00BE09A2"/>
    <w:rsid w:val="00BE104E"/>
    <w:rsid w:val="00BE1CD5"/>
    <w:rsid w:val="00BE29CB"/>
    <w:rsid w:val="00BE3E8D"/>
    <w:rsid w:val="00BE66B8"/>
    <w:rsid w:val="00BF23B4"/>
    <w:rsid w:val="00BF3112"/>
    <w:rsid w:val="00BF35E3"/>
    <w:rsid w:val="00C0380C"/>
    <w:rsid w:val="00C05080"/>
    <w:rsid w:val="00C1433E"/>
    <w:rsid w:val="00C15726"/>
    <w:rsid w:val="00C222F9"/>
    <w:rsid w:val="00C2722B"/>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2817"/>
    <w:rsid w:val="00CC6E06"/>
    <w:rsid w:val="00CC7C55"/>
    <w:rsid w:val="00CD3B4E"/>
    <w:rsid w:val="00CD4B19"/>
    <w:rsid w:val="00CD5CC1"/>
    <w:rsid w:val="00CD5E89"/>
    <w:rsid w:val="00CE24F0"/>
    <w:rsid w:val="00CE3FBB"/>
    <w:rsid w:val="00CE6F72"/>
    <w:rsid w:val="00CE7E0A"/>
    <w:rsid w:val="00CF20A2"/>
    <w:rsid w:val="00CF4041"/>
    <w:rsid w:val="00D02C83"/>
    <w:rsid w:val="00D0447F"/>
    <w:rsid w:val="00D06658"/>
    <w:rsid w:val="00D10660"/>
    <w:rsid w:val="00D14873"/>
    <w:rsid w:val="00D17A7C"/>
    <w:rsid w:val="00D227C4"/>
    <w:rsid w:val="00D24273"/>
    <w:rsid w:val="00D25D39"/>
    <w:rsid w:val="00D27EA8"/>
    <w:rsid w:val="00D3399D"/>
    <w:rsid w:val="00D345ED"/>
    <w:rsid w:val="00D42C00"/>
    <w:rsid w:val="00D439AB"/>
    <w:rsid w:val="00D45D0F"/>
    <w:rsid w:val="00D50D47"/>
    <w:rsid w:val="00D53787"/>
    <w:rsid w:val="00D53B5D"/>
    <w:rsid w:val="00D5551D"/>
    <w:rsid w:val="00D603D6"/>
    <w:rsid w:val="00D62552"/>
    <w:rsid w:val="00D62CF9"/>
    <w:rsid w:val="00D6386A"/>
    <w:rsid w:val="00D66674"/>
    <w:rsid w:val="00D703EE"/>
    <w:rsid w:val="00D70FB2"/>
    <w:rsid w:val="00D75752"/>
    <w:rsid w:val="00D81CC4"/>
    <w:rsid w:val="00D844E1"/>
    <w:rsid w:val="00D94B33"/>
    <w:rsid w:val="00DB7BA5"/>
    <w:rsid w:val="00DC10E9"/>
    <w:rsid w:val="00DC6A73"/>
    <w:rsid w:val="00DD3FD6"/>
    <w:rsid w:val="00DD41C2"/>
    <w:rsid w:val="00DF2488"/>
    <w:rsid w:val="00DF52C2"/>
    <w:rsid w:val="00DF776A"/>
    <w:rsid w:val="00E03C88"/>
    <w:rsid w:val="00E06CBD"/>
    <w:rsid w:val="00E26C5C"/>
    <w:rsid w:val="00E30458"/>
    <w:rsid w:val="00E4138B"/>
    <w:rsid w:val="00E427E1"/>
    <w:rsid w:val="00E43D8A"/>
    <w:rsid w:val="00E5193A"/>
    <w:rsid w:val="00E53D5E"/>
    <w:rsid w:val="00E540EB"/>
    <w:rsid w:val="00E57FDE"/>
    <w:rsid w:val="00E60914"/>
    <w:rsid w:val="00E642D9"/>
    <w:rsid w:val="00E674AB"/>
    <w:rsid w:val="00E73A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2FE6"/>
    <w:rsid w:val="00F13DCD"/>
    <w:rsid w:val="00F17C0F"/>
    <w:rsid w:val="00F34392"/>
    <w:rsid w:val="00F34CEB"/>
    <w:rsid w:val="00F40047"/>
    <w:rsid w:val="00F44981"/>
    <w:rsid w:val="00F46DCC"/>
    <w:rsid w:val="00F47848"/>
    <w:rsid w:val="00F60721"/>
    <w:rsid w:val="00F60B07"/>
    <w:rsid w:val="00F67B97"/>
    <w:rsid w:val="00F7027D"/>
    <w:rsid w:val="00F741C7"/>
    <w:rsid w:val="00F75090"/>
    <w:rsid w:val="00F759F2"/>
    <w:rsid w:val="00F81165"/>
    <w:rsid w:val="00F83976"/>
    <w:rsid w:val="00F853DB"/>
    <w:rsid w:val="00F9320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75E17-4075-4E7D-82C2-968F90DA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10</Pages>
  <Words>2970</Words>
  <Characters>16038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76</cp:revision>
  <cp:lastPrinted>2024-01-22T18:31:00Z</cp:lastPrinted>
  <dcterms:created xsi:type="dcterms:W3CDTF">2024-01-04T11:49:00Z</dcterms:created>
  <dcterms:modified xsi:type="dcterms:W3CDTF">2024-11-05T16:29:00Z</dcterms:modified>
</cp:coreProperties>
</file>