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2507"/>
        <w:gridCol w:w="352"/>
        <w:gridCol w:w="951"/>
        <w:gridCol w:w="1085"/>
        <w:gridCol w:w="865"/>
      </w:tblGrid>
      <w:tr w:rsidR="007664D8" w:rsidRPr="007664D8" w14:paraId="1BF9ED70" w14:textId="77777777" w:rsidTr="007664D8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D15ABA0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366138E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E09274C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0355A10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9CCEE49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5DE0B2A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25EF6EB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03352BE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664D8" w:rsidRPr="007664D8" w14:paraId="7D8B9F95" w14:textId="77777777" w:rsidTr="007664D8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E16A4D2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5BE02E7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1.016.029.012338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5822001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012338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C126FCC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Cartilha - Conforme Especificação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A57D01C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5D78456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500,0000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27FC99A1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5,6560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209E8CC8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2.827,98</w:t>
            </w:r>
          </w:p>
        </w:tc>
      </w:tr>
      <w:tr w:rsidR="007664D8" w:rsidRPr="007664D8" w14:paraId="3F51AE11" w14:textId="77777777" w:rsidTr="007664D8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076098B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B59016B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09863AE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134BCCA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F3B5C2A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34B7560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0E2AD9B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  <w:hideMark/>
          </w:tcPr>
          <w:p w14:paraId="232AE2F6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2.827,98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2507"/>
        <w:gridCol w:w="352"/>
        <w:gridCol w:w="951"/>
        <w:gridCol w:w="1085"/>
        <w:gridCol w:w="865"/>
      </w:tblGrid>
      <w:tr w:rsidR="007664D8" w:rsidRPr="007664D8" w14:paraId="0F9E85F4" w14:textId="77777777" w:rsidTr="007664D8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9A96645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2C5419B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472974C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B231D19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D20146F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2BCC3AF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EABF6DA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629E0B7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664D8" w:rsidRPr="007664D8" w14:paraId="2A1404B5" w14:textId="77777777" w:rsidTr="007664D8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F85A154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48AFC7D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1.016.029.012338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305339B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012338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999A63D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Cartilha - Conforme Especificação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68B3F6A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70C8367" w14:textId="77777777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500,0000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2619BB3F" w14:textId="60CF68ED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44311589" w14:textId="6FC48280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  <w:tr w:rsidR="007664D8" w:rsidRPr="007664D8" w14:paraId="139F94BF" w14:textId="77777777" w:rsidTr="007664D8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D0568B9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38F5A4C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D87EE54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2CEC265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10440CE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B370DCF" w14:textId="77777777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664D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</w:tcPr>
          <w:p w14:paraId="7A19890D" w14:textId="661FA39D" w:rsidR="007664D8" w:rsidRPr="007664D8" w:rsidRDefault="007664D8" w:rsidP="007664D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</w:tcPr>
          <w:p w14:paraId="40ABA32C" w14:textId="0FF932D4" w:rsidR="007664D8" w:rsidRPr="007664D8" w:rsidRDefault="007664D8" w:rsidP="007664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lastRenderedPageBreak/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Start w:id="445669142" w:edGrp="everyone"/>
    <w:permEnd w:id="2126512150"/>
    <w:p w14:paraId="34812E4B" w14:textId="4B87921D" w:rsidR="00A531C4" w:rsidRPr="00E05584" w:rsidRDefault="007664D8" w:rsidP="001F27B3">
      <w:pPr>
        <w:pStyle w:val="Standard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  <w:highlight w:val="yellow"/>
        </w:rPr>
        <w:object w:dxaOrig="8641" w:dyaOrig="12255" w14:anchorId="6C5642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6in;height:612.75pt" o:ole="">
            <v:imagedata r:id="rId8" o:title=""/>
          </v:shape>
          <o:OLEObject Type="Embed" ProgID="Acrobat.Document.DC" ShapeID="_x0000_i1045" DrawAspect="Content" ObjectID="_1792318494" r:id="rId9"/>
        </w:object>
      </w:r>
      <w:r>
        <w:rPr>
          <w:rFonts w:cs="Arial"/>
          <w:b/>
          <w:szCs w:val="22"/>
          <w:highlight w:val="yellow"/>
        </w:rPr>
        <w:object w:dxaOrig="8641" w:dyaOrig="12255" w14:anchorId="2AFD327C">
          <v:shape id="_x0000_i1046" type="#_x0000_t75" style="width:6in;height:612.75pt" o:ole="">
            <v:imagedata r:id="rId10" o:title=""/>
          </v:shape>
          <o:OLEObject Type="Embed" ProgID="Acrobat.Document.DC" ShapeID="_x0000_i1046" DrawAspect="Content" ObjectID="_1792318495" r:id="rId11"/>
        </w:object>
      </w:r>
      <w:r w:rsidR="008A11F3" w:rsidRPr="008A11F3">
        <w:rPr>
          <w:rFonts w:cs="Arial"/>
          <w:b/>
          <w:szCs w:val="22"/>
          <w:highlight w:val="yellow"/>
        </w:rPr>
        <w:t>]</w:t>
      </w:r>
      <w:permEnd w:id="445669142"/>
    </w:p>
    <w:sectPr w:rsidR="00A531C4" w:rsidRPr="00E05584" w:rsidSect="00D85733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5264707">
    <w:abstractNumId w:val="22"/>
  </w:num>
  <w:num w:numId="2" w16cid:durableId="1713384898">
    <w:abstractNumId w:val="0"/>
  </w:num>
  <w:num w:numId="3" w16cid:durableId="1011104715">
    <w:abstractNumId w:val="1"/>
  </w:num>
  <w:num w:numId="4" w16cid:durableId="184834618">
    <w:abstractNumId w:val="2"/>
  </w:num>
  <w:num w:numId="5" w16cid:durableId="279726421">
    <w:abstractNumId w:val="3"/>
  </w:num>
  <w:num w:numId="6" w16cid:durableId="1302613381">
    <w:abstractNumId w:val="25"/>
  </w:num>
  <w:num w:numId="7" w16cid:durableId="1687705296">
    <w:abstractNumId w:val="5"/>
  </w:num>
  <w:num w:numId="8" w16cid:durableId="1486899927">
    <w:abstractNumId w:val="17"/>
  </w:num>
  <w:num w:numId="9" w16cid:durableId="644508484">
    <w:abstractNumId w:val="20"/>
  </w:num>
  <w:num w:numId="10" w16cid:durableId="639309915">
    <w:abstractNumId w:val="15"/>
  </w:num>
  <w:num w:numId="11" w16cid:durableId="2035761169">
    <w:abstractNumId w:val="9"/>
  </w:num>
  <w:num w:numId="12" w16cid:durableId="1960530282">
    <w:abstractNumId w:val="24"/>
  </w:num>
  <w:num w:numId="13" w16cid:durableId="1403261837">
    <w:abstractNumId w:val="30"/>
  </w:num>
  <w:num w:numId="14" w16cid:durableId="1962347534">
    <w:abstractNumId w:val="16"/>
  </w:num>
  <w:num w:numId="15" w16cid:durableId="258295841">
    <w:abstractNumId w:val="21"/>
  </w:num>
  <w:num w:numId="16" w16cid:durableId="1287195998">
    <w:abstractNumId w:val="27"/>
  </w:num>
  <w:num w:numId="17" w16cid:durableId="2087721264">
    <w:abstractNumId w:val="32"/>
  </w:num>
  <w:num w:numId="18" w16cid:durableId="314144685">
    <w:abstractNumId w:val="8"/>
  </w:num>
  <w:num w:numId="19" w16cid:durableId="198399072">
    <w:abstractNumId w:val="23"/>
  </w:num>
  <w:num w:numId="20" w16cid:durableId="511116565">
    <w:abstractNumId w:val="12"/>
  </w:num>
  <w:num w:numId="21" w16cid:durableId="1157726014">
    <w:abstractNumId w:val="34"/>
  </w:num>
  <w:num w:numId="22" w16cid:durableId="840241044">
    <w:abstractNumId w:val="13"/>
  </w:num>
  <w:num w:numId="23" w16cid:durableId="1500195437">
    <w:abstractNumId w:val="7"/>
  </w:num>
  <w:num w:numId="24" w16cid:durableId="1709599128">
    <w:abstractNumId w:val="14"/>
  </w:num>
  <w:num w:numId="25" w16cid:durableId="1010788925">
    <w:abstractNumId w:val="28"/>
  </w:num>
  <w:num w:numId="26" w16cid:durableId="985207299">
    <w:abstractNumId w:val="31"/>
  </w:num>
  <w:num w:numId="27" w16cid:durableId="1630084297">
    <w:abstractNumId w:val="11"/>
  </w:num>
  <w:num w:numId="28" w16cid:durableId="1745496063">
    <w:abstractNumId w:val="26"/>
  </w:num>
  <w:num w:numId="29" w16cid:durableId="1629821190">
    <w:abstractNumId w:val="6"/>
  </w:num>
  <w:num w:numId="30" w16cid:durableId="2064719661">
    <w:abstractNumId w:val="33"/>
  </w:num>
  <w:num w:numId="31" w16cid:durableId="1135761726">
    <w:abstractNumId w:val="29"/>
  </w:num>
  <w:num w:numId="32" w16cid:durableId="463274119">
    <w:abstractNumId w:val="18"/>
  </w:num>
  <w:num w:numId="33" w16cid:durableId="1560049069">
    <w:abstractNumId w:val="19"/>
  </w:num>
  <w:num w:numId="34" w16cid:durableId="34263077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046F5"/>
    <w:rsid w:val="00010C3C"/>
    <w:rsid w:val="00022A48"/>
    <w:rsid w:val="00026BB3"/>
    <w:rsid w:val="00036D02"/>
    <w:rsid w:val="000504A2"/>
    <w:rsid w:val="000529B3"/>
    <w:rsid w:val="00052E3A"/>
    <w:rsid w:val="000551BF"/>
    <w:rsid w:val="00056C02"/>
    <w:rsid w:val="00057A98"/>
    <w:rsid w:val="00057B58"/>
    <w:rsid w:val="000657E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3DB7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0F7C18"/>
    <w:rsid w:val="001056AC"/>
    <w:rsid w:val="001075D4"/>
    <w:rsid w:val="00112443"/>
    <w:rsid w:val="001132FD"/>
    <w:rsid w:val="00117795"/>
    <w:rsid w:val="00122C5D"/>
    <w:rsid w:val="00123770"/>
    <w:rsid w:val="001256FB"/>
    <w:rsid w:val="00127B1A"/>
    <w:rsid w:val="00130C98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2121"/>
    <w:rsid w:val="0018734C"/>
    <w:rsid w:val="00192367"/>
    <w:rsid w:val="001A0235"/>
    <w:rsid w:val="001A3CEA"/>
    <w:rsid w:val="001A5BF3"/>
    <w:rsid w:val="001B0DFA"/>
    <w:rsid w:val="001B688E"/>
    <w:rsid w:val="001C00FB"/>
    <w:rsid w:val="001C4212"/>
    <w:rsid w:val="001C48B1"/>
    <w:rsid w:val="001C4A2C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1F7119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4D51"/>
    <w:rsid w:val="0026780A"/>
    <w:rsid w:val="00273F52"/>
    <w:rsid w:val="00276CBB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4604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0A8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5BBB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37EF2"/>
    <w:rsid w:val="0044190D"/>
    <w:rsid w:val="0044700D"/>
    <w:rsid w:val="00452A4E"/>
    <w:rsid w:val="00455A18"/>
    <w:rsid w:val="004568CC"/>
    <w:rsid w:val="0047056B"/>
    <w:rsid w:val="004722C4"/>
    <w:rsid w:val="00483458"/>
    <w:rsid w:val="004851D9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05F"/>
    <w:rsid w:val="004B3495"/>
    <w:rsid w:val="004B3B6E"/>
    <w:rsid w:val="004B56B0"/>
    <w:rsid w:val="004B5F4D"/>
    <w:rsid w:val="004C0B42"/>
    <w:rsid w:val="004C13E7"/>
    <w:rsid w:val="004C6CD7"/>
    <w:rsid w:val="004C6E24"/>
    <w:rsid w:val="004D02FE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35B9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6C3F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5422"/>
    <w:rsid w:val="00627F42"/>
    <w:rsid w:val="0063118F"/>
    <w:rsid w:val="00641590"/>
    <w:rsid w:val="00642B5A"/>
    <w:rsid w:val="00643207"/>
    <w:rsid w:val="00643DE2"/>
    <w:rsid w:val="006511D1"/>
    <w:rsid w:val="0065504D"/>
    <w:rsid w:val="006557BD"/>
    <w:rsid w:val="00656DF8"/>
    <w:rsid w:val="00666E9C"/>
    <w:rsid w:val="0067434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6F29C4"/>
    <w:rsid w:val="00701E11"/>
    <w:rsid w:val="00703D64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664D8"/>
    <w:rsid w:val="007712A7"/>
    <w:rsid w:val="007716B8"/>
    <w:rsid w:val="007738C2"/>
    <w:rsid w:val="007902D5"/>
    <w:rsid w:val="00790814"/>
    <w:rsid w:val="0079486B"/>
    <w:rsid w:val="007A1D57"/>
    <w:rsid w:val="007A6515"/>
    <w:rsid w:val="007B3F3A"/>
    <w:rsid w:val="007B521C"/>
    <w:rsid w:val="007C005F"/>
    <w:rsid w:val="007C0B05"/>
    <w:rsid w:val="007C20D5"/>
    <w:rsid w:val="007C7B2B"/>
    <w:rsid w:val="007C7BD4"/>
    <w:rsid w:val="007D025C"/>
    <w:rsid w:val="007D0333"/>
    <w:rsid w:val="007D0E78"/>
    <w:rsid w:val="007D1DE6"/>
    <w:rsid w:val="007D51A4"/>
    <w:rsid w:val="007D6ECF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274B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2BB5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5D9C"/>
    <w:rsid w:val="008A6292"/>
    <w:rsid w:val="008A745B"/>
    <w:rsid w:val="008B18AC"/>
    <w:rsid w:val="008B3E1B"/>
    <w:rsid w:val="008B691B"/>
    <w:rsid w:val="008B6DEA"/>
    <w:rsid w:val="008B79DF"/>
    <w:rsid w:val="008C229C"/>
    <w:rsid w:val="008C296F"/>
    <w:rsid w:val="008C3304"/>
    <w:rsid w:val="008C6285"/>
    <w:rsid w:val="008C7461"/>
    <w:rsid w:val="008D4020"/>
    <w:rsid w:val="008D5F1C"/>
    <w:rsid w:val="008D646A"/>
    <w:rsid w:val="008D690F"/>
    <w:rsid w:val="008E10C6"/>
    <w:rsid w:val="008E5D2A"/>
    <w:rsid w:val="008F6978"/>
    <w:rsid w:val="009048B6"/>
    <w:rsid w:val="0090526C"/>
    <w:rsid w:val="0090715F"/>
    <w:rsid w:val="00907556"/>
    <w:rsid w:val="00912333"/>
    <w:rsid w:val="00913368"/>
    <w:rsid w:val="0091546F"/>
    <w:rsid w:val="009171D1"/>
    <w:rsid w:val="00923343"/>
    <w:rsid w:val="0092585E"/>
    <w:rsid w:val="00925FC7"/>
    <w:rsid w:val="009302EC"/>
    <w:rsid w:val="00935551"/>
    <w:rsid w:val="00945AD1"/>
    <w:rsid w:val="009507AA"/>
    <w:rsid w:val="00962B51"/>
    <w:rsid w:val="009631CB"/>
    <w:rsid w:val="00964EA7"/>
    <w:rsid w:val="00966893"/>
    <w:rsid w:val="0096738D"/>
    <w:rsid w:val="00967768"/>
    <w:rsid w:val="00970046"/>
    <w:rsid w:val="00974361"/>
    <w:rsid w:val="00974952"/>
    <w:rsid w:val="00980309"/>
    <w:rsid w:val="00983BC0"/>
    <w:rsid w:val="0098417C"/>
    <w:rsid w:val="009906C1"/>
    <w:rsid w:val="009931AF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1E2D"/>
    <w:rsid w:val="009B4A04"/>
    <w:rsid w:val="009C761C"/>
    <w:rsid w:val="009E5AAD"/>
    <w:rsid w:val="00A047E8"/>
    <w:rsid w:val="00A13C00"/>
    <w:rsid w:val="00A144AD"/>
    <w:rsid w:val="00A21014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A32"/>
    <w:rsid w:val="00A97D5A"/>
    <w:rsid w:val="00AA2093"/>
    <w:rsid w:val="00AA367D"/>
    <w:rsid w:val="00AB02C0"/>
    <w:rsid w:val="00AB08BA"/>
    <w:rsid w:val="00AB2DCB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2619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45B5"/>
    <w:rsid w:val="00B86AB7"/>
    <w:rsid w:val="00B905B3"/>
    <w:rsid w:val="00B95B76"/>
    <w:rsid w:val="00B96226"/>
    <w:rsid w:val="00BA1498"/>
    <w:rsid w:val="00BA32F8"/>
    <w:rsid w:val="00BB566F"/>
    <w:rsid w:val="00BB5C45"/>
    <w:rsid w:val="00BB6045"/>
    <w:rsid w:val="00BB66C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104E"/>
    <w:rsid w:val="00BE26DB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243E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E24F0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2445E"/>
    <w:rsid w:val="00D31EA5"/>
    <w:rsid w:val="00D42C00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65AA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55887"/>
    <w:rsid w:val="00E62585"/>
    <w:rsid w:val="00E642B4"/>
    <w:rsid w:val="00E65FD2"/>
    <w:rsid w:val="00E6735C"/>
    <w:rsid w:val="00E70DE7"/>
    <w:rsid w:val="00E72A0A"/>
    <w:rsid w:val="00E72A24"/>
    <w:rsid w:val="00E73AAB"/>
    <w:rsid w:val="00E74015"/>
    <w:rsid w:val="00E750D3"/>
    <w:rsid w:val="00E75B7F"/>
    <w:rsid w:val="00E86C29"/>
    <w:rsid w:val="00E906FF"/>
    <w:rsid w:val="00E913AF"/>
    <w:rsid w:val="00E91B37"/>
    <w:rsid w:val="00E93C34"/>
    <w:rsid w:val="00EA13EF"/>
    <w:rsid w:val="00EA411A"/>
    <w:rsid w:val="00EB2844"/>
    <w:rsid w:val="00EB3F67"/>
    <w:rsid w:val="00EB752E"/>
    <w:rsid w:val="00EC0673"/>
    <w:rsid w:val="00EC1B98"/>
    <w:rsid w:val="00EC384A"/>
    <w:rsid w:val="00EC3CE5"/>
    <w:rsid w:val="00EC4359"/>
    <w:rsid w:val="00EC732B"/>
    <w:rsid w:val="00EE3D6D"/>
    <w:rsid w:val="00EE3EA0"/>
    <w:rsid w:val="00EF1B9F"/>
    <w:rsid w:val="00EF372B"/>
    <w:rsid w:val="00EF42A5"/>
    <w:rsid w:val="00F04B5A"/>
    <w:rsid w:val="00F07695"/>
    <w:rsid w:val="00F100F0"/>
    <w:rsid w:val="00F12FE6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6A9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E4594-422F-4964-9B01-1C55DD59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85</cp:revision>
  <cp:lastPrinted>2018-12-11T17:43:00Z</cp:lastPrinted>
  <dcterms:created xsi:type="dcterms:W3CDTF">2023-06-07T16:05:00Z</dcterms:created>
  <dcterms:modified xsi:type="dcterms:W3CDTF">2024-11-05T16:28:00Z</dcterms:modified>
</cp:coreProperties>
</file>