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F264EB" w:rsidRPr="00E05584" w14:paraId="43450CAC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7C96143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361257789" w:edGrp="everyone" w:colFirst="0" w:colLast="0"/>
            <w:permStart w:id="269446471" w:edGrp="everyone" w:colFirst="1" w:colLast="1"/>
            <w:permStart w:id="1979667837" w:edGrp="everyone" w:colFirst="2" w:colLast="2"/>
            <w:permStart w:id="950799131" w:edGrp="everyone" w:colFirst="3" w:colLast="3"/>
            <w:permStart w:id="1386506288" w:edGrp="everyone" w:colFirst="4" w:colLast="4"/>
            <w:permStart w:id="1326984586" w:edGrp="everyone" w:colFirst="5" w:colLast="5"/>
            <w:permStart w:id="1389955017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2492703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0E735D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610A10E3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5A36B7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033E7B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624D1C5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F264EB" w:rsidRPr="00E05584" w14:paraId="7B18FD34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4B040D42" w14:textId="6A96EAD4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533078945" w:edGrp="everyone" w:colFirst="0" w:colLast="0"/>
            <w:permStart w:id="1769152412" w:edGrp="everyone" w:colFirst="1" w:colLast="1"/>
            <w:permStart w:id="1780818277" w:edGrp="everyone" w:colFirst="2" w:colLast="2"/>
            <w:permStart w:id="1445159020" w:edGrp="everyone" w:colFirst="3" w:colLast="3"/>
            <w:permStart w:id="614223851" w:edGrp="everyone" w:colFirst="4" w:colLast="4"/>
            <w:permStart w:id="1816403748" w:edGrp="everyone" w:colFirst="5" w:colLast="5"/>
            <w:permStart w:id="107625682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permEnd w:id="1361257789"/>
            <w:permEnd w:id="269446471"/>
            <w:permEnd w:id="1979667837"/>
            <w:permEnd w:id="950799131"/>
            <w:permEnd w:id="1386506288"/>
            <w:permEnd w:id="1326984586"/>
            <w:permEnd w:id="1389955017"/>
          </w:p>
        </w:tc>
        <w:tc>
          <w:tcPr>
            <w:tcW w:w="1342" w:type="dxa"/>
          </w:tcPr>
          <w:p w14:paraId="757D7098" w14:textId="67756C6B" w:rsidR="00807900" w:rsidRPr="00E05584" w:rsidRDefault="00994751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517.170004</w:t>
            </w:r>
          </w:p>
        </w:tc>
        <w:tc>
          <w:tcPr>
            <w:tcW w:w="2191" w:type="dxa"/>
            <w:shd w:val="clear" w:color="auto" w:fill="auto"/>
          </w:tcPr>
          <w:p w14:paraId="68556C54" w14:textId="4E610873" w:rsidR="00807900" w:rsidRPr="00E05584" w:rsidRDefault="008B6DEA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 xml:space="preserve">Contratação de empresa especializada em </w:t>
            </w:r>
            <w:r w:rsidR="00994751">
              <w:rPr>
                <w:rFonts w:eastAsia="Times New Roman" w:cs="Arial"/>
                <w:color w:val="000000"/>
                <w:lang w:eastAsia="pt-BR"/>
              </w:rPr>
              <w:t>manutenção de medidor de cor da marca del lab</w:t>
            </w:r>
          </w:p>
        </w:tc>
        <w:tc>
          <w:tcPr>
            <w:tcW w:w="907" w:type="dxa"/>
            <w:shd w:val="clear" w:color="auto" w:fill="auto"/>
          </w:tcPr>
          <w:p w14:paraId="3029CF1F" w14:textId="1DCA39F1" w:rsidR="00807900" w:rsidRPr="00E05584" w:rsidRDefault="00F264EB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1,0</w:t>
            </w:r>
          </w:p>
        </w:tc>
        <w:tc>
          <w:tcPr>
            <w:tcW w:w="777" w:type="dxa"/>
            <w:shd w:val="clear" w:color="auto" w:fill="auto"/>
          </w:tcPr>
          <w:p w14:paraId="4EFBB4B9" w14:textId="52FA3C29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SERV</w:t>
            </w:r>
          </w:p>
        </w:tc>
        <w:tc>
          <w:tcPr>
            <w:tcW w:w="1446" w:type="dxa"/>
            <w:shd w:val="clear" w:color="auto" w:fill="auto"/>
          </w:tcPr>
          <w:p w14:paraId="2950FC98" w14:textId="7D1ACD95" w:rsidR="00807900" w:rsidRPr="00E05584" w:rsidRDefault="00994751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418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  <w:tc>
          <w:tcPr>
            <w:tcW w:w="1417" w:type="dxa"/>
          </w:tcPr>
          <w:p w14:paraId="22F70F77" w14:textId="1C893BD7" w:rsidR="00807900" w:rsidRPr="00E05584" w:rsidRDefault="00994751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418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</w:tr>
      <w:bookmarkEnd w:id="0"/>
      <w:permEnd w:id="533078945"/>
      <w:permEnd w:id="1769152412"/>
      <w:permEnd w:id="1780818277"/>
      <w:permEnd w:id="1445159020"/>
      <w:permEnd w:id="614223851"/>
      <w:permEnd w:id="1816403748"/>
      <w:permEnd w:id="107625682"/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1968654F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77777777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 xml:space="preserve">CNPJ: 48.962.625/0003-22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7777777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026BB3" w:rsidRPr="00E05584">
        <w:rPr>
          <w:rFonts w:cs="Arial"/>
          <w:b/>
        </w:rPr>
        <w:t>165.760.117</w:t>
      </w:r>
    </w:p>
    <w:p w14:paraId="5689F837" w14:textId="77777777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RUA APARÍCIO LORENA 120 -  JD. LIBERDADE - JACAREÍ-SP.  CEP: 12.327 – 460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08AED1A7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4867DC8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538502A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30C2F2E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1ED0033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C2D898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A01FA8D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8F5CC6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E70DE7" w:rsidRPr="00E05584" w14:paraId="63EA7221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5ADA57F" w14:textId="63ED5E30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848987619" w:edGrp="everyone" w:colFirst="0" w:colLast="0"/>
            <w:permStart w:id="63776973" w:edGrp="everyone" w:colFirst="1" w:colLast="1"/>
            <w:permStart w:id="345079139" w:edGrp="everyone" w:colFirst="2" w:colLast="2"/>
            <w:permStart w:id="837428267" w:edGrp="everyone" w:colFirst="3" w:colLast="3"/>
            <w:permStart w:id="1104551802" w:edGrp="everyone" w:colFirst="4" w:colLast="4"/>
            <w:permStart w:id="629433638" w:edGrp="everyone" w:colFirst="5" w:colLast="5"/>
            <w:permStart w:id="788625356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61B2CAF5" w14:textId="1DBE61BF" w:rsidR="00E70DE7" w:rsidRPr="00E05584" w:rsidRDefault="008B6DEA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5</w:t>
            </w:r>
            <w:r w:rsidR="00994751">
              <w:rPr>
                <w:rFonts w:eastAsia="Times New Roman" w:cs="Arial"/>
                <w:color w:val="000000"/>
                <w:lang w:eastAsia="pt-BR"/>
              </w:rPr>
              <w:t>17</w:t>
            </w:r>
            <w:r>
              <w:rPr>
                <w:rFonts w:eastAsia="Times New Roman" w:cs="Arial"/>
                <w:color w:val="000000"/>
                <w:lang w:eastAsia="pt-BR"/>
              </w:rPr>
              <w:t>.</w:t>
            </w:r>
            <w:r w:rsidR="00994751">
              <w:rPr>
                <w:rFonts w:eastAsia="Times New Roman" w:cs="Arial"/>
                <w:color w:val="000000"/>
                <w:lang w:eastAsia="pt-BR"/>
              </w:rPr>
              <w:t>170004</w:t>
            </w:r>
          </w:p>
        </w:tc>
        <w:tc>
          <w:tcPr>
            <w:tcW w:w="2191" w:type="dxa"/>
            <w:shd w:val="clear" w:color="auto" w:fill="auto"/>
          </w:tcPr>
          <w:p w14:paraId="23210055" w14:textId="36BFB0B8" w:rsidR="00E70DE7" w:rsidRPr="00E05584" w:rsidRDefault="008B6DEA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 xml:space="preserve">Contratação de empresa especializada em </w:t>
            </w:r>
            <w:r w:rsidR="00994751">
              <w:rPr>
                <w:rFonts w:eastAsia="Times New Roman" w:cs="Arial"/>
                <w:color w:val="000000"/>
                <w:lang w:eastAsia="pt-BR"/>
              </w:rPr>
              <w:t>manutenção de medidor de cor da marca del lab</w:t>
            </w:r>
          </w:p>
        </w:tc>
        <w:tc>
          <w:tcPr>
            <w:tcW w:w="907" w:type="dxa"/>
            <w:shd w:val="clear" w:color="auto" w:fill="auto"/>
          </w:tcPr>
          <w:p w14:paraId="441682DD" w14:textId="646C23DF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1,0</w:t>
            </w:r>
          </w:p>
        </w:tc>
        <w:tc>
          <w:tcPr>
            <w:tcW w:w="777" w:type="dxa"/>
            <w:shd w:val="clear" w:color="auto" w:fill="auto"/>
          </w:tcPr>
          <w:p w14:paraId="2EA724CA" w14:textId="05145014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SERV</w:t>
            </w:r>
          </w:p>
        </w:tc>
        <w:tc>
          <w:tcPr>
            <w:tcW w:w="1446" w:type="dxa"/>
            <w:shd w:val="clear" w:color="auto" w:fill="auto"/>
          </w:tcPr>
          <w:p w14:paraId="5D3B1E51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4006E776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848987619"/>
      <w:permEnd w:id="63776973"/>
      <w:permEnd w:id="345079139"/>
      <w:permEnd w:id="837428267"/>
      <w:permEnd w:id="1104551802"/>
      <w:permEnd w:id="629433638"/>
      <w:permEnd w:id="788625356"/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lastRenderedPageBreak/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End w:id="2126512150"/>
    <w:p w14:paraId="3253F6D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A30BEF6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B1ADA0E" w14:textId="24FAB0A6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445669142" w:edGrp="everyone"/>
      <w:r w:rsidRPr="008A11F3">
        <w:rPr>
          <w:rFonts w:cs="Arial"/>
          <w:b/>
          <w:szCs w:val="22"/>
          <w:highlight w:val="yellow"/>
        </w:rPr>
        <w:t>]</w:t>
      </w:r>
      <w:r w:rsidR="00C34F57">
        <w:rPr>
          <w:rFonts w:cs="Arial"/>
          <w:b/>
          <w:szCs w:val="22"/>
          <w:highlight w:val="yellow"/>
        </w:rPr>
        <w:t xml:space="preserve"> </w:t>
      </w:r>
      <w:r w:rsidR="00781904">
        <w:rPr>
          <w:rFonts w:cs="Arial"/>
          <w:b/>
          <w:szCs w:val="22"/>
          <w:highlight w:val="yellow"/>
        </w:rPr>
        <w:object w:dxaOrig="8641" w:dyaOrig="12241" w14:anchorId="6EE7B0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6in;height:612pt" o:ole="">
            <v:imagedata r:id="rId8" o:title=""/>
          </v:shape>
          <o:OLEObject Type="Embed" ProgID="Acrobat.Document.DC" ShapeID="_x0000_i1031" DrawAspect="Content" ObjectID="_1773127153" r:id="rId9"/>
        </w:object>
      </w:r>
      <w:r w:rsidR="00781904">
        <w:rPr>
          <w:rFonts w:cs="Arial"/>
          <w:b/>
          <w:szCs w:val="22"/>
          <w:highlight w:val="yellow"/>
        </w:rPr>
        <w:object w:dxaOrig="8641" w:dyaOrig="12241" w14:anchorId="5AA36084">
          <v:shape id="_x0000_i1032" type="#_x0000_t75" style="width:6in;height:612pt" o:ole="">
            <v:imagedata r:id="rId10" o:title=""/>
          </v:shape>
          <o:OLEObject Type="Embed" ProgID="Acrobat.Document.DC" ShapeID="_x0000_i1032" DrawAspect="Content" ObjectID="_1773127154" r:id="rId11"/>
        </w:object>
      </w:r>
      <w:r w:rsidR="00781904">
        <w:rPr>
          <w:rFonts w:cs="Arial"/>
          <w:b/>
          <w:szCs w:val="22"/>
          <w:highlight w:val="yellow"/>
        </w:rPr>
        <w:object w:dxaOrig="8641" w:dyaOrig="12241" w14:anchorId="258E0CA0">
          <v:shape id="_x0000_i1033" type="#_x0000_t75" style="width:6in;height:612pt" o:ole="">
            <v:imagedata r:id="rId12" o:title=""/>
          </v:shape>
          <o:OLEObject Type="Embed" ProgID="Acrobat.Document.DC" ShapeID="_x0000_i1033" DrawAspect="Content" ObjectID="_1773127155" r:id="rId13"/>
        </w:object>
      </w:r>
      <w:r w:rsidR="00781904">
        <w:rPr>
          <w:rFonts w:cs="Arial"/>
          <w:b/>
          <w:szCs w:val="22"/>
          <w:highlight w:val="yellow"/>
        </w:rPr>
        <w:object w:dxaOrig="8641" w:dyaOrig="12241" w14:anchorId="40579AB5">
          <v:shape id="_x0000_i1034" type="#_x0000_t75" style="width:6in;height:612pt" o:ole="">
            <v:imagedata r:id="rId14" o:title=""/>
          </v:shape>
          <o:OLEObject Type="Embed" ProgID="Acrobat.Document.DC" ShapeID="_x0000_i1034" DrawAspect="Content" ObjectID="_1773127156" r:id="rId15"/>
        </w:object>
      </w:r>
    </w:p>
    <w:permEnd w:id="445669142"/>
    <w:p w14:paraId="702C1A2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6F37C64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25F7F3DA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3452BEC6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656D7DD5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34812E4B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41291377">
    <w:abstractNumId w:val="22"/>
  </w:num>
  <w:num w:numId="2" w16cid:durableId="978847242">
    <w:abstractNumId w:val="0"/>
  </w:num>
  <w:num w:numId="3" w16cid:durableId="1494834973">
    <w:abstractNumId w:val="1"/>
  </w:num>
  <w:num w:numId="4" w16cid:durableId="1942100212">
    <w:abstractNumId w:val="2"/>
  </w:num>
  <w:num w:numId="5" w16cid:durableId="1815833408">
    <w:abstractNumId w:val="3"/>
  </w:num>
  <w:num w:numId="6" w16cid:durableId="939029630">
    <w:abstractNumId w:val="25"/>
  </w:num>
  <w:num w:numId="7" w16cid:durableId="843981826">
    <w:abstractNumId w:val="5"/>
  </w:num>
  <w:num w:numId="8" w16cid:durableId="797458452">
    <w:abstractNumId w:val="17"/>
  </w:num>
  <w:num w:numId="9" w16cid:durableId="859046966">
    <w:abstractNumId w:val="20"/>
  </w:num>
  <w:num w:numId="10" w16cid:durableId="1150097328">
    <w:abstractNumId w:val="15"/>
  </w:num>
  <w:num w:numId="11" w16cid:durableId="592979872">
    <w:abstractNumId w:val="9"/>
  </w:num>
  <w:num w:numId="12" w16cid:durableId="760836092">
    <w:abstractNumId w:val="24"/>
  </w:num>
  <w:num w:numId="13" w16cid:durableId="250623615">
    <w:abstractNumId w:val="30"/>
  </w:num>
  <w:num w:numId="14" w16cid:durableId="1878590414">
    <w:abstractNumId w:val="16"/>
  </w:num>
  <w:num w:numId="15" w16cid:durableId="275871444">
    <w:abstractNumId w:val="21"/>
  </w:num>
  <w:num w:numId="16" w16cid:durableId="1782725018">
    <w:abstractNumId w:val="27"/>
  </w:num>
  <w:num w:numId="17" w16cid:durableId="341394383">
    <w:abstractNumId w:val="32"/>
  </w:num>
  <w:num w:numId="18" w16cid:durableId="635070631">
    <w:abstractNumId w:val="8"/>
  </w:num>
  <w:num w:numId="19" w16cid:durableId="1609972182">
    <w:abstractNumId w:val="23"/>
  </w:num>
  <w:num w:numId="20" w16cid:durableId="2117016056">
    <w:abstractNumId w:val="12"/>
  </w:num>
  <w:num w:numId="21" w16cid:durableId="87507802">
    <w:abstractNumId w:val="34"/>
  </w:num>
  <w:num w:numId="22" w16cid:durableId="762723150">
    <w:abstractNumId w:val="13"/>
  </w:num>
  <w:num w:numId="23" w16cid:durableId="1794329147">
    <w:abstractNumId w:val="7"/>
  </w:num>
  <w:num w:numId="24" w16cid:durableId="1323776874">
    <w:abstractNumId w:val="14"/>
  </w:num>
  <w:num w:numId="25" w16cid:durableId="2036031811">
    <w:abstractNumId w:val="28"/>
  </w:num>
  <w:num w:numId="26" w16cid:durableId="1849715616">
    <w:abstractNumId w:val="31"/>
  </w:num>
  <w:num w:numId="27" w16cid:durableId="811602942">
    <w:abstractNumId w:val="11"/>
  </w:num>
  <w:num w:numId="28" w16cid:durableId="1332248190">
    <w:abstractNumId w:val="26"/>
  </w:num>
  <w:num w:numId="29" w16cid:durableId="43994815">
    <w:abstractNumId w:val="6"/>
  </w:num>
  <w:num w:numId="30" w16cid:durableId="1234848810">
    <w:abstractNumId w:val="33"/>
  </w:num>
  <w:num w:numId="31" w16cid:durableId="8526709">
    <w:abstractNumId w:val="29"/>
  </w:num>
  <w:num w:numId="32" w16cid:durableId="2095324315">
    <w:abstractNumId w:val="18"/>
  </w:num>
  <w:num w:numId="33" w16cid:durableId="1243953618">
    <w:abstractNumId w:val="19"/>
  </w:num>
  <w:num w:numId="34" w16cid:durableId="2127383649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comments" w:enforcement="0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81904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4751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34F57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0DE7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e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47</cp:revision>
  <cp:lastPrinted>2018-12-11T17:43:00Z</cp:lastPrinted>
  <dcterms:created xsi:type="dcterms:W3CDTF">2023-06-07T16:05:00Z</dcterms:created>
  <dcterms:modified xsi:type="dcterms:W3CDTF">2024-03-28T13:32:00Z</dcterms:modified>
</cp:coreProperties>
</file>