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7F841" w14:textId="473CDE09"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130366">
        <w:rPr>
          <w:rFonts w:cs="Arial"/>
          <w:b/>
          <w:bCs/>
          <w:u w:val="single"/>
        </w:rPr>
        <w:t>78</w:t>
      </w:r>
      <w:r w:rsidR="004804E6" w:rsidRPr="00ED5AB7">
        <w:rPr>
          <w:rFonts w:cs="Arial"/>
          <w:b/>
          <w:bCs/>
          <w:u w:val="single"/>
        </w:rPr>
        <w:t>]</w:t>
      </w:r>
      <w:r w:rsidRPr="00ED5AB7">
        <w:rPr>
          <w:rFonts w:cs="Arial"/>
          <w:b/>
          <w:bCs/>
          <w:u w:val="single"/>
        </w:rPr>
        <w:t>/</w:t>
      </w:r>
      <w:proofErr w:type="gramEnd"/>
      <w:r w:rsidRPr="00ED5AB7">
        <w:rPr>
          <w:rFonts w:cs="Arial"/>
          <w:b/>
          <w:bCs/>
          <w:u w:val="single"/>
        </w:rPr>
        <w:t>202</w:t>
      </w:r>
      <w:r w:rsidR="00EC36BB">
        <w:rPr>
          <w:rFonts w:cs="Arial"/>
          <w:b/>
          <w:bCs/>
          <w:u w:val="single"/>
        </w:rPr>
        <w:t>4</w:t>
      </w:r>
    </w:p>
    <w:p w14:paraId="16AB8D70" w14:textId="72D00AC5"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130366">
        <w:rPr>
          <w:rFonts w:cs="Arial"/>
        </w:rPr>
        <w:t>117</w:t>
      </w:r>
      <w:r w:rsidRPr="00ED5AB7">
        <w:rPr>
          <w:rFonts w:cs="Arial"/>
        </w:rPr>
        <w:t>]</w:t>
      </w:r>
      <w:r w:rsidR="00C479B3" w:rsidRPr="00ED5AB7">
        <w:rPr>
          <w:rFonts w:cs="Arial"/>
        </w:rPr>
        <w:t>/</w:t>
      </w:r>
      <w:proofErr w:type="gramEnd"/>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23A5E3E6"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B4460B">
                              <w:rPr>
                                <w:rFonts w:ascii="Calibri-Bold" w:hAnsi="Calibri-Bold" w:cs="Calibri-Bold"/>
                                <w:b/>
                                <w:bCs/>
                              </w:rPr>
                              <w:t>06</w:t>
                            </w:r>
                            <w:r w:rsidR="0008576A">
                              <w:rPr>
                                <w:rFonts w:ascii="Calibri-Bold" w:hAnsi="Calibri-Bold" w:cs="Calibri-Bold"/>
                                <w:b/>
                                <w:bCs/>
                              </w:rPr>
                              <w:t>/</w:t>
                            </w:r>
                            <w:permStart w:id="1598948831" w:edGrp="everyone"/>
                            <w:r w:rsidR="00EC36BB">
                              <w:rPr>
                                <w:rFonts w:ascii="Calibri-Bold" w:hAnsi="Calibri-Bold" w:cs="Calibri-Bold"/>
                                <w:b/>
                                <w:bCs/>
                              </w:rPr>
                              <w:t>0</w:t>
                            </w:r>
                            <w:r w:rsidR="00B4460B">
                              <w:rPr>
                                <w:rFonts w:ascii="Calibri-Bold" w:hAnsi="Calibri-Bold" w:cs="Calibri-Bold"/>
                                <w:b/>
                                <w:bCs/>
                              </w:rPr>
                              <w:t>5</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70E6D801"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B4460B">
                              <w:rPr>
                                <w:rFonts w:ascii="Calibri-Bold" w:hAnsi="Calibri-Bold" w:cs="Calibri-Bold"/>
                                <w:b/>
                                <w:bCs/>
                              </w:rPr>
                              <w:t>0</w:t>
                            </w:r>
                            <w:r w:rsidR="005032A0">
                              <w:rPr>
                                <w:rFonts w:ascii="Calibri-Bold" w:hAnsi="Calibri-Bold" w:cs="Calibri-Bold"/>
                                <w:b/>
                                <w:bCs/>
                              </w:rPr>
                              <w:t>9</w:t>
                            </w:r>
                            <w:permEnd w:id="1282347180"/>
                            <w:r w:rsidR="00B81F7C" w:rsidRPr="00B81F7C">
                              <w:rPr>
                                <w:rFonts w:ascii="Calibri-Bold" w:hAnsi="Calibri-Bold" w:cs="Calibri-Bold"/>
                                <w:b/>
                                <w:bCs/>
                              </w:rPr>
                              <w:t>/</w:t>
                            </w:r>
                            <w:permStart w:id="1011317028" w:edGrp="everyone"/>
                            <w:r w:rsidR="00EC36BB">
                              <w:rPr>
                                <w:rFonts w:ascii="Calibri-Bold" w:hAnsi="Calibri-Bold" w:cs="Calibri-Bold"/>
                                <w:b/>
                                <w:bCs/>
                              </w:rPr>
                              <w:t>0</w:t>
                            </w:r>
                            <w:r w:rsidR="00B4460B">
                              <w:rPr>
                                <w:rFonts w:ascii="Calibri-Bold" w:hAnsi="Calibri-Bold" w:cs="Calibri-Bold"/>
                                <w:b/>
                                <w:bCs/>
                              </w:rPr>
                              <w:t>5</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23A5E3E6"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B4460B">
                        <w:rPr>
                          <w:rFonts w:ascii="Calibri-Bold" w:hAnsi="Calibri-Bold" w:cs="Calibri-Bold"/>
                          <w:b/>
                          <w:bCs/>
                        </w:rPr>
                        <w:t>06</w:t>
                      </w:r>
                      <w:r w:rsidR="0008576A">
                        <w:rPr>
                          <w:rFonts w:ascii="Calibri-Bold" w:hAnsi="Calibri-Bold" w:cs="Calibri-Bold"/>
                          <w:b/>
                          <w:bCs/>
                        </w:rPr>
                        <w:t>/</w:t>
                      </w:r>
                      <w:permStart w:id="1598948831" w:edGrp="everyone"/>
                      <w:r w:rsidR="00EC36BB">
                        <w:rPr>
                          <w:rFonts w:ascii="Calibri-Bold" w:hAnsi="Calibri-Bold" w:cs="Calibri-Bold"/>
                          <w:b/>
                          <w:bCs/>
                        </w:rPr>
                        <w:t>0</w:t>
                      </w:r>
                      <w:r w:rsidR="00B4460B">
                        <w:rPr>
                          <w:rFonts w:ascii="Calibri-Bold" w:hAnsi="Calibri-Bold" w:cs="Calibri-Bold"/>
                          <w:b/>
                          <w:bCs/>
                        </w:rPr>
                        <w:t>5</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70E6D801"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B4460B">
                        <w:rPr>
                          <w:rFonts w:ascii="Calibri-Bold" w:hAnsi="Calibri-Bold" w:cs="Calibri-Bold"/>
                          <w:b/>
                          <w:bCs/>
                        </w:rPr>
                        <w:t>0</w:t>
                      </w:r>
                      <w:r w:rsidR="005032A0">
                        <w:rPr>
                          <w:rFonts w:ascii="Calibri-Bold" w:hAnsi="Calibri-Bold" w:cs="Calibri-Bold"/>
                          <w:b/>
                          <w:bCs/>
                        </w:rPr>
                        <w:t>9</w:t>
                      </w:r>
                      <w:permEnd w:id="1282347180"/>
                      <w:r w:rsidR="00B81F7C" w:rsidRPr="00B81F7C">
                        <w:rPr>
                          <w:rFonts w:ascii="Calibri-Bold" w:hAnsi="Calibri-Bold" w:cs="Calibri-Bold"/>
                          <w:b/>
                          <w:bCs/>
                        </w:rPr>
                        <w:t>/</w:t>
                      </w:r>
                      <w:permStart w:id="1011317028" w:edGrp="everyone"/>
                      <w:r w:rsidR="00EC36BB">
                        <w:rPr>
                          <w:rFonts w:ascii="Calibri-Bold" w:hAnsi="Calibri-Bold" w:cs="Calibri-Bold"/>
                          <w:b/>
                          <w:bCs/>
                        </w:rPr>
                        <w:t>0</w:t>
                      </w:r>
                      <w:r w:rsidR="00B4460B">
                        <w:rPr>
                          <w:rFonts w:ascii="Calibri-Bold" w:hAnsi="Calibri-Bold" w:cs="Calibri-Bold"/>
                          <w:b/>
                          <w:bCs/>
                        </w:rPr>
                        <w:t>5</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74F9706B"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AQUISIÇÃO DE CARIMBO AUTOMÁTICO</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19AD1BCF" w:rsidR="00AC163E" w:rsidRPr="00ED5AB7" w:rsidRDefault="00B4460B" w:rsidP="002F47AF">
            <w:pPr>
              <w:spacing w:line="276" w:lineRule="auto"/>
              <w:jc w:val="both"/>
              <w:rPr>
                <w:rFonts w:cs="Arial"/>
              </w:rPr>
            </w:pPr>
            <w:r>
              <w:rPr>
                <w:rFonts w:cs="Arial"/>
              </w:rPr>
              <w:t>1</w:t>
            </w:r>
            <w:r w:rsidR="00032869">
              <w:rPr>
                <w:rFonts w:cs="Arial"/>
              </w:rPr>
              <w:t>,0</w:t>
            </w:r>
          </w:p>
        </w:tc>
        <w:tc>
          <w:tcPr>
            <w:tcW w:w="2555" w:type="dxa"/>
          </w:tcPr>
          <w:p w14:paraId="4A0F96FF" w14:textId="4BEB56A1" w:rsidR="00AC163E" w:rsidRPr="00ED5AB7" w:rsidRDefault="00953252" w:rsidP="002F47AF">
            <w:pPr>
              <w:spacing w:line="276" w:lineRule="auto"/>
              <w:jc w:val="both"/>
              <w:rPr>
                <w:rFonts w:cs="Arial"/>
              </w:rPr>
            </w:pPr>
            <w:r>
              <w:rPr>
                <w:b/>
              </w:rPr>
              <w:t>AQUISIÇÃO DE CARIMBO AUTOMÁTICO</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lastRenderedPageBreak/>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w:t>
      </w:r>
      <w:r w:rsidRPr="00ED5AB7">
        <w:rPr>
          <w:sz w:val="22"/>
          <w:szCs w:val="22"/>
        </w:rPr>
        <w:lastRenderedPageBreak/>
        <w:t>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xml:space="preserve">, assumindo o proponente </w:t>
      </w:r>
      <w:r w:rsidRPr="004F354D">
        <w:rPr>
          <w:sz w:val="20"/>
          <w:szCs w:val="20"/>
        </w:rPr>
        <w:lastRenderedPageBreak/>
        <w:t>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lastRenderedPageBreak/>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31DE8735"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Pr="00ED5AB7">
        <w:rPr>
          <w:rFonts w:cs="Arial"/>
          <w:b/>
        </w:rPr>
        <w:t xml:space="preserve"> Termo de Referência </w:t>
      </w:r>
      <w:r w:rsidR="00E26C5C" w:rsidRPr="00ED5AB7">
        <w:rPr>
          <w:rFonts w:cs="Arial"/>
          <w:b/>
        </w:rPr>
        <w:t xml:space="preserve">  </w:t>
      </w:r>
    </w:p>
    <w:p w14:paraId="50D85045" w14:textId="02D465E4"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B4460B">
        <w:rPr>
          <w:rFonts w:cs="Arial"/>
          <w:highlight w:val="yellow"/>
        </w:rPr>
        <w:t>06</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w:t>
      </w:r>
      <w:r w:rsidR="00B4460B">
        <w:rPr>
          <w:rFonts w:cs="Arial"/>
          <w:highlight w:val="yellow"/>
        </w:rPr>
        <w:t>5</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2065639027">
    <w:abstractNumId w:val="11"/>
  </w:num>
  <w:num w:numId="2" w16cid:durableId="2119985903">
    <w:abstractNumId w:val="17"/>
  </w:num>
  <w:num w:numId="3" w16cid:durableId="1957173891">
    <w:abstractNumId w:val="0"/>
  </w:num>
  <w:num w:numId="4" w16cid:durableId="519323292">
    <w:abstractNumId w:val="1"/>
  </w:num>
  <w:num w:numId="5" w16cid:durableId="438987580">
    <w:abstractNumId w:val="2"/>
  </w:num>
  <w:num w:numId="6" w16cid:durableId="51272381">
    <w:abstractNumId w:val="3"/>
  </w:num>
  <w:num w:numId="7" w16cid:durableId="1269771493">
    <w:abstractNumId w:val="18"/>
  </w:num>
  <w:num w:numId="8" w16cid:durableId="1449229431">
    <w:abstractNumId w:val="16"/>
  </w:num>
  <w:num w:numId="9" w16cid:durableId="1629046120">
    <w:abstractNumId w:val="8"/>
  </w:num>
  <w:num w:numId="10" w16cid:durableId="359203188">
    <w:abstractNumId w:val="5"/>
  </w:num>
  <w:num w:numId="11" w16cid:durableId="1749383706">
    <w:abstractNumId w:val="14"/>
  </w:num>
  <w:num w:numId="12" w16cid:durableId="728455761">
    <w:abstractNumId w:val="6"/>
  </w:num>
  <w:num w:numId="13" w16cid:durableId="537010858">
    <w:abstractNumId w:val="12"/>
  </w:num>
  <w:num w:numId="14" w16cid:durableId="2053799539">
    <w:abstractNumId w:val="28"/>
  </w:num>
  <w:num w:numId="15" w16cid:durableId="932397924">
    <w:abstractNumId w:val="7"/>
  </w:num>
  <w:num w:numId="16" w16cid:durableId="1203133175">
    <w:abstractNumId w:val="26"/>
  </w:num>
  <w:num w:numId="17" w16cid:durableId="764233782">
    <w:abstractNumId w:val="9"/>
  </w:num>
  <w:num w:numId="18" w16cid:durableId="1590967677">
    <w:abstractNumId w:val="20"/>
  </w:num>
  <w:num w:numId="19" w16cid:durableId="1937908844">
    <w:abstractNumId w:val="21"/>
  </w:num>
  <w:num w:numId="20" w16cid:durableId="2068261422">
    <w:abstractNumId w:val="19"/>
  </w:num>
  <w:num w:numId="21" w16cid:durableId="1787843194">
    <w:abstractNumId w:val="24"/>
  </w:num>
  <w:num w:numId="22" w16cid:durableId="809437886">
    <w:abstractNumId w:val="23"/>
  </w:num>
  <w:num w:numId="23" w16cid:durableId="1891528042">
    <w:abstractNumId w:val="27"/>
  </w:num>
  <w:num w:numId="24" w16cid:durableId="1633056316">
    <w:abstractNumId w:val="25"/>
  </w:num>
  <w:num w:numId="25" w16cid:durableId="2114738291">
    <w:abstractNumId w:val="13"/>
  </w:num>
  <w:num w:numId="26" w16cid:durableId="791099924">
    <w:abstractNumId w:val="10"/>
  </w:num>
  <w:num w:numId="27" w16cid:durableId="1599487577">
    <w:abstractNumId w:val="22"/>
  </w:num>
  <w:num w:numId="28" w16cid:durableId="1698777983">
    <w:abstractNumId w:val="4"/>
  </w:num>
  <w:num w:numId="29" w16cid:durableId="8762828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30366"/>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237EB"/>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2A0"/>
    <w:rsid w:val="00503EE9"/>
    <w:rsid w:val="00511DDD"/>
    <w:rsid w:val="00516BA5"/>
    <w:rsid w:val="00521818"/>
    <w:rsid w:val="00522321"/>
    <w:rsid w:val="005312BD"/>
    <w:rsid w:val="00531535"/>
    <w:rsid w:val="005333D5"/>
    <w:rsid w:val="005413B0"/>
    <w:rsid w:val="005434A1"/>
    <w:rsid w:val="00553F86"/>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34E76"/>
    <w:rsid w:val="00B42A5F"/>
    <w:rsid w:val="00B44058"/>
    <w:rsid w:val="00B4460B"/>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3D32"/>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6E06"/>
    <w:rsid w:val="00CC7C55"/>
    <w:rsid w:val="00CD3B4E"/>
    <w:rsid w:val="00CD4B19"/>
    <w:rsid w:val="00CD5CC1"/>
    <w:rsid w:val="00CD5E89"/>
    <w:rsid w:val="00CE3FBB"/>
    <w:rsid w:val="00CE6F72"/>
    <w:rsid w:val="00CE7E0A"/>
    <w:rsid w:val="00CF20A2"/>
    <w:rsid w:val="00D02C83"/>
    <w:rsid w:val="00D0447F"/>
    <w:rsid w:val="00D06658"/>
    <w:rsid w:val="00D10660"/>
    <w:rsid w:val="00D17A7C"/>
    <w:rsid w:val="00D227C4"/>
    <w:rsid w:val="00D25D39"/>
    <w:rsid w:val="00D27EA8"/>
    <w:rsid w:val="00D345ED"/>
    <w:rsid w:val="00D439AB"/>
    <w:rsid w:val="00D45D0F"/>
    <w:rsid w:val="00D50D47"/>
    <w:rsid w:val="00D53787"/>
    <w:rsid w:val="00D53B5D"/>
    <w:rsid w:val="00D5551D"/>
    <w:rsid w:val="00D62CF9"/>
    <w:rsid w:val="00D66674"/>
    <w:rsid w:val="00D703EE"/>
    <w:rsid w:val="00D70FB2"/>
    <w:rsid w:val="00D7575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34392"/>
    <w:rsid w:val="00F34CEB"/>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1E11-9281-4507-A4B5-9AB7784F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2972</Words>
  <Characters>16052</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33</cp:revision>
  <cp:lastPrinted>2024-01-22T18:31:00Z</cp:lastPrinted>
  <dcterms:created xsi:type="dcterms:W3CDTF">2024-01-04T11:49:00Z</dcterms:created>
  <dcterms:modified xsi:type="dcterms:W3CDTF">2024-05-06T12:24:00Z</dcterms:modified>
</cp:coreProperties>
</file>