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ADBDDB" w14:textId="77777777" w:rsidR="00515A1C" w:rsidRPr="00E05584" w:rsidRDefault="00515A1C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ANEXO I</w:t>
      </w:r>
      <w:r w:rsidR="0031529B" w:rsidRPr="00E05584">
        <w:rPr>
          <w:rFonts w:cs="Arial"/>
          <w:b/>
        </w:rPr>
        <w:t xml:space="preserve"> –</w:t>
      </w:r>
      <w:r w:rsidR="00701E11" w:rsidRPr="00E05584">
        <w:rPr>
          <w:rFonts w:cs="Arial"/>
          <w:b/>
        </w:rPr>
        <w:t xml:space="preserve"> PREÇO DE REFERÊNCIA </w:t>
      </w:r>
    </w:p>
    <w:p w14:paraId="3C597EBC" w14:textId="77777777" w:rsidR="00701E11" w:rsidRPr="00E05584" w:rsidRDefault="00701E11" w:rsidP="001F27B3">
      <w:pPr>
        <w:spacing w:after="0" w:line="240" w:lineRule="auto"/>
        <w:jc w:val="center"/>
        <w:rPr>
          <w:rFonts w:cs="Arial"/>
          <w:b/>
        </w:rPr>
      </w:pPr>
    </w:p>
    <w:p w14:paraId="505FB5A8" w14:textId="77777777" w:rsidR="00515A1C" w:rsidRPr="00E05584" w:rsidRDefault="00582AEC" w:rsidP="0031529B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 xml:space="preserve">  </w:t>
      </w:r>
      <w:r w:rsidR="0031529B" w:rsidRPr="00E05584">
        <w:rPr>
          <w:rFonts w:cs="Arial"/>
          <w:b/>
        </w:rPr>
        <w:t>DADOS DA ENTIDADE</w:t>
      </w:r>
      <w:r w:rsidR="009171D1" w:rsidRPr="00E05584">
        <w:rPr>
          <w:rFonts w:cs="Arial"/>
          <w:b/>
        </w:rPr>
        <w:t xml:space="preserve"> </w:t>
      </w:r>
      <w:r w:rsidR="00983BC0" w:rsidRPr="00E05584">
        <w:rPr>
          <w:rFonts w:cs="Arial"/>
          <w:b/>
        </w:rPr>
        <w:t xml:space="preserve">/ </w:t>
      </w:r>
      <w:r w:rsidR="00515A1C" w:rsidRPr="00E05584">
        <w:rPr>
          <w:rFonts w:cs="Arial"/>
          <w:b/>
        </w:rPr>
        <w:t xml:space="preserve">DADOS DA </w:t>
      </w:r>
      <w:r w:rsidR="0031529B" w:rsidRPr="00E05584">
        <w:rPr>
          <w:rFonts w:cs="Arial"/>
          <w:b/>
        </w:rPr>
        <w:t>PROPONENTE</w:t>
      </w:r>
    </w:p>
    <w:p w14:paraId="02C8D330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tbl>
      <w:tblPr>
        <w:tblW w:w="92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243"/>
      </w:tblGrid>
      <w:tr w:rsidR="00515A1C" w:rsidRPr="00E05584" w14:paraId="46F29375" w14:textId="77777777" w:rsidTr="00582AEC">
        <w:trPr>
          <w:trHeight w:val="454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D5A9427" w14:textId="77777777" w:rsidR="00515A1C" w:rsidRPr="00E05584" w:rsidRDefault="0031529B" w:rsidP="0031529B">
            <w:pPr>
              <w:snapToGrid w:val="0"/>
              <w:spacing w:after="0" w:line="240" w:lineRule="auto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saae jacareí </w:t>
            </w:r>
          </w:p>
        </w:tc>
      </w:tr>
      <w:tr w:rsidR="00515A1C" w:rsidRPr="00E05584" w14:paraId="6E5E95A4" w14:textId="77777777" w:rsidTr="00582AEC">
        <w:trPr>
          <w:trHeight w:val="510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30FC0A6" w14:textId="77777777" w:rsidR="00515A1C" w:rsidRPr="00E05584" w:rsidRDefault="00515A1C" w:rsidP="0031529B">
            <w:pPr>
              <w:spacing w:after="0" w:line="240" w:lineRule="auto"/>
              <w:jc w:val="both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LOCALIZAÇÃO: </w:t>
            </w:r>
            <w:r w:rsidR="0031529B" w:rsidRPr="00E05584">
              <w:rPr>
                <w:rFonts w:cs="Arial"/>
                <w:caps/>
              </w:rPr>
              <w:t>RUA MIGUEL LEITE DO AMPARO, Nº 121 - CENTRO, JACAREÍ, SP – CEP: 12.327-703</w:t>
            </w:r>
          </w:p>
        </w:tc>
      </w:tr>
    </w:tbl>
    <w:p w14:paraId="3D9F9FA7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rPr>
          <w:rFonts w:cs="Arial"/>
          <w:b/>
        </w:rPr>
      </w:pPr>
    </w:p>
    <w:p w14:paraId="2FBC92E0" w14:textId="77777777" w:rsidR="00515A1C" w:rsidRPr="00E05584" w:rsidRDefault="00515A1C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  <w:r w:rsidRPr="00E05584">
        <w:rPr>
          <w:rFonts w:cs="Arial"/>
          <w:b/>
          <w:bCs/>
          <w:u w:val="single"/>
        </w:rPr>
        <w:t>PREÇO DE REFERÊNCIA</w:t>
      </w:r>
      <w:r w:rsidR="00A944E1" w:rsidRPr="00E05584">
        <w:rPr>
          <w:rFonts w:cs="Arial"/>
          <w:b/>
          <w:bCs/>
          <w:u w:val="single"/>
        </w:rPr>
        <w:t>*</w:t>
      </w:r>
    </w:p>
    <w:p w14:paraId="705B609B" w14:textId="77777777" w:rsidR="00F8167D" w:rsidRPr="00E05584" w:rsidRDefault="00F8167D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</w:p>
    <w:tbl>
      <w:tblPr>
        <w:tblW w:w="907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"/>
        <w:gridCol w:w="1342"/>
        <w:gridCol w:w="2191"/>
        <w:gridCol w:w="907"/>
        <w:gridCol w:w="777"/>
        <w:gridCol w:w="1446"/>
        <w:gridCol w:w="1417"/>
      </w:tblGrid>
      <w:tr w:rsidR="00F264EB" w:rsidRPr="00E05584" w14:paraId="43450CAC" w14:textId="77777777" w:rsidTr="00E05584">
        <w:trPr>
          <w:trHeight w:val="206"/>
        </w:trPr>
        <w:tc>
          <w:tcPr>
            <w:tcW w:w="992" w:type="dxa"/>
            <w:shd w:val="clear" w:color="auto" w:fill="auto"/>
            <w:vAlign w:val="center"/>
            <w:hideMark/>
          </w:tcPr>
          <w:p w14:paraId="7C961437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bookmarkStart w:id="0" w:name="_Hlk530149161"/>
            <w:permStart w:id="1361257789" w:edGrp="everyone" w:colFirst="0" w:colLast="0"/>
            <w:permStart w:id="269446471" w:edGrp="everyone" w:colFirst="1" w:colLast="1"/>
            <w:permStart w:id="1979667837" w:edGrp="everyone" w:colFirst="2" w:colLast="2"/>
            <w:permStart w:id="950799131" w:edGrp="everyone" w:colFirst="3" w:colLast="3"/>
            <w:permStart w:id="1386506288" w:edGrp="everyone" w:colFirst="4" w:colLast="4"/>
            <w:permStart w:id="1326984586" w:edGrp="everyone" w:colFirst="5" w:colLast="5"/>
            <w:permStart w:id="1389955017" w:edGrp="everyone" w:colFirst="6" w:colLast="6"/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1342" w:type="dxa"/>
            <w:vAlign w:val="center"/>
          </w:tcPr>
          <w:p w14:paraId="24927034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Código SAAE</w:t>
            </w:r>
          </w:p>
        </w:tc>
        <w:tc>
          <w:tcPr>
            <w:tcW w:w="2191" w:type="dxa"/>
            <w:shd w:val="clear" w:color="auto" w:fill="auto"/>
            <w:vAlign w:val="center"/>
            <w:hideMark/>
          </w:tcPr>
          <w:p w14:paraId="20E735DD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14:paraId="610A10E3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Qtde</w:t>
            </w:r>
          </w:p>
        </w:tc>
        <w:tc>
          <w:tcPr>
            <w:tcW w:w="777" w:type="dxa"/>
            <w:shd w:val="clear" w:color="auto" w:fill="auto"/>
            <w:vAlign w:val="center"/>
            <w:hideMark/>
          </w:tcPr>
          <w:p w14:paraId="5A36B7BE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Unid.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0033E7B8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unitário (R$)</w:t>
            </w:r>
          </w:p>
        </w:tc>
        <w:tc>
          <w:tcPr>
            <w:tcW w:w="1417" w:type="dxa"/>
            <w:vAlign w:val="center"/>
          </w:tcPr>
          <w:p w14:paraId="624D1C56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total (R$)</w:t>
            </w:r>
          </w:p>
        </w:tc>
      </w:tr>
      <w:tr w:rsidR="00F264EB" w:rsidRPr="00E05584" w14:paraId="7B18FD34" w14:textId="77777777" w:rsidTr="00E05584">
        <w:trPr>
          <w:trHeight w:val="1000"/>
        </w:trPr>
        <w:tc>
          <w:tcPr>
            <w:tcW w:w="992" w:type="dxa"/>
            <w:shd w:val="clear" w:color="auto" w:fill="auto"/>
          </w:tcPr>
          <w:p w14:paraId="4B040D42" w14:textId="6A96EAD4" w:rsidR="00807900" w:rsidRPr="00E05584" w:rsidRDefault="00E70DE7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permStart w:id="533078945" w:edGrp="everyone" w:colFirst="0" w:colLast="0"/>
            <w:permStart w:id="1769152412" w:edGrp="everyone" w:colFirst="1" w:colLast="1"/>
            <w:permStart w:id="1780818277" w:edGrp="everyone" w:colFirst="2" w:colLast="2"/>
            <w:permStart w:id="1445159020" w:edGrp="everyone" w:colFirst="3" w:colLast="3"/>
            <w:permStart w:id="614223851" w:edGrp="everyone" w:colFirst="4" w:colLast="4"/>
            <w:permStart w:id="1816403748" w:edGrp="everyone" w:colFirst="5" w:colLast="5"/>
            <w:permStart w:id="107625682" w:edGrp="everyone" w:colFirst="6" w:colLast="6"/>
            <w:r>
              <w:rPr>
                <w:rFonts w:eastAsia="Times New Roman" w:cs="Arial"/>
                <w:bCs/>
                <w:color w:val="000000"/>
                <w:lang w:eastAsia="pt-BR"/>
              </w:rPr>
              <w:t>1</w:t>
            </w:r>
            <w:permEnd w:id="1361257789"/>
            <w:permEnd w:id="269446471"/>
            <w:permEnd w:id="1979667837"/>
            <w:permEnd w:id="950799131"/>
            <w:permEnd w:id="1386506288"/>
            <w:permEnd w:id="1326984586"/>
            <w:permEnd w:id="1389955017"/>
          </w:p>
        </w:tc>
        <w:tc>
          <w:tcPr>
            <w:tcW w:w="1342" w:type="dxa"/>
          </w:tcPr>
          <w:p w14:paraId="757D7098" w14:textId="1D905337" w:rsidR="00807900" w:rsidRPr="00E05584" w:rsidRDefault="00D607A6" w:rsidP="001F27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eastAsia="Times New Roman" w:cs="Arial"/>
                <w:color w:val="000000"/>
                <w:lang w:eastAsia="pt-BR"/>
              </w:rPr>
              <w:t>0000</w:t>
            </w:r>
            <w:r w:rsidR="00DF3B0D">
              <w:rPr>
                <w:rFonts w:eastAsia="Times New Roman" w:cs="Arial"/>
                <w:color w:val="000000"/>
                <w:lang w:eastAsia="pt-BR"/>
              </w:rPr>
              <w:t>3130</w:t>
            </w:r>
          </w:p>
        </w:tc>
        <w:tc>
          <w:tcPr>
            <w:tcW w:w="2191" w:type="dxa"/>
            <w:shd w:val="clear" w:color="auto" w:fill="auto"/>
          </w:tcPr>
          <w:p w14:paraId="68556C54" w14:textId="5BB02C3F" w:rsidR="00807900" w:rsidRPr="00E05584" w:rsidRDefault="00D607A6" w:rsidP="001F27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eastAsia="Times New Roman" w:cs="Arial"/>
                <w:color w:val="000000"/>
                <w:lang w:eastAsia="pt-BR"/>
              </w:rPr>
              <w:t xml:space="preserve">AQUISIÇÃO DE </w:t>
            </w:r>
            <w:r w:rsidR="00DF3B0D">
              <w:rPr>
                <w:rFonts w:eastAsia="Times New Roman" w:cs="Arial"/>
                <w:color w:val="000000"/>
                <w:lang w:eastAsia="pt-BR"/>
              </w:rPr>
              <w:t>REGISTRO DE GAVETA DE LATÃO</w:t>
            </w:r>
          </w:p>
        </w:tc>
        <w:tc>
          <w:tcPr>
            <w:tcW w:w="907" w:type="dxa"/>
            <w:shd w:val="clear" w:color="auto" w:fill="auto"/>
          </w:tcPr>
          <w:p w14:paraId="3029CF1F" w14:textId="0D04070E" w:rsidR="00807900" w:rsidRPr="00E05584" w:rsidRDefault="00F43D49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1</w:t>
            </w:r>
            <w:r w:rsidR="00DF3B0D">
              <w:rPr>
                <w:rFonts w:eastAsia="Times New Roman" w:cs="Arial"/>
                <w:bCs/>
                <w:color w:val="000000"/>
                <w:lang w:eastAsia="pt-BR"/>
              </w:rPr>
              <w:t>2</w:t>
            </w:r>
            <w:r w:rsidR="00F264EB">
              <w:rPr>
                <w:rFonts w:eastAsia="Times New Roman" w:cs="Arial"/>
                <w:bCs/>
                <w:color w:val="000000"/>
                <w:lang w:eastAsia="pt-BR"/>
              </w:rPr>
              <w:t>,0</w:t>
            </w:r>
          </w:p>
        </w:tc>
        <w:tc>
          <w:tcPr>
            <w:tcW w:w="777" w:type="dxa"/>
            <w:shd w:val="clear" w:color="auto" w:fill="auto"/>
          </w:tcPr>
          <w:p w14:paraId="4EFBB4B9" w14:textId="1C7A8C70" w:rsidR="00807900" w:rsidRPr="00E05584" w:rsidRDefault="00DF3B0D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PC</w:t>
            </w:r>
          </w:p>
        </w:tc>
        <w:tc>
          <w:tcPr>
            <w:tcW w:w="1446" w:type="dxa"/>
            <w:shd w:val="clear" w:color="auto" w:fill="auto"/>
          </w:tcPr>
          <w:p w14:paraId="2950FC98" w14:textId="344E5DCA" w:rsidR="00807900" w:rsidRPr="00E05584" w:rsidRDefault="00DF3B0D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126</w:t>
            </w:r>
            <w:r w:rsidR="00F264EB">
              <w:rPr>
                <w:rFonts w:eastAsia="Times New Roman" w:cs="Arial"/>
                <w:bCs/>
                <w:color w:val="000000"/>
                <w:lang w:eastAsia="pt-BR"/>
              </w:rPr>
              <w:t>,</w:t>
            </w:r>
            <w:r>
              <w:rPr>
                <w:rFonts w:eastAsia="Times New Roman" w:cs="Arial"/>
                <w:bCs/>
                <w:color w:val="000000"/>
                <w:lang w:eastAsia="pt-BR"/>
              </w:rPr>
              <w:t>35</w:t>
            </w:r>
          </w:p>
        </w:tc>
        <w:tc>
          <w:tcPr>
            <w:tcW w:w="1417" w:type="dxa"/>
          </w:tcPr>
          <w:p w14:paraId="22F70F77" w14:textId="00BA5F1E" w:rsidR="00807900" w:rsidRPr="00E05584" w:rsidRDefault="00DF3B0D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1.516</w:t>
            </w:r>
            <w:r w:rsidR="00F264EB">
              <w:rPr>
                <w:rFonts w:eastAsia="Times New Roman" w:cs="Arial"/>
                <w:bCs/>
                <w:color w:val="000000"/>
                <w:lang w:eastAsia="pt-BR"/>
              </w:rPr>
              <w:t>,</w:t>
            </w:r>
            <w:r>
              <w:rPr>
                <w:rFonts w:eastAsia="Times New Roman" w:cs="Arial"/>
                <w:bCs/>
                <w:color w:val="000000"/>
                <w:lang w:eastAsia="pt-BR"/>
              </w:rPr>
              <w:t>2</w:t>
            </w:r>
            <w:r w:rsidR="00F264EB">
              <w:rPr>
                <w:rFonts w:eastAsia="Times New Roman" w:cs="Arial"/>
                <w:bCs/>
                <w:color w:val="000000"/>
                <w:lang w:eastAsia="pt-BR"/>
              </w:rPr>
              <w:t>0</w:t>
            </w:r>
          </w:p>
        </w:tc>
      </w:tr>
      <w:bookmarkEnd w:id="0"/>
      <w:permEnd w:id="533078945"/>
      <w:permEnd w:id="1769152412"/>
      <w:permEnd w:id="1780818277"/>
      <w:permEnd w:id="1445159020"/>
      <w:permEnd w:id="614223851"/>
      <w:permEnd w:id="1816403748"/>
      <w:permEnd w:id="107625682"/>
    </w:tbl>
    <w:p w14:paraId="08B69DD8" w14:textId="77777777" w:rsidR="007E6241" w:rsidRPr="00E05584" w:rsidRDefault="007E6241" w:rsidP="001F27B3">
      <w:pPr>
        <w:spacing w:after="0" w:line="240" w:lineRule="auto"/>
        <w:jc w:val="center"/>
        <w:rPr>
          <w:rFonts w:cs="Arial"/>
          <w:b/>
          <w:bCs/>
          <w:u w:val="single"/>
        </w:rPr>
      </w:pPr>
    </w:p>
    <w:p w14:paraId="60D214F3" w14:textId="77777777" w:rsidR="00AD26F9" w:rsidRPr="00E05584" w:rsidRDefault="00A944E1" w:rsidP="00701E11">
      <w:pPr>
        <w:spacing w:after="0" w:line="240" w:lineRule="auto"/>
        <w:jc w:val="both"/>
        <w:rPr>
          <w:rFonts w:cs="Arial"/>
          <w:b/>
          <w:bCs/>
        </w:rPr>
      </w:pPr>
      <w:r w:rsidRPr="00E05584">
        <w:rPr>
          <w:rFonts w:cs="Arial"/>
          <w:b/>
          <w:bCs/>
        </w:rPr>
        <w:t>*Valor unitá</w:t>
      </w:r>
      <w:r w:rsidR="009C761C" w:rsidRPr="00E05584">
        <w:rPr>
          <w:rFonts w:cs="Arial"/>
          <w:b/>
          <w:bCs/>
        </w:rPr>
        <w:t xml:space="preserve">rio referenciado em menor preço de pesquisa de preços. </w:t>
      </w:r>
      <w:r w:rsidRPr="00E05584">
        <w:rPr>
          <w:rFonts w:cs="Arial"/>
          <w:b/>
          <w:bCs/>
        </w:rPr>
        <w:t xml:space="preserve"> </w:t>
      </w:r>
    </w:p>
    <w:p w14:paraId="767A91EE" w14:textId="77777777" w:rsidR="00E74015" w:rsidRPr="00E05584" w:rsidRDefault="00E74015" w:rsidP="00701E11">
      <w:pPr>
        <w:spacing w:after="0" w:line="240" w:lineRule="auto"/>
        <w:jc w:val="both"/>
        <w:rPr>
          <w:rFonts w:cs="Arial"/>
          <w:b/>
          <w:bCs/>
        </w:rPr>
      </w:pPr>
    </w:p>
    <w:p w14:paraId="573D47A1" w14:textId="77777777" w:rsidR="00EF42A5" w:rsidRDefault="00EF42A5" w:rsidP="00701E11">
      <w:pPr>
        <w:pStyle w:val="P30"/>
        <w:numPr>
          <w:ilvl w:val="0"/>
          <w:numId w:val="32"/>
        </w:numPr>
        <w:snapToGrid/>
        <w:rPr>
          <w:rFonts w:ascii="Arial" w:hAnsi="Arial" w:cs="Arial"/>
          <w:sz w:val="22"/>
          <w:szCs w:val="22"/>
        </w:rPr>
      </w:pPr>
      <w:r w:rsidRPr="00E05584">
        <w:rPr>
          <w:rFonts w:ascii="Arial" w:hAnsi="Arial" w:cs="Arial"/>
          <w:sz w:val="22"/>
          <w:szCs w:val="22"/>
        </w:rPr>
        <w:t>NÃO SERÁ ADJUDICADO ITEM COM VALOR ACIMA</w:t>
      </w:r>
      <w:r w:rsidR="00627F42">
        <w:rPr>
          <w:rFonts w:ascii="Arial" w:hAnsi="Arial" w:cs="Arial"/>
          <w:sz w:val="22"/>
          <w:szCs w:val="22"/>
        </w:rPr>
        <w:t xml:space="preserve"> DO ESTIMADO PELO SAAE-JACAREÍ. </w:t>
      </w:r>
    </w:p>
    <w:p w14:paraId="64F1C22E" w14:textId="77777777" w:rsidR="00627F42" w:rsidRDefault="00627F42" w:rsidP="00627F42">
      <w:pPr>
        <w:pStyle w:val="P30"/>
        <w:snapToGrid/>
        <w:ind w:left="720"/>
        <w:rPr>
          <w:rFonts w:ascii="Arial" w:hAnsi="Arial" w:cs="Arial"/>
          <w:sz w:val="22"/>
          <w:szCs w:val="22"/>
        </w:rPr>
      </w:pPr>
    </w:p>
    <w:p w14:paraId="6E37DEC7" w14:textId="1811D3BA" w:rsidR="00701E11" w:rsidRPr="00E05584" w:rsidRDefault="00627F42" w:rsidP="00701E11">
      <w:pPr>
        <w:pStyle w:val="PargrafodaLista"/>
        <w:numPr>
          <w:ilvl w:val="0"/>
          <w:numId w:val="32"/>
        </w:numPr>
        <w:jc w:val="both"/>
        <w:rPr>
          <w:sz w:val="22"/>
          <w:szCs w:val="22"/>
        </w:rPr>
      </w:pPr>
      <w:permStart w:id="125707562" w:edGrp="everyone"/>
      <w:r>
        <w:rPr>
          <w:b/>
          <w:sz w:val="22"/>
          <w:szCs w:val="22"/>
        </w:rPr>
        <w:t>(</w:t>
      </w:r>
      <w:r w:rsidR="00701E11" w:rsidRPr="00E05584">
        <w:rPr>
          <w:b/>
          <w:sz w:val="22"/>
          <w:szCs w:val="22"/>
        </w:rPr>
        <w:t>DA EXECUÇÃO DOS SERVIÇOS</w:t>
      </w:r>
      <w:r>
        <w:rPr>
          <w:b/>
          <w:sz w:val="22"/>
          <w:szCs w:val="22"/>
        </w:rPr>
        <w:t>)</w:t>
      </w:r>
      <w:r w:rsidR="00701E11" w:rsidRPr="00E05584">
        <w:rPr>
          <w:b/>
          <w:sz w:val="22"/>
          <w:szCs w:val="22"/>
        </w:rPr>
        <w:t>:</w:t>
      </w:r>
      <w:r w:rsidR="00701E11" w:rsidRPr="00E05584">
        <w:rPr>
          <w:sz w:val="22"/>
          <w:szCs w:val="22"/>
        </w:rPr>
        <w:t xml:space="preserve"> A empresa vencedora da dispensa deverá prestar os serviços de acordo com a solicitação da Unidade requisitante, observado o prazo de [</w:t>
      </w:r>
      <w:r w:rsidR="00F264EB">
        <w:rPr>
          <w:sz w:val="22"/>
          <w:szCs w:val="22"/>
        </w:rPr>
        <w:t>30</w:t>
      </w:r>
      <w:r w:rsidR="00701E11" w:rsidRPr="00E05584">
        <w:rPr>
          <w:sz w:val="22"/>
          <w:szCs w:val="22"/>
        </w:rPr>
        <w:t xml:space="preserve">] [DIAS] para execução. </w:t>
      </w:r>
    </w:p>
    <w:permEnd w:id="125707562"/>
    <w:p w14:paraId="706A59B2" w14:textId="77777777" w:rsidR="00701E11" w:rsidRPr="00E05584" w:rsidRDefault="00701E11" w:rsidP="00701E11">
      <w:pPr>
        <w:pStyle w:val="PargrafodaLista"/>
        <w:jc w:val="both"/>
        <w:rPr>
          <w:sz w:val="22"/>
          <w:szCs w:val="22"/>
        </w:rPr>
      </w:pPr>
    </w:p>
    <w:p w14:paraId="3B0006F6" w14:textId="77777777" w:rsidR="00701E11" w:rsidRPr="00E05584" w:rsidRDefault="00701E11" w:rsidP="00701E11">
      <w:pPr>
        <w:pStyle w:val="PargrafodaLista"/>
        <w:rPr>
          <w:sz w:val="22"/>
          <w:szCs w:val="22"/>
        </w:rPr>
      </w:pPr>
    </w:p>
    <w:p w14:paraId="0B17EA9B" w14:textId="77777777" w:rsidR="00701E11" w:rsidRPr="00E05584" w:rsidRDefault="00026BB3" w:rsidP="00701E11">
      <w:pPr>
        <w:pStyle w:val="PargrafodaLista"/>
        <w:numPr>
          <w:ilvl w:val="0"/>
          <w:numId w:val="32"/>
        </w:numPr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 w:rsidRPr="00E05584">
        <w:rPr>
          <w:b/>
          <w:bCs/>
          <w:iCs/>
          <w:sz w:val="22"/>
          <w:szCs w:val="22"/>
        </w:rPr>
        <w:t xml:space="preserve">A Nota Fiscal deverá ser emitida para: </w:t>
      </w:r>
    </w:p>
    <w:p w14:paraId="2F8FEA9E" w14:textId="77777777" w:rsidR="00701E11" w:rsidRPr="00E05584" w:rsidRDefault="00701E11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</w:p>
    <w:p w14:paraId="626B5489" w14:textId="5407B51D" w:rsidR="00026BB3" w:rsidRPr="00E05584" w:rsidRDefault="009C761C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 w:rsidRPr="00E05584">
        <w:rPr>
          <w:b/>
          <w:bCs/>
          <w:iCs/>
          <w:sz w:val="22"/>
          <w:szCs w:val="22"/>
        </w:rPr>
        <w:t>[</w:t>
      </w:r>
      <w:r w:rsidR="004C0B42">
        <w:rPr>
          <w:b/>
          <w:bCs/>
          <w:iCs/>
          <w:sz w:val="22"/>
          <w:szCs w:val="22"/>
        </w:rPr>
        <w:t xml:space="preserve"> </w:t>
      </w:r>
      <w:permStart w:id="1484529831" w:edGrp="everyone"/>
      <w:r w:rsidR="00026BB3" w:rsidRPr="00E05584">
        <w:rPr>
          <w:b/>
          <w:bCs/>
          <w:iCs/>
          <w:sz w:val="22"/>
          <w:szCs w:val="22"/>
        </w:rPr>
        <w:t>Serviço Autônomo de Água e Esgoto de Jacareí</w:t>
      </w:r>
    </w:p>
    <w:p w14:paraId="4A96E456" w14:textId="072D1C9B" w:rsidR="001F4044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</w:rPr>
        <w:tab/>
      </w:r>
      <w:r w:rsidRPr="00E05584">
        <w:rPr>
          <w:rFonts w:cs="Arial"/>
          <w:b/>
        </w:rPr>
        <w:tab/>
      </w:r>
      <w:r w:rsidR="00026BB3" w:rsidRPr="00E05584">
        <w:rPr>
          <w:rFonts w:cs="Arial"/>
          <w:b/>
          <w:lang w:val="pt-PT"/>
        </w:rPr>
        <w:t>CNPJ: 48.962.625/00</w:t>
      </w:r>
      <w:r w:rsidR="001E6010">
        <w:rPr>
          <w:rFonts w:cs="Arial"/>
          <w:b/>
          <w:lang w:val="pt-PT"/>
        </w:rPr>
        <w:t>12</w:t>
      </w:r>
      <w:r w:rsidR="00026BB3" w:rsidRPr="00E05584">
        <w:rPr>
          <w:rFonts w:cs="Arial"/>
          <w:b/>
          <w:lang w:val="pt-PT"/>
        </w:rPr>
        <w:t>-</w:t>
      </w:r>
      <w:r w:rsidR="001E6010">
        <w:rPr>
          <w:rFonts w:cs="Arial"/>
          <w:b/>
          <w:lang w:val="pt-PT"/>
        </w:rPr>
        <w:t>13</w:t>
      </w:r>
      <w:r w:rsidR="00026BB3" w:rsidRPr="00E05584">
        <w:rPr>
          <w:rFonts w:cs="Arial"/>
          <w:b/>
          <w:lang w:val="pt-PT"/>
        </w:rPr>
        <w:t xml:space="preserve">    </w:t>
      </w:r>
      <w:r w:rsidR="00026BB3" w:rsidRPr="00E05584">
        <w:rPr>
          <w:rFonts w:cs="Arial"/>
          <w:b/>
          <w:lang w:val="pt-PT"/>
        </w:rPr>
        <w:tab/>
      </w:r>
    </w:p>
    <w:p w14:paraId="19C2858B" w14:textId="7A809E49" w:rsidR="00026BB3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  <w:lang w:val="pt-PT"/>
        </w:rPr>
        <w:tab/>
      </w:r>
      <w:r w:rsidRPr="00E05584">
        <w:rPr>
          <w:rFonts w:cs="Arial"/>
          <w:b/>
          <w:lang w:val="pt-PT"/>
        </w:rPr>
        <w:tab/>
      </w:r>
      <w:r w:rsidR="00026BB3" w:rsidRPr="00E05584">
        <w:rPr>
          <w:rFonts w:cs="Arial"/>
          <w:b/>
          <w:lang w:val="pt-PT"/>
        </w:rPr>
        <w:t>IE: 392.</w:t>
      </w:r>
      <w:r w:rsidR="001E6010">
        <w:rPr>
          <w:rFonts w:cs="Arial"/>
          <w:b/>
          <w:lang w:val="pt-PT"/>
        </w:rPr>
        <w:t>315</w:t>
      </w:r>
      <w:r w:rsidR="00026BB3" w:rsidRPr="00E05584">
        <w:rPr>
          <w:rFonts w:cs="Arial"/>
          <w:b/>
        </w:rPr>
        <w:t>.</w:t>
      </w:r>
      <w:r w:rsidR="001E6010">
        <w:rPr>
          <w:rFonts w:cs="Arial"/>
          <w:b/>
        </w:rPr>
        <w:t>070</w:t>
      </w:r>
      <w:r w:rsidR="00026BB3" w:rsidRPr="00E05584">
        <w:rPr>
          <w:rFonts w:cs="Arial"/>
          <w:b/>
        </w:rPr>
        <w:t>.11</w:t>
      </w:r>
      <w:r w:rsidR="001E6010">
        <w:rPr>
          <w:rFonts w:cs="Arial"/>
          <w:b/>
        </w:rPr>
        <w:t>3</w:t>
      </w:r>
    </w:p>
    <w:p w14:paraId="5689F837" w14:textId="0DBEBB0D" w:rsidR="00026BB3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  <w:lang w:val="pt-PT"/>
        </w:rPr>
        <w:tab/>
      </w:r>
      <w:r w:rsidRPr="00E05584">
        <w:rPr>
          <w:rFonts w:cs="Arial"/>
          <w:b/>
          <w:lang w:val="pt-PT"/>
        </w:rPr>
        <w:tab/>
      </w:r>
      <w:r w:rsidR="001E6010">
        <w:rPr>
          <w:rFonts w:cs="Arial"/>
          <w:b/>
          <w:lang w:val="pt-PT"/>
        </w:rPr>
        <w:t>Av. Vereador Egíd</w:t>
      </w:r>
      <w:r w:rsidR="00DA2437">
        <w:rPr>
          <w:rFonts w:cs="Arial"/>
          <w:b/>
          <w:lang w:val="pt-PT"/>
        </w:rPr>
        <w:t>i</w:t>
      </w:r>
      <w:r w:rsidR="001E6010">
        <w:rPr>
          <w:rFonts w:cs="Arial"/>
          <w:b/>
          <w:lang w:val="pt-PT"/>
        </w:rPr>
        <w:t>o Antônio Coimbra, nº</w:t>
      </w:r>
      <w:r w:rsidR="00026BB3" w:rsidRPr="00E05584">
        <w:rPr>
          <w:rFonts w:cs="Arial"/>
          <w:b/>
          <w:lang w:val="pt-PT"/>
        </w:rPr>
        <w:t xml:space="preserve"> 12</w:t>
      </w:r>
      <w:r w:rsidR="001E6010">
        <w:rPr>
          <w:rFonts w:cs="Arial"/>
          <w:b/>
          <w:lang w:val="pt-PT"/>
        </w:rPr>
        <w:t>28</w:t>
      </w:r>
      <w:r w:rsidR="00026BB3" w:rsidRPr="00E05584">
        <w:rPr>
          <w:rFonts w:cs="Arial"/>
          <w:b/>
          <w:lang w:val="pt-PT"/>
        </w:rPr>
        <w:t xml:space="preserve"> -  </w:t>
      </w:r>
      <w:r w:rsidR="001E6010">
        <w:rPr>
          <w:rFonts w:cs="Arial"/>
          <w:b/>
          <w:lang w:val="pt-PT"/>
        </w:rPr>
        <w:t xml:space="preserve">Residencial Parque dos Sinos </w:t>
      </w:r>
      <w:r w:rsidR="00026BB3" w:rsidRPr="00E05584">
        <w:rPr>
          <w:rFonts w:cs="Arial"/>
          <w:b/>
          <w:lang w:val="pt-PT"/>
        </w:rPr>
        <w:t>- JACAREÍ-SP.  CEP: 12.32</w:t>
      </w:r>
      <w:r w:rsidR="001E6010">
        <w:rPr>
          <w:rFonts w:cs="Arial"/>
          <w:b/>
          <w:lang w:val="pt-PT"/>
        </w:rPr>
        <w:t>8</w:t>
      </w:r>
      <w:r w:rsidR="00026BB3" w:rsidRPr="00E05584">
        <w:rPr>
          <w:rFonts w:cs="Arial"/>
          <w:b/>
          <w:lang w:val="pt-PT"/>
        </w:rPr>
        <w:t xml:space="preserve"> – </w:t>
      </w:r>
      <w:r w:rsidR="001E6010">
        <w:rPr>
          <w:rFonts w:cs="Arial"/>
          <w:b/>
          <w:lang w:val="pt-PT"/>
        </w:rPr>
        <w:t>513</w:t>
      </w:r>
      <w:permEnd w:id="1484529831"/>
      <w:r w:rsidR="009C761C" w:rsidRPr="00E05584">
        <w:rPr>
          <w:rFonts w:cs="Arial"/>
          <w:b/>
          <w:lang w:val="pt-PT"/>
        </w:rPr>
        <w:t>]</w:t>
      </w:r>
    </w:p>
    <w:p w14:paraId="06044434" w14:textId="77777777" w:rsidR="005F2F0B" w:rsidRPr="00E05584" w:rsidRDefault="005F2F0B" w:rsidP="001F27B3">
      <w:pPr>
        <w:spacing w:after="0" w:line="240" w:lineRule="auto"/>
        <w:contextualSpacing/>
        <w:jc w:val="both"/>
        <w:rPr>
          <w:rFonts w:cs="Arial"/>
          <w:b/>
        </w:rPr>
      </w:pPr>
    </w:p>
    <w:p w14:paraId="6CB939C8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18EAA505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CC971ED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57248B61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3003F2DD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2288CDF8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5527A15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8227368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5CB25FAE" w14:textId="77777777" w:rsidR="00BD21F4" w:rsidRPr="00E05584" w:rsidRDefault="00BD21F4" w:rsidP="001F27B3">
      <w:pPr>
        <w:pStyle w:val="Cabealho"/>
        <w:jc w:val="center"/>
        <w:rPr>
          <w:rFonts w:cs="Arial"/>
          <w:b/>
          <w:bCs/>
        </w:rPr>
      </w:pPr>
    </w:p>
    <w:p w14:paraId="420D7CA3" w14:textId="77777777" w:rsidR="00614A10" w:rsidRPr="00E05584" w:rsidRDefault="00614A10" w:rsidP="001F27B3">
      <w:pPr>
        <w:pStyle w:val="Cabealho"/>
        <w:jc w:val="center"/>
        <w:rPr>
          <w:rFonts w:cs="Arial"/>
          <w:b/>
          <w:bCs/>
        </w:rPr>
      </w:pPr>
    </w:p>
    <w:p w14:paraId="1A735EAC" w14:textId="77777777" w:rsidR="00FE10B3" w:rsidRPr="00E05584" w:rsidRDefault="00970046" w:rsidP="001F27B3">
      <w:pPr>
        <w:pageBreakBefore/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lastRenderedPageBreak/>
        <w:t>A</w:t>
      </w:r>
      <w:r w:rsidR="00D8352E" w:rsidRPr="00E05584">
        <w:rPr>
          <w:rFonts w:cs="Arial"/>
          <w:b/>
        </w:rPr>
        <w:t>NEXO II</w:t>
      </w:r>
    </w:p>
    <w:p w14:paraId="57039DB6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</w:p>
    <w:p w14:paraId="40C635EB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PROPOSTA DE PREÇOS</w:t>
      </w:r>
      <w:r w:rsidR="005176E6" w:rsidRPr="00E05584">
        <w:rPr>
          <w:rFonts w:cs="Arial"/>
          <w:b/>
        </w:rPr>
        <w:t xml:space="preserve"> </w:t>
      </w:r>
      <w:r w:rsidRPr="00E05584">
        <w:rPr>
          <w:rFonts w:cs="Arial"/>
          <w:b/>
        </w:rPr>
        <w:t>(Modelo)</w:t>
      </w:r>
    </w:p>
    <w:p w14:paraId="0F0F5A4E" w14:textId="77777777" w:rsidR="005176E6" w:rsidRPr="00E05584" w:rsidRDefault="005176E6" w:rsidP="001F27B3">
      <w:pPr>
        <w:spacing w:after="0" w:line="240" w:lineRule="auto"/>
        <w:jc w:val="center"/>
        <w:rPr>
          <w:rFonts w:cs="Arial"/>
          <w:b/>
        </w:rPr>
      </w:pPr>
    </w:p>
    <w:p w14:paraId="5B082552" w14:textId="77777777" w:rsidR="006B0E14" w:rsidRPr="00E05584" w:rsidRDefault="006B0E14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p w14:paraId="628CA376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1624"/>
        <w:gridCol w:w="2191"/>
        <w:gridCol w:w="907"/>
        <w:gridCol w:w="777"/>
        <w:gridCol w:w="1446"/>
        <w:gridCol w:w="1417"/>
      </w:tblGrid>
      <w:tr w:rsidR="00970046" w:rsidRPr="00E05584" w14:paraId="08AED1A7" w14:textId="77777777" w:rsidTr="00B52681">
        <w:trPr>
          <w:trHeight w:val="206"/>
        </w:trPr>
        <w:tc>
          <w:tcPr>
            <w:tcW w:w="852" w:type="dxa"/>
            <w:shd w:val="clear" w:color="auto" w:fill="auto"/>
            <w:vAlign w:val="center"/>
            <w:hideMark/>
          </w:tcPr>
          <w:p w14:paraId="4867DC8E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1624" w:type="dxa"/>
            <w:vAlign w:val="center"/>
          </w:tcPr>
          <w:p w14:paraId="538502A2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Código SAAE</w:t>
            </w:r>
          </w:p>
        </w:tc>
        <w:tc>
          <w:tcPr>
            <w:tcW w:w="2191" w:type="dxa"/>
            <w:shd w:val="clear" w:color="auto" w:fill="auto"/>
            <w:vAlign w:val="center"/>
            <w:hideMark/>
          </w:tcPr>
          <w:p w14:paraId="30C2F2E5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14:paraId="41ED0033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Qtde</w:t>
            </w:r>
          </w:p>
        </w:tc>
        <w:tc>
          <w:tcPr>
            <w:tcW w:w="777" w:type="dxa"/>
            <w:shd w:val="clear" w:color="auto" w:fill="auto"/>
            <w:vAlign w:val="center"/>
            <w:hideMark/>
          </w:tcPr>
          <w:p w14:paraId="3C2D8988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Unid.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3A01FA8D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unitário (R$)</w:t>
            </w:r>
          </w:p>
        </w:tc>
        <w:tc>
          <w:tcPr>
            <w:tcW w:w="1417" w:type="dxa"/>
            <w:vAlign w:val="center"/>
          </w:tcPr>
          <w:p w14:paraId="78F5CC62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total (R$)</w:t>
            </w:r>
          </w:p>
        </w:tc>
      </w:tr>
      <w:tr w:rsidR="00E70DE7" w:rsidRPr="00E05584" w14:paraId="63EA7221" w14:textId="77777777" w:rsidTr="00B52681">
        <w:trPr>
          <w:trHeight w:val="1000"/>
        </w:trPr>
        <w:tc>
          <w:tcPr>
            <w:tcW w:w="852" w:type="dxa"/>
            <w:shd w:val="clear" w:color="auto" w:fill="auto"/>
          </w:tcPr>
          <w:p w14:paraId="35ADA57F" w14:textId="63ED5E30" w:rsidR="00E70DE7" w:rsidRPr="00E05584" w:rsidRDefault="00E70DE7" w:rsidP="00E70DE7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permStart w:id="1848987619" w:edGrp="everyone" w:colFirst="0" w:colLast="0"/>
            <w:permStart w:id="63776973" w:edGrp="everyone" w:colFirst="1" w:colLast="1"/>
            <w:permStart w:id="345079139" w:edGrp="everyone" w:colFirst="2" w:colLast="2"/>
            <w:permStart w:id="837428267" w:edGrp="everyone" w:colFirst="3" w:colLast="3"/>
            <w:permStart w:id="1104551802" w:edGrp="everyone" w:colFirst="4" w:colLast="4"/>
            <w:permStart w:id="629433638" w:edGrp="everyone" w:colFirst="5" w:colLast="5"/>
            <w:permStart w:id="788625356" w:edGrp="everyone" w:colFirst="6" w:colLast="6"/>
            <w:r>
              <w:rPr>
                <w:rFonts w:eastAsia="Times New Roman" w:cs="Arial"/>
                <w:bCs/>
                <w:color w:val="000000"/>
                <w:lang w:eastAsia="pt-BR"/>
              </w:rPr>
              <w:t>1</w:t>
            </w:r>
          </w:p>
        </w:tc>
        <w:tc>
          <w:tcPr>
            <w:tcW w:w="1624" w:type="dxa"/>
          </w:tcPr>
          <w:p w14:paraId="61B2CAF5" w14:textId="17418B4F" w:rsidR="00E70DE7" w:rsidRPr="00E05584" w:rsidRDefault="00DC4CE1" w:rsidP="00E70D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eastAsia="Times New Roman" w:cs="Arial"/>
                <w:color w:val="000000"/>
                <w:lang w:eastAsia="pt-BR"/>
              </w:rPr>
              <w:t>0000</w:t>
            </w:r>
            <w:r w:rsidR="00DF3B0D">
              <w:rPr>
                <w:rFonts w:eastAsia="Times New Roman" w:cs="Arial"/>
                <w:color w:val="000000"/>
                <w:lang w:eastAsia="pt-BR"/>
              </w:rPr>
              <w:t>3130</w:t>
            </w:r>
          </w:p>
        </w:tc>
        <w:tc>
          <w:tcPr>
            <w:tcW w:w="2191" w:type="dxa"/>
            <w:shd w:val="clear" w:color="auto" w:fill="auto"/>
          </w:tcPr>
          <w:p w14:paraId="23210055" w14:textId="3F4E4643" w:rsidR="00E70DE7" w:rsidRPr="00E05584" w:rsidRDefault="00DC4CE1" w:rsidP="00E70D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eastAsia="Times New Roman" w:cs="Arial"/>
                <w:color w:val="000000"/>
                <w:lang w:eastAsia="pt-BR"/>
              </w:rPr>
              <w:t xml:space="preserve">AQUISIÇÃO DE </w:t>
            </w:r>
            <w:r w:rsidR="00DF3B0D">
              <w:rPr>
                <w:rFonts w:eastAsia="Times New Roman" w:cs="Arial"/>
                <w:color w:val="000000"/>
                <w:lang w:eastAsia="pt-BR"/>
              </w:rPr>
              <w:t>REGISTRO DE GAVETA DE LATÃO</w:t>
            </w:r>
          </w:p>
        </w:tc>
        <w:tc>
          <w:tcPr>
            <w:tcW w:w="907" w:type="dxa"/>
            <w:shd w:val="clear" w:color="auto" w:fill="auto"/>
          </w:tcPr>
          <w:p w14:paraId="441682DD" w14:textId="38EA3BC7" w:rsidR="00E70DE7" w:rsidRPr="00E05584" w:rsidRDefault="00F43D49" w:rsidP="00E70DE7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1</w:t>
            </w:r>
            <w:r w:rsidR="00DF3B0D">
              <w:rPr>
                <w:rFonts w:eastAsia="Times New Roman" w:cs="Arial"/>
                <w:bCs/>
                <w:color w:val="000000"/>
                <w:lang w:eastAsia="pt-BR"/>
              </w:rPr>
              <w:t>2</w:t>
            </w:r>
            <w:r w:rsidR="00E70DE7">
              <w:rPr>
                <w:rFonts w:eastAsia="Times New Roman" w:cs="Arial"/>
                <w:bCs/>
                <w:color w:val="000000"/>
                <w:lang w:eastAsia="pt-BR"/>
              </w:rPr>
              <w:t>,0</w:t>
            </w:r>
          </w:p>
        </w:tc>
        <w:tc>
          <w:tcPr>
            <w:tcW w:w="777" w:type="dxa"/>
            <w:shd w:val="clear" w:color="auto" w:fill="auto"/>
          </w:tcPr>
          <w:p w14:paraId="2EA724CA" w14:textId="687C35E5" w:rsidR="00E70DE7" w:rsidRPr="00E05584" w:rsidRDefault="00DF3B0D" w:rsidP="00E70DE7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PC</w:t>
            </w:r>
          </w:p>
        </w:tc>
        <w:tc>
          <w:tcPr>
            <w:tcW w:w="1446" w:type="dxa"/>
            <w:shd w:val="clear" w:color="auto" w:fill="auto"/>
          </w:tcPr>
          <w:p w14:paraId="5D3B1E51" w14:textId="77777777" w:rsidR="00E70DE7" w:rsidRPr="00E05584" w:rsidRDefault="00E70DE7" w:rsidP="00E70DE7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</w:tc>
        <w:tc>
          <w:tcPr>
            <w:tcW w:w="1417" w:type="dxa"/>
          </w:tcPr>
          <w:p w14:paraId="4006E776" w14:textId="77777777" w:rsidR="00E70DE7" w:rsidRPr="00E05584" w:rsidRDefault="00E70DE7" w:rsidP="00E70DE7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</w:tc>
      </w:tr>
      <w:permEnd w:id="1848987619"/>
      <w:permEnd w:id="63776973"/>
      <w:permEnd w:id="345079139"/>
      <w:permEnd w:id="837428267"/>
      <w:permEnd w:id="1104551802"/>
      <w:permEnd w:id="629433638"/>
      <w:permEnd w:id="788625356"/>
    </w:tbl>
    <w:p w14:paraId="34295B25" w14:textId="77777777" w:rsidR="005176E6" w:rsidRPr="00E05584" w:rsidRDefault="005176E6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319A5749" w14:textId="77777777" w:rsidR="00970046" w:rsidRPr="00E05584" w:rsidRDefault="00970046" w:rsidP="001F27B3">
      <w:pPr>
        <w:spacing w:after="0" w:line="240" w:lineRule="auto"/>
        <w:jc w:val="both"/>
        <w:rPr>
          <w:rFonts w:cs="Arial"/>
        </w:rPr>
      </w:pPr>
    </w:p>
    <w:p w14:paraId="091351E2" w14:textId="77777777" w:rsidR="00FE10B3" w:rsidRPr="00E05584" w:rsidRDefault="00FE10B3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O prazo de validade da proposta é de </w:t>
      </w:r>
      <w:r w:rsidRPr="00E05584">
        <w:rPr>
          <w:b/>
          <w:sz w:val="22"/>
          <w:szCs w:val="22"/>
          <w:u w:val="single"/>
        </w:rPr>
        <w:t>60 (sessenta) dias corridos</w:t>
      </w:r>
      <w:r w:rsidR="00970046" w:rsidRPr="00E05584">
        <w:rPr>
          <w:sz w:val="22"/>
          <w:szCs w:val="22"/>
        </w:rPr>
        <w:t>.</w:t>
      </w:r>
    </w:p>
    <w:p w14:paraId="4538EDB8" w14:textId="77777777" w:rsidR="001F4044" w:rsidRPr="00E05584" w:rsidRDefault="001F4044" w:rsidP="001F27B3">
      <w:pPr>
        <w:spacing w:after="0" w:line="240" w:lineRule="auto"/>
        <w:jc w:val="both"/>
        <w:rPr>
          <w:rFonts w:cs="Arial"/>
        </w:rPr>
      </w:pPr>
    </w:p>
    <w:p w14:paraId="34048289" w14:textId="77777777" w:rsidR="001F4044" w:rsidRPr="00E05584" w:rsidRDefault="00E27DC5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Não será adjudicado item com valor acima do estimado pelo Saae-Jacareí.</w:t>
      </w:r>
    </w:p>
    <w:p w14:paraId="2C10A1AE" w14:textId="77777777" w:rsidR="00A87774" w:rsidRPr="00E05584" w:rsidRDefault="00A87774" w:rsidP="00A87774">
      <w:pPr>
        <w:spacing w:after="0" w:line="240" w:lineRule="auto"/>
        <w:ind w:left="360"/>
        <w:jc w:val="both"/>
        <w:rPr>
          <w:rFonts w:cs="Arial"/>
        </w:rPr>
      </w:pPr>
    </w:p>
    <w:p w14:paraId="151756DF" w14:textId="77777777" w:rsidR="00A87774" w:rsidRPr="00E05584" w:rsidRDefault="00970046" w:rsidP="00A87774">
      <w:pPr>
        <w:pStyle w:val="PargrafodaLista"/>
        <w:numPr>
          <w:ilvl w:val="0"/>
          <w:numId w:val="30"/>
        </w:numPr>
        <w:jc w:val="both"/>
        <w:rPr>
          <w:b/>
          <w:sz w:val="22"/>
          <w:szCs w:val="22"/>
        </w:rPr>
      </w:pPr>
      <w:r w:rsidRPr="00E05584">
        <w:rPr>
          <w:b/>
          <w:sz w:val="22"/>
          <w:szCs w:val="22"/>
        </w:rPr>
        <w:t>Declarações</w:t>
      </w:r>
    </w:p>
    <w:p w14:paraId="3B6C6781" w14:textId="77777777" w:rsidR="00A87774" w:rsidRPr="00E05584" w:rsidRDefault="00A87774" w:rsidP="00A87774">
      <w:pPr>
        <w:pStyle w:val="PargrafodaLista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 </w:t>
      </w:r>
    </w:p>
    <w:p w14:paraId="48CB8612" w14:textId="77777777" w:rsidR="00871F38" w:rsidRPr="00E05584" w:rsidRDefault="00871F38" w:rsidP="00871F38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 que está ciente e concorda com as condições contidas no aviso de c</w:t>
      </w:r>
      <w:r w:rsidR="00970046" w:rsidRPr="00E05584">
        <w:rPr>
          <w:sz w:val="22"/>
          <w:szCs w:val="22"/>
        </w:rPr>
        <w:t>ontratação direta e seus anexos;</w:t>
      </w:r>
    </w:p>
    <w:p w14:paraId="42E341F2" w14:textId="77777777" w:rsidR="00871F38" w:rsidRPr="00E05584" w:rsidRDefault="00871F38" w:rsidP="00871F38">
      <w:pPr>
        <w:pStyle w:val="PargrafodaLista"/>
        <w:ind w:left="1080"/>
        <w:jc w:val="both"/>
        <w:rPr>
          <w:sz w:val="22"/>
          <w:szCs w:val="22"/>
        </w:rPr>
      </w:pPr>
    </w:p>
    <w:p w14:paraId="2365BFDA" w14:textId="77777777" w:rsidR="00FE10B3" w:rsidRPr="00E05584" w:rsidRDefault="001539E0" w:rsidP="004139EF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</w:t>
      </w:r>
      <w:r w:rsidR="00FE10B3" w:rsidRPr="00E05584">
        <w:rPr>
          <w:sz w:val="22"/>
          <w:szCs w:val="22"/>
        </w:rPr>
        <w:t xml:space="preserve">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 w14:paraId="117DC6FE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p w14:paraId="2147CBFA" w14:textId="77777777" w:rsidR="00A87774" w:rsidRPr="00627F42" w:rsidRDefault="00970046" w:rsidP="00A87774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627F42">
        <w:rPr>
          <w:sz w:val="22"/>
          <w:szCs w:val="22"/>
        </w:rPr>
        <w:t>Declara que, caso</w:t>
      </w:r>
      <w:r w:rsidR="00FE10B3" w:rsidRPr="00627F42">
        <w:rPr>
          <w:sz w:val="22"/>
          <w:szCs w:val="22"/>
        </w:rPr>
        <w:t xml:space="preserve"> seja adjudicado </w:t>
      </w:r>
      <w:r w:rsidRPr="00627F42">
        <w:rPr>
          <w:sz w:val="22"/>
          <w:szCs w:val="22"/>
        </w:rPr>
        <w:t xml:space="preserve">em seu favor </w:t>
      </w:r>
      <w:r w:rsidR="00FE10B3" w:rsidRPr="00627F42">
        <w:rPr>
          <w:sz w:val="22"/>
          <w:szCs w:val="22"/>
        </w:rPr>
        <w:t>o ob</w:t>
      </w:r>
      <w:r w:rsidR="00A87774" w:rsidRPr="00627F42">
        <w:rPr>
          <w:sz w:val="22"/>
          <w:szCs w:val="22"/>
        </w:rPr>
        <w:t>jeto da licitação, compromete</w:t>
      </w:r>
      <w:r w:rsidRPr="00627F42">
        <w:rPr>
          <w:sz w:val="22"/>
          <w:szCs w:val="22"/>
        </w:rPr>
        <w:t>-se</w:t>
      </w:r>
      <w:r w:rsidR="00FE10B3" w:rsidRPr="00627F42">
        <w:rPr>
          <w:sz w:val="22"/>
          <w:szCs w:val="22"/>
        </w:rPr>
        <w:t xml:space="preserve"> a assinar </w:t>
      </w:r>
      <w:r w:rsidR="00486FC7" w:rsidRPr="00627F42">
        <w:rPr>
          <w:sz w:val="22"/>
          <w:szCs w:val="22"/>
        </w:rPr>
        <w:t>o Contrato</w:t>
      </w:r>
      <w:r w:rsidR="0092585E" w:rsidRPr="00627F42">
        <w:rPr>
          <w:sz w:val="22"/>
          <w:szCs w:val="22"/>
        </w:rPr>
        <w:t xml:space="preserve"> </w:t>
      </w:r>
      <w:r w:rsidR="00A87774" w:rsidRPr="00627F42">
        <w:rPr>
          <w:sz w:val="22"/>
          <w:szCs w:val="22"/>
        </w:rPr>
        <w:t xml:space="preserve">ou instrumento equivalente </w:t>
      </w:r>
      <w:r w:rsidR="00486FC7" w:rsidRPr="00627F42">
        <w:rPr>
          <w:sz w:val="22"/>
          <w:szCs w:val="22"/>
        </w:rPr>
        <w:t xml:space="preserve">no </w:t>
      </w:r>
      <w:r w:rsidR="00FE10B3" w:rsidRPr="00627F42">
        <w:rPr>
          <w:sz w:val="22"/>
          <w:szCs w:val="22"/>
        </w:rPr>
        <w:t>prazo determinado no documento de convoc</w:t>
      </w:r>
      <w:r w:rsidRPr="00627F42">
        <w:rPr>
          <w:sz w:val="22"/>
          <w:szCs w:val="22"/>
        </w:rPr>
        <w:t>ação, e para esse fim fornece</w:t>
      </w:r>
      <w:r w:rsidR="00FE10B3" w:rsidRPr="00627F42">
        <w:rPr>
          <w:sz w:val="22"/>
          <w:szCs w:val="22"/>
        </w:rPr>
        <w:t xml:space="preserve"> os seguintes dados:</w:t>
      </w:r>
    </w:p>
    <w:p w14:paraId="5A68F728" w14:textId="77777777" w:rsidR="00A87774" w:rsidRPr="00E05584" w:rsidRDefault="00A87774" w:rsidP="00A87774">
      <w:pPr>
        <w:pStyle w:val="PargrafodaLista"/>
        <w:rPr>
          <w:b/>
          <w:sz w:val="22"/>
          <w:szCs w:val="22"/>
        </w:rPr>
      </w:pPr>
    </w:p>
    <w:p w14:paraId="07DEA25C" w14:textId="77777777" w:rsidR="0008175E" w:rsidRPr="00E05584" w:rsidRDefault="00970046" w:rsidP="0008175E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b/>
          <w:sz w:val="22"/>
          <w:szCs w:val="22"/>
        </w:rPr>
        <w:t xml:space="preserve">[ATENÇÃO: APENAS ASSINALAR CAMPO “SIM” EMPRESAS ENQUADRADAS COMO MICROEMPRESAS E EMPRESAS DE PEQUENO PORTE] </w:t>
      </w:r>
      <w:r w:rsidRPr="00E05584">
        <w:rPr>
          <w:sz w:val="22"/>
          <w:szCs w:val="22"/>
        </w:rPr>
        <w:t xml:space="preserve">Declara, </w:t>
      </w:r>
      <w:r w:rsidR="00A87774" w:rsidRPr="00E05584">
        <w:rPr>
          <w:sz w:val="22"/>
          <w:szCs w:val="22"/>
        </w:rPr>
        <w:t>para os devidos fins</w:t>
      </w:r>
      <w:r w:rsidRPr="00E05584">
        <w:rPr>
          <w:sz w:val="22"/>
          <w:szCs w:val="22"/>
        </w:rPr>
        <w:t>,</w:t>
      </w:r>
      <w:r w:rsidR="00A87774" w:rsidRPr="00E05584">
        <w:rPr>
          <w:sz w:val="22"/>
          <w:szCs w:val="22"/>
        </w:rPr>
        <w:t xml:space="preserve"> que n</w:t>
      </w:r>
      <w:r w:rsidR="0008175E" w:rsidRPr="00E05584">
        <w:rPr>
          <w:sz w:val="22"/>
          <w:szCs w:val="22"/>
        </w:rPr>
        <w:t>o decorrer do último mês não houve o desenquadramento</w:t>
      </w:r>
      <w:r w:rsidRPr="00E05584">
        <w:rPr>
          <w:sz w:val="22"/>
          <w:szCs w:val="22"/>
        </w:rPr>
        <w:t xml:space="preserve"> da condição de ME ou EPP e que não incorreu</w:t>
      </w:r>
      <w:r w:rsidR="0008175E" w:rsidRPr="00E05584">
        <w:rPr>
          <w:sz w:val="22"/>
          <w:szCs w:val="22"/>
        </w:rPr>
        <w:t xml:space="preserve"> em nenhuma das situações previstas no artigo 3º, § 4º, incisos I a X, da Lei Complement</w:t>
      </w:r>
      <w:r w:rsidRPr="00E05584">
        <w:rPr>
          <w:sz w:val="22"/>
          <w:szCs w:val="22"/>
        </w:rPr>
        <w:t>ar nº 123/</w:t>
      </w:r>
      <w:r w:rsidR="0008175E" w:rsidRPr="00E05584">
        <w:rPr>
          <w:sz w:val="22"/>
          <w:szCs w:val="22"/>
        </w:rPr>
        <w:t>2006 (artigo 3º, § 6</w:t>
      </w:r>
      <w:r w:rsidR="00A87774" w:rsidRPr="00E05584">
        <w:rPr>
          <w:sz w:val="22"/>
          <w:szCs w:val="22"/>
        </w:rPr>
        <w:t>º, Lei Complementar nº 123/06):</w:t>
      </w:r>
    </w:p>
    <w:p w14:paraId="03075B53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</w:p>
    <w:p w14:paraId="4C471F99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Assinalar a opção correspondente ao enquadramento da empresa: </w:t>
      </w:r>
    </w:p>
    <w:p w14:paraId="5F93FD02" w14:textId="77777777" w:rsidR="007902D5" w:rsidRPr="00E05584" w:rsidRDefault="007902D5" w:rsidP="007902D5">
      <w:pPr>
        <w:pStyle w:val="PargrafodaLista"/>
        <w:rPr>
          <w:sz w:val="22"/>
          <w:szCs w:val="22"/>
        </w:rPr>
      </w:pP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</w:p>
    <w:tbl>
      <w:tblPr>
        <w:tblStyle w:val="Tabelacomgrade"/>
        <w:tblW w:w="0" w:type="auto"/>
        <w:tblInd w:w="1129" w:type="dxa"/>
        <w:tblLook w:val="04A0" w:firstRow="1" w:lastRow="0" w:firstColumn="1" w:lastColumn="0" w:noHBand="0" w:noVBand="1"/>
      </w:tblPr>
      <w:tblGrid>
        <w:gridCol w:w="3979"/>
        <w:gridCol w:w="2258"/>
      </w:tblGrid>
      <w:tr w:rsidR="007902D5" w:rsidRPr="00E05584" w14:paraId="734EB7D8" w14:textId="77777777" w:rsidTr="00E05584">
        <w:tc>
          <w:tcPr>
            <w:tcW w:w="3979" w:type="dxa"/>
          </w:tcPr>
          <w:p w14:paraId="4B5E310F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DECLARA ENQUADRAMENTO ME/EPP:</w:t>
            </w:r>
          </w:p>
        </w:tc>
        <w:tc>
          <w:tcPr>
            <w:tcW w:w="2258" w:type="dxa"/>
          </w:tcPr>
          <w:p w14:paraId="778CE589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MARCAR COM “X”</w:t>
            </w:r>
          </w:p>
        </w:tc>
      </w:tr>
      <w:tr w:rsidR="007902D5" w:rsidRPr="00E05584" w14:paraId="06FE8D4C" w14:textId="77777777" w:rsidTr="00E05584">
        <w:tc>
          <w:tcPr>
            <w:tcW w:w="3979" w:type="dxa"/>
          </w:tcPr>
          <w:p w14:paraId="2DEFDC12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40271813" w:edGrp="everyone" w:colFirst="1" w:colLast="1"/>
            <w:r w:rsidRPr="00E05584">
              <w:rPr>
                <w:sz w:val="22"/>
                <w:szCs w:val="22"/>
              </w:rPr>
              <w:t xml:space="preserve">SIM </w:t>
            </w:r>
          </w:p>
        </w:tc>
        <w:tc>
          <w:tcPr>
            <w:tcW w:w="2258" w:type="dxa"/>
          </w:tcPr>
          <w:p w14:paraId="65DA6917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tr w:rsidR="007902D5" w:rsidRPr="00E05584" w14:paraId="3A93FD9D" w14:textId="77777777" w:rsidTr="00E05584">
        <w:tc>
          <w:tcPr>
            <w:tcW w:w="3979" w:type="dxa"/>
          </w:tcPr>
          <w:p w14:paraId="6E7F4C56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876359677" w:edGrp="everyone" w:colFirst="1" w:colLast="1"/>
            <w:permEnd w:id="40271813"/>
            <w:r w:rsidRPr="00E05584">
              <w:rPr>
                <w:sz w:val="22"/>
                <w:szCs w:val="22"/>
              </w:rPr>
              <w:t xml:space="preserve">NÃO </w:t>
            </w:r>
          </w:p>
        </w:tc>
        <w:tc>
          <w:tcPr>
            <w:tcW w:w="2258" w:type="dxa"/>
          </w:tcPr>
          <w:p w14:paraId="24A07422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permEnd w:id="876359677"/>
    </w:tbl>
    <w:p w14:paraId="5A7551E4" w14:textId="77777777" w:rsidR="007902D5" w:rsidRPr="00E05584" w:rsidRDefault="007902D5" w:rsidP="00970046">
      <w:pPr>
        <w:pStyle w:val="PargrafodaLista"/>
        <w:rPr>
          <w:sz w:val="22"/>
          <w:szCs w:val="22"/>
        </w:rPr>
      </w:pPr>
    </w:p>
    <w:p w14:paraId="61D37A35" w14:textId="77777777" w:rsidR="00EC732B" w:rsidRPr="00E05584" w:rsidRDefault="007902D5" w:rsidP="00AA367D">
      <w:pPr>
        <w:pStyle w:val="PargrafodaLista"/>
      </w:pPr>
      <w:r w:rsidRPr="00E05584">
        <w:rPr>
          <w:sz w:val="22"/>
          <w:szCs w:val="22"/>
        </w:rPr>
        <w:t xml:space="preserve"> </w:t>
      </w:r>
    </w:p>
    <w:p w14:paraId="0904300E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Jacareí,  </w:t>
      </w:r>
      <w:permStart w:id="786766083" w:edGrp="everyone"/>
      <w:r w:rsidR="00AA367D">
        <w:rPr>
          <w:rFonts w:cs="Arial"/>
        </w:rPr>
        <w:t>___________________</w:t>
      </w:r>
      <w:permEnd w:id="786766083"/>
    </w:p>
    <w:p w14:paraId="00B432AD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</w:rPr>
      </w:pPr>
    </w:p>
    <w:p w14:paraId="1C08C30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280250843" w:edGrp="everyone"/>
      <w:r w:rsidRPr="00E05584">
        <w:rPr>
          <w:rFonts w:cs="Arial"/>
        </w:rPr>
        <w:t>_____________________________________</w:t>
      </w:r>
      <w:permEnd w:id="280250843"/>
      <w:r w:rsidRPr="00E05584">
        <w:rPr>
          <w:rFonts w:cs="Arial"/>
        </w:rPr>
        <w:t xml:space="preserve"> </w:t>
      </w:r>
    </w:p>
    <w:p w14:paraId="172FD05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(nome e assinatura do representante legal) </w:t>
      </w:r>
    </w:p>
    <w:p w14:paraId="20599B27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28A1DFB4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1963723669" w:edGrp="everyone"/>
      <w:r w:rsidRPr="00E05584">
        <w:rPr>
          <w:rFonts w:cs="Arial"/>
        </w:rPr>
        <w:lastRenderedPageBreak/>
        <w:t xml:space="preserve">Nome da Proponente: </w:t>
      </w:r>
      <w:r w:rsidR="00627F42">
        <w:rPr>
          <w:rFonts w:cs="Arial"/>
        </w:rPr>
        <w:t>_____________</w:t>
      </w:r>
    </w:p>
    <w:p w14:paraId="650FC4E2" w14:textId="77777777" w:rsidR="00AC35C3" w:rsidRPr="00E05584" w:rsidRDefault="00627F42" w:rsidP="001F27B3">
      <w:pPr>
        <w:spacing w:after="0" w:line="240" w:lineRule="auto"/>
        <w:contextualSpacing/>
        <w:jc w:val="both"/>
        <w:rPr>
          <w:rFonts w:cs="Arial"/>
        </w:rPr>
      </w:pPr>
      <w:r>
        <w:rPr>
          <w:rFonts w:cs="Arial"/>
        </w:rPr>
        <w:t>CNPJ: _________________</w:t>
      </w:r>
    </w:p>
    <w:p w14:paraId="2900F50C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Endereço: </w:t>
      </w:r>
      <w:r w:rsidR="00627F42">
        <w:rPr>
          <w:rFonts w:cs="Arial"/>
        </w:rPr>
        <w:t>______________</w:t>
      </w:r>
    </w:p>
    <w:p w14:paraId="24C58E8D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>Telefone/Fax:</w:t>
      </w:r>
      <w:r w:rsidR="00627F42">
        <w:rPr>
          <w:rFonts w:cs="Arial"/>
        </w:rPr>
        <w:t xml:space="preserve"> ___________</w:t>
      </w:r>
    </w:p>
    <w:p w14:paraId="49FA6BB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E-mail: </w:t>
      </w:r>
      <w:r w:rsidR="00627F42">
        <w:rPr>
          <w:rFonts w:cs="Arial"/>
        </w:rPr>
        <w:t>________________</w:t>
      </w:r>
    </w:p>
    <w:permEnd w:id="1963723669"/>
    <w:p w14:paraId="270464E4" w14:textId="77777777" w:rsidR="00AC35C3" w:rsidRPr="00E05584" w:rsidRDefault="00AC35C3" w:rsidP="001F27B3">
      <w:pPr>
        <w:spacing w:after="0" w:line="240" w:lineRule="auto"/>
        <w:jc w:val="both"/>
        <w:rPr>
          <w:rFonts w:cs="Arial"/>
        </w:rPr>
      </w:pPr>
    </w:p>
    <w:p w14:paraId="6E9F44E2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F228BEF" w14:textId="77777777" w:rsidR="0008175E" w:rsidRPr="00E05584" w:rsidRDefault="005C687A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  <w:r>
        <w:rPr>
          <w:rFonts w:cs="Arial"/>
          <w:b/>
        </w:rPr>
        <w:t xml:space="preserve">REPRESENTANTE DA </w:t>
      </w:r>
      <w:r w:rsidR="0008175E" w:rsidRPr="00E05584">
        <w:rPr>
          <w:rFonts w:cs="Arial"/>
          <w:b/>
        </w:rPr>
        <w:t>EMPRESA:</w:t>
      </w:r>
    </w:p>
    <w:p w14:paraId="1B5F3727" w14:textId="77777777" w:rsidR="0008175E" w:rsidRPr="00E05584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</w:p>
    <w:p w14:paraId="2ED3993A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 xml:space="preserve">Dados </w:t>
      </w:r>
      <w:r w:rsidR="005C687A">
        <w:rPr>
          <w:rFonts w:cs="Arial"/>
        </w:rPr>
        <w:t>do Responsável pela I</w:t>
      </w:r>
      <w:r w:rsidR="00627F42">
        <w:rPr>
          <w:rFonts w:cs="Arial"/>
        </w:rPr>
        <w:t>nformação</w:t>
      </w:r>
    </w:p>
    <w:p w14:paraId="06AA198B" w14:textId="77777777" w:rsidR="0008175E" w:rsidRPr="00627F42" w:rsidRDefault="00A34894" w:rsidP="0008175E">
      <w:pPr>
        <w:tabs>
          <w:tab w:val="left" w:pos="76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ab/>
      </w:r>
    </w:p>
    <w:p w14:paraId="46A2AA4F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permStart w:id="1179789783" w:edGrp="everyone"/>
      <w:r w:rsidRPr="00627F42">
        <w:rPr>
          <w:rFonts w:cs="Arial"/>
        </w:rPr>
        <w:t>Nome:</w:t>
      </w:r>
      <w:r w:rsidR="00627F42">
        <w:rPr>
          <w:rFonts w:cs="Arial"/>
        </w:rPr>
        <w:t xml:space="preserve"> _______________</w:t>
      </w:r>
    </w:p>
    <w:p w14:paraId="696C771B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012241EC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Função:</w:t>
      </w:r>
      <w:r w:rsidR="00627F42">
        <w:rPr>
          <w:rFonts w:cs="Arial"/>
        </w:rPr>
        <w:t xml:space="preserve"> ______________</w:t>
      </w:r>
    </w:p>
    <w:p w14:paraId="1A47988F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47B464AA" w14:textId="77777777" w:rsidR="0008175E" w:rsidRPr="00627F42" w:rsidRDefault="00E0558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RG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_________________</w:t>
      </w:r>
    </w:p>
    <w:p w14:paraId="6E86B45F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40C2842B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CPF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</w:t>
      </w:r>
    </w:p>
    <w:permEnd w:id="1179789783"/>
    <w:p w14:paraId="01552F94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C0EFEF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657CDB4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117B496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41BB0A0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F7C3E5A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1C70E90D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2A94FD8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468ED2F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85FE42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41BFF82B" w14:textId="77777777" w:rsidR="005C687A" w:rsidRDefault="005C687A">
      <w:pPr>
        <w:rPr>
          <w:rFonts w:eastAsia="DejaVu Sans" w:cs="Arial"/>
          <w:b/>
          <w:kern w:val="3"/>
          <w:lang w:eastAsia="zh-CN" w:bidi="hi-IN"/>
        </w:rPr>
      </w:pPr>
      <w:r>
        <w:rPr>
          <w:rFonts w:cs="Arial"/>
          <w:b/>
        </w:rPr>
        <w:br w:type="page"/>
      </w:r>
    </w:p>
    <w:p w14:paraId="7CA0613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FBE3B6C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FFA59CE" w14:textId="77777777" w:rsidR="00C84C80" w:rsidRPr="00E05584" w:rsidRDefault="00022A48" w:rsidP="001F27B3">
      <w:pPr>
        <w:pStyle w:val="Standard"/>
        <w:jc w:val="center"/>
        <w:rPr>
          <w:rFonts w:cs="Arial"/>
          <w:b/>
          <w:szCs w:val="22"/>
        </w:rPr>
      </w:pPr>
      <w:permStart w:id="2126512150" w:edGrp="everyone"/>
      <w:r>
        <w:rPr>
          <w:rFonts w:cs="Arial"/>
          <w:b/>
          <w:szCs w:val="22"/>
        </w:rPr>
        <w:t>ANEXO III – TERMO DE REFERÊNCIA</w:t>
      </w:r>
    </w:p>
    <w:p w14:paraId="34812E4B" w14:textId="03B5C17A" w:rsidR="00A531C4" w:rsidRPr="00E05584" w:rsidRDefault="008A11F3" w:rsidP="00DF3B0D">
      <w:pPr>
        <w:pStyle w:val="Standard"/>
        <w:rPr>
          <w:rFonts w:cs="Arial"/>
          <w:b/>
          <w:szCs w:val="22"/>
        </w:rPr>
      </w:pPr>
      <w:permStart w:id="445669142" w:edGrp="everyone"/>
      <w:permEnd w:id="2126512150"/>
      <w:r w:rsidRPr="008A11F3">
        <w:rPr>
          <w:rFonts w:cs="Arial"/>
          <w:b/>
          <w:szCs w:val="22"/>
          <w:highlight w:val="yellow"/>
        </w:rPr>
        <w:t>]</w:t>
      </w:r>
      <w:r w:rsidR="009A1E78">
        <w:rPr>
          <w:rFonts w:cs="Arial"/>
          <w:b/>
          <w:szCs w:val="22"/>
          <w:highlight w:val="yellow"/>
        </w:rPr>
        <w:t xml:space="preserve"> </w:t>
      </w:r>
      <w:r w:rsidR="00DF3B0D">
        <w:rPr>
          <w:rFonts w:cs="Arial"/>
          <w:b/>
          <w:szCs w:val="22"/>
          <w:highlight w:val="yellow"/>
        </w:rPr>
        <w:object w:dxaOrig="8926" w:dyaOrig="12631" w14:anchorId="728B66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46.25pt;height:631.5pt" o:ole="">
            <v:imagedata r:id="rId8" o:title=""/>
          </v:shape>
          <o:OLEObject Type="Embed" ProgID="Acrobat.Document.DC" ShapeID="_x0000_i1027" DrawAspect="Content" ObjectID="_1777118137" r:id="rId9"/>
        </w:object>
      </w:r>
      <w:r w:rsidR="00DF3B0D">
        <w:rPr>
          <w:rFonts w:cs="Arial"/>
          <w:b/>
          <w:szCs w:val="22"/>
          <w:highlight w:val="yellow"/>
        </w:rPr>
        <w:object w:dxaOrig="8926" w:dyaOrig="12631" w14:anchorId="7EF2BB1D">
          <v:shape id="_x0000_i1028" type="#_x0000_t75" style="width:446.25pt;height:631.5pt" o:ole="">
            <v:imagedata r:id="rId10" o:title=""/>
          </v:shape>
          <o:OLEObject Type="Embed" ProgID="Acrobat.Document.DC" ShapeID="_x0000_i1028" DrawAspect="Content" ObjectID="_1777118138" r:id="rId11"/>
        </w:object>
      </w:r>
      <w:r w:rsidR="00DF3B0D">
        <w:rPr>
          <w:rFonts w:cs="Arial"/>
          <w:b/>
          <w:szCs w:val="22"/>
          <w:highlight w:val="yellow"/>
        </w:rPr>
        <w:object w:dxaOrig="8926" w:dyaOrig="12631" w14:anchorId="72DA559C">
          <v:shape id="_x0000_i1029" type="#_x0000_t75" style="width:446.25pt;height:631.5pt" o:ole="">
            <v:imagedata r:id="rId12" o:title=""/>
          </v:shape>
          <o:OLEObject Type="Embed" ProgID="Acrobat.Document.DC" ShapeID="_x0000_i1029" DrawAspect="Content" ObjectID="_1777118139" r:id="rId13"/>
        </w:object>
      </w:r>
      <w:r w:rsidR="00DF3B0D">
        <w:rPr>
          <w:rFonts w:cs="Arial"/>
          <w:b/>
          <w:szCs w:val="22"/>
          <w:highlight w:val="yellow"/>
        </w:rPr>
        <w:object w:dxaOrig="8926" w:dyaOrig="12631" w14:anchorId="543373EC">
          <v:shape id="_x0000_i1030" type="#_x0000_t75" style="width:446.25pt;height:631.5pt" o:ole="">
            <v:imagedata r:id="rId14" o:title=""/>
          </v:shape>
          <o:OLEObject Type="Embed" ProgID="Acrobat.Document.DC" ShapeID="_x0000_i1030" DrawAspect="Content" ObjectID="_1777118140" r:id="rId15"/>
        </w:object>
      </w:r>
      <w:r w:rsidR="00DF3B0D">
        <w:rPr>
          <w:rFonts w:cs="Arial"/>
          <w:b/>
          <w:szCs w:val="22"/>
          <w:highlight w:val="yellow"/>
        </w:rPr>
        <w:object w:dxaOrig="8926" w:dyaOrig="12631" w14:anchorId="1AADAE59">
          <v:shape id="_x0000_i1031" type="#_x0000_t75" style="width:446.25pt;height:631.5pt" o:ole="">
            <v:imagedata r:id="rId16" o:title=""/>
          </v:shape>
          <o:OLEObject Type="Embed" ProgID="Acrobat.Document.DC" ShapeID="_x0000_i1031" DrawAspect="Content" ObjectID="_1777118141" r:id="rId17"/>
        </w:object>
      </w:r>
      <w:r w:rsidR="00DF3B0D">
        <w:rPr>
          <w:rFonts w:cs="Arial"/>
          <w:b/>
          <w:szCs w:val="22"/>
          <w:highlight w:val="yellow"/>
        </w:rPr>
        <w:object w:dxaOrig="8926" w:dyaOrig="12631" w14:anchorId="6CA52580">
          <v:shape id="_x0000_i1032" type="#_x0000_t75" style="width:446.25pt;height:631.5pt" o:ole="">
            <v:imagedata r:id="rId18" o:title=""/>
          </v:shape>
          <o:OLEObject Type="Embed" ProgID="Acrobat.Document.DC" ShapeID="_x0000_i1032" DrawAspect="Content" ObjectID="_1777118142" r:id="rId19"/>
        </w:object>
      </w:r>
      <w:r w:rsidR="00DF3B0D">
        <w:rPr>
          <w:rFonts w:cs="Arial"/>
          <w:b/>
          <w:szCs w:val="22"/>
          <w:highlight w:val="yellow"/>
        </w:rPr>
        <w:object w:dxaOrig="8926" w:dyaOrig="12631" w14:anchorId="39ED5FAB">
          <v:shape id="_x0000_i1033" type="#_x0000_t75" style="width:446.25pt;height:631.5pt" o:ole="">
            <v:imagedata r:id="rId20" o:title=""/>
          </v:shape>
          <o:OLEObject Type="Embed" ProgID="Acrobat.Document.DC" ShapeID="_x0000_i1033" DrawAspect="Content" ObjectID="_1777118143" r:id="rId21"/>
        </w:object>
      </w:r>
      <w:r w:rsidR="00DF3B0D">
        <w:rPr>
          <w:rFonts w:cs="Arial"/>
          <w:b/>
          <w:szCs w:val="22"/>
          <w:highlight w:val="yellow"/>
        </w:rPr>
        <w:object w:dxaOrig="8926" w:dyaOrig="12631" w14:anchorId="6ECC0576">
          <v:shape id="_x0000_i1034" type="#_x0000_t75" style="width:446.25pt;height:631.5pt" o:ole="">
            <v:imagedata r:id="rId22" o:title=""/>
          </v:shape>
          <o:OLEObject Type="Embed" ProgID="Acrobat.Document.DC" ShapeID="_x0000_i1034" DrawAspect="Content" ObjectID="_1777118144" r:id="rId23"/>
        </w:object>
      </w:r>
      <w:permEnd w:id="445669142"/>
    </w:p>
    <w:sectPr w:rsidR="00A531C4" w:rsidRPr="00E05584" w:rsidSect="00D85733">
      <w:headerReference w:type="even" r:id="rId24"/>
      <w:headerReference w:type="default" r:id="rId25"/>
      <w:footerReference w:type="even" r:id="rId26"/>
      <w:footerReference w:type="default" r:id="rId27"/>
      <w:pgSz w:w="11906" w:h="16838"/>
      <w:pgMar w:top="567" w:right="1133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7135C2" w14:textId="77777777" w:rsidR="004568CC" w:rsidRDefault="004568CC" w:rsidP="00EF372B">
      <w:pPr>
        <w:spacing w:after="0" w:line="240" w:lineRule="auto"/>
      </w:pPr>
      <w:r>
        <w:separator/>
      </w:r>
    </w:p>
  </w:endnote>
  <w:endnote w:type="continuationSeparator" w:id="0">
    <w:p w14:paraId="6ABDD2CF" w14:textId="77777777" w:rsidR="004568CC" w:rsidRDefault="004568CC" w:rsidP="00EF3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xi Mono">
    <w:altName w:val="Lucida Console"/>
    <w:charset w:val="00"/>
    <w:family w:val="moder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altName w:val="Sylfaen"/>
    <w:charset w:val="00"/>
    <w:family w:val="swiss"/>
    <w:pitch w:val="variable"/>
    <w:sig w:usb0="E7002EFF" w:usb1="5200F5FF" w:usb2="0A242021" w:usb3="00000000" w:csb0="0000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Lucida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A36AD3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7A4603B4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2097588292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547450947"/>
          <w:docPartObj>
            <w:docPartGallery w:val="Page Numbers (Top of Page)"/>
            <w:docPartUnique/>
          </w:docPartObj>
        </w:sdtPr>
        <w:sdtEndPr/>
        <w:sdtContent>
          <w:p w14:paraId="6B091589" w14:textId="77777777" w:rsidR="004568CC" w:rsidRPr="00A52363" w:rsidRDefault="004568CC" w:rsidP="00B64EC0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4F8F2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178F45B7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780375275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E72433C" w14:textId="77777777" w:rsidR="004568CC" w:rsidRPr="00A52363" w:rsidRDefault="004568CC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3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6F98BB" w14:textId="77777777" w:rsidR="004568CC" w:rsidRDefault="004568CC" w:rsidP="00EF372B">
      <w:pPr>
        <w:spacing w:after="0" w:line="240" w:lineRule="auto"/>
      </w:pPr>
      <w:r>
        <w:separator/>
      </w:r>
    </w:p>
  </w:footnote>
  <w:footnote w:type="continuationSeparator" w:id="0">
    <w:p w14:paraId="210469DD" w14:textId="77777777" w:rsidR="004568CC" w:rsidRDefault="004568CC" w:rsidP="00EF3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0680F8" w14:textId="77777777" w:rsidR="004568CC" w:rsidRDefault="004568CC">
    <w:pPr>
      <w:pStyle w:val="Cabealho"/>
    </w:pPr>
    <w:r>
      <w:rPr>
        <w:noProof/>
        <w:lang w:eastAsia="pt-BR"/>
      </w:rPr>
      <w:drawing>
        <wp:inline distT="0" distB="0" distL="0" distR="0" wp14:anchorId="2F58C99A" wp14:editId="7C3AF388">
          <wp:extent cx="5940425" cy="936987"/>
          <wp:effectExtent l="0" t="0" r="317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936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2C8A40" w14:textId="77777777" w:rsidR="004568CC" w:rsidRPr="004B3B6E" w:rsidRDefault="004568CC">
    <w:pPr>
      <w:pStyle w:val="Cabealho"/>
      <w:rPr>
        <w:rFonts w:cs="Arial"/>
        <w:b/>
        <w:sz w:val="28"/>
        <w:szCs w:val="28"/>
      </w:rPr>
    </w:pPr>
    <w:r>
      <w:rPr>
        <w:noProof/>
        <w:lang w:eastAsia="pt-BR"/>
      </w:rPr>
      <w:drawing>
        <wp:inline distT="0" distB="0" distL="0" distR="0" wp14:anchorId="7C9D9965" wp14:editId="4512B499">
          <wp:extent cx="6111240" cy="964071"/>
          <wp:effectExtent l="0" t="0" r="3810" b="762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263702" cy="9881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none"/>
      <w:pStyle w:val="t1a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pStyle w:val="p1"/>
      <w:lvlText w:val="%1."/>
      <w:lvlJc w:val="left"/>
      <w:pPr>
        <w:tabs>
          <w:tab w:val="num" w:pos="705"/>
        </w:tabs>
        <w:ind w:left="705" w:hanging="705"/>
      </w:pPr>
    </w:lvl>
    <w:lvl w:ilvl="1">
      <w:start w:val="4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6"/>
      <w:numFmt w:val="decimal"/>
      <w:pStyle w:val="tb1"/>
      <w:lvlText w:val="%1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14904C9"/>
    <w:multiLevelType w:val="hybridMultilevel"/>
    <w:tmpl w:val="D7DA43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B35B41"/>
    <w:multiLevelType w:val="singleLevel"/>
    <w:tmpl w:val="4C1EAEF2"/>
    <w:lvl w:ilvl="0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09412CBE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9" w15:restartNumberingAfterBreak="0">
    <w:nsid w:val="094B4442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0" w15:restartNumberingAfterBreak="0">
    <w:nsid w:val="09DE2D7F"/>
    <w:multiLevelType w:val="multilevel"/>
    <w:tmpl w:val="46C8D8CA"/>
    <w:lvl w:ilvl="0">
      <w:start w:val="5"/>
      <w:numFmt w:val="decimal"/>
      <w:lvlText w:val="%1."/>
      <w:lvlJc w:val="left"/>
      <w:pPr>
        <w:ind w:left="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ABC7DB0"/>
    <w:multiLevelType w:val="hybridMultilevel"/>
    <w:tmpl w:val="9E0A83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C420FD"/>
    <w:multiLevelType w:val="singleLevel"/>
    <w:tmpl w:val="740C5716"/>
    <w:lvl w:ilvl="0">
      <w:start w:val="4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3" w15:restartNumberingAfterBreak="0">
    <w:nsid w:val="12A02CD1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2D06502"/>
    <w:multiLevelType w:val="singleLevel"/>
    <w:tmpl w:val="4C1EAEF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 w15:restartNumberingAfterBreak="0">
    <w:nsid w:val="22CF09D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6" w15:restartNumberingAfterBreak="0">
    <w:nsid w:val="23925167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7" w15:restartNumberingAfterBreak="0">
    <w:nsid w:val="240A5BBB"/>
    <w:multiLevelType w:val="multilevel"/>
    <w:tmpl w:val="4276F6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8" w15:restartNumberingAfterBreak="0">
    <w:nsid w:val="29F26C59"/>
    <w:multiLevelType w:val="multilevel"/>
    <w:tmpl w:val="0C94EA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2BFB75DF"/>
    <w:multiLevelType w:val="multilevel"/>
    <w:tmpl w:val="5DDE7A6C"/>
    <w:lvl w:ilvl="0">
      <w:start w:val="5"/>
      <w:numFmt w:val="decimal"/>
      <w:lvlText w:val="%1."/>
      <w:lvlJc w:val="left"/>
      <w:pPr>
        <w:ind w:left="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853C94"/>
    <w:multiLevelType w:val="hybridMultilevel"/>
    <w:tmpl w:val="45E26234"/>
    <w:lvl w:ilvl="0" w:tplc="EECA697E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1" w15:restartNumberingAfterBreak="0">
    <w:nsid w:val="32965BE6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2" w15:restartNumberingAfterBreak="0">
    <w:nsid w:val="347F1EC7"/>
    <w:multiLevelType w:val="hybridMultilevel"/>
    <w:tmpl w:val="C54A4884"/>
    <w:lvl w:ilvl="0" w:tplc="689EF3DC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360"/>
      </w:pPr>
    </w:lvl>
    <w:lvl w:ilvl="1" w:tplc="F20EC986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360"/>
      </w:pPr>
    </w:lvl>
    <w:lvl w:ilvl="2" w:tplc="BC163A82" w:tentative="1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360"/>
      </w:pPr>
    </w:lvl>
    <w:lvl w:ilvl="3" w:tplc="1F742A22" w:tentative="1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360"/>
      </w:pPr>
    </w:lvl>
    <w:lvl w:ilvl="4" w:tplc="E8C6957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360"/>
      </w:pPr>
    </w:lvl>
    <w:lvl w:ilvl="5" w:tplc="F81604A8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360"/>
      </w:pPr>
    </w:lvl>
    <w:lvl w:ilvl="6" w:tplc="1538762E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360"/>
      </w:pPr>
    </w:lvl>
    <w:lvl w:ilvl="7" w:tplc="36B412BC" w:tentative="1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360"/>
      </w:pPr>
    </w:lvl>
    <w:lvl w:ilvl="8" w:tplc="24D8E982" w:tentative="1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5FE1ABF"/>
    <w:multiLevelType w:val="singleLevel"/>
    <w:tmpl w:val="AC12CF1C"/>
    <w:lvl w:ilvl="0">
      <w:start w:val="3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4" w15:restartNumberingAfterBreak="0">
    <w:nsid w:val="361E5FF0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5" w15:restartNumberingAfterBreak="0">
    <w:nsid w:val="368961F0"/>
    <w:multiLevelType w:val="multilevel"/>
    <w:tmpl w:val="3B5459A0"/>
    <w:styleLink w:val="WW8Num6"/>
    <w:lvl w:ilvl="0">
      <w:start w:val="2"/>
      <w:numFmt w:val="decimal"/>
      <w:lvlText w:val="%1."/>
      <w:lvlJc w:val="left"/>
      <w:rPr>
        <w:rFonts w:ascii="Symbol" w:hAnsi="Symbol" w:cs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6" w15:restartNumberingAfterBreak="0">
    <w:nsid w:val="54FB55F3"/>
    <w:multiLevelType w:val="hybridMultilevel"/>
    <w:tmpl w:val="8F4823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B35D2D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8" w15:restartNumberingAfterBreak="0">
    <w:nsid w:val="5DB947D4"/>
    <w:multiLevelType w:val="hybridMultilevel"/>
    <w:tmpl w:val="2306E954"/>
    <w:lvl w:ilvl="0" w:tplc="DD72EFC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67C6BD3"/>
    <w:multiLevelType w:val="multilevel"/>
    <w:tmpl w:val="A5F2E6E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B351FC3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1" w15:restartNumberingAfterBreak="0">
    <w:nsid w:val="6CBD4E27"/>
    <w:multiLevelType w:val="hybridMultilevel"/>
    <w:tmpl w:val="1B70F5A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14793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3" w15:restartNumberingAfterBreak="0">
    <w:nsid w:val="7DAE4EE0"/>
    <w:multiLevelType w:val="multilevel"/>
    <w:tmpl w:val="7D664B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7E6367B7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741291377">
    <w:abstractNumId w:val="22"/>
  </w:num>
  <w:num w:numId="2" w16cid:durableId="978847242">
    <w:abstractNumId w:val="0"/>
  </w:num>
  <w:num w:numId="3" w16cid:durableId="1494834973">
    <w:abstractNumId w:val="1"/>
  </w:num>
  <w:num w:numId="4" w16cid:durableId="1942100212">
    <w:abstractNumId w:val="2"/>
  </w:num>
  <w:num w:numId="5" w16cid:durableId="1815833408">
    <w:abstractNumId w:val="3"/>
  </w:num>
  <w:num w:numId="6" w16cid:durableId="939029630">
    <w:abstractNumId w:val="25"/>
  </w:num>
  <w:num w:numId="7" w16cid:durableId="843981826">
    <w:abstractNumId w:val="5"/>
  </w:num>
  <w:num w:numId="8" w16cid:durableId="797458452">
    <w:abstractNumId w:val="17"/>
  </w:num>
  <w:num w:numId="9" w16cid:durableId="859046966">
    <w:abstractNumId w:val="20"/>
  </w:num>
  <w:num w:numId="10" w16cid:durableId="1150097328">
    <w:abstractNumId w:val="15"/>
  </w:num>
  <w:num w:numId="11" w16cid:durableId="592979872">
    <w:abstractNumId w:val="9"/>
  </w:num>
  <w:num w:numId="12" w16cid:durableId="760836092">
    <w:abstractNumId w:val="24"/>
  </w:num>
  <w:num w:numId="13" w16cid:durableId="250623615">
    <w:abstractNumId w:val="30"/>
  </w:num>
  <w:num w:numId="14" w16cid:durableId="1878590414">
    <w:abstractNumId w:val="16"/>
  </w:num>
  <w:num w:numId="15" w16cid:durableId="275871444">
    <w:abstractNumId w:val="21"/>
  </w:num>
  <w:num w:numId="16" w16cid:durableId="1782725018">
    <w:abstractNumId w:val="27"/>
  </w:num>
  <w:num w:numId="17" w16cid:durableId="341394383">
    <w:abstractNumId w:val="32"/>
  </w:num>
  <w:num w:numId="18" w16cid:durableId="635070631">
    <w:abstractNumId w:val="8"/>
  </w:num>
  <w:num w:numId="19" w16cid:durableId="1609972182">
    <w:abstractNumId w:val="23"/>
  </w:num>
  <w:num w:numId="20" w16cid:durableId="2117016056">
    <w:abstractNumId w:val="12"/>
  </w:num>
  <w:num w:numId="21" w16cid:durableId="87507802">
    <w:abstractNumId w:val="34"/>
  </w:num>
  <w:num w:numId="22" w16cid:durableId="762723150">
    <w:abstractNumId w:val="13"/>
  </w:num>
  <w:num w:numId="23" w16cid:durableId="1794329147">
    <w:abstractNumId w:val="7"/>
  </w:num>
  <w:num w:numId="24" w16cid:durableId="1323776874">
    <w:abstractNumId w:val="14"/>
  </w:num>
  <w:num w:numId="25" w16cid:durableId="2036031811">
    <w:abstractNumId w:val="28"/>
  </w:num>
  <w:num w:numId="26" w16cid:durableId="1849715616">
    <w:abstractNumId w:val="31"/>
  </w:num>
  <w:num w:numId="27" w16cid:durableId="811602942">
    <w:abstractNumId w:val="11"/>
  </w:num>
  <w:num w:numId="28" w16cid:durableId="1332248190">
    <w:abstractNumId w:val="26"/>
  </w:num>
  <w:num w:numId="29" w16cid:durableId="43994815">
    <w:abstractNumId w:val="6"/>
  </w:num>
  <w:num w:numId="30" w16cid:durableId="1234848810">
    <w:abstractNumId w:val="33"/>
  </w:num>
  <w:num w:numId="31" w16cid:durableId="8526709">
    <w:abstractNumId w:val="29"/>
  </w:num>
  <w:num w:numId="32" w16cid:durableId="2095324315">
    <w:abstractNumId w:val="18"/>
  </w:num>
  <w:num w:numId="33" w16cid:durableId="1243953618">
    <w:abstractNumId w:val="19"/>
  </w:num>
  <w:num w:numId="34" w16cid:durableId="2127383649">
    <w:abstractNumId w:val="1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comments" w:enforcement="0"/>
  <w:defaultTabStop w:val="708"/>
  <w:hyphenationZone w:val="425"/>
  <w:evenAndOddHeaders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72B"/>
    <w:rsid w:val="00003494"/>
    <w:rsid w:val="00010C3C"/>
    <w:rsid w:val="00022A48"/>
    <w:rsid w:val="00026BB3"/>
    <w:rsid w:val="00036D02"/>
    <w:rsid w:val="000504A2"/>
    <w:rsid w:val="00050C42"/>
    <w:rsid w:val="000529B3"/>
    <w:rsid w:val="00052E3A"/>
    <w:rsid w:val="00057A98"/>
    <w:rsid w:val="00057B58"/>
    <w:rsid w:val="00076F57"/>
    <w:rsid w:val="0008175E"/>
    <w:rsid w:val="000902C6"/>
    <w:rsid w:val="00091898"/>
    <w:rsid w:val="000920E5"/>
    <w:rsid w:val="000966E9"/>
    <w:rsid w:val="000A12CE"/>
    <w:rsid w:val="000B5681"/>
    <w:rsid w:val="000D155A"/>
    <w:rsid w:val="000D2AEF"/>
    <w:rsid w:val="000D437E"/>
    <w:rsid w:val="000D543E"/>
    <w:rsid w:val="000E1A49"/>
    <w:rsid w:val="000E3DA3"/>
    <w:rsid w:val="000E5636"/>
    <w:rsid w:val="000E6C4A"/>
    <w:rsid w:val="000F0D12"/>
    <w:rsid w:val="000F521E"/>
    <w:rsid w:val="000F5DE8"/>
    <w:rsid w:val="001056AC"/>
    <w:rsid w:val="001075D4"/>
    <w:rsid w:val="00112443"/>
    <w:rsid w:val="00117795"/>
    <w:rsid w:val="00122C5D"/>
    <w:rsid w:val="00123770"/>
    <w:rsid w:val="001256FB"/>
    <w:rsid w:val="00127B1A"/>
    <w:rsid w:val="0013577C"/>
    <w:rsid w:val="00135819"/>
    <w:rsid w:val="0014181A"/>
    <w:rsid w:val="001539E0"/>
    <w:rsid w:val="00154098"/>
    <w:rsid w:val="0015547C"/>
    <w:rsid w:val="0015629C"/>
    <w:rsid w:val="0016283C"/>
    <w:rsid w:val="00171410"/>
    <w:rsid w:val="001756F6"/>
    <w:rsid w:val="0018734C"/>
    <w:rsid w:val="00192367"/>
    <w:rsid w:val="001A0235"/>
    <w:rsid w:val="001A5BF3"/>
    <w:rsid w:val="001B0DFA"/>
    <w:rsid w:val="001B688E"/>
    <w:rsid w:val="001C00FB"/>
    <w:rsid w:val="001C4212"/>
    <w:rsid w:val="001C48B1"/>
    <w:rsid w:val="001C5072"/>
    <w:rsid w:val="001C6A0F"/>
    <w:rsid w:val="001D010E"/>
    <w:rsid w:val="001D49CC"/>
    <w:rsid w:val="001D5674"/>
    <w:rsid w:val="001E052E"/>
    <w:rsid w:val="001E5D0D"/>
    <w:rsid w:val="001E6010"/>
    <w:rsid w:val="001F27B3"/>
    <w:rsid w:val="001F4044"/>
    <w:rsid w:val="002006DA"/>
    <w:rsid w:val="0020722C"/>
    <w:rsid w:val="00210713"/>
    <w:rsid w:val="00213C0A"/>
    <w:rsid w:val="00214D24"/>
    <w:rsid w:val="002273D4"/>
    <w:rsid w:val="00227B86"/>
    <w:rsid w:val="00234B7B"/>
    <w:rsid w:val="00234E21"/>
    <w:rsid w:val="0023647C"/>
    <w:rsid w:val="002411FE"/>
    <w:rsid w:val="0024478A"/>
    <w:rsid w:val="00247A73"/>
    <w:rsid w:val="00251993"/>
    <w:rsid w:val="00256B27"/>
    <w:rsid w:val="002601B8"/>
    <w:rsid w:val="00262A0C"/>
    <w:rsid w:val="0026409B"/>
    <w:rsid w:val="0026780A"/>
    <w:rsid w:val="00273F52"/>
    <w:rsid w:val="0027774A"/>
    <w:rsid w:val="00286EF1"/>
    <w:rsid w:val="002910C9"/>
    <w:rsid w:val="00293A04"/>
    <w:rsid w:val="00293B70"/>
    <w:rsid w:val="002A1DC5"/>
    <w:rsid w:val="002A350A"/>
    <w:rsid w:val="002A4E8B"/>
    <w:rsid w:val="002A5D3D"/>
    <w:rsid w:val="002B5B2A"/>
    <w:rsid w:val="002C0D1F"/>
    <w:rsid w:val="002C5FAB"/>
    <w:rsid w:val="002D4862"/>
    <w:rsid w:val="002D7004"/>
    <w:rsid w:val="002E7BCF"/>
    <w:rsid w:val="002F3EE1"/>
    <w:rsid w:val="002F4C6D"/>
    <w:rsid w:val="00300F64"/>
    <w:rsid w:val="003019F4"/>
    <w:rsid w:val="00302E46"/>
    <w:rsid w:val="0030430E"/>
    <w:rsid w:val="003133A3"/>
    <w:rsid w:val="0031529B"/>
    <w:rsid w:val="0032174A"/>
    <w:rsid w:val="00330808"/>
    <w:rsid w:val="00332371"/>
    <w:rsid w:val="00341B18"/>
    <w:rsid w:val="00361A5B"/>
    <w:rsid w:val="00363713"/>
    <w:rsid w:val="00364504"/>
    <w:rsid w:val="00366CC5"/>
    <w:rsid w:val="00366E04"/>
    <w:rsid w:val="00370CC4"/>
    <w:rsid w:val="00371E41"/>
    <w:rsid w:val="00374122"/>
    <w:rsid w:val="003748E1"/>
    <w:rsid w:val="003774C0"/>
    <w:rsid w:val="003815C3"/>
    <w:rsid w:val="00384CDA"/>
    <w:rsid w:val="00384D6F"/>
    <w:rsid w:val="0039242B"/>
    <w:rsid w:val="003A151A"/>
    <w:rsid w:val="003A6B4D"/>
    <w:rsid w:val="003B0A64"/>
    <w:rsid w:val="003B13DC"/>
    <w:rsid w:val="003B5F71"/>
    <w:rsid w:val="003C3CF2"/>
    <w:rsid w:val="003D7609"/>
    <w:rsid w:val="003E10F5"/>
    <w:rsid w:val="003E13DE"/>
    <w:rsid w:val="003E61C3"/>
    <w:rsid w:val="003E6BC8"/>
    <w:rsid w:val="003E7FEF"/>
    <w:rsid w:val="003F4474"/>
    <w:rsid w:val="003F4D7B"/>
    <w:rsid w:val="004112A9"/>
    <w:rsid w:val="00415B87"/>
    <w:rsid w:val="004169A9"/>
    <w:rsid w:val="0042300B"/>
    <w:rsid w:val="00425A5E"/>
    <w:rsid w:val="0044190D"/>
    <w:rsid w:val="00452A4E"/>
    <w:rsid w:val="00455A18"/>
    <w:rsid w:val="004568CC"/>
    <w:rsid w:val="0047056B"/>
    <w:rsid w:val="004722C4"/>
    <w:rsid w:val="00483458"/>
    <w:rsid w:val="00485C00"/>
    <w:rsid w:val="004864DF"/>
    <w:rsid w:val="00486FC7"/>
    <w:rsid w:val="0049144A"/>
    <w:rsid w:val="004914D8"/>
    <w:rsid w:val="004A0290"/>
    <w:rsid w:val="004A0E0F"/>
    <w:rsid w:val="004B0A16"/>
    <w:rsid w:val="004B0CA6"/>
    <w:rsid w:val="004B10F9"/>
    <w:rsid w:val="004B3B6E"/>
    <w:rsid w:val="004B56B0"/>
    <w:rsid w:val="004B5F4D"/>
    <w:rsid w:val="004C0B42"/>
    <w:rsid w:val="004C13E7"/>
    <w:rsid w:val="004C6CD7"/>
    <w:rsid w:val="004C6E24"/>
    <w:rsid w:val="004D052E"/>
    <w:rsid w:val="004D3AB7"/>
    <w:rsid w:val="004F22C5"/>
    <w:rsid w:val="004F59A8"/>
    <w:rsid w:val="005050CD"/>
    <w:rsid w:val="00506A66"/>
    <w:rsid w:val="00514B70"/>
    <w:rsid w:val="00515A1C"/>
    <w:rsid w:val="00515AA4"/>
    <w:rsid w:val="005176E6"/>
    <w:rsid w:val="00521E87"/>
    <w:rsid w:val="005274FE"/>
    <w:rsid w:val="0053034C"/>
    <w:rsid w:val="00542FA2"/>
    <w:rsid w:val="00546006"/>
    <w:rsid w:val="0055081E"/>
    <w:rsid w:val="00553C7E"/>
    <w:rsid w:val="00556601"/>
    <w:rsid w:val="00556ECC"/>
    <w:rsid w:val="0056794A"/>
    <w:rsid w:val="005741B1"/>
    <w:rsid w:val="005744F8"/>
    <w:rsid w:val="00581754"/>
    <w:rsid w:val="00582AEC"/>
    <w:rsid w:val="00586248"/>
    <w:rsid w:val="00590116"/>
    <w:rsid w:val="0059352F"/>
    <w:rsid w:val="0059701A"/>
    <w:rsid w:val="005A4050"/>
    <w:rsid w:val="005A4695"/>
    <w:rsid w:val="005A68ED"/>
    <w:rsid w:val="005B6CFE"/>
    <w:rsid w:val="005C687A"/>
    <w:rsid w:val="005C746E"/>
    <w:rsid w:val="005D44F9"/>
    <w:rsid w:val="005D5095"/>
    <w:rsid w:val="005D6333"/>
    <w:rsid w:val="005D6AAC"/>
    <w:rsid w:val="005E3640"/>
    <w:rsid w:val="005F2F0B"/>
    <w:rsid w:val="005F3DC1"/>
    <w:rsid w:val="005F437C"/>
    <w:rsid w:val="005F4D23"/>
    <w:rsid w:val="005F5AA7"/>
    <w:rsid w:val="005F5CCC"/>
    <w:rsid w:val="005F61FD"/>
    <w:rsid w:val="005F68C6"/>
    <w:rsid w:val="005F7DF0"/>
    <w:rsid w:val="00600E56"/>
    <w:rsid w:val="006013E0"/>
    <w:rsid w:val="0060463C"/>
    <w:rsid w:val="00612A5A"/>
    <w:rsid w:val="00612FC0"/>
    <w:rsid w:val="00614A10"/>
    <w:rsid w:val="00615E17"/>
    <w:rsid w:val="0062105A"/>
    <w:rsid w:val="00623465"/>
    <w:rsid w:val="00623673"/>
    <w:rsid w:val="00625163"/>
    <w:rsid w:val="00627F42"/>
    <w:rsid w:val="0063118F"/>
    <w:rsid w:val="00631D55"/>
    <w:rsid w:val="00641590"/>
    <w:rsid w:val="00642B5A"/>
    <w:rsid w:val="00643207"/>
    <w:rsid w:val="00643DE2"/>
    <w:rsid w:val="006511D1"/>
    <w:rsid w:val="006557BD"/>
    <w:rsid w:val="00656DF8"/>
    <w:rsid w:val="00666E9C"/>
    <w:rsid w:val="00674481"/>
    <w:rsid w:val="00675F44"/>
    <w:rsid w:val="00676705"/>
    <w:rsid w:val="00681BA9"/>
    <w:rsid w:val="00682764"/>
    <w:rsid w:val="00685B40"/>
    <w:rsid w:val="006905E6"/>
    <w:rsid w:val="006A19B2"/>
    <w:rsid w:val="006A63F9"/>
    <w:rsid w:val="006B0E14"/>
    <w:rsid w:val="006B636F"/>
    <w:rsid w:val="006B6774"/>
    <w:rsid w:val="006B70E1"/>
    <w:rsid w:val="006C0DEA"/>
    <w:rsid w:val="006C1482"/>
    <w:rsid w:val="006C40CF"/>
    <w:rsid w:val="006C4247"/>
    <w:rsid w:val="006C4E0E"/>
    <w:rsid w:val="006D5FF4"/>
    <w:rsid w:val="006E4022"/>
    <w:rsid w:val="006E7A3D"/>
    <w:rsid w:val="006E7F42"/>
    <w:rsid w:val="00701E11"/>
    <w:rsid w:val="007152F6"/>
    <w:rsid w:val="00715D84"/>
    <w:rsid w:val="0072693B"/>
    <w:rsid w:val="00731DE7"/>
    <w:rsid w:val="007417D2"/>
    <w:rsid w:val="00750058"/>
    <w:rsid w:val="007568D6"/>
    <w:rsid w:val="007627D0"/>
    <w:rsid w:val="0076645C"/>
    <w:rsid w:val="007712A7"/>
    <w:rsid w:val="007716B8"/>
    <w:rsid w:val="007738C2"/>
    <w:rsid w:val="007902D5"/>
    <w:rsid w:val="0079486B"/>
    <w:rsid w:val="007A1D57"/>
    <w:rsid w:val="007A6515"/>
    <w:rsid w:val="007B521C"/>
    <w:rsid w:val="007C005F"/>
    <w:rsid w:val="007C0B05"/>
    <w:rsid w:val="007C20D5"/>
    <w:rsid w:val="007C7B2B"/>
    <w:rsid w:val="007D025C"/>
    <w:rsid w:val="007D0333"/>
    <w:rsid w:val="007D0E78"/>
    <w:rsid w:val="007D1DE6"/>
    <w:rsid w:val="007D51A4"/>
    <w:rsid w:val="007E6241"/>
    <w:rsid w:val="007F62B8"/>
    <w:rsid w:val="008008F7"/>
    <w:rsid w:val="0080303D"/>
    <w:rsid w:val="008039E4"/>
    <w:rsid w:val="00805521"/>
    <w:rsid w:val="00806850"/>
    <w:rsid w:val="00807900"/>
    <w:rsid w:val="00810208"/>
    <w:rsid w:val="0081426A"/>
    <w:rsid w:val="00814CE3"/>
    <w:rsid w:val="0081573E"/>
    <w:rsid w:val="00817922"/>
    <w:rsid w:val="00820F51"/>
    <w:rsid w:val="00821419"/>
    <w:rsid w:val="00821F5C"/>
    <w:rsid w:val="00825FFD"/>
    <w:rsid w:val="00827CD5"/>
    <w:rsid w:val="00835662"/>
    <w:rsid w:val="0084389F"/>
    <w:rsid w:val="00847385"/>
    <w:rsid w:val="00850CF8"/>
    <w:rsid w:val="00850FCB"/>
    <w:rsid w:val="00855454"/>
    <w:rsid w:val="0086619C"/>
    <w:rsid w:val="00870A09"/>
    <w:rsid w:val="00871F38"/>
    <w:rsid w:val="008742D3"/>
    <w:rsid w:val="008812D5"/>
    <w:rsid w:val="0088737A"/>
    <w:rsid w:val="00890F07"/>
    <w:rsid w:val="00891D81"/>
    <w:rsid w:val="00897290"/>
    <w:rsid w:val="008976D5"/>
    <w:rsid w:val="008A11F3"/>
    <w:rsid w:val="008A2843"/>
    <w:rsid w:val="008A745B"/>
    <w:rsid w:val="008B18AC"/>
    <w:rsid w:val="008B691B"/>
    <w:rsid w:val="008B6DEA"/>
    <w:rsid w:val="008B79DF"/>
    <w:rsid w:val="008C229C"/>
    <w:rsid w:val="008C296F"/>
    <w:rsid w:val="008C3304"/>
    <w:rsid w:val="008C7461"/>
    <w:rsid w:val="008D4020"/>
    <w:rsid w:val="008D5F1C"/>
    <w:rsid w:val="008D646A"/>
    <w:rsid w:val="008D690F"/>
    <w:rsid w:val="008E10C6"/>
    <w:rsid w:val="008F6978"/>
    <w:rsid w:val="009048B6"/>
    <w:rsid w:val="0090715F"/>
    <w:rsid w:val="00912333"/>
    <w:rsid w:val="00913368"/>
    <w:rsid w:val="009171D1"/>
    <w:rsid w:val="00923343"/>
    <w:rsid w:val="0092585E"/>
    <w:rsid w:val="00925FC7"/>
    <w:rsid w:val="009302EC"/>
    <w:rsid w:val="00935551"/>
    <w:rsid w:val="00945AD1"/>
    <w:rsid w:val="009631CB"/>
    <w:rsid w:val="00964EA7"/>
    <w:rsid w:val="00966893"/>
    <w:rsid w:val="00967768"/>
    <w:rsid w:val="00970046"/>
    <w:rsid w:val="00974361"/>
    <w:rsid w:val="00974952"/>
    <w:rsid w:val="00980309"/>
    <w:rsid w:val="00983BC0"/>
    <w:rsid w:val="0098417C"/>
    <w:rsid w:val="009906C1"/>
    <w:rsid w:val="00993552"/>
    <w:rsid w:val="00995C4B"/>
    <w:rsid w:val="00997FA2"/>
    <w:rsid w:val="009A1E78"/>
    <w:rsid w:val="009A3BF7"/>
    <w:rsid w:val="009A4AE6"/>
    <w:rsid w:val="009A4E33"/>
    <w:rsid w:val="009A5BA1"/>
    <w:rsid w:val="009B1629"/>
    <w:rsid w:val="009B4A04"/>
    <w:rsid w:val="009C761C"/>
    <w:rsid w:val="009E5AAD"/>
    <w:rsid w:val="00A047E8"/>
    <w:rsid w:val="00A13C00"/>
    <w:rsid w:val="00A144AD"/>
    <w:rsid w:val="00A2577F"/>
    <w:rsid w:val="00A30E90"/>
    <w:rsid w:val="00A34842"/>
    <w:rsid w:val="00A34894"/>
    <w:rsid w:val="00A36856"/>
    <w:rsid w:val="00A45B7B"/>
    <w:rsid w:val="00A508F2"/>
    <w:rsid w:val="00A52363"/>
    <w:rsid w:val="00A531C4"/>
    <w:rsid w:val="00A53FCC"/>
    <w:rsid w:val="00A544AE"/>
    <w:rsid w:val="00A57D1C"/>
    <w:rsid w:val="00A57F7D"/>
    <w:rsid w:val="00A62B62"/>
    <w:rsid w:val="00A63F67"/>
    <w:rsid w:val="00A7081C"/>
    <w:rsid w:val="00A71D3D"/>
    <w:rsid w:val="00A732EB"/>
    <w:rsid w:val="00A87774"/>
    <w:rsid w:val="00A87CF5"/>
    <w:rsid w:val="00A9137B"/>
    <w:rsid w:val="00A938C9"/>
    <w:rsid w:val="00A944E1"/>
    <w:rsid w:val="00A954BA"/>
    <w:rsid w:val="00A97D5A"/>
    <w:rsid w:val="00AA2093"/>
    <w:rsid w:val="00AA367D"/>
    <w:rsid w:val="00AB02C0"/>
    <w:rsid w:val="00AB08BA"/>
    <w:rsid w:val="00AC1F52"/>
    <w:rsid w:val="00AC35C3"/>
    <w:rsid w:val="00AC38A3"/>
    <w:rsid w:val="00AC43C6"/>
    <w:rsid w:val="00AC4E35"/>
    <w:rsid w:val="00AD0C84"/>
    <w:rsid w:val="00AD26F9"/>
    <w:rsid w:val="00AD2CF7"/>
    <w:rsid w:val="00AE1F38"/>
    <w:rsid w:val="00AE289A"/>
    <w:rsid w:val="00AE31F3"/>
    <w:rsid w:val="00AF1616"/>
    <w:rsid w:val="00AF1EE8"/>
    <w:rsid w:val="00AF4F27"/>
    <w:rsid w:val="00B067C2"/>
    <w:rsid w:val="00B13D3B"/>
    <w:rsid w:val="00B248F3"/>
    <w:rsid w:val="00B26E77"/>
    <w:rsid w:val="00B342DF"/>
    <w:rsid w:val="00B40731"/>
    <w:rsid w:val="00B44166"/>
    <w:rsid w:val="00B455A5"/>
    <w:rsid w:val="00B459BF"/>
    <w:rsid w:val="00B52681"/>
    <w:rsid w:val="00B54B45"/>
    <w:rsid w:val="00B60672"/>
    <w:rsid w:val="00B641D9"/>
    <w:rsid w:val="00B64290"/>
    <w:rsid w:val="00B64EC0"/>
    <w:rsid w:val="00B64EE9"/>
    <w:rsid w:val="00B84539"/>
    <w:rsid w:val="00B86AB7"/>
    <w:rsid w:val="00B905B3"/>
    <w:rsid w:val="00B95B76"/>
    <w:rsid w:val="00BA1498"/>
    <w:rsid w:val="00BA32F8"/>
    <w:rsid w:val="00BB566F"/>
    <w:rsid w:val="00BB5C45"/>
    <w:rsid w:val="00BB6045"/>
    <w:rsid w:val="00BC026E"/>
    <w:rsid w:val="00BC0716"/>
    <w:rsid w:val="00BC5712"/>
    <w:rsid w:val="00BC6C68"/>
    <w:rsid w:val="00BC7452"/>
    <w:rsid w:val="00BC7A28"/>
    <w:rsid w:val="00BD21F4"/>
    <w:rsid w:val="00BD3592"/>
    <w:rsid w:val="00BD3753"/>
    <w:rsid w:val="00BE03CF"/>
    <w:rsid w:val="00BE472F"/>
    <w:rsid w:val="00BE73E1"/>
    <w:rsid w:val="00BF5400"/>
    <w:rsid w:val="00BF5C53"/>
    <w:rsid w:val="00C02E41"/>
    <w:rsid w:val="00C167E0"/>
    <w:rsid w:val="00C17B8B"/>
    <w:rsid w:val="00C44177"/>
    <w:rsid w:val="00C45EB3"/>
    <w:rsid w:val="00C469EE"/>
    <w:rsid w:val="00C5133A"/>
    <w:rsid w:val="00C5654A"/>
    <w:rsid w:val="00C57F7B"/>
    <w:rsid w:val="00C62863"/>
    <w:rsid w:val="00C658D3"/>
    <w:rsid w:val="00C70047"/>
    <w:rsid w:val="00C75894"/>
    <w:rsid w:val="00C75A2B"/>
    <w:rsid w:val="00C7767B"/>
    <w:rsid w:val="00C8224F"/>
    <w:rsid w:val="00C84C80"/>
    <w:rsid w:val="00C862C2"/>
    <w:rsid w:val="00C92C0B"/>
    <w:rsid w:val="00CA7CF3"/>
    <w:rsid w:val="00CB1059"/>
    <w:rsid w:val="00CB1108"/>
    <w:rsid w:val="00CB1D4E"/>
    <w:rsid w:val="00CB2538"/>
    <w:rsid w:val="00CB4B09"/>
    <w:rsid w:val="00CC1E71"/>
    <w:rsid w:val="00CC6A57"/>
    <w:rsid w:val="00CC79E7"/>
    <w:rsid w:val="00CF7D10"/>
    <w:rsid w:val="00D00E37"/>
    <w:rsid w:val="00D0504F"/>
    <w:rsid w:val="00D118DE"/>
    <w:rsid w:val="00D14486"/>
    <w:rsid w:val="00D1605B"/>
    <w:rsid w:val="00D17735"/>
    <w:rsid w:val="00D17A7A"/>
    <w:rsid w:val="00D20DBE"/>
    <w:rsid w:val="00D31EA5"/>
    <w:rsid w:val="00D52CE0"/>
    <w:rsid w:val="00D572FC"/>
    <w:rsid w:val="00D607A6"/>
    <w:rsid w:val="00D61DA9"/>
    <w:rsid w:val="00D62E55"/>
    <w:rsid w:val="00D6321B"/>
    <w:rsid w:val="00D63670"/>
    <w:rsid w:val="00D70EBA"/>
    <w:rsid w:val="00D73EEF"/>
    <w:rsid w:val="00D75B2C"/>
    <w:rsid w:val="00D775BA"/>
    <w:rsid w:val="00D80150"/>
    <w:rsid w:val="00D8352E"/>
    <w:rsid w:val="00D85733"/>
    <w:rsid w:val="00D870C8"/>
    <w:rsid w:val="00D92ED1"/>
    <w:rsid w:val="00DA2437"/>
    <w:rsid w:val="00DA6F78"/>
    <w:rsid w:val="00DA7E11"/>
    <w:rsid w:val="00DB58D3"/>
    <w:rsid w:val="00DB6120"/>
    <w:rsid w:val="00DC1D6B"/>
    <w:rsid w:val="00DC4278"/>
    <w:rsid w:val="00DC4CE1"/>
    <w:rsid w:val="00DD141A"/>
    <w:rsid w:val="00DF3B0D"/>
    <w:rsid w:val="00DF447F"/>
    <w:rsid w:val="00E02384"/>
    <w:rsid w:val="00E0394A"/>
    <w:rsid w:val="00E05584"/>
    <w:rsid w:val="00E0577D"/>
    <w:rsid w:val="00E125A5"/>
    <w:rsid w:val="00E12D1C"/>
    <w:rsid w:val="00E21D52"/>
    <w:rsid w:val="00E24F1F"/>
    <w:rsid w:val="00E27DC5"/>
    <w:rsid w:val="00E30058"/>
    <w:rsid w:val="00E358A8"/>
    <w:rsid w:val="00E35FD8"/>
    <w:rsid w:val="00E407CB"/>
    <w:rsid w:val="00E41530"/>
    <w:rsid w:val="00E43FDB"/>
    <w:rsid w:val="00E44F90"/>
    <w:rsid w:val="00E45ACF"/>
    <w:rsid w:val="00E53FBB"/>
    <w:rsid w:val="00E62585"/>
    <w:rsid w:val="00E642B4"/>
    <w:rsid w:val="00E65FD2"/>
    <w:rsid w:val="00E6735C"/>
    <w:rsid w:val="00E70DE7"/>
    <w:rsid w:val="00E72A24"/>
    <w:rsid w:val="00E74015"/>
    <w:rsid w:val="00E750D3"/>
    <w:rsid w:val="00E86C29"/>
    <w:rsid w:val="00E906FF"/>
    <w:rsid w:val="00E913AF"/>
    <w:rsid w:val="00E93C34"/>
    <w:rsid w:val="00EA13EF"/>
    <w:rsid w:val="00EA411A"/>
    <w:rsid w:val="00EB2844"/>
    <w:rsid w:val="00EB3F67"/>
    <w:rsid w:val="00EC0673"/>
    <w:rsid w:val="00EC1B98"/>
    <w:rsid w:val="00EC384A"/>
    <w:rsid w:val="00EC3CE5"/>
    <w:rsid w:val="00EC4359"/>
    <w:rsid w:val="00EC732B"/>
    <w:rsid w:val="00EE3D6D"/>
    <w:rsid w:val="00EF372B"/>
    <w:rsid w:val="00EF42A5"/>
    <w:rsid w:val="00F04B5A"/>
    <w:rsid w:val="00F07695"/>
    <w:rsid w:val="00F100F0"/>
    <w:rsid w:val="00F134B0"/>
    <w:rsid w:val="00F16595"/>
    <w:rsid w:val="00F221AB"/>
    <w:rsid w:val="00F264EB"/>
    <w:rsid w:val="00F43D49"/>
    <w:rsid w:val="00F44083"/>
    <w:rsid w:val="00F51ABD"/>
    <w:rsid w:val="00F546AC"/>
    <w:rsid w:val="00F62E87"/>
    <w:rsid w:val="00F70331"/>
    <w:rsid w:val="00F73AE9"/>
    <w:rsid w:val="00F8167D"/>
    <w:rsid w:val="00F846B7"/>
    <w:rsid w:val="00F92745"/>
    <w:rsid w:val="00F956C3"/>
    <w:rsid w:val="00FA004D"/>
    <w:rsid w:val="00FA2D46"/>
    <w:rsid w:val="00FA347B"/>
    <w:rsid w:val="00FA5560"/>
    <w:rsid w:val="00FB0982"/>
    <w:rsid w:val="00FB163F"/>
    <w:rsid w:val="00FC14E5"/>
    <w:rsid w:val="00FC5324"/>
    <w:rsid w:val="00FC7430"/>
    <w:rsid w:val="00FD5A41"/>
    <w:rsid w:val="00FE10B3"/>
    <w:rsid w:val="00FE3D01"/>
    <w:rsid w:val="00FE55BB"/>
    <w:rsid w:val="00FE5914"/>
    <w:rsid w:val="00FE74FB"/>
    <w:rsid w:val="00FF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1C0EAD5C"/>
  <w15:chartTrackingRefBased/>
  <w15:docId w15:val="{140D4953-33DE-472C-ABD0-368563C79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10B3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qFormat/>
    <w:rsid w:val="00FE10B3"/>
    <w:pPr>
      <w:keepNext/>
      <w:numPr>
        <w:ilvl w:val="1"/>
        <w:numId w:val="1"/>
      </w:numPr>
      <w:suppressAutoHyphens/>
      <w:spacing w:after="0" w:line="240" w:lineRule="auto"/>
      <w:jc w:val="both"/>
      <w:outlineLvl w:val="1"/>
    </w:pPr>
    <w:rPr>
      <w:rFonts w:eastAsia="Times New Roman" w:cs="Arial"/>
      <w:b/>
      <w:color w:val="000080"/>
      <w:szCs w:val="24"/>
      <w:lang w:eastAsia="ar-SA"/>
    </w:rPr>
  </w:style>
  <w:style w:type="paragraph" w:styleId="Ttulo3">
    <w:name w:val="heading 3"/>
    <w:basedOn w:val="Normal"/>
    <w:next w:val="Normal"/>
    <w:link w:val="Ttulo3Char"/>
    <w:qFormat/>
    <w:rsid w:val="00FE10B3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eastAsia="Times New Roman" w:cs="Times New Roman"/>
      <w:b/>
      <w:color w:val="0000FF"/>
      <w:szCs w:val="24"/>
      <w:lang w:eastAsia="ar-SA"/>
    </w:rPr>
  </w:style>
  <w:style w:type="paragraph" w:styleId="Ttulo4">
    <w:name w:val="heading 4"/>
    <w:basedOn w:val="Normal"/>
    <w:next w:val="Normal"/>
    <w:link w:val="Ttulo4Char"/>
    <w:qFormat/>
    <w:rsid w:val="00FE10B3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paragraph" w:styleId="Ttulo5">
    <w:name w:val="heading 5"/>
    <w:basedOn w:val="Normal"/>
    <w:next w:val="Normal"/>
    <w:link w:val="Ttulo5Char"/>
    <w:qFormat/>
    <w:rsid w:val="00FE10B3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eastAsia="Times New Roman" w:cs="Times New Roman"/>
      <w:b/>
      <w:color w:val="000000"/>
      <w:sz w:val="24"/>
      <w:szCs w:val="24"/>
      <w:lang w:eastAsia="ar-SA"/>
    </w:rPr>
  </w:style>
  <w:style w:type="paragraph" w:styleId="Ttulo6">
    <w:name w:val="heading 6"/>
    <w:basedOn w:val="Normal"/>
    <w:next w:val="Normal"/>
    <w:link w:val="Ttulo6Char"/>
    <w:qFormat/>
    <w:rsid w:val="00FE10B3"/>
    <w:pPr>
      <w:keepNext/>
      <w:numPr>
        <w:ilvl w:val="5"/>
        <w:numId w:val="1"/>
      </w:numPr>
      <w:suppressAutoHyphens/>
      <w:spacing w:after="0" w:line="240" w:lineRule="auto"/>
      <w:ind w:right="487"/>
      <w:jc w:val="center"/>
      <w:outlineLvl w:val="5"/>
    </w:pPr>
    <w:rPr>
      <w:rFonts w:eastAsia="Times New Roman" w:cs="Times New Roman"/>
      <w:b/>
      <w:sz w:val="24"/>
      <w:szCs w:val="24"/>
      <w:lang w:eastAsia="ar-SA"/>
    </w:rPr>
  </w:style>
  <w:style w:type="paragraph" w:styleId="Ttulo7">
    <w:name w:val="heading 7"/>
    <w:basedOn w:val="Normal"/>
    <w:next w:val="Normal"/>
    <w:link w:val="Ttulo7Char"/>
    <w:qFormat/>
    <w:rsid w:val="00FE10B3"/>
    <w:pPr>
      <w:keepNext/>
      <w:numPr>
        <w:ilvl w:val="6"/>
        <w:numId w:val="1"/>
      </w:numPr>
      <w:suppressAutoHyphens/>
      <w:spacing w:after="0" w:line="240" w:lineRule="auto"/>
      <w:ind w:left="2268" w:right="487"/>
      <w:jc w:val="center"/>
      <w:outlineLvl w:val="6"/>
    </w:pPr>
    <w:rPr>
      <w:rFonts w:eastAsia="Times New Roman" w:cs="Times New Roman"/>
      <w:b/>
      <w:sz w:val="24"/>
      <w:szCs w:val="24"/>
      <w:lang w:eastAsia="ar-SA"/>
    </w:rPr>
  </w:style>
  <w:style w:type="paragraph" w:styleId="Ttulo8">
    <w:name w:val="heading 8"/>
    <w:basedOn w:val="Normal"/>
    <w:next w:val="Normal"/>
    <w:link w:val="Ttulo8Char"/>
    <w:qFormat/>
    <w:rsid w:val="00FE10B3"/>
    <w:pPr>
      <w:keepNext/>
      <w:numPr>
        <w:ilvl w:val="7"/>
        <w:numId w:val="1"/>
      </w:numPr>
      <w:suppressAutoHyphens/>
      <w:spacing w:after="0" w:line="240" w:lineRule="auto"/>
      <w:ind w:right="538"/>
      <w:jc w:val="center"/>
      <w:outlineLvl w:val="7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tulo9">
    <w:name w:val="heading 9"/>
    <w:basedOn w:val="Normal"/>
    <w:next w:val="Normal"/>
    <w:link w:val="Ttulo9Char"/>
    <w:qFormat/>
    <w:rsid w:val="00FE10B3"/>
    <w:pPr>
      <w:keepNext/>
      <w:numPr>
        <w:ilvl w:val="8"/>
        <w:numId w:val="1"/>
      </w:numPr>
      <w:suppressAutoHyphens/>
      <w:spacing w:after="0" w:line="240" w:lineRule="auto"/>
      <w:jc w:val="both"/>
      <w:outlineLvl w:val="8"/>
    </w:pPr>
    <w:rPr>
      <w:rFonts w:eastAsia="Times New Roman" w:cs="Times New Roman"/>
      <w:b/>
      <w:color w:val="000000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F372B"/>
  </w:style>
  <w:style w:type="paragraph" w:styleId="Rodap">
    <w:name w:val="footer"/>
    <w:basedOn w:val="Normal"/>
    <w:link w:val="Rodap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372B"/>
  </w:style>
  <w:style w:type="paragraph" w:styleId="SemEspaamento">
    <w:name w:val="No Spacing"/>
    <w:uiPriority w:val="1"/>
    <w:qFormat/>
    <w:rsid w:val="00750058"/>
    <w:pPr>
      <w:spacing w:after="0" w:line="240" w:lineRule="auto"/>
    </w:pPr>
  </w:style>
  <w:style w:type="paragraph" w:styleId="Legenda">
    <w:name w:val="caption"/>
    <w:basedOn w:val="Normal"/>
    <w:next w:val="Normal"/>
    <w:qFormat/>
    <w:rsid w:val="00A57F7D"/>
    <w:pPr>
      <w:spacing w:after="0" w:line="240" w:lineRule="auto"/>
    </w:pPr>
    <w:rPr>
      <w:rFonts w:eastAsia="Times New Roman" w:cs="Arial"/>
      <w:b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57F7D"/>
    <w:pPr>
      <w:spacing w:after="0" w:line="240" w:lineRule="auto"/>
      <w:ind w:left="720"/>
      <w:contextualSpacing/>
    </w:pPr>
    <w:rPr>
      <w:rFonts w:eastAsia="Times New Roman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rsid w:val="007F6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7F62B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rsid w:val="00FE10B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rsid w:val="00FE10B3"/>
    <w:rPr>
      <w:rFonts w:eastAsia="Times New Roman" w:cs="Arial"/>
      <w:b/>
      <w:color w:val="000080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FE10B3"/>
    <w:rPr>
      <w:rFonts w:eastAsia="Times New Roman" w:cs="Times New Roman"/>
      <w:b/>
      <w:color w:val="0000FF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FE10B3"/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character" w:customStyle="1" w:styleId="Ttulo5Char">
    <w:name w:val="Título 5 Char"/>
    <w:basedOn w:val="Fontepargpadro"/>
    <w:link w:val="Ttulo5"/>
    <w:rsid w:val="00FE10B3"/>
    <w:rPr>
      <w:rFonts w:eastAsia="Times New Roman" w:cs="Times New Roman"/>
      <w:b/>
      <w:color w:val="000000"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FE10B3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FE10B3"/>
    <w:rPr>
      <w:rFonts w:eastAsia="Times New Roman" w:cs="Times New Roman"/>
      <w:b/>
      <w:color w:val="000000"/>
      <w:szCs w:val="24"/>
      <w:lang w:eastAsia="ar-SA"/>
    </w:rPr>
  </w:style>
  <w:style w:type="character" w:customStyle="1" w:styleId="WW8Num5z0">
    <w:name w:val="WW8Num5z0"/>
    <w:rsid w:val="00FE10B3"/>
    <w:rPr>
      <w:rFonts w:ascii="Symbol" w:hAnsi="Symbol"/>
    </w:rPr>
  </w:style>
  <w:style w:type="character" w:customStyle="1" w:styleId="WW8Num7z0">
    <w:name w:val="WW8Num7z0"/>
    <w:rsid w:val="00FE10B3"/>
    <w:rPr>
      <w:rFonts w:ascii="Wingdings" w:hAnsi="Wingdings"/>
    </w:rPr>
  </w:style>
  <w:style w:type="character" w:customStyle="1" w:styleId="Fontepargpadro1">
    <w:name w:val="Fonte parág. padrão1"/>
    <w:rsid w:val="00FE10B3"/>
  </w:style>
  <w:style w:type="character" w:customStyle="1" w:styleId="WW-Fontepargpadro">
    <w:name w:val="WW-Fonte parág. padrão"/>
    <w:rsid w:val="00FE10B3"/>
  </w:style>
  <w:style w:type="character" w:customStyle="1" w:styleId="WW-Absatz-Standardschriftart">
    <w:name w:val="WW-Absatz-Standardschriftart"/>
    <w:rsid w:val="00FE10B3"/>
  </w:style>
  <w:style w:type="character" w:customStyle="1" w:styleId="WW-Absatz-Standardschriftart1">
    <w:name w:val="WW-Absatz-Standardschriftart1"/>
    <w:rsid w:val="00FE10B3"/>
  </w:style>
  <w:style w:type="character" w:customStyle="1" w:styleId="WW8Num10z0">
    <w:name w:val="WW8Num10z0"/>
    <w:rsid w:val="00FE10B3"/>
    <w:rPr>
      <w:rFonts w:ascii="Symbol" w:hAnsi="Symbol"/>
    </w:rPr>
  </w:style>
  <w:style w:type="character" w:customStyle="1" w:styleId="WW8Num14z0">
    <w:name w:val="WW8Num14z0"/>
    <w:rsid w:val="00FE10B3"/>
    <w:rPr>
      <w:rFonts w:ascii="Wingdings" w:hAnsi="Wingdings"/>
      <w:sz w:val="24"/>
    </w:rPr>
  </w:style>
  <w:style w:type="character" w:customStyle="1" w:styleId="WW8Num15z0">
    <w:name w:val="WW8Num15z0"/>
    <w:rsid w:val="00FE10B3"/>
    <w:rPr>
      <w:b/>
    </w:rPr>
  </w:style>
  <w:style w:type="character" w:customStyle="1" w:styleId="WW8Num26z0">
    <w:name w:val="WW8Num26z0"/>
    <w:rsid w:val="00FE10B3"/>
    <w:rPr>
      <w:b/>
    </w:rPr>
  </w:style>
  <w:style w:type="character" w:customStyle="1" w:styleId="WW8Num28z0">
    <w:name w:val="WW8Num28z0"/>
    <w:rsid w:val="00FE10B3"/>
    <w:rPr>
      <w:rFonts w:ascii="Symbol" w:hAnsi="Symbol"/>
      <w:sz w:val="24"/>
    </w:rPr>
  </w:style>
  <w:style w:type="character" w:customStyle="1" w:styleId="WW8Num32z0">
    <w:name w:val="WW8Num32z0"/>
    <w:rsid w:val="00FE10B3"/>
    <w:rPr>
      <w:rFonts w:ascii="Times New Roman" w:hAnsi="Times New Roman"/>
    </w:rPr>
  </w:style>
  <w:style w:type="character" w:customStyle="1" w:styleId="WW8Num34z0">
    <w:name w:val="WW8Num34z0"/>
    <w:rsid w:val="00FE10B3"/>
    <w:rPr>
      <w:rFonts w:ascii="Symbol" w:hAnsi="Symbol"/>
      <w:sz w:val="24"/>
    </w:rPr>
  </w:style>
  <w:style w:type="character" w:customStyle="1" w:styleId="WW8Num39z0">
    <w:name w:val="WW8Num39z0"/>
    <w:rsid w:val="00FE10B3"/>
    <w:rPr>
      <w:rFonts w:ascii="Symbol" w:hAnsi="Symbol"/>
      <w:sz w:val="24"/>
    </w:rPr>
  </w:style>
  <w:style w:type="character" w:customStyle="1" w:styleId="WW8Num42z0">
    <w:name w:val="WW8Num42z0"/>
    <w:rsid w:val="00FE10B3"/>
    <w:rPr>
      <w:rFonts w:ascii="Symbol" w:hAnsi="Symbol"/>
      <w:sz w:val="24"/>
    </w:rPr>
  </w:style>
  <w:style w:type="character" w:customStyle="1" w:styleId="WW8Num43z0">
    <w:name w:val="WW8Num43z0"/>
    <w:rsid w:val="00FE10B3"/>
    <w:rPr>
      <w:rFonts w:ascii="Symbol" w:hAnsi="Symbol"/>
    </w:rPr>
  </w:style>
  <w:style w:type="character" w:customStyle="1" w:styleId="WW8Num44z0">
    <w:name w:val="WW8Num44z0"/>
    <w:rsid w:val="00FE10B3"/>
    <w:rPr>
      <w:b/>
    </w:rPr>
  </w:style>
  <w:style w:type="character" w:customStyle="1" w:styleId="WW8Num47z0">
    <w:name w:val="WW8Num47z0"/>
    <w:rsid w:val="00FE10B3"/>
    <w:rPr>
      <w:rFonts w:ascii="Wingdings" w:hAnsi="Wingdings"/>
      <w:sz w:val="24"/>
    </w:rPr>
  </w:style>
  <w:style w:type="character" w:customStyle="1" w:styleId="WW8Num52z0">
    <w:name w:val="WW8Num52z0"/>
    <w:rsid w:val="00FE10B3"/>
    <w:rPr>
      <w:rFonts w:ascii="Symbol" w:hAnsi="Symbol"/>
      <w:sz w:val="24"/>
    </w:rPr>
  </w:style>
  <w:style w:type="character" w:customStyle="1" w:styleId="WW8Num54z0">
    <w:name w:val="WW8Num54z0"/>
    <w:rsid w:val="00FE10B3"/>
    <w:rPr>
      <w:rFonts w:ascii="Symbol" w:hAnsi="Symbol"/>
      <w:sz w:val="24"/>
    </w:rPr>
  </w:style>
  <w:style w:type="character" w:customStyle="1" w:styleId="WW8Num68z0">
    <w:name w:val="WW8Num68z0"/>
    <w:rsid w:val="00FE10B3"/>
    <w:rPr>
      <w:rFonts w:ascii="Times New Roman" w:hAnsi="Times New Roman"/>
    </w:rPr>
  </w:style>
  <w:style w:type="character" w:customStyle="1" w:styleId="WW8Num77z0">
    <w:name w:val="WW8Num77z0"/>
    <w:rsid w:val="00FE10B3"/>
    <w:rPr>
      <w:rFonts w:ascii="Wingdings" w:hAnsi="Wingdings"/>
      <w:sz w:val="24"/>
    </w:rPr>
  </w:style>
  <w:style w:type="character" w:customStyle="1" w:styleId="WW8Num88z0">
    <w:name w:val="WW8Num88z0"/>
    <w:rsid w:val="00FE10B3"/>
    <w:rPr>
      <w:b/>
    </w:rPr>
  </w:style>
  <w:style w:type="character" w:customStyle="1" w:styleId="WW-Fontepargpadro1">
    <w:name w:val="WW-Fonte parág. padrão1"/>
    <w:rsid w:val="00FE10B3"/>
  </w:style>
  <w:style w:type="character" w:styleId="Hyperlink">
    <w:name w:val="Hyperlink"/>
    <w:rsid w:val="00FE10B3"/>
    <w:rPr>
      <w:color w:val="0000FF"/>
      <w:u w:val="single"/>
    </w:rPr>
  </w:style>
  <w:style w:type="character" w:styleId="Nmerodepgina">
    <w:name w:val="page number"/>
    <w:basedOn w:val="WW-Fontepargpadro1"/>
    <w:rsid w:val="00FE10B3"/>
  </w:style>
  <w:style w:type="character" w:styleId="Forte">
    <w:name w:val="Strong"/>
    <w:qFormat/>
    <w:rsid w:val="00FE10B3"/>
    <w:rPr>
      <w:b/>
    </w:rPr>
  </w:style>
  <w:style w:type="character" w:customStyle="1" w:styleId="WW8Num3z0">
    <w:name w:val="WW8Num3z0"/>
    <w:rsid w:val="00FE10B3"/>
    <w:rPr>
      <w:rFonts w:ascii="Symbol" w:hAnsi="Symbol" w:cs="Tahoma"/>
      <w:sz w:val="18"/>
      <w:szCs w:val="18"/>
    </w:rPr>
  </w:style>
  <w:style w:type="character" w:customStyle="1" w:styleId="Caracteresdenotaderodap">
    <w:name w:val="Caracteres de nota de rodapé"/>
    <w:rsid w:val="00FE10B3"/>
    <w:rPr>
      <w:vertAlign w:val="superscript"/>
    </w:rPr>
  </w:style>
  <w:style w:type="character" w:customStyle="1" w:styleId="WW8Num10z1">
    <w:name w:val="WW8Num10z1"/>
    <w:rsid w:val="00FE10B3"/>
    <w:rPr>
      <w:rFonts w:ascii="Courier New" w:hAnsi="Courier New"/>
    </w:rPr>
  </w:style>
  <w:style w:type="character" w:styleId="HiperlinkVisitado">
    <w:name w:val="FollowedHyperlink"/>
    <w:rsid w:val="00FE10B3"/>
    <w:rPr>
      <w:color w:val="800080"/>
      <w:u w:val="single"/>
    </w:rPr>
  </w:style>
  <w:style w:type="character" w:customStyle="1" w:styleId="Telex">
    <w:name w:val="Telex"/>
    <w:rsid w:val="00FE10B3"/>
    <w:rPr>
      <w:rFonts w:ascii="Luxi Mono" w:eastAsia="Luxi Mono" w:hAnsi="Luxi Mono" w:cs="Luxi Mono"/>
    </w:rPr>
  </w:style>
  <w:style w:type="paragraph" w:customStyle="1" w:styleId="Ttulo10">
    <w:name w:val="Título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SimSun" w:cs="Tahoma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uiPriority w:val="99"/>
    <w:qFormat/>
    <w:rsid w:val="00FE10B3"/>
    <w:pPr>
      <w:widowControl w:val="0"/>
      <w:suppressAutoHyphens/>
      <w:spacing w:after="0" w:line="240" w:lineRule="auto"/>
      <w:jc w:val="both"/>
    </w:pPr>
    <w:rPr>
      <w:rFonts w:eastAsia="Times New Roman" w:cs="Times New Roman"/>
      <w:b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rsid w:val="00FE10B3"/>
    <w:rPr>
      <w:rFonts w:eastAsia="Times New Roman" w:cs="Times New Roman"/>
      <w:b/>
      <w:sz w:val="24"/>
      <w:szCs w:val="24"/>
      <w:lang w:eastAsia="ar-SA"/>
    </w:rPr>
  </w:style>
  <w:style w:type="paragraph" w:styleId="Lista">
    <w:name w:val="List"/>
    <w:basedOn w:val="Corpodetexto"/>
    <w:rsid w:val="00FE10B3"/>
    <w:rPr>
      <w:rFonts w:cs="Tahoma"/>
      <w:b w:val="0"/>
      <w:szCs w:val="20"/>
    </w:rPr>
  </w:style>
  <w:style w:type="paragraph" w:customStyle="1" w:styleId="Legenda1">
    <w:name w:val="Legenda1"/>
    <w:basedOn w:val="Normal"/>
    <w:rsid w:val="00FE10B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tuloPrincipal">
    <w:name w:val="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Arial Rounded MT Bold"/>
      <w:sz w:val="28"/>
      <w:szCs w:val="28"/>
      <w:lang w:eastAsia="ar-SA"/>
    </w:rPr>
  </w:style>
  <w:style w:type="paragraph" w:customStyle="1" w:styleId="WW-TtuloPrincipal">
    <w:name w:val="WW-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">
    <w:name w:val="WW-Título Principal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1">
    <w:name w:val="WW-Título Principal1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styleId="Ttulo">
    <w:name w:val="Title"/>
    <w:basedOn w:val="Normal"/>
    <w:next w:val="Subttulo"/>
    <w:link w:val="TtuloChar"/>
    <w:qFormat/>
    <w:rsid w:val="00FE10B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TtuloChar">
    <w:name w:val="Título Char"/>
    <w:basedOn w:val="Fontepargpadro"/>
    <w:link w:val="Ttulo"/>
    <w:rsid w:val="00FE10B3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Subttulo">
    <w:name w:val="Subtitle"/>
    <w:basedOn w:val="WW-TtuloPrincipal11"/>
    <w:next w:val="Corpodetexto"/>
    <w:link w:val="SubttuloChar"/>
    <w:qFormat/>
    <w:rsid w:val="00FE10B3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FE10B3"/>
    <w:rPr>
      <w:rFonts w:eastAsia="Tahoma" w:cs="Courier New"/>
      <w:i/>
      <w:iCs/>
      <w:sz w:val="28"/>
      <w:szCs w:val="28"/>
      <w:lang w:eastAsia="ar-SA"/>
    </w:rPr>
  </w:style>
  <w:style w:type="paragraph" w:styleId="Recuodecorpodetexto">
    <w:name w:val="Body Text Indent"/>
    <w:basedOn w:val="Normal"/>
    <w:link w:val="RecuodecorpodetextoChar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FE10B3"/>
    <w:rPr>
      <w:rFonts w:eastAsia="Times New Roman" w:cs="Times New Roman"/>
      <w:szCs w:val="24"/>
      <w:lang w:eastAsia="ar-SA"/>
    </w:rPr>
  </w:style>
  <w:style w:type="paragraph" w:customStyle="1" w:styleId="WW-Recuodecorpodetexto2">
    <w:name w:val="WW-Recuo de corpo de texto 2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color w:val="000080"/>
      <w:sz w:val="24"/>
      <w:szCs w:val="24"/>
      <w:lang w:eastAsia="ar-SA"/>
    </w:rPr>
  </w:style>
  <w:style w:type="paragraph" w:customStyle="1" w:styleId="WW-Recuodecorpodetexto3">
    <w:name w:val="WW-Recuo de corpo de texto 3"/>
    <w:basedOn w:val="Normal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Legenda">
    <w:name w:val="WW-Legenda"/>
    <w:basedOn w:val="Normal"/>
    <w:next w:val="Normal"/>
    <w:rsid w:val="00FE10B3"/>
    <w:pPr>
      <w:widowControl w:val="0"/>
      <w:suppressAutoHyphens/>
      <w:spacing w:after="0" w:line="240" w:lineRule="auto"/>
      <w:jc w:val="center"/>
    </w:pPr>
    <w:rPr>
      <w:rFonts w:ascii="Arial Rounded MT Bold" w:eastAsia="Times New Roman" w:hAnsi="Arial Rounded MT Bold" w:cs="Times New Roman"/>
      <w:b/>
      <w:color w:val="0000FF"/>
      <w:sz w:val="36"/>
      <w:szCs w:val="24"/>
      <w:lang w:eastAsia="ar-SA"/>
    </w:rPr>
  </w:style>
  <w:style w:type="paragraph" w:customStyle="1" w:styleId="WW-Textoembloco">
    <w:name w:val="WW-Texto em bloco"/>
    <w:basedOn w:val="Normal"/>
    <w:rsid w:val="00FE10B3"/>
    <w:pPr>
      <w:suppressAutoHyphens/>
      <w:spacing w:after="0" w:line="240" w:lineRule="auto"/>
      <w:ind w:left="851" w:right="425" w:hanging="851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Textopadro">
    <w:name w:val="Texto padrão"/>
    <w:basedOn w:val="Normal"/>
    <w:rsid w:val="00FE10B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WW-Corpodetexto2">
    <w:name w:val="WW-Corpo de texto 2"/>
    <w:basedOn w:val="Normal"/>
    <w:rsid w:val="00FE10B3"/>
    <w:pPr>
      <w:suppressAutoHyphens/>
      <w:spacing w:after="0" w:line="240" w:lineRule="auto"/>
      <w:ind w:right="2120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Corpodetexto"/>
    <w:rsid w:val="00FE10B3"/>
    <w:pPr>
      <w:suppressLineNumbers/>
    </w:pPr>
  </w:style>
  <w:style w:type="paragraph" w:customStyle="1" w:styleId="WW-ContedodaTabela">
    <w:name w:val="WW-Conteúdo da Tabela"/>
    <w:basedOn w:val="Corpodetexto"/>
    <w:rsid w:val="00FE10B3"/>
    <w:pPr>
      <w:suppressLineNumbers/>
    </w:pPr>
  </w:style>
  <w:style w:type="paragraph" w:customStyle="1" w:styleId="WW-ContedodaTabela1">
    <w:name w:val="WW-Conteúdo da Tabela1"/>
    <w:basedOn w:val="Corpodetexto"/>
    <w:rsid w:val="00FE10B3"/>
    <w:pPr>
      <w:suppressLineNumbers/>
    </w:pPr>
  </w:style>
  <w:style w:type="paragraph" w:customStyle="1" w:styleId="WW-ContedodaTabela11">
    <w:name w:val="WW-Conteúdo da Tabela11"/>
    <w:basedOn w:val="Corpodetexto"/>
    <w:rsid w:val="00FE10B3"/>
    <w:pPr>
      <w:suppressLineNumbers/>
    </w:pPr>
  </w:style>
  <w:style w:type="paragraph" w:customStyle="1" w:styleId="TtulodaTabela">
    <w:name w:val="Título da Tabela"/>
    <w:basedOn w:val="ContedodaTabela"/>
    <w:rsid w:val="00FE10B3"/>
    <w:pPr>
      <w:jc w:val="center"/>
    </w:pPr>
    <w:rPr>
      <w:bCs/>
      <w:i/>
      <w:iCs/>
    </w:rPr>
  </w:style>
  <w:style w:type="paragraph" w:customStyle="1" w:styleId="WW-TtulodaTabela">
    <w:name w:val="WW-Título da Tabela"/>
    <w:basedOn w:val="WW-ContedodaTabela"/>
    <w:rsid w:val="00FE10B3"/>
    <w:pPr>
      <w:jc w:val="center"/>
    </w:pPr>
    <w:rPr>
      <w:bCs/>
      <w:i/>
      <w:iCs/>
    </w:rPr>
  </w:style>
  <w:style w:type="paragraph" w:customStyle="1" w:styleId="WW-TtulodaTabela1">
    <w:name w:val="WW-Título da Tabela1"/>
    <w:basedOn w:val="WW-ContedodaTabela1"/>
    <w:rsid w:val="00FE10B3"/>
    <w:pPr>
      <w:jc w:val="center"/>
    </w:pPr>
    <w:rPr>
      <w:bCs/>
      <w:i/>
      <w:iCs/>
    </w:rPr>
  </w:style>
  <w:style w:type="paragraph" w:customStyle="1" w:styleId="WW-TtulodaTabela11">
    <w:name w:val="WW-Título da Tabela11"/>
    <w:basedOn w:val="WW-ContedodaTabela11"/>
    <w:rsid w:val="00FE10B3"/>
    <w:pPr>
      <w:jc w:val="center"/>
    </w:pPr>
    <w:rPr>
      <w:bCs/>
      <w:i/>
      <w:iCs/>
    </w:rPr>
  </w:style>
  <w:style w:type="paragraph" w:customStyle="1" w:styleId="WW-Padro">
    <w:name w:val="WW-Padrão"/>
    <w:rsid w:val="00FE10B3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WW-Legenda1">
    <w:name w:val="WW-Legenda1"/>
    <w:basedOn w:val="Normal"/>
    <w:next w:val="Normal"/>
    <w:rsid w:val="00FE10B3"/>
    <w:pPr>
      <w:suppressAutoHyphens/>
      <w:spacing w:after="0" w:line="240" w:lineRule="auto"/>
      <w:ind w:right="538"/>
      <w:jc w:val="center"/>
    </w:pPr>
    <w:rPr>
      <w:rFonts w:ascii="Times New Roman" w:eastAsia="Times New Roman" w:hAnsi="Times New Roman" w:cs="Times New Roman"/>
      <w:b/>
      <w:sz w:val="21"/>
      <w:szCs w:val="24"/>
      <w:lang w:eastAsia="ar-SA"/>
    </w:rPr>
  </w:style>
  <w:style w:type="paragraph" w:customStyle="1" w:styleId="WW-Corpodetexto21">
    <w:name w:val="WW-Corpo de texto 21"/>
    <w:basedOn w:val="Normal"/>
    <w:rsid w:val="00FE10B3"/>
    <w:pPr>
      <w:suppressAutoHyphens/>
      <w:spacing w:after="0" w:line="240" w:lineRule="auto"/>
      <w:ind w:right="66"/>
      <w:jc w:val="both"/>
    </w:pPr>
    <w:rPr>
      <w:rFonts w:eastAsia="Times New Roman" w:cs="Times New Roman"/>
      <w:b/>
      <w:sz w:val="20"/>
      <w:szCs w:val="24"/>
      <w:lang w:eastAsia="ar-SA"/>
    </w:rPr>
  </w:style>
  <w:style w:type="paragraph" w:customStyle="1" w:styleId="WW-Textoembloco1">
    <w:name w:val="WW-Texto em bloco1"/>
    <w:basedOn w:val="Normal"/>
    <w:rsid w:val="00FE10B3"/>
    <w:pPr>
      <w:spacing w:after="0" w:line="240" w:lineRule="auto"/>
      <w:ind w:left="709" w:right="425" w:hanging="709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WW-Recuodecorpodetexto31">
    <w:name w:val="WW-Recuo de corpo de texto 31"/>
    <w:basedOn w:val="Normal"/>
    <w:rsid w:val="00FE10B3"/>
    <w:pPr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Recuodecorpodetexto21">
    <w:name w:val="WW-Recuo de corpo de texto 21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sz w:val="21"/>
      <w:szCs w:val="24"/>
      <w:lang w:eastAsia="ar-SA"/>
    </w:rPr>
  </w:style>
  <w:style w:type="paragraph" w:customStyle="1" w:styleId="WW-Corpodetexto3">
    <w:name w:val="WW-Corpo de texto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color w:val="000000"/>
      <w:sz w:val="24"/>
      <w:szCs w:val="24"/>
      <w:lang w:eastAsia="ar-SA"/>
    </w:rPr>
  </w:style>
  <w:style w:type="paragraph" w:customStyle="1" w:styleId="p1">
    <w:name w:val="p1"/>
    <w:basedOn w:val="Normal"/>
    <w:rsid w:val="00FE10B3"/>
    <w:pPr>
      <w:numPr>
        <w:numId w:val="4"/>
      </w:numPr>
      <w:spacing w:after="0" w:line="240" w:lineRule="auto"/>
      <w:ind w:left="1134" w:hanging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30">
    <w:name w:val="P30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BodyText21">
    <w:name w:val="Body Text 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rsid w:val="00FE10B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Estilo7">
    <w:name w:val="Estilo7"/>
    <w:basedOn w:val="Normal"/>
    <w:rsid w:val="00FE10B3"/>
    <w:pPr>
      <w:spacing w:after="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mal">
    <w:name w:val="Nomal"/>
    <w:basedOn w:val="Normal"/>
    <w:rsid w:val="00FE10B3"/>
    <w:pPr>
      <w:tabs>
        <w:tab w:val="left" w:pos="709"/>
      </w:tabs>
      <w:spacing w:after="0" w:line="240" w:lineRule="auto"/>
      <w:ind w:right="17"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NormalArial">
    <w:name w:val="Normal + Arial"/>
    <w:basedOn w:val="Normal"/>
    <w:rsid w:val="00FE10B3"/>
    <w:pPr>
      <w:spacing w:after="0" w:line="240" w:lineRule="auto"/>
      <w:ind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bodytext210">
    <w:name w:val="bodytext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FE10B3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FE10B3"/>
    <w:pPr>
      <w:spacing w:after="0" w:line="240" w:lineRule="auto"/>
      <w:ind w:firstLine="141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FE10B3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paragraph" w:customStyle="1" w:styleId="paraf3">
    <w:name w:val="paraf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sz w:val="20"/>
      <w:szCs w:val="24"/>
      <w:lang w:eastAsia="ar-SA"/>
    </w:rPr>
  </w:style>
  <w:style w:type="paragraph" w:styleId="Textodenotaderodap">
    <w:name w:val="footnote text"/>
    <w:basedOn w:val="Normal"/>
    <w:link w:val="TextodenotaderodapChar"/>
    <w:rsid w:val="00FE10B3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FE10B3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Corpodetexto31">
    <w:name w:val="Corpo de texto 31"/>
    <w:basedOn w:val="Normal"/>
    <w:rsid w:val="00FE10B3"/>
    <w:pPr>
      <w:suppressAutoHyphens/>
      <w:spacing w:before="240" w:after="0" w:line="360" w:lineRule="auto"/>
      <w:ind w:right="-5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1a">
    <w:name w:val="t1a"/>
    <w:basedOn w:val="Normal"/>
    <w:rsid w:val="00FE10B3"/>
    <w:pPr>
      <w:numPr>
        <w:numId w:val="3"/>
      </w:numPr>
      <w:tabs>
        <w:tab w:val="left" w:pos="284"/>
      </w:tabs>
      <w:spacing w:before="24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2">
    <w:name w:val="t2"/>
    <w:basedOn w:val="Normal"/>
    <w:rsid w:val="00FE10B3"/>
    <w:pPr>
      <w:spacing w:before="12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b1">
    <w:name w:val="tb1"/>
    <w:basedOn w:val="Normal"/>
    <w:rsid w:val="00FE10B3"/>
    <w:pPr>
      <w:numPr>
        <w:numId w:val="5"/>
      </w:numPr>
      <w:tabs>
        <w:tab w:val="left" w:leader="dot" w:pos="3829"/>
      </w:tabs>
      <w:spacing w:after="0" w:line="240" w:lineRule="auto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extoembloco1">
    <w:name w:val="Texto em bloco1"/>
    <w:basedOn w:val="Normal"/>
    <w:rsid w:val="00FE10B3"/>
    <w:pPr>
      <w:widowControl w:val="0"/>
      <w:suppressAutoHyphens/>
      <w:spacing w:after="0" w:line="240" w:lineRule="auto"/>
      <w:ind w:left="572" w:right="142"/>
      <w:jc w:val="both"/>
    </w:pPr>
    <w:rPr>
      <w:rFonts w:eastAsia="Times New Roman" w:cs="Arial"/>
      <w:color w:val="000000"/>
      <w:sz w:val="24"/>
      <w:szCs w:val="20"/>
      <w:lang w:eastAsia="ar-SA"/>
    </w:rPr>
  </w:style>
  <w:style w:type="paragraph" w:customStyle="1" w:styleId="bola">
    <w:name w:val="bola"/>
    <w:basedOn w:val="Normal"/>
    <w:rsid w:val="00FE10B3"/>
    <w:pPr>
      <w:spacing w:before="160" w:line="360" w:lineRule="auto"/>
      <w:jc w:val="both"/>
    </w:pPr>
    <w:rPr>
      <w:rFonts w:eastAsia="Times New Roman" w:cs="Times New Roman"/>
      <w:spacing w:val="20"/>
      <w:sz w:val="24"/>
      <w:szCs w:val="20"/>
      <w:lang w:eastAsia="ar-SA"/>
    </w:rPr>
  </w:style>
  <w:style w:type="paragraph" w:customStyle="1" w:styleId="Contedodetabela">
    <w:name w:val="Conteúdo de tabela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detabela">
    <w:name w:val="Título de tabela"/>
    <w:basedOn w:val="Contedodetabela"/>
    <w:rsid w:val="00FE10B3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FE10B3"/>
  </w:style>
  <w:style w:type="paragraph" w:styleId="Corpodetexto3">
    <w:name w:val="Body Text 3"/>
    <w:basedOn w:val="Normal"/>
    <w:link w:val="Corpodetexto3Char"/>
    <w:uiPriority w:val="99"/>
    <w:unhideWhenUsed/>
    <w:rsid w:val="00FE10B3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E10B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xtcentral">
    <w:name w:val="txtcentral"/>
    <w:basedOn w:val="Normal"/>
    <w:rsid w:val="00FE10B3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0"/>
      <w:lang w:eastAsia="ar-SA"/>
    </w:rPr>
  </w:style>
  <w:style w:type="paragraph" w:customStyle="1" w:styleId="Corpodetexto22">
    <w:name w:val="Corpo de texto 22"/>
    <w:basedOn w:val="Normal"/>
    <w:rsid w:val="00FE10B3"/>
    <w:pPr>
      <w:suppressAutoHyphens/>
      <w:spacing w:after="0" w:line="288" w:lineRule="auto"/>
      <w:jc w:val="both"/>
    </w:pPr>
    <w:rPr>
      <w:rFonts w:ascii="Arial Narrow" w:eastAsia="Times New Roman" w:hAnsi="Arial Narrow" w:cs="Arial"/>
      <w:bCs/>
      <w:color w:val="000000"/>
      <w:sz w:val="24"/>
      <w:szCs w:val="24"/>
      <w:lang w:eastAsia="ar-SA"/>
    </w:rPr>
  </w:style>
  <w:style w:type="paragraph" w:customStyle="1" w:styleId="Standard">
    <w:name w:val="Standard"/>
    <w:rsid w:val="00FE10B3"/>
    <w:pPr>
      <w:widowControl w:val="0"/>
      <w:suppressAutoHyphens/>
      <w:autoSpaceDN w:val="0"/>
      <w:spacing w:after="0" w:line="240" w:lineRule="auto"/>
      <w:textAlignment w:val="baseline"/>
    </w:pPr>
    <w:rPr>
      <w:rFonts w:eastAsia="DejaVu Sans" w:cs="DejaVu Sans"/>
      <w:kern w:val="3"/>
      <w:szCs w:val="24"/>
      <w:lang w:eastAsia="zh-CN" w:bidi="hi-IN"/>
    </w:rPr>
  </w:style>
  <w:style w:type="paragraph" w:customStyle="1" w:styleId="Textbody">
    <w:name w:val="Text body"/>
    <w:basedOn w:val="Standard"/>
    <w:rsid w:val="00FE10B3"/>
    <w:pPr>
      <w:spacing w:after="120"/>
    </w:pPr>
  </w:style>
  <w:style w:type="paragraph" w:customStyle="1" w:styleId="Textbodyindent">
    <w:name w:val="Text body indent"/>
    <w:basedOn w:val="Standard"/>
    <w:rsid w:val="00FE10B3"/>
    <w:pPr>
      <w:spacing w:before="240"/>
      <w:ind w:left="2835"/>
    </w:pPr>
    <w:rPr>
      <w:rFonts w:ascii="Courier New" w:hAnsi="Courier New" w:cs="Courier New"/>
      <w:i/>
      <w:sz w:val="20"/>
    </w:rPr>
  </w:style>
  <w:style w:type="numbering" w:customStyle="1" w:styleId="WW8Num6">
    <w:name w:val="WW8Num6"/>
    <w:basedOn w:val="Semlista"/>
    <w:rsid w:val="00FE10B3"/>
    <w:pPr>
      <w:numPr>
        <w:numId w:val="6"/>
      </w:numPr>
    </w:pPr>
  </w:style>
  <w:style w:type="paragraph" w:customStyle="1" w:styleId="Captulo">
    <w:name w:val="Capítulo"/>
    <w:basedOn w:val="Normal"/>
    <w:next w:val="Corpodetexto"/>
    <w:rsid w:val="00FE10B3"/>
    <w:pPr>
      <w:keepNext/>
      <w:suppressAutoHyphens/>
      <w:spacing w:before="240" w:after="120" w:line="288" w:lineRule="auto"/>
      <w:jc w:val="both"/>
    </w:pPr>
    <w:rPr>
      <w:rFonts w:eastAsia="Mincho" w:cs="Lucidasans"/>
      <w:sz w:val="28"/>
      <w:szCs w:val="28"/>
      <w:lang w:eastAsia="ar-S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56B27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59"/>
    <w:rsid w:val="00601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ormal">
    <w:name w:val="Normal Normal"/>
    <w:basedOn w:val="Normal"/>
    <w:rsid w:val="00026BB3"/>
    <w:pPr>
      <w:spacing w:after="0" w:line="360" w:lineRule="auto"/>
      <w:jc w:val="both"/>
    </w:pPr>
    <w:rPr>
      <w:rFonts w:eastAsia="Times New Roman" w:cs="Times New Roman"/>
      <w:sz w:val="24"/>
      <w:szCs w:val="20"/>
      <w:lang w:eastAsia="pt-BR"/>
    </w:rPr>
  </w:style>
  <w:style w:type="paragraph" w:customStyle="1" w:styleId="Titulo">
    <w:name w:val="Titulo"/>
    <w:basedOn w:val="Ttulo1"/>
    <w:rsid w:val="005744F8"/>
    <w:pPr>
      <w:keepNext w:val="0"/>
      <w:widowControl w:val="0"/>
      <w:numPr>
        <w:numId w:val="0"/>
      </w:numPr>
      <w:autoSpaceDE w:val="0"/>
      <w:autoSpaceDN w:val="0"/>
      <w:spacing w:before="80" w:after="80"/>
      <w:jc w:val="center"/>
    </w:pPr>
    <w:rPr>
      <w:rFonts w:ascii="Tahoma" w:hAnsi="Tahoma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674481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674481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Lista2">
    <w:name w:val="List 2"/>
    <w:basedOn w:val="Normal"/>
    <w:semiHidden/>
    <w:rsid w:val="00674481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3">
    <w:name w:val="Lis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damensagem">
    <w:name w:val="Message Header"/>
    <w:basedOn w:val="Normal"/>
    <w:link w:val="CabealhodamensagemChar"/>
    <w:semiHidden/>
    <w:rsid w:val="00674481"/>
    <w:pPr>
      <w:spacing w:after="0" w:line="240" w:lineRule="auto"/>
      <w:ind w:left="1134" w:hanging="1134"/>
    </w:pPr>
    <w:rPr>
      <w:rFonts w:eastAsia="Times New Roman" w:cs="Times New Roman"/>
      <w:sz w:val="24"/>
      <w:szCs w:val="20"/>
      <w:lang w:val="x-none" w:eastAsia="x-none"/>
    </w:rPr>
  </w:style>
  <w:style w:type="character" w:customStyle="1" w:styleId="CabealhodamensagemChar">
    <w:name w:val="Cabeçalho da mensagem Char"/>
    <w:basedOn w:val="Fontepargpadro"/>
    <w:link w:val="Cabealhodamensagem"/>
    <w:semiHidden/>
    <w:rsid w:val="00674481"/>
    <w:rPr>
      <w:rFonts w:eastAsia="Times New Roman" w:cs="Times New Roman"/>
      <w:sz w:val="24"/>
      <w:szCs w:val="20"/>
      <w:lang w:val="x-none" w:eastAsia="x-none"/>
    </w:rPr>
  </w:style>
  <w:style w:type="paragraph" w:styleId="Encerramento">
    <w:name w:val="Closing"/>
    <w:basedOn w:val="Normal"/>
    <w:link w:val="Encerramento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EncerramentoChar">
    <w:name w:val="Encerramento Char"/>
    <w:basedOn w:val="Fontepargpadro"/>
    <w:link w:val="Encerramento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Commarcadores">
    <w:name w:val="List Bullet"/>
    <w:basedOn w:val="Normal"/>
    <w:semiHidden/>
    <w:rsid w:val="00674481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mmarcadores3">
    <w:name w:val="List Bulle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">
    <w:name w:val="List Continue"/>
    <w:basedOn w:val="Normal"/>
    <w:semiHidden/>
    <w:rsid w:val="0067448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2">
    <w:name w:val="List Continue 2"/>
    <w:basedOn w:val="Normal"/>
    <w:semiHidden/>
    <w:rsid w:val="00674481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inatura">
    <w:name w:val="Signature"/>
    <w:basedOn w:val="Normal"/>
    <w:link w:val="Assinatura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ssinaturaChar">
    <w:name w:val="Assinatura Char"/>
    <w:basedOn w:val="Fontepargpadro"/>
    <w:link w:val="Assinatura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Bolinha">
    <w:name w:val="Bolinha"/>
    <w:basedOn w:val="Normal"/>
    <w:rsid w:val="00674481"/>
    <w:pPr>
      <w:keepLines/>
      <w:tabs>
        <w:tab w:val="num" w:pos="720"/>
        <w:tab w:val="left" w:pos="993"/>
      </w:tabs>
      <w:spacing w:before="60" w:after="60" w:line="240" w:lineRule="auto"/>
      <w:ind w:left="993" w:hanging="284"/>
      <w:jc w:val="both"/>
    </w:pPr>
    <w:rPr>
      <w:rFonts w:eastAsia="Times New Roman" w:cs="Times New Roman"/>
      <w:szCs w:val="20"/>
      <w:lang w:eastAsia="pt-BR"/>
    </w:rPr>
  </w:style>
  <w:style w:type="paragraph" w:customStyle="1" w:styleId="Ttulo01">
    <w:name w:val="Título 01"/>
    <w:basedOn w:val="Ttulo"/>
    <w:rsid w:val="00674481"/>
    <w:pPr>
      <w:suppressAutoHyphens w:val="0"/>
      <w:outlineLvl w:val="0"/>
    </w:pPr>
    <w:rPr>
      <w:rFonts w:ascii="Arial" w:hAnsi="Arial"/>
      <w:bCs w:val="0"/>
      <w:caps/>
      <w:szCs w:val="20"/>
      <w:lang w:val="x-none" w:eastAsia="x-none"/>
    </w:rPr>
  </w:style>
  <w:style w:type="paragraph" w:customStyle="1" w:styleId="Blockquote">
    <w:name w:val="Blockquote"/>
    <w:basedOn w:val="Normal"/>
    <w:rsid w:val="00674481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Textoembloco">
    <w:name w:val="Block Text"/>
    <w:basedOn w:val="Normal"/>
    <w:rsid w:val="00674481"/>
    <w:pPr>
      <w:tabs>
        <w:tab w:val="left" w:pos="9781"/>
      </w:tabs>
      <w:spacing w:after="0" w:line="240" w:lineRule="auto"/>
      <w:ind w:left="1134" w:right="-5" w:hanging="1134"/>
      <w:jc w:val="both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extosemFormatao1">
    <w:name w:val="Texto sem Formatação1"/>
    <w:basedOn w:val="Normal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674481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NEXO">
    <w:name w:val="ANEXO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Corpodetexto23">
    <w:name w:val="Corpo de texto 23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Cs w:val="20"/>
      <w:lang w:eastAsia="pt-BR"/>
    </w:rPr>
  </w:style>
  <w:style w:type="character" w:customStyle="1" w:styleId="txtcinza">
    <w:name w:val="txtcinza"/>
    <w:rsid w:val="00674481"/>
  </w:style>
  <w:style w:type="paragraph" w:customStyle="1" w:styleId="contrato">
    <w:name w:val="contrato"/>
    <w:basedOn w:val="Normal"/>
    <w:rsid w:val="00674481"/>
    <w:pPr>
      <w:spacing w:after="0" w:line="240" w:lineRule="auto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TableParagraph">
    <w:name w:val="Table Paragraph"/>
    <w:basedOn w:val="Normal"/>
    <w:uiPriority w:val="1"/>
    <w:qFormat/>
    <w:rsid w:val="006744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2105A"/>
    <w:rPr>
      <w:color w:val="605E5C"/>
      <w:shd w:val="clear" w:color="auto" w:fill="E1DFDD"/>
    </w:rPr>
  </w:style>
  <w:style w:type="table" w:customStyle="1" w:styleId="TableGrid">
    <w:name w:val="TableGrid"/>
    <w:rsid w:val="008B6DEA"/>
    <w:pPr>
      <w:spacing w:after="0" w:line="240" w:lineRule="auto"/>
    </w:pPr>
    <w:rPr>
      <w:rFonts w:asciiTheme="minorHAnsi" w:eastAsiaTheme="minorEastAsia" w:hAnsiTheme="minorHAnsi"/>
      <w:kern w:val="2"/>
      <w:lang w:eastAsia="pt-BR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38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128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2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7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9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3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oleObject3.bin"/><Relationship Id="rId18" Type="http://schemas.openxmlformats.org/officeDocument/2006/relationships/image" Target="media/image6.e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oleObject5.bin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fontTable" Target="fontTable.xml"/><Relationship Id="rId10" Type="http://schemas.openxmlformats.org/officeDocument/2006/relationships/image" Target="media/image2.emf"/><Relationship Id="rId19" Type="http://schemas.openxmlformats.org/officeDocument/2006/relationships/oleObject" Target="embeddings/oleObject6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CF73B-1169-40E6-89FE-51A4BC802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11</Pages>
  <Words>510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Bruna Mathias Broca Chaves</cp:lastModifiedBy>
  <cp:revision>53</cp:revision>
  <cp:lastPrinted>2018-12-11T17:43:00Z</cp:lastPrinted>
  <dcterms:created xsi:type="dcterms:W3CDTF">2023-06-07T16:05:00Z</dcterms:created>
  <dcterms:modified xsi:type="dcterms:W3CDTF">2024-05-13T18:09:00Z</dcterms:modified>
</cp:coreProperties>
</file>