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7F841" w14:textId="2AE12506"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7741D8">
        <w:rPr>
          <w:rFonts w:cs="Arial"/>
          <w:b/>
          <w:bCs/>
          <w:u w:val="single"/>
        </w:rPr>
        <w:t>30</w:t>
      </w:r>
      <w:r w:rsidR="004804E6" w:rsidRPr="00ED5AB7">
        <w:rPr>
          <w:rFonts w:cs="Arial"/>
          <w:b/>
          <w:bCs/>
          <w:u w:val="single"/>
        </w:rPr>
        <w:t>]</w:t>
      </w:r>
      <w:r w:rsidRPr="00ED5AB7">
        <w:rPr>
          <w:rFonts w:cs="Arial"/>
          <w:b/>
          <w:bCs/>
          <w:u w:val="single"/>
        </w:rPr>
        <w:t>/</w:t>
      </w:r>
      <w:proofErr w:type="gramEnd"/>
      <w:r w:rsidRPr="00ED5AB7">
        <w:rPr>
          <w:rFonts w:cs="Arial"/>
          <w:b/>
          <w:bCs/>
          <w:u w:val="single"/>
        </w:rPr>
        <w:t>202</w:t>
      </w:r>
      <w:r w:rsidR="00B95558">
        <w:rPr>
          <w:rFonts w:cs="Arial"/>
          <w:b/>
          <w:bCs/>
          <w:u w:val="single"/>
        </w:rPr>
        <w:t>5</w:t>
      </w:r>
    </w:p>
    <w:p w14:paraId="16AB8D70" w14:textId="72EC14CD"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7741D8">
        <w:rPr>
          <w:rFonts w:cs="Arial"/>
        </w:rPr>
        <w:t>3</w:t>
      </w:r>
      <w:r w:rsidR="00252786">
        <w:rPr>
          <w:rFonts w:cs="Arial"/>
        </w:rPr>
        <w:t>7</w:t>
      </w:r>
      <w:r w:rsidRPr="00ED5AB7">
        <w:rPr>
          <w:rFonts w:cs="Arial"/>
        </w:rPr>
        <w:t>]</w:t>
      </w:r>
      <w:r w:rsidR="00C479B3" w:rsidRPr="00ED5AB7">
        <w:rPr>
          <w:rFonts w:cs="Arial"/>
        </w:rPr>
        <w:t>/</w:t>
      </w:r>
      <w:proofErr w:type="gramEnd"/>
      <w:r w:rsidR="00C479B3" w:rsidRPr="00ED5AB7">
        <w:rPr>
          <w:rFonts w:cs="Arial"/>
        </w:rPr>
        <w:t>202</w:t>
      </w:r>
      <w:r w:rsidR="00B95558">
        <w:rPr>
          <w:rFonts w:cs="Arial"/>
        </w:rPr>
        <w:t>5</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075156D5"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5D6688">
                              <w:rPr>
                                <w:rFonts w:ascii="Calibri-Bold" w:hAnsi="Calibri-Bold" w:cs="Calibri-Bold"/>
                                <w:b/>
                                <w:bCs/>
                              </w:rPr>
                              <w:t>12</w:t>
                            </w:r>
                            <w:r w:rsidR="0008576A">
                              <w:rPr>
                                <w:rFonts w:ascii="Calibri-Bold" w:hAnsi="Calibri-Bold" w:cs="Calibri-Bold"/>
                                <w:b/>
                                <w:bCs/>
                              </w:rPr>
                              <w:t>/</w:t>
                            </w:r>
                            <w:r w:rsidR="00AE28BD">
                              <w:rPr>
                                <w:rFonts w:ascii="Calibri-Bold" w:hAnsi="Calibri-Bold" w:cs="Calibri-Bold"/>
                                <w:b/>
                                <w:bCs/>
                              </w:rPr>
                              <w:t>0</w:t>
                            </w:r>
                            <w:r w:rsidR="00B26FB8">
                              <w:rPr>
                                <w:rFonts w:ascii="Calibri-Bold" w:hAnsi="Calibri-Bold" w:cs="Calibri-Bold"/>
                                <w:b/>
                                <w:bCs/>
                              </w:rPr>
                              <w:t>2</w:t>
                            </w:r>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0E03BCD0"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B26FB8">
                              <w:rPr>
                                <w:rFonts w:ascii="Calibri-Bold" w:hAnsi="Calibri-Bold" w:cs="Calibri-Bold"/>
                                <w:b/>
                                <w:bCs/>
                              </w:rPr>
                              <w:t>1</w:t>
                            </w:r>
                            <w:r w:rsidR="005D6688">
                              <w:rPr>
                                <w:rFonts w:ascii="Calibri-Bold" w:hAnsi="Calibri-Bold" w:cs="Calibri-Bold"/>
                                <w:b/>
                                <w:bCs/>
                              </w:rPr>
                              <w:t>7</w:t>
                            </w:r>
                            <w:r w:rsidR="00B81F7C" w:rsidRPr="00B81F7C">
                              <w:rPr>
                                <w:rFonts w:ascii="Calibri-Bold" w:hAnsi="Calibri-Bold" w:cs="Calibri-Bold"/>
                                <w:b/>
                                <w:bCs/>
                              </w:rPr>
                              <w:t>/</w:t>
                            </w:r>
                            <w:r w:rsidR="00AE28BD">
                              <w:rPr>
                                <w:rFonts w:ascii="Calibri-Bold" w:hAnsi="Calibri-Bold" w:cs="Calibri-Bold"/>
                                <w:b/>
                                <w:bCs/>
                              </w:rPr>
                              <w:t>0</w:t>
                            </w:r>
                            <w:r w:rsidR="00B26FB8">
                              <w:rPr>
                                <w:rFonts w:ascii="Calibri-Bold" w:hAnsi="Calibri-Bold" w:cs="Calibri-Bold"/>
                                <w:b/>
                                <w:bCs/>
                              </w:rPr>
                              <w:t>2</w:t>
                            </w:r>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075156D5"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5D6688">
                        <w:rPr>
                          <w:rFonts w:ascii="Calibri-Bold" w:hAnsi="Calibri-Bold" w:cs="Calibri-Bold"/>
                          <w:b/>
                          <w:bCs/>
                        </w:rPr>
                        <w:t>12</w:t>
                      </w:r>
                      <w:r w:rsidR="0008576A">
                        <w:rPr>
                          <w:rFonts w:ascii="Calibri-Bold" w:hAnsi="Calibri-Bold" w:cs="Calibri-Bold"/>
                          <w:b/>
                          <w:bCs/>
                        </w:rPr>
                        <w:t>/</w:t>
                      </w:r>
                      <w:r w:rsidR="00AE28BD">
                        <w:rPr>
                          <w:rFonts w:ascii="Calibri-Bold" w:hAnsi="Calibri-Bold" w:cs="Calibri-Bold"/>
                          <w:b/>
                          <w:bCs/>
                        </w:rPr>
                        <w:t>0</w:t>
                      </w:r>
                      <w:r w:rsidR="00B26FB8">
                        <w:rPr>
                          <w:rFonts w:ascii="Calibri-Bold" w:hAnsi="Calibri-Bold" w:cs="Calibri-Bold"/>
                          <w:b/>
                          <w:bCs/>
                        </w:rPr>
                        <w:t>2</w:t>
                      </w:r>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0E03BCD0"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r w:rsidR="00B26FB8">
                        <w:rPr>
                          <w:rFonts w:ascii="Calibri-Bold" w:hAnsi="Calibri-Bold" w:cs="Calibri-Bold"/>
                          <w:b/>
                          <w:bCs/>
                        </w:rPr>
                        <w:t>1</w:t>
                      </w:r>
                      <w:r w:rsidR="005D6688">
                        <w:rPr>
                          <w:rFonts w:ascii="Calibri-Bold" w:hAnsi="Calibri-Bold" w:cs="Calibri-Bold"/>
                          <w:b/>
                          <w:bCs/>
                        </w:rPr>
                        <w:t>7</w:t>
                      </w:r>
                      <w:r w:rsidR="00B81F7C" w:rsidRPr="00B81F7C">
                        <w:rPr>
                          <w:rFonts w:ascii="Calibri-Bold" w:hAnsi="Calibri-Bold" w:cs="Calibri-Bold"/>
                          <w:b/>
                          <w:bCs/>
                        </w:rPr>
                        <w:t>/</w:t>
                      </w:r>
                      <w:r w:rsidR="00AE28BD">
                        <w:rPr>
                          <w:rFonts w:ascii="Calibri-Bold" w:hAnsi="Calibri-Bold" w:cs="Calibri-Bold"/>
                          <w:b/>
                          <w:bCs/>
                        </w:rPr>
                        <w:t>0</w:t>
                      </w:r>
                      <w:r w:rsidR="00B26FB8">
                        <w:rPr>
                          <w:rFonts w:ascii="Calibri-Bold" w:hAnsi="Calibri-Bold" w:cs="Calibri-Bold"/>
                          <w:b/>
                          <w:bCs/>
                        </w:rPr>
                        <w:t>2</w:t>
                      </w:r>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4C397397"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 xml:space="preserve">AQUISIÇÃO DE </w:t>
      </w:r>
      <w:r w:rsidR="00B26FB8">
        <w:rPr>
          <w:rFonts w:eastAsia="Calibri"/>
          <w:b/>
          <w:sz w:val="22"/>
          <w:szCs w:val="22"/>
          <w:highlight w:val="yellow"/>
          <w:lang w:eastAsia="en-US"/>
        </w:rPr>
        <w:t>LUVA PLÁSTICA</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24C93213" w:rsidR="00AC163E" w:rsidRPr="00ED5AB7" w:rsidRDefault="00B26FB8" w:rsidP="002F47AF">
            <w:pPr>
              <w:spacing w:line="276" w:lineRule="auto"/>
              <w:jc w:val="both"/>
              <w:rPr>
                <w:rFonts w:cs="Arial"/>
              </w:rPr>
            </w:pPr>
            <w:r>
              <w:rPr>
                <w:rFonts w:cs="Arial"/>
              </w:rPr>
              <w:t>10</w:t>
            </w:r>
            <w:r w:rsidR="00B97675">
              <w:rPr>
                <w:rFonts w:cs="Arial"/>
              </w:rPr>
              <w:t>.000</w:t>
            </w:r>
            <w:r w:rsidR="00032869">
              <w:rPr>
                <w:rFonts w:cs="Arial"/>
              </w:rPr>
              <w:t>,0</w:t>
            </w:r>
          </w:p>
        </w:tc>
        <w:tc>
          <w:tcPr>
            <w:tcW w:w="2555" w:type="dxa"/>
          </w:tcPr>
          <w:p w14:paraId="4A0F96FF" w14:textId="32BC45D9" w:rsidR="00AC163E" w:rsidRPr="00ED5AB7" w:rsidRDefault="00953252" w:rsidP="00F9320B">
            <w:pPr>
              <w:spacing w:line="276" w:lineRule="auto"/>
              <w:jc w:val="both"/>
              <w:rPr>
                <w:rFonts w:cs="Arial"/>
              </w:rPr>
            </w:pPr>
            <w:r>
              <w:rPr>
                <w:b/>
              </w:rPr>
              <w:t xml:space="preserve">AQUISIÇÃO DE </w:t>
            </w:r>
            <w:r w:rsidR="00B26FB8">
              <w:rPr>
                <w:b/>
              </w:rPr>
              <w:t>LUVA PLÁSTICA PACOTE COM 100 UNIDADES</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lastRenderedPageBreak/>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w:t>
      </w:r>
      <w:r w:rsidRPr="00ED5AB7">
        <w:rPr>
          <w:sz w:val="22"/>
          <w:szCs w:val="22"/>
        </w:rPr>
        <w:lastRenderedPageBreak/>
        <w:t>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xml:space="preserve">, assumindo o proponente </w:t>
      </w:r>
      <w:r w:rsidRPr="004F354D">
        <w:rPr>
          <w:sz w:val="20"/>
          <w:szCs w:val="20"/>
        </w:rPr>
        <w:lastRenderedPageBreak/>
        <w:t>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lastRenderedPageBreak/>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187F2E5F"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000114D1">
        <w:rPr>
          <w:rFonts w:cs="Arial"/>
          <w:b/>
        </w:rPr>
        <w:t>–</w:t>
      </w:r>
      <w:r w:rsidRPr="00ED5AB7">
        <w:rPr>
          <w:rFonts w:cs="Arial"/>
          <w:b/>
        </w:rPr>
        <w:t xml:space="preserve"> </w:t>
      </w:r>
      <w:r w:rsidR="003C1597">
        <w:rPr>
          <w:rFonts w:cs="Arial"/>
          <w:b/>
        </w:rPr>
        <w:t>Termo de Referência</w:t>
      </w:r>
      <w:r w:rsidRPr="00ED5AB7">
        <w:rPr>
          <w:rFonts w:cs="Arial"/>
          <w:b/>
        </w:rPr>
        <w:t xml:space="preserve"> </w:t>
      </w:r>
      <w:r w:rsidR="00E26C5C" w:rsidRPr="00ED5AB7">
        <w:rPr>
          <w:rFonts w:cs="Arial"/>
          <w:b/>
        </w:rPr>
        <w:t xml:space="preserve">  </w:t>
      </w:r>
    </w:p>
    <w:p w14:paraId="50D85045" w14:textId="1B74262B"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B26FB8">
        <w:rPr>
          <w:rFonts w:cs="Arial"/>
          <w:highlight w:val="yellow"/>
        </w:rPr>
        <w:t>05</w:t>
      </w:r>
      <w:permEnd w:id="1639338291"/>
      <w:r w:rsidR="00FA3775" w:rsidRPr="00ED5AB7">
        <w:rPr>
          <w:rFonts w:cs="Arial"/>
          <w:highlight w:val="yellow"/>
        </w:rPr>
        <w:t xml:space="preserve"> </w:t>
      </w:r>
      <w:r w:rsidRPr="00ED5AB7">
        <w:rPr>
          <w:rFonts w:cs="Arial"/>
          <w:highlight w:val="yellow"/>
        </w:rPr>
        <w:t>/</w:t>
      </w:r>
      <w:permStart w:id="928145268" w:edGrp="everyone"/>
      <w:r w:rsidR="00B063EF">
        <w:rPr>
          <w:rFonts w:cs="Arial"/>
          <w:highlight w:val="yellow"/>
        </w:rPr>
        <w:t xml:space="preserve"> </w:t>
      </w:r>
      <w:r w:rsidR="00AE28BD">
        <w:rPr>
          <w:rFonts w:cs="Arial"/>
          <w:highlight w:val="yellow"/>
        </w:rPr>
        <w:t>0</w:t>
      </w:r>
      <w:r w:rsidR="00B26FB8">
        <w:rPr>
          <w:rFonts w:cs="Arial"/>
          <w:highlight w:val="yellow"/>
        </w:rPr>
        <w:t>2</w:t>
      </w:r>
      <w:r w:rsidR="00FA3775" w:rsidRPr="00ED5AB7">
        <w:rPr>
          <w:rFonts w:cs="Arial"/>
          <w:highlight w:val="yellow"/>
        </w:rPr>
        <w:t xml:space="preserve"> </w:t>
      </w:r>
      <w:permEnd w:id="928145268"/>
      <w:r w:rsidR="000A6E69">
        <w:rPr>
          <w:rFonts w:cs="Arial"/>
          <w:highlight w:val="yellow"/>
        </w:rPr>
        <w:t>/202</w:t>
      </w:r>
      <w:r w:rsidR="00B95558">
        <w:rPr>
          <w:rFonts w:cs="Arial"/>
          <w:highlight w:val="yellow"/>
        </w:rPr>
        <w:t>5</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2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1557354560">
    <w:abstractNumId w:val="11"/>
  </w:num>
  <w:num w:numId="2" w16cid:durableId="351808257">
    <w:abstractNumId w:val="17"/>
  </w:num>
  <w:num w:numId="3" w16cid:durableId="1753698104">
    <w:abstractNumId w:val="0"/>
  </w:num>
  <w:num w:numId="4" w16cid:durableId="1800298139">
    <w:abstractNumId w:val="1"/>
  </w:num>
  <w:num w:numId="5" w16cid:durableId="1977485814">
    <w:abstractNumId w:val="2"/>
  </w:num>
  <w:num w:numId="6" w16cid:durableId="185948731">
    <w:abstractNumId w:val="3"/>
  </w:num>
  <w:num w:numId="7" w16cid:durableId="1094277074">
    <w:abstractNumId w:val="18"/>
  </w:num>
  <w:num w:numId="8" w16cid:durableId="144593404">
    <w:abstractNumId w:val="16"/>
  </w:num>
  <w:num w:numId="9" w16cid:durableId="1088120334">
    <w:abstractNumId w:val="8"/>
  </w:num>
  <w:num w:numId="10" w16cid:durableId="11342941">
    <w:abstractNumId w:val="5"/>
  </w:num>
  <w:num w:numId="11" w16cid:durableId="629634177">
    <w:abstractNumId w:val="14"/>
  </w:num>
  <w:num w:numId="12" w16cid:durableId="600839091">
    <w:abstractNumId w:val="6"/>
  </w:num>
  <w:num w:numId="13" w16cid:durableId="845438763">
    <w:abstractNumId w:val="12"/>
  </w:num>
  <w:num w:numId="14" w16cid:durableId="849947016">
    <w:abstractNumId w:val="28"/>
  </w:num>
  <w:num w:numId="15" w16cid:durableId="1099837653">
    <w:abstractNumId w:val="7"/>
  </w:num>
  <w:num w:numId="16" w16cid:durableId="390809132">
    <w:abstractNumId w:val="26"/>
  </w:num>
  <w:num w:numId="17" w16cid:durableId="832835418">
    <w:abstractNumId w:val="9"/>
  </w:num>
  <w:num w:numId="18" w16cid:durableId="1562591109">
    <w:abstractNumId w:val="20"/>
  </w:num>
  <w:num w:numId="19" w16cid:durableId="2021853907">
    <w:abstractNumId w:val="21"/>
  </w:num>
  <w:num w:numId="20" w16cid:durableId="947203772">
    <w:abstractNumId w:val="19"/>
  </w:num>
  <w:num w:numId="21" w16cid:durableId="384767089">
    <w:abstractNumId w:val="24"/>
  </w:num>
  <w:num w:numId="22" w16cid:durableId="1016660396">
    <w:abstractNumId w:val="23"/>
  </w:num>
  <w:num w:numId="23" w16cid:durableId="162857682">
    <w:abstractNumId w:val="27"/>
  </w:num>
  <w:num w:numId="24" w16cid:durableId="1986885543">
    <w:abstractNumId w:val="25"/>
  </w:num>
  <w:num w:numId="25" w16cid:durableId="1905796092">
    <w:abstractNumId w:val="13"/>
  </w:num>
  <w:num w:numId="26" w16cid:durableId="938372008">
    <w:abstractNumId w:val="10"/>
  </w:num>
  <w:num w:numId="27" w16cid:durableId="1580283225">
    <w:abstractNumId w:val="22"/>
  </w:num>
  <w:num w:numId="28" w16cid:durableId="2047293884">
    <w:abstractNumId w:val="4"/>
  </w:num>
  <w:num w:numId="29" w16cid:durableId="9515226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14D1"/>
    <w:rsid w:val="00013944"/>
    <w:rsid w:val="0001592F"/>
    <w:rsid w:val="00027D09"/>
    <w:rsid w:val="00030D01"/>
    <w:rsid w:val="00032869"/>
    <w:rsid w:val="0003625F"/>
    <w:rsid w:val="000427D5"/>
    <w:rsid w:val="00044EF0"/>
    <w:rsid w:val="00047AF6"/>
    <w:rsid w:val="0005100C"/>
    <w:rsid w:val="00052C6A"/>
    <w:rsid w:val="00053A4E"/>
    <w:rsid w:val="000566DA"/>
    <w:rsid w:val="00062254"/>
    <w:rsid w:val="000649AD"/>
    <w:rsid w:val="00070B57"/>
    <w:rsid w:val="0007741E"/>
    <w:rsid w:val="000816E9"/>
    <w:rsid w:val="0008203E"/>
    <w:rsid w:val="00083BAB"/>
    <w:rsid w:val="0008576A"/>
    <w:rsid w:val="00085DE0"/>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30366"/>
    <w:rsid w:val="001362D0"/>
    <w:rsid w:val="001408F7"/>
    <w:rsid w:val="0014244E"/>
    <w:rsid w:val="00152E4B"/>
    <w:rsid w:val="001572B1"/>
    <w:rsid w:val="00157402"/>
    <w:rsid w:val="00157740"/>
    <w:rsid w:val="00157921"/>
    <w:rsid w:val="00164C32"/>
    <w:rsid w:val="001657A2"/>
    <w:rsid w:val="00171FDE"/>
    <w:rsid w:val="001738C0"/>
    <w:rsid w:val="00174878"/>
    <w:rsid w:val="00182121"/>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1F569C"/>
    <w:rsid w:val="002072E4"/>
    <w:rsid w:val="0021558E"/>
    <w:rsid w:val="0022116F"/>
    <w:rsid w:val="002237EB"/>
    <w:rsid w:val="00232F8A"/>
    <w:rsid w:val="00243BED"/>
    <w:rsid w:val="002500CC"/>
    <w:rsid w:val="00250AD3"/>
    <w:rsid w:val="00250C06"/>
    <w:rsid w:val="002516C9"/>
    <w:rsid w:val="00252786"/>
    <w:rsid w:val="00252BE9"/>
    <w:rsid w:val="002567CE"/>
    <w:rsid w:val="0025725C"/>
    <w:rsid w:val="00260998"/>
    <w:rsid w:val="00264238"/>
    <w:rsid w:val="00265ED6"/>
    <w:rsid w:val="00267D0F"/>
    <w:rsid w:val="00276CBB"/>
    <w:rsid w:val="0029082C"/>
    <w:rsid w:val="0029190B"/>
    <w:rsid w:val="00295192"/>
    <w:rsid w:val="002A4AF8"/>
    <w:rsid w:val="002A52EE"/>
    <w:rsid w:val="002B438E"/>
    <w:rsid w:val="002B48CA"/>
    <w:rsid w:val="002B6EBA"/>
    <w:rsid w:val="002B7E20"/>
    <w:rsid w:val="002C0C55"/>
    <w:rsid w:val="002C31DF"/>
    <w:rsid w:val="002C365C"/>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0F1E"/>
    <w:rsid w:val="003C1597"/>
    <w:rsid w:val="003C594D"/>
    <w:rsid w:val="003C630D"/>
    <w:rsid w:val="003D1A53"/>
    <w:rsid w:val="003D4279"/>
    <w:rsid w:val="003E52C1"/>
    <w:rsid w:val="003F33A7"/>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4700D"/>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32A0"/>
    <w:rsid w:val="00503EE9"/>
    <w:rsid w:val="00511DDD"/>
    <w:rsid w:val="00516BA5"/>
    <w:rsid w:val="00521818"/>
    <w:rsid w:val="00522321"/>
    <w:rsid w:val="005312BD"/>
    <w:rsid w:val="00531535"/>
    <w:rsid w:val="005318C0"/>
    <w:rsid w:val="005333D5"/>
    <w:rsid w:val="005413B0"/>
    <w:rsid w:val="005434A1"/>
    <w:rsid w:val="00553F86"/>
    <w:rsid w:val="005635B9"/>
    <w:rsid w:val="00564150"/>
    <w:rsid w:val="0057068E"/>
    <w:rsid w:val="005754F0"/>
    <w:rsid w:val="005929BD"/>
    <w:rsid w:val="005A0D88"/>
    <w:rsid w:val="005A15F4"/>
    <w:rsid w:val="005A4306"/>
    <w:rsid w:val="005A6437"/>
    <w:rsid w:val="005C6EC9"/>
    <w:rsid w:val="005D29EE"/>
    <w:rsid w:val="005D6310"/>
    <w:rsid w:val="005D6688"/>
    <w:rsid w:val="005E2F76"/>
    <w:rsid w:val="005E7630"/>
    <w:rsid w:val="005E7703"/>
    <w:rsid w:val="005F4C1E"/>
    <w:rsid w:val="005F6053"/>
    <w:rsid w:val="005F6471"/>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8EF"/>
    <w:rsid w:val="00670F59"/>
    <w:rsid w:val="0067248E"/>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5F6B"/>
    <w:rsid w:val="006D6E60"/>
    <w:rsid w:val="006E0F65"/>
    <w:rsid w:val="006E15B8"/>
    <w:rsid w:val="006E6EB0"/>
    <w:rsid w:val="00701296"/>
    <w:rsid w:val="00701661"/>
    <w:rsid w:val="00703D64"/>
    <w:rsid w:val="007068A3"/>
    <w:rsid w:val="00711D23"/>
    <w:rsid w:val="00714AD5"/>
    <w:rsid w:val="00715C1C"/>
    <w:rsid w:val="007253A3"/>
    <w:rsid w:val="00730A39"/>
    <w:rsid w:val="0073137A"/>
    <w:rsid w:val="00731A0C"/>
    <w:rsid w:val="00732FC2"/>
    <w:rsid w:val="007342C4"/>
    <w:rsid w:val="007433DD"/>
    <w:rsid w:val="007459BD"/>
    <w:rsid w:val="0075201E"/>
    <w:rsid w:val="00753AF1"/>
    <w:rsid w:val="00757F54"/>
    <w:rsid w:val="00764410"/>
    <w:rsid w:val="00770B3F"/>
    <w:rsid w:val="007741D8"/>
    <w:rsid w:val="00780995"/>
    <w:rsid w:val="007826FA"/>
    <w:rsid w:val="00782EFB"/>
    <w:rsid w:val="007849D6"/>
    <w:rsid w:val="00796EE5"/>
    <w:rsid w:val="007A1CDB"/>
    <w:rsid w:val="007A744E"/>
    <w:rsid w:val="007A7AE2"/>
    <w:rsid w:val="007B3F3A"/>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285"/>
    <w:rsid w:val="008C65EE"/>
    <w:rsid w:val="008D19C1"/>
    <w:rsid w:val="008D368C"/>
    <w:rsid w:val="008D43AB"/>
    <w:rsid w:val="008D4CC8"/>
    <w:rsid w:val="008D4F21"/>
    <w:rsid w:val="008D649A"/>
    <w:rsid w:val="008E7B96"/>
    <w:rsid w:val="008F20D0"/>
    <w:rsid w:val="008F2FE6"/>
    <w:rsid w:val="008F3021"/>
    <w:rsid w:val="008F5791"/>
    <w:rsid w:val="009022E6"/>
    <w:rsid w:val="00905D85"/>
    <w:rsid w:val="00907556"/>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A2E19"/>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1786D"/>
    <w:rsid w:val="00A203C5"/>
    <w:rsid w:val="00A21014"/>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28BD"/>
    <w:rsid w:val="00AE5282"/>
    <w:rsid w:val="00AE7318"/>
    <w:rsid w:val="00AF1489"/>
    <w:rsid w:val="00AF69A3"/>
    <w:rsid w:val="00B01039"/>
    <w:rsid w:val="00B03DB7"/>
    <w:rsid w:val="00B049F1"/>
    <w:rsid w:val="00B04AD4"/>
    <w:rsid w:val="00B057DE"/>
    <w:rsid w:val="00B063EF"/>
    <w:rsid w:val="00B06F4C"/>
    <w:rsid w:val="00B12B29"/>
    <w:rsid w:val="00B12BA2"/>
    <w:rsid w:val="00B17B2A"/>
    <w:rsid w:val="00B22484"/>
    <w:rsid w:val="00B26668"/>
    <w:rsid w:val="00B26FB8"/>
    <w:rsid w:val="00B278FE"/>
    <w:rsid w:val="00B34E76"/>
    <w:rsid w:val="00B35C5A"/>
    <w:rsid w:val="00B42A5F"/>
    <w:rsid w:val="00B44058"/>
    <w:rsid w:val="00B4460B"/>
    <w:rsid w:val="00B473E6"/>
    <w:rsid w:val="00B47D75"/>
    <w:rsid w:val="00B50F08"/>
    <w:rsid w:val="00B617D2"/>
    <w:rsid w:val="00B65FD9"/>
    <w:rsid w:val="00B66DC0"/>
    <w:rsid w:val="00B70301"/>
    <w:rsid w:val="00B7055B"/>
    <w:rsid w:val="00B71C6F"/>
    <w:rsid w:val="00B81F7C"/>
    <w:rsid w:val="00B851E8"/>
    <w:rsid w:val="00B85F7C"/>
    <w:rsid w:val="00B90577"/>
    <w:rsid w:val="00B93EDE"/>
    <w:rsid w:val="00B95558"/>
    <w:rsid w:val="00B96226"/>
    <w:rsid w:val="00B97675"/>
    <w:rsid w:val="00BA02F4"/>
    <w:rsid w:val="00BA6CDB"/>
    <w:rsid w:val="00BB0736"/>
    <w:rsid w:val="00BB134F"/>
    <w:rsid w:val="00BB4DC7"/>
    <w:rsid w:val="00BD1E00"/>
    <w:rsid w:val="00BD3D32"/>
    <w:rsid w:val="00BD792E"/>
    <w:rsid w:val="00BE09A2"/>
    <w:rsid w:val="00BE104E"/>
    <w:rsid w:val="00BE1CD5"/>
    <w:rsid w:val="00BE29CB"/>
    <w:rsid w:val="00BE3E8D"/>
    <w:rsid w:val="00BE4D98"/>
    <w:rsid w:val="00BE66B8"/>
    <w:rsid w:val="00BF23B4"/>
    <w:rsid w:val="00BF3112"/>
    <w:rsid w:val="00BF35E3"/>
    <w:rsid w:val="00C0380C"/>
    <w:rsid w:val="00C05080"/>
    <w:rsid w:val="00C1433E"/>
    <w:rsid w:val="00C15726"/>
    <w:rsid w:val="00C20404"/>
    <w:rsid w:val="00C222F9"/>
    <w:rsid w:val="00C2722B"/>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2817"/>
    <w:rsid w:val="00CC6E06"/>
    <w:rsid w:val="00CC7C55"/>
    <w:rsid w:val="00CD3B4E"/>
    <w:rsid w:val="00CD4B19"/>
    <w:rsid w:val="00CD5CC1"/>
    <w:rsid w:val="00CD5E89"/>
    <w:rsid w:val="00CE24F0"/>
    <w:rsid w:val="00CE3FBB"/>
    <w:rsid w:val="00CE6F72"/>
    <w:rsid w:val="00CE7E0A"/>
    <w:rsid w:val="00CF20A2"/>
    <w:rsid w:val="00CF4041"/>
    <w:rsid w:val="00D02C83"/>
    <w:rsid w:val="00D0447F"/>
    <w:rsid w:val="00D06658"/>
    <w:rsid w:val="00D10660"/>
    <w:rsid w:val="00D14873"/>
    <w:rsid w:val="00D17A7C"/>
    <w:rsid w:val="00D227C4"/>
    <w:rsid w:val="00D24273"/>
    <w:rsid w:val="00D25D39"/>
    <w:rsid w:val="00D27EA8"/>
    <w:rsid w:val="00D3399D"/>
    <w:rsid w:val="00D345ED"/>
    <w:rsid w:val="00D42C00"/>
    <w:rsid w:val="00D439AB"/>
    <w:rsid w:val="00D45D0F"/>
    <w:rsid w:val="00D50D47"/>
    <w:rsid w:val="00D53787"/>
    <w:rsid w:val="00D53B5D"/>
    <w:rsid w:val="00D5551D"/>
    <w:rsid w:val="00D603D6"/>
    <w:rsid w:val="00D62552"/>
    <w:rsid w:val="00D62CF9"/>
    <w:rsid w:val="00D6386A"/>
    <w:rsid w:val="00D66674"/>
    <w:rsid w:val="00D703EE"/>
    <w:rsid w:val="00D70FB2"/>
    <w:rsid w:val="00D75752"/>
    <w:rsid w:val="00D81CC4"/>
    <w:rsid w:val="00D844E1"/>
    <w:rsid w:val="00D94B33"/>
    <w:rsid w:val="00DB7BA5"/>
    <w:rsid w:val="00DC10E9"/>
    <w:rsid w:val="00DC6A73"/>
    <w:rsid w:val="00DD3FD6"/>
    <w:rsid w:val="00DF2488"/>
    <w:rsid w:val="00DF52C2"/>
    <w:rsid w:val="00DF776A"/>
    <w:rsid w:val="00E03C88"/>
    <w:rsid w:val="00E06CBD"/>
    <w:rsid w:val="00E26C5C"/>
    <w:rsid w:val="00E30458"/>
    <w:rsid w:val="00E4138B"/>
    <w:rsid w:val="00E427E1"/>
    <w:rsid w:val="00E43D8A"/>
    <w:rsid w:val="00E5193A"/>
    <w:rsid w:val="00E53D5E"/>
    <w:rsid w:val="00E540EB"/>
    <w:rsid w:val="00E57FDE"/>
    <w:rsid w:val="00E60914"/>
    <w:rsid w:val="00E642D9"/>
    <w:rsid w:val="00E674AB"/>
    <w:rsid w:val="00E73A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2FE6"/>
    <w:rsid w:val="00F13DCD"/>
    <w:rsid w:val="00F17C0F"/>
    <w:rsid w:val="00F34392"/>
    <w:rsid w:val="00F34CEB"/>
    <w:rsid w:val="00F40047"/>
    <w:rsid w:val="00F44981"/>
    <w:rsid w:val="00F46DCC"/>
    <w:rsid w:val="00F47848"/>
    <w:rsid w:val="00F60721"/>
    <w:rsid w:val="00F60B07"/>
    <w:rsid w:val="00F67B97"/>
    <w:rsid w:val="00F7027D"/>
    <w:rsid w:val="00F741C7"/>
    <w:rsid w:val="00F75090"/>
    <w:rsid w:val="00F759F2"/>
    <w:rsid w:val="00F81165"/>
    <w:rsid w:val="00F83976"/>
    <w:rsid w:val="00F853DB"/>
    <w:rsid w:val="00F9320B"/>
    <w:rsid w:val="00F936A3"/>
    <w:rsid w:val="00F94DE9"/>
    <w:rsid w:val="00F96518"/>
    <w:rsid w:val="00F968F4"/>
    <w:rsid w:val="00F972C2"/>
    <w:rsid w:val="00FA24BD"/>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75E17-4075-4E7D-82C2-968F90DA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10</Pages>
  <Words>2975</Words>
  <Characters>16068</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83</cp:revision>
  <cp:lastPrinted>2024-01-22T18:31:00Z</cp:lastPrinted>
  <dcterms:created xsi:type="dcterms:W3CDTF">2024-01-04T11:49:00Z</dcterms:created>
  <dcterms:modified xsi:type="dcterms:W3CDTF">2025-02-12T18:54:00Z</dcterms:modified>
</cp:coreProperties>
</file>