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DBDDB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3C597EBC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505FB5A8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02C8D330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46F29375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5A9427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6E5E95A4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0FC0A6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3D9F9FA7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2FBC92E0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705B609B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421"/>
        <w:gridCol w:w="665"/>
        <w:gridCol w:w="3590"/>
        <w:gridCol w:w="352"/>
        <w:gridCol w:w="1023"/>
        <w:gridCol w:w="1004"/>
        <w:gridCol w:w="818"/>
      </w:tblGrid>
      <w:tr w:rsidR="0078685A" w:rsidRPr="0078685A" w14:paraId="50C2C6FA" w14:textId="77777777" w:rsidTr="0078685A">
        <w:trPr>
          <w:trHeight w:val="255"/>
        </w:trPr>
        <w:tc>
          <w:tcPr>
            <w:tcW w:w="0" w:type="auto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9561ADF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751AB76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Classificação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32BAE86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DD330A7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9FE7F0A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35C6C97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BBE9B0C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A4EEC0F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total</w:t>
            </w:r>
          </w:p>
        </w:tc>
      </w:tr>
      <w:tr w:rsidR="0078685A" w:rsidRPr="0078685A" w14:paraId="0321AECA" w14:textId="77777777" w:rsidTr="0078685A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5B584241" w14:textId="77777777" w:rsidR="0078685A" w:rsidRPr="0078685A" w:rsidRDefault="0078685A" w:rsidP="0078685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63F2A4DB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1.022.011.011232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6EAB5F51" w14:textId="77777777" w:rsidR="0078685A" w:rsidRPr="0078685A" w:rsidRDefault="0078685A" w:rsidP="0078685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011232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3F7486A2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Luva Plástica Descartável para Manipulação de Alimentos.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745DD761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4F1C9EF8" w14:textId="77777777" w:rsidR="0078685A" w:rsidRPr="0078685A" w:rsidRDefault="0078685A" w:rsidP="0078685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10.000,0000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180B7E51" w14:textId="77777777" w:rsidR="0078685A" w:rsidRPr="0078685A" w:rsidRDefault="0078685A" w:rsidP="0078685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0,0244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0BF9A453" w14:textId="77777777" w:rsidR="0078685A" w:rsidRPr="0078685A" w:rsidRDefault="0078685A" w:rsidP="0078685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244,00</w:t>
            </w:r>
          </w:p>
        </w:tc>
      </w:tr>
      <w:tr w:rsidR="0078685A" w:rsidRPr="0078685A" w14:paraId="3C4C58B0" w14:textId="77777777" w:rsidTr="0078685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3E3B3C6C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0189C831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1DD1B8D3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11AC32E6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16296209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4CA29F24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15BFFC30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DBDEE1"/>
              <w:left w:val="single" w:sz="4" w:space="0" w:color="DBDEE1"/>
              <w:bottom w:val="single" w:sz="4" w:space="0" w:color="DBDEE1"/>
              <w:right w:val="single" w:sz="4" w:space="0" w:color="DBDEE1"/>
            </w:tcBorders>
            <w:shd w:val="clear" w:color="F5F5F5" w:fill="F5F5F5"/>
            <w:hideMark/>
          </w:tcPr>
          <w:p w14:paraId="013A7FFA" w14:textId="77777777" w:rsidR="0078685A" w:rsidRPr="0078685A" w:rsidRDefault="0078685A" w:rsidP="0078685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244,00</w:t>
            </w:r>
          </w:p>
        </w:tc>
      </w:tr>
    </w:tbl>
    <w:p w14:paraId="08B69DD8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60D214F3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767A91EE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573D47A1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64F1C22E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6E37DEC7" w14:textId="1811D3BA" w:rsidR="00701E11" w:rsidRPr="00E05584" w:rsidRDefault="00627F42" w:rsidP="00701E11">
      <w:pPr>
        <w:pStyle w:val="PargrafodaLista"/>
        <w:numPr>
          <w:ilvl w:val="0"/>
          <w:numId w:val="32"/>
        </w:numPr>
        <w:jc w:val="both"/>
        <w:rPr>
          <w:sz w:val="22"/>
          <w:szCs w:val="22"/>
        </w:rPr>
      </w:pPr>
      <w:permStart w:id="125707562" w:edGrp="everyone"/>
      <w:r>
        <w:rPr>
          <w:b/>
          <w:sz w:val="22"/>
          <w:szCs w:val="22"/>
        </w:rPr>
        <w:t>(</w:t>
      </w:r>
      <w:r w:rsidR="00701E11" w:rsidRPr="00E05584">
        <w:rPr>
          <w:b/>
          <w:sz w:val="22"/>
          <w:szCs w:val="22"/>
        </w:rPr>
        <w:t>DA EXECUÇÃO DOS SERVIÇOS</w:t>
      </w:r>
      <w:r>
        <w:rPr>
          <w:b/>
          <w:sz w:val="22"/>
          <w:szCs w:val="22"/>
        </w:rPr>
        <w:t>)</w:t>
      </w:r>
      <w:r w:rsidR="00701E11" w:rsidRPr="00E05584">
        <w:rPr>
          <w:b/>
          <w:sz w:val="22"/>
          <w:szCs w:val="22"/>
        </w:rPr>
        <w:t>:</w:t>
      </w:r>
      <w:r w:rsidR="00701E11" w:rsidRPr="00E05584">
        <w:rPr>
          <w:sz w:val="22"/>
          <w:szCs w:val="22"/>
        </w:rPr>
        <w:t xml:space="preserve"> A empresa vencedora da dispensa deverá prestar os serviços de acordo com a solicitação da Unidade requisitante, observado o prazo de [</w:t>
      </w:r>
      <w:r w:rsidR="00F264EB">
        <w:rPr>
          <w:sz w:val="22"/>
          <w:szCs w:val="22"/>
        </w:rPr>
        <w:t>30</w:t>
      </w:r>
      <w:r w:rsidR="00701E11" w:rsidRPr="00E05584">
        <w:rPr>
          <w:sz w:val="22"/>
          <w:szCs w:val="22"/>
        </w:rPr>
        <w:t xml:space="preserve">] [DIAS] para execução. </w:t>
      </w:r>
    </w:p>
    <w:permEnd w:id="125707562"/>
    <w:p w14:paraId="706A59B2" w14:textId="77777777" w:rsidR="00701E11" w:rsidRPr="00E05584" w:rsidRDefault="00701E11" w:rsidP="00701E11">
      <w:pPr>
        <w:pStyle w:val="PargrafodaLista"/>
        <w:jc w:val="both"/>
        <w:rPr>
          <w:sz w:val="22"/>
          <w:szCs w:val="22"/>
        </w:rPr>
      </w:pPr>
    </w:p>
    <w:p w14:paraId="3B0006F6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0B17EA9B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2F8FEA9E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626B5489" w14:textId="5407B51D" w:rsidR="00026BB3" w:rsidRPr="00E05584" w:rsidRDefault="009C761C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1484529831" w:edGrp="everyone"/>
      <w:r w:rsidR="00026BB3" w:rsidRPr="00E05584">
        <w:rPr>
          <w:b/>
          <w:bCs/>
          <w:iCs/>
          <w:sz w:val="22"/>
          <w:szCs w:val="22"/>
        </w:rPr>
        <w:t>Serviço Autônomo de Água e Esgoto de Jacareí</w:t>
      </w:r>
    </w:p>
    <w:p w14:paraId="4A96E456" w14:textId="072D1C9B" w:rsidR="001F4044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</w:rPr>
        <w:tab/>
      </w:r>
      <w:r w:rsidRPr="00E05584">
        <w:rPr>
          <w:rFonts w:cs="Arial"/>
          <w:b/>
        </w:rPr>
        <w:tab/>
      </w:r>
      <w:r w:rsidR="00026BB3" w:rsidRPr="00E05584">
        <w:rPr>
          <w:rFonts w:cs="Arial"/>
          <w:b/>
          <w:lang w:val="pt-PT"/>
        </w:rPr>
        <w:t>CNPJ: 48.962.625/00</w:t>
      </w:r>
      <w:r w:rsidR="001E6010">
        <w:rPr>
          <w:rFonts w:cs="Arial"/>
          <w:b/>
          <w:lang w:val="pt-PT"/>
        </w:rPr>
        <w:t>12</w:t>
      </w:r>
      <w:r w:rsidR="00026BB3" w:rsidRPr="00E05584">
        <w:rPr>
          <w:rFonts w:cs="Arial"/>
          <w:b/>
          <w:lang w:val="pt-PT"/>
        </w:rPr>
        <w:t>-</w:t>
      </w:r>
      <w:r w:rsidR="001E6010">
        <w:rPr>
          <w:rFonts w:cs="Arial"/>
          <w:b/>
          <w:lang w:val="pt-PT"/>
        </w:rPr>
        <w:t>13</w:t>
      </w:r>
      <w:r w:rsidR="00026BB3" w:rsidRPr="00E05584">
        <w:rPr>
          <w:rFonts w:cs="Arial"/>
          <w:b/>
          <w:lang w:val="pt-PT"/>
        </w:rPr>
        <w:t xml:space="preserve">    </w:t>
      </w:r>
      <w:r w:rsidR="00026BB3" w:rsidRPr="00E05584">
        <w:rPr>
          <w:rFonts w:cs="Arial"/>
          <w:b/>
          <w:lang w:val="pt-PT"/>
        </w:rPr>
        <w:tab/>
      </w:r>
    </w:p>
    <w:p w14:paraId="19C2858B" w14:textId="7A809E49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IE: 392.</w:t>
      </w:r>
      <w:r w:rsidR="001E6010">
        <w:rPr>
          <w:rFonts w:cs="Arial"/>
          <w:b/>
          <w:lang w:val="pt-PT"/>
        </w:rPr>
        <w:t>315</w:t>
      </w:r>
      <w:r w:rsidR="00026BB3" w:rsidRPr="00E05584">
        <w:rPr>
          <w:rFonts w:cs="Arial"/>
          <w:b/>
        </w:rPr>
        <w:t>.</w:t>
      </w:r>
      <w:r w:rsidR="001E6010">
        <w:rPr>
          <w:rFonts w:cs="Arial"/>
          <w:b/>
        </w:rPr>
        <w:t>070</w:t>
      </w:r>
      <w:r w:rsidR="00026BB3" w:rsidRPr="00E05584">
        <w:rPr>
          <w:rFonts w:cs="Arial"/>
          <w:b/>
        </w:rPr>
        <w:t>.11</w:t>
      </w:r>
      <w:r w:rsidR="001E6010">
        <w:rPr>
          <w:rFonts w:cs="Arial"/>
          <w:b/>
        </w:rPr>
        <w:t>3</w:t>
      </w:r>
    </w:p>
    <w:p w14:paraId="5689F837" w14:textId="0DBEBB0D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1E6010">
        <w:rPr>
          <w:rFonts w:cs="Arial"/>
          <w:b/>
          <w:lang w:val="pt-PT"/>
        </w:rPr>
        <w:t>Av. Vereador Egíd</w:t>
      </w:r>
      <w:r w:rsidR="00DA2437">
        <w:rPr>
          <w:rFonts w:cs="Arial"/>
          <w:b/>
          <w:lang w:val="pt-PT"/>
        </w:rPr>
        <w:t>i</w:t>
      </w:r>
      <w:r w:rsidR="001E6010">
        <w:rPr>
          <w:rFonts w:cs="Arial"/>
          <w:b/>
          <w:lang w:val="pt-PT"/>
        </w:rPr>
        <w:t>o Antônio Coimbra, nº</w:t>
      </w:r>
      <w:r w:rsidR="00026BB3" w:rsidRPr="00E05584">
        <w:rPr>
          <w:rFonts w:cs="Arial"/>
          <w:b/>
          <w:lang w:val="pt-PT"/>
        </w:rPr>
        <w:t xml:space="preserve"> 12</w:t>
      </w:r>
      <w:r w:rsidR="001E6010">
        <w:rPr>
          <w:rFonts w:cs="Arial"/>
          <w:b/>
          <w:lang w:val="pt-PT"/>
        </w:rPr>
        <w:t>28</w:t>
      </w:r>
      <w:r w:rsidR="00026BB3" w:rsidRPr="00E05584">
        <w:rPr>
          <w:rFonts w:cs="Arial"/>
          <w:b/>
          <w:lang w:val="pt-PT"/>
        </w:rPr>
        <w:t xml:space="preserve"> -  </w:t>
      </w:r>
      <w:r w:rsidR="001E6010">
        <w:rPr>
          <w:rFonts w:cs="Arial"/>
          <w:b/>
          <w:lang w:val="pt-PT"/>
        </w:rPr>
        <w:t xml:space="preserve">Residencial Parque dos Sinos </w:t>
      </w:r>
      <w:r w:rsidR="00026BB3" w:rsidRPr="00E05584">
        <w:rPr>
          <w:rFonts w:cs="Arial"/>
          <w:b/>
          <w:lang w:val="pt-PT"/>
        </w:rPr>
        <w:t>- JACAREÍ-SP.  CEP: 12.32</w:t>
      </w:r>
      <w:r w:rsidR="001E6010">
        <w:rPr>
          <w:rFonts w:cs="Arial"/>
          <w:b/>
          <w:lang w:val="pt-PT"/>
        </w:rPr>
        <w:t>8</w:t>
      </w:r>
      <w:r w:rsidR="00026BB3" w:rsidRPr="00E05584">
        <w:rPr>
          <w:rFonts w:cs="Arial"/>
          <w:b/>
          <w:lang w:val="pt-PT"/>
        </w:rPr>
        <w:t xml:space="preserve"> – </w:t>
      </w:r>
      <w:r w:rsidR="001E6010">
        <w:rPr>
          <w:rFonts w:cs="Arial"/>
          <w:b/>
          <w:lang w:val="pt-PT"/>
        </w:rPr>
        <w:t>513</w:t>
      </w:r>
      <w:permEnd w:id="1484529831"/>
      <w:r w:rsidR="009C761C" w:rsidRPr="00E05584">
        <w:rPr>
          <w:rFonts w:cs="Arial"/>
          <w:b/>
          <w:lang w:val="pt-PT"/>
        </w:rPr>
        <w:t>]</w:t>
      </w:r>
    </w:p>
    <w:p w14:paraId="06044434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2288CDF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5527A1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822736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CB25FAE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1A735EAC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57039DB6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40C635EB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0F0F5A4E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421"/>
        <w:gridCol w:w="665"/>
        <w:gridCol w:w="3609"/>
        <w:gridCol w:w="352"/>
        <w:gridCol w:w="1023"/>
        <w:gridCol w:w="1007"/>
        <w:gridCol w:w="796"/>
      </w:tblGrid>
      <w:tr w:rsidR="0078685A" w:rsidRPr="0078685A" w14:paraId="341CA256" w14:textId="77777777" w:rsidTr="0078685A">
        <w:trPr>
          <w:trHeight w:val="255"/>
        </w:trPr>
        <w:tc>
          <w:tcPr>
            <w:tcW w:w="0" w:type="auto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F111A2F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E267867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Classificação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4E60706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7A8318B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A817C75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49081F9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6D715D5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46D6731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total</w:t>
            </w:r>
          </w:p>
        </w:tc>
      </w:tr>
      <w:tr w:rsidR="0078685A" w:rsidRPr="0078685A" w14:paraId="06520C76" w14:textId="77777777" w:rsidTr="0078685A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498C876C" w14:textId="77777777" w:rsidR="0078685A" w:rsidRPr="0078685A" w:rsidRDefault="0078685A" w:rsidP="0078685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2F340D55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1.022.011.011232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7AF03A36" w14:textId="77777777" w:rsidR="0078685A" w:rsidRPr="0078685A" w:rsidRDefault="0078685A" w:rsidP="0078685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011232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6CF61CA1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Luva Plástica Descartável para Manipulação de Alimentos.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38B545CC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1D437FF3" w14:textId="77777777" w:rsidR="0078685A" w:rsidRPr="0078685A" w:rsidRDefault="0078685A" w:rsidP="0078685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10.000,0000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</w:tcPr>
          <w:p w14:paraId="419042C7" w14:textId="33F56655" w:rsidR="0078685A" w:rsidRPr="0078685A" w:rsidRDefault="0078685A" w:rsidP="0078685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</w:tcPr>
          <w:p w14:paraId="565E9A4B" w14:textId="4343FB04" w:rsidR="0078685A" w:rsidRPr="0078685A" w:rsidRDefault="0078685A" w:rsidP="0078685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</w:tr>
      <w:tr w:rsidR="0078685A" w:rsidRPr="0078685A" w14:paraId="185372C3" w14:textId="77777777" w:rsidTr="0078685A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14B4BCD9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74BD8A39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266CB228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32FB6F57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72EB2908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4291FC3C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75866C06" w14:textId="77777777" w:rsidR="0078685A" w:rsidRPr="0078685A" w:rsidRDefault="0078685A" w:rsidP="0078685A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8685A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DBDEE1"/>
              <w:left w:val="single" w:sz="4" w:space="0" w:color="DBDEE1"/>
              <w:bottom w:val="single" w:sz="4" w:space="0" w:color="DBDEE1"/>
              <w:right w:val="single" w:sz="4" w:space="0" w:color="DBDEE1"/>
            </w:tcBorders>
            <w:shd w:val="clear" w:color="F5F5F5" w:fill="F5F5F5"/>
          </w:tcPr>
          <w:p w14:paraId="40EB2767" w14:textId="2201A3CB" w:rsidR="0078685A" w:rsidRPr="0078685A" w:rsidRDefault="0078685A" w:rsidP="0078685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</w:tr>
    </w:tbl>
    <w:p w14:paraId="5B082552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319A5749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091351E2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4538EDB8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34048289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2C10A1AE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151756DF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3B6C6781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48CB8612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42E341F2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2365BFDA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117DC6FE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2147CBFA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5A68F728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07DEA25C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03075B53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4C471F99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5F93FD02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734EB7D8" w14:textId="77777777" w:rsidTr="00E05584">
        <w:tc>
          <w:tcPr>
            <w:tcW w:w="3979" w:type="dxa"/>
          </w:tcPr>
          <w:p w14:paraId="4B5E310F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778CE589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06FE8D4C" w14:textId="77777777" w:rsidTr="00E05584">
        <w:tc>
          <w:tcPr>
            <w:tcW w:w="3979" w:type="dxa"/>
          </w:tcPr>
          <w:p w14:paraId="2DEFDC1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40271813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65DA6917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3A93FD9D" w14:textId="77777777" w:rsidTr="00E05584">
        <w:tc>
          <w:tcPr>
            <w:tcW w:w="3979" w:type="dxa"/>
          </w:tcPr>
          <w:p w14:paraId="6E7F4C56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876359677" w:edGrp="everyone" w:colFirst="1" w:colLast="1"/>
            <w:permEnd w:id="40271813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24A0742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876359677"/>
    </w:tbl>
    <w:p w14:paraId="5A7551E4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61D37A35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0904300E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Jacareí,  </w:t>
      </w:r>
      <w:permStart w:id="786766083" w:edGrp="everyone"/>
      <w:r w:rsidR="00AA367D">
        <w:rPr>
          <w:rFonts w:cs="Arial"/>
        </w:rPr>
        <w:t>___________________</w:t>
      </w:r>
      <w:permEnd w:id="786766083"/>
    </w:p>
    <w:p w14:paraId="00B432AD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1C08C30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280250843" w:edGrp="everyone"/>
      <w:r w:rsidRPr="00E05584">
        <w:rPr>
          <w:rFonts w:cs="Arial"/>
        </w:rPr>
        <w:t>_____________________________________</w:t>
      </w:r>
      <w:permEnd w:id="280250843"/>
      <w:r w:rsidRPr="00E05584">
        <w:rPr>
          <w:rFonts w:cs="Arial"/>
        </w:rPr>
        <w:t xml:space="preserve"> </w:t>
      </w:r>
    </w:p>
    <w:p w14:paraId="172FD05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(nome e assinatura do representante legal) </w:t>
      </w:r>
    </w:p>
    <w:p w14:paraId="20599B27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28A1DFB4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963723669" w:edGrp="everyone"/>
      <w:r w:rsidRPr="00E05584">
        <w:rPr>
          <w:rFonts w:cs="Arial"/>
        </w:rPr>
        <w:t xml:space="preserve">Nome da Proponente: </w:t>
      </w:r>
      <w:r w:rsidR="00627F42">
        <w:rPr>
          <w:rFonts w:cs="Arial"/>
        </w:rPr>
        <w:t>_____________</w:t>
      </w:r>
    </w:p>
    <w:p w14:paraId="650FC4E2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2900F50C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24C58E8D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49FA6BB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lastRenderedPageBreak/>
        <w:t xml:space="preserve">E-mail: </w:t>
      </w:r>
      <w:r w:rsidR="00627F42">
        <w:rPr>
          <w:rFonts w:cs="Arial"/>
        </w:rPr>
        <w:t>________________</w:t>
      </w:r>
    </w:p>
    <w:permEnd w:id="1963723669"/>
    <w:p w14:paraId="270464E4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6E9F44E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F228BEF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1B5F3727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2ED3993A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06AA198B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46A2AA4F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1179789783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696C771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012241EC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1A47988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7B464AA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6E86B45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0C2842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1179789783"/>
    <w:p w14:paraId="01552F9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C0EFEF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657CDB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17B496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B0A0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F7C3E5A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C70E90D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2A94FD8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468ED2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85FE42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FF82B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7CA0613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BE3B6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FA59CE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2126512150" w:edGrp="everyone"/>
      <w:r>
        <w:rPr>
          <w:rFonts w:cs="Arial"/>
          <w:b/>
          <w:szCs w:val="22"/>
        </w:rPr>
        <w:t>ANEXO III – TERMO DE REFERÊNCIA</w:t>
      </w:r>
    </w:p>
    <w:permStart w:id="445669142" w:edGrp="everyone"/>
    <w:permEnd w:id="2126512150"/>
    <w:p w14:paraId="34812E4B" w14:textId="5705A703" w:rsidR="00A531C4" w:rsidRPr="00E05584" w:rsidRDefault="00A556EA" w:rsidP="001F27B3">
      <w:pPr>
        <w:pStyle w:val="Standard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  <w:highlight w:val="yellow"/>
        </w:rPr>
        <w:object w:dxaOrig="8926" w:dyaOrig="12631" w14:anchorId="601C6E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8" o:title=""/>
          </v:shape>
          <o:OLEObject Type="Embed" ProgID="Acrobat.Document.DC" ShapeID="_x0000_i1025" DrawAspect="Content" ObjectID="_1800880820" r:id="rId9"/>
        </w:object>
      </w:r>
      <w:r>
        <w:rPr>
          <w:rFonts w:cs="Arial"/>
          <w:b/>
          <w:szCs w:val="22"/>
          <w:highlight w:val="yellow"/>
        </w:rPr>
        <w:object w:dxaOrig="8926" w:dyaOrig="12631" w14:anchorId="0EE50BB7">
          <v:shape id="_x0000_i1026" type="#_x0000_t75" style="width:446.25pt;height:631.5pt" o:ole="">
            <v:imagedata r:id="rId10" o:title=""/>
          </v:shape>
          <o:OLEObject Type="Embed" ProgID="Acrobat.Document.DC" ShapeID="_x0000_i1026" DrawAspect="Content" ObjectID="_1800880821" r:id="rId11"/>
        </w:object>
      </w:r>
      <w:r w:rsidR="008A11F3" w:rsidRPr="008A11F3">
        <w:rPr>
          <w:rFonts w:cs="Arial"/>
          <w:b/>
          <w:szCs w:val="22"/>
          <w:highlight w:val="yellow"/>
        </w:rPr>
        <w:t>]</w:t>
      </w:r>
      <w:permEnd w:id="445669142"/>
    </w:p>
    <w:sectPr w:rsidR="00A531C4" w:rsidRPr="00E05584" w:rsidSect="00D85733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135C2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6ABDD2CF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36AD3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7A4603B4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B091589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4F8F2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178F45B7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72433C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F98BB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210469DD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680F8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2F58C99A" wp14:editId="7C3AF388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C8A40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C9D9965" wp14:editId="4512B499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9DE2D7F"/>
    <w:multiLevelType w:val="multilevel"/>
    <w:tmpl w:val="46C8D8CA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3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7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8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BFB75DF"/>
    <w:multiLevelType w:val="multilevel"/>
    <w:tmpl w:val="5DDE7A6C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4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5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8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3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55264707">
    <w:abstractNumId w:val="22"/>
  </w:num>
  <w:num w:numId="2" w16cid:durableId="1713384898">
    <w:abstractNumId w:val="0"/>
  </w:num>
  <w:num w:numId="3" w16cid:durableId="1011104715">
    <w:abstractNumId w:val="1"/>
  </w:num>
  <w:num w:numId="4" w16cid:durableId="184834618">
    <w:abstractNumId w:val="2"/>
  </w:num>
  <w:num w:numId="5" w16cid:durableId="279726421">
    <w:abstractNumId w:val="3"/>
  </w:num>
  <w:num w:numId="6" w16cid:durableId="1302613381">
    <w:abstractNumId w:val="25"/>
  </w:num>
  <w:num w:numId="7" w16cid:durableId="1687705296">
    <w:abstractNumId w:val="5"/>
  </w:num>
  <w:num w:numId="8" w16cid:durableId="1486899927">
    <w:abstractNumId w:val="17"/>
  </w:num>
  <w:num w:numId="9" w16cid:durableId="644508484">
    <w:abstractNumId w:val="20"/>
  </w:num>
  <w:num w:numId="10" w16cid:durableId="639309915">
    <w:abstractNumId w:val="15"/>
  </w:num>
  <w:num w:numId="11" w16cid:durableId="2035761169">
    <w:abstractNumId w:val="9"/>
  </w:num>
  <w:num w:numId="12" w16cid:durableId="1960530282">
    <w:abstractNumId w:val="24"/>
  </w:num>
  <w:num w:numId="13" w16cid:durableId="1403261837">
    <w:abstractNumId w:val="30"/>
  </w:num>
  <w:num w:numId="14" w16cid:durableId="1962347534">
    <w:abstractNumId w:val="16"/>
  </w:num>
  <w:num w:numId="15" w16cid:durableId="258295841">
    <w:abstractNumId w:val="21"/>
  </w:num>
  <w:num w:numId="16" w16cid:durableId="1287195998">
    <w:abstractNumId w:val="27"/>
  </w:num>
  <w:num w:numId="17" w16cid:durableId="2087721264">
    <w:abstractNumId w:val="32"/>
  </w:num>
  <w:num w:numId="18" w16cid:durableId="314144685">
    <w:abstractNumId w:val="8"/>
  </w:num>
  <w:num w:numId="19" w16cid:durableId="198399072">
    <w:abstractNumId w:val="23"/>
  </w:num>
  <w:num w:numId="20" w16cid:durableId="511116565">
    <w:abstractNumId w:val="12"/>
  </w:num>
  <w:num w:numId="21" w16cid:durableId="1157726014">
    <w:abstractNumId w:val="34"/>
  </w:num>
  <w:num w:numId="22" w16cid:durableId="840241044">
    <w:abstractNumId w:val="13"/>
  </w:num>
  <w:num w:numId="23" w16cid:durableId="1500195437">
    <w:abstractNumId w:val="7"/>
  </w:num>
  <w:num w:numId="24" w16cid:durableId="1709599128">
    <w:abstractNumId w:val="14"/>
  </w:num>
  <w:num w:numId="25" w16cid:durableId="1010788925">
    <w:abstractNumId w:val="28"/>
  </w:num>
  <w:num w:numId="26" w16cid:durableId="985207299">
    <w:abstractNumId w:val="31"/>
  </w:num>
  <w:num w:numId="27" w16cid:durableId="1630084297">
    <w:abstractNumId w:val="11"/>
  </w:num>
  <w:num w:numId="28" w16cid:durableId="1745496063">
    <w:abstractNumId w:val="26"/>
  </w:num>
  <w:num w:numId="29" w16cid:durableId="1629821190">
    <w:abstractNumId w:val="6"/>
  </w:num>
  <w:num w:numId="30" w16cid:durableId="2064719661">
    <w:abstractNumId w:val="33"/>
  </w:num>
  <w:num w:numId="31" w16cid:durableId="1135761726">
    <w:abstractNumId w:val="29"/>
  </w:num>
  <w:num w:numId="32" w16cid:durableId="463274119">
    <w:abstractNumId w:val="18"/>
  </w:num>
  <w:num w:numId="33" w16cid:durableId="1560049069">
    <w:abstractNumId w:val="19"/>
  </w:num>
  <w:num w:numId="34" w16cid:durableId="342630770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comments" w:enforcement="0"/>
  <w:defaultTabStop w:val="708"/>
  <w:hyphenationZone w:val="425"/>
  <w:evenAndOddHeaders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046F5"/>
    <w:rsid w:val="00010C3C"/>
    <w:rsid w:val="00022A48"/>
    <w:rsid w:val="00026BB3"/>
    <w:rsid w:val="00036D02"/>
    <w:rsid w:val="000504A2"/>
    <w:rsid w:val="000529B3"/>
    <w:rsid w:val="00052E3A"/>
    <w:rsid w:val="000551BF"/>
    <w:rsid w:val="00056C02"/>
    <w:rsid w:val="00057A98"/>
    <w:rsid w:val="00057B58"/>
    <w:rsid w:val="000657E8"/>
    <w:rsid w:val="00076F57"/>
    <w:rsid w:val="0008175E"/>
    <w:rsid w:val="000902C6"/>
    <w:rsid w:val="00091898"/>
    <w:rsid w:val="000920E5"/>
    <w:rsid w:val="000966E9"/>
    <w:rsid w:val="000A12CE"/>
    <w:rsid w:val="000B5681"/>
    <w:rsid w:val="000D155A"/>
    <w:rsid w:val="000D2AEF"/>
    <w:rsid w:val="000D3DB7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0F7C18"/>
    <w:rsid w:val="001056AC"/>
    <w:rsid w:val="001075D4"/>
    <w:rsid w:val="00112443"/>
    <w:rsid w:val="001132FD"/>
    <w:rsid w:val="00117795"/>
    <w:rsid w:val="00122C5D"/>
    <w:rsid w:val="00123770"/>
    <w:rsid w:val="001256FB"/>
    <w:rsid w:val="00127B1A"/>
    <w:rsid w:val="00130C98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2121"/>
    <w:rsid w:val="0018734C"/>
    <w:rsid w:val="00192367"/>
    <w:rsid w:val="001A0235"/>
    <w:rsid w:val="001A3CEA"/>
    <w:rsid w:val="001A5BF3"/>
    <w:rsid w:val="001B0DFA"/>
    <w:rsid w:val="001B52AE"/>
    <w:rsid w:val="001B688E"/>
    <w:rsid w:val="001C00FB"/>
    <w:rsid w:val="001C4212"/>
    <w:rsid w:val="001C48B1"/>
    <w:rsid w:val="001C4A2C"/>
    <w:rsid w:val="001C5072"/>
    <w:rsid w:val="001C6A0F"/>
    <w:rsid w:val="001D010E"/>
    <w:rsid w:val="001D49CC"/>
    <w:rsid w:val="001D5674"/>
    <w:rsid w:val="001E052E"/>
    <w:rsid w:val="001E5D0D"/>
    <w:rsid w:val="001E6010"/>
    <w:rsid w:val="001F23A4"/>
    <w:rsid w:val="001F27B3"/>
    <w:rsid w:val="001F4044"/>
    <w:rsid w:val="001F569C"/>
    <w:rsid w:val="001F7119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4D51"/>
    <w:rsid w:val="0026780A"/>
    <w:rsid w:val="00273F52"/>
    <w:rsid w:val="00276CBB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4604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3A3"/>
    <w:rsid w:val="0031529B"/>
    <w:rsid w:val="0032174A"/>
    <w:rsid w:val="00330808"/>
    <w:rsid w:val="00332371"/>
    <w:rsid w:val="00341B18"/>
    <w:rsid w:val="00360A8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5BBB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2300B"/>
    <w:rsid w:val="00425A5E"/>
    <w:rsid w:val="00437EF2"/>
    <w:rsid w:val="0044190D"/>
    <w:rsid w:val="0044700D"/>
    <w:rsid w:val="00452A4E"/>
    <w:rsid w:val="00455A18"/>
    <w:rsid w:val="004568CC"/>
    <w:rsid w:val="0047056B"/>
    <w:rsid w:val="004722C4"/>
    <w:rsid w:val="00483458"/>
    <w:rsid w:val="004851D9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05F"/>
    <w:rsid w:val="004B3495"/>
    <w:rsid w:val="004B3B6E"/>
    <w:rsid w:val="004B56B0"/>
    <w:rsid w:val="004B5F4D"/>
    <w:rsid w:val="004C0B42"/>
    <w:rsid w:val="004C13E7"/>
    <w:rsid w:val="004C6CD7"/>
    <w:rsid w:val="004C6E24"/>
    <w:rsid w:val="004D02FE"/>
    <w:rsid w:val="004D052E"/>
    <w:rsid w:val="004D3AB7"/>
    <w:rsid w:val="004F22C5"/>
    <w:rsid w:val="004F59A8"/>
    <w:rsid w:val="005050CD"/>
    <w:rsid w:val="00506A66"/>
    <w:rsid w:val="00514B70"/>
    <w:rsid w:val="00515A1C"/>
    <w:rsid w:val="00515AA4"/>
    <w:rsid w:val="005176E6"/>
    <w:rsid w:val="00521E87"/>
    <w:rsid w:val="00525331"/>
    <w:rsid w:val="005274FE"/>
    <w:rsid w:val="0053034C"/>
    <w:rsid w:val="00542FA2"/>
    <w:rsid w:val="00546006"/>
    <w:rsid w:val="0055081E"/>
    <w:rsid w:val="00553C7E"/>
    <w:rsid w:val="00556601"/>
    <w:rsid w:val="00556ECC"/>
    <w:rsid w:val="005635B9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51FB"/>
    <w:rsid w:val="005C687A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471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5422"/>
    <w:rsid w:val="00627F42"/>
    <w:rsid w:val="0063118F"/>
    <w:rsid w:val="00641590"/>
    <w:rsid w:val="00642B5A"/>
    <w:rsid w:val="00643207"/>
    <w:rsid w:val="00643DE2"/>
    <w:rsid w:val="006511D1"/>
    <w:rsid w:val="0065504D"/>
    <w:rsid w:val="006557BD"/>
    <w:rsid w:val="00656DF8"/>
    <w:rsid w:val="00666E9C"/>
    <w:rsid w:val="0067434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4022"/>
    <w:rsid w:val="006E7A3D"/>
    <w:rsid w:val="006E7F42"/>
    <w:rsid w:val="006F29C4"/>
    <w:rsid w:val="00701E11"/>
    <w:rsid w:val="00703D64"/>
    <w:rsid w:val="007152F6"/>
    <w:rsid w:val="00715D84"/>
    <w:rsid w:val="0072693B"/>
    <w:rsid w:val="00731DE7"/>
    <w:rsid w:val="007417D2"/>
    <w:rsid w:val="00750058"/>
    <w:rsid w:val="007568D6"/>
    <w:rsid w:val="007627D0"/>
    <w:rsid w:val="0076645C"/>
    <w:rsid w:val="007712A7"/>
    <w:rsid w:val="007716B8"/>
    <w:rsid w:val="007738C2"/>
    <w:rsid w:val="007826FA"/>
    <w:rsid w:val="0078685A"/>
    <w:rsid w:val="007902D5"/>
    <w:rsid w:val="00790814"/>
    <w:rsid w:val="0079486B"/>
    <w:rsid w:val="007A1D57"/>
    <w:rsid w:val="007A6515"/>
    <w:rsid w:val="007B3F3A"/>
    <w:rsid w:val="007B521C"/>
    <w:rsid w:val="007C005F"/>
    <w:rsid w:val="007C0B05"/>
    <w:rsid w:val="007C20D5"/>
    <w:rsid w:val="007C7B2B"/>
    <w:rsid w:val="007C7BD4"/>
    <w:rsid w:val="007D025C"/>
    <w:rsid w:val="007D0333"/>
    <w:rsid w:val="007D0E78"/>
    <w:rsid w:val="007D1DE6"/>
    <w:rsid w:val="007D51A4"/>
    <w:rsid w:val="007D6ECF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274B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2BB5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5D9C"/>
    <w:rsid w:val="008A6292"/>
    <w:rsid w:val="008A745B"/>
    <w:rsid w:val="008B18AC"/>
    <w:rsid w:val="008B3E1B"/>
    <w:rsid w:val="008B691B"/>
    <w:rsid w:val="008B6DEA"/>
    <w:rsid w:val="008B79DF"/>
    <w:rsid w:val="008C229C"/>
    <w:rsid w:val="008C296F"/>
    <w:rsid w:val="008C3304"/>
    <w:rsid w:val="008C6285"/>
    <w:rsid w:val="008C7461"/>
    <w:rsid w:val="008D4020"/>
    <w:rsid w:val="008D5F1C"/>
    <w:rsid w:val="008D646A"/>
    <w:rsid w:val="008D690F"/>
    <w:rsid w:val="008E10C6"/>
    <w:rsid w:val="008E5D2A"/>
    <w:rsid w:val="008F6978"/>
    <w:rsid w:val="00904725"/>
    <w:rsid w:val="009048B6"/>
    <w:rsid w:val="0090526C"/>
    <w:rsid w:val="0090715F"/>
    <w:rsid w:val="00907556"/>
    <w:rsid w:val="00912333"/>
    <w:rsid w:val="00913368"/>
    <w:rsid w:val="0091546F"/>
    <w:rsid w:val="009171D1"/>
    <w:rsid w:val="00923343"/>
    <w:rsid w:val="0092585E"/>
    <w:rsid w:val="00925FC7"/>
    <w:rsid w:val="009302EC"/>
    <w:rsid w:val="00935551"/>
    <w:rsid w:val="00945AD1"/>
    <w:rsid w:val="009507AA"/>
    <w:rsid w:val="00962B51"/>
    <w:rsid w:val="009631CB"/>
    <w:rsid w:val="00964EA7"/>
    <w:rsid w:val="00966893"/>
    <w:rsid w:val="0096738D"/>
    <w:rsid w:val="00967768"/>
    <w:rsid w:val="00970046"/>
    <w:rsid w:val="00974361"/>
    <w:rsid w:val="00974952"/>
    <w:rsid w:val="00980309"/>
    <w:rsid w:val="00983BC0"/>
    <w:rsid w:val="0098417C"/>
    <w:rsid w:val="009906C1"/>
    <w:rsid w:val="009931AF"/>
    <w:rsid w:val="00993552"/>
    <w:rsid w:val="00995C4B"/>
    <w:rsid w:val="00997FA2"/>
    <w:rsid w:val="009A1E78"/>
    <w:rsid w:val="009A3BF7"/>
    <w:rsid w:val="009A4AE6"/>
    <w:rsid w:val="009A4E33"/>
    <w:rsid w:val="009A5BA1"/>
    <w:rsid w:val="009B1629"/>
    <w:rsid w:val="009B1E2D"/>
    <w:rsid w:val="009B4A04"/>
    <w:rsid w:val="009C761C"/>
    <w:rsid w:val="009E5AAD"/>
    <w:rsid w:val="00A047E8"/>
    <w:rsid w:val="00A070CF"/>
    <w:rsid w:val="00A13C00"/>
    <w:rsid w:val="00A144AD"/>
    <w:rsid w:val="00A21014"/>
    <w:rsid w:val="00A2577F"/>
    <w:rsid w:val="00A30E90"/>
    <w:rsid w:val="00A34842"/>
    <w:rsid w:val="00A34894"/>
    <w:rsid w:val="00A36856"/>
    <w:rsid w:val="00A45B7B"/>
    <w:rsid w:val="00A508F2"/>
    <w:rsid w:val="00A52363"/>
    <w:rsid w:val="00A531C4"/>
    <w:rsid w:val="00A53FCC"/>
    <w:rsid w:val="00A544AE"/>
    <w:rsid w:val="00A556EA"/>
    <w:rsid w:val="00A57D1C"/>
    <w:rsid w:val="00A57F7D"/>
    <w:rsid w:val="00A62B62"/>
    <w:rsid w:val="00A63F67"/>
    <w:rsid w:val="00A7081C"/>
    <w:rsid w:val="00A71D3D"/>
    <w:rsid w:val="00A732EB"/>
    <w:rsid w:val="00A87774"/>
    <w:rsid w:val="00A87CF5"/>
    <w:rsid w:val="00A9137B"/>
    <w:rsid w:val="00A938C9"/>
    <w:rsid w:val="00A944E1"/>
    <w:rsid w:val="00A954BA"/>
    <w:rsid w:val="00A97A32"/>
    <w:rsid w:val="00A97D5A"/>
    <w:rsid w:val="00AA2093"/>
    <w:rsid w:val="00AA367D"/>
    <w:rsid w:val="00AB02C0"/>
    <w:rsid w:val="00AB08BA"/>
    <w:rsid w:val="00AB2DCB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15D9D"/>
    <w:rsid w:val="00B248F3"/>
    <w:rsid w:val="00B26E77"/>
    <w:rsid w:val="00B32619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96226"/>
    <w:rsid w:val="00BA1498"/>
    <w:rsid w:val="00BA32F8"/>
    <w:rsid w:val="00BB566F"/>
    <w:rsid w:val="00BB5C45"/>
    <w:rsid w:val="00BB6045"/>
    <w:rsid w:val="00BB66C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104E"/>
    <w:rsid w:val="00BE26DB"/>
    <w:rsid w:val="00BE472F"/>
    <w:rsid w:val="00BE4D98"/>
    <w:rsid w:val="00BE73E1"/>
    <w:rsid w:val="00BF5400"/>
    <w:rsid w:val="00BF5C53"/>
    <w:rsid w:val="00C02E41"/>
    <w:rsid w:val="00C12C1C"/>
    <w:rsid w:val="00C167E0"/>
    <w:rsid w:val="00C17B8B"/>
    <w:rsid w:val="00C20404"/>
    <w:rsid w:val="00C44177"/>
    <w:rsid w:val="00C45EB3"/>
    <w:rsid w:val="00C469EE"/>
    <w:rsid w:val="00C5133A"/>
    <w:rsid w:val="00C5243E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09A1"/>
    <w:rsid w:val="00CB1059"/>
    <w:rsid w:val="00CB1108"/>
    <w:rsid w:val="00CB1D4E"/>
    <w:rsid w:val="00CB2538"/>
    <w:rsid w:val="00CB4B09"/>
    <w:rsid w:val="00CC1E71"/>
    <w:rsid w:val="00CC6A57"/>
    <w:rsid w:val="00CC79E7"/>
    <w:rsid w:val="00CE24F0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2445E"/>
    <w:rsid w:val="00D31EA5"/>
    <w:rsid w:val="00D42C00"/>
    <w:rsid w:val="00D52CE0"/>
    <w:rsid w:val="00D572FC"/>
    <w:rsid w:val="00D607A6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2495"/>
    <w:rsid w:val="00D8352E"/>
    <w:rsid w:val="00D85733"/>
    <w:rsid w:val="00D865AA"/>
    <w:rsid w:val="00D870C8"/>
    <w:rsid w:val="00D92ED1"/>
    <w:rsid w:val="00DA2437"/>
    <w:rsid w:val="00DA6F78"/>
    <w:rsid w:val="00DA7E11"/>
    <w:rsid w:val="00DB58D3"/>
    <w:rsid w:val="00DB6120"/>
    <w:rsid w:val="00DC1D6B"/>
    <w:rsid w:val="00DC4278"/>
    <w:rsid w:val="00DC4CE1"/>
    <w:rsid w:val="00DD141A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55887"/>
    <w:rsid w:val="00E62585"/>
    <w:rsid w:val="00E642B4"/>
    <w:rsid w:val="00E65FD2"/>
    <w:rsid w:val="00E6735C"/>
    <w:rsid w:val="00E70DE7"/>
    <w:rsid w:val="00E72A0A"/>
    <w:rsid w:val="00E72A24"/>
    <w:rsid w:val="00E73AAB"/>
    <w:rsid w:val="00E74015"/>
    <w:rsid w:val="00E750D3"/>
    <w:rsid w:val="00E75B7F"/>
    <w:rsid w:val="00E86C29"/>
    <w:rsid w:val="00E906FF"/>
    <w:rsid w:val="00E913AF"/>
    <w:rsid w:val="00E91B37"/>
    <w:rsid w:val="00E93C34"/>
    <w:rsid w:val="00EA13EF"/>
    <w:rsid w:val="00EA411A"/>
    <w:rsid w:val="00EB2844"/>
    <w:rsid w:val="00EB3F67"/>
    <w:rsid w:val="00EB752E"/>
    <w:rsid w:val="00EC0673"/>
    <w:rsid w:val="00EC1B98"/>
    <w:rsid w:val="00EC384A"/>
    <w:rsid w:val="00EC3CE5"/>
    <w:rsid w:val="00EC4359"/>
    <w:rsid w:val="00EC732B"/>
    <w:rsid w:val="00EE3D6D"/>
    <w:rsid w:val="00EE3EA0"/>
    <w:rsid w:val="00EF1B9F"/>
    <w:rsid w:val="00EF372B"/>
    <w:rsid w:val="00EF42A5"/>
    <w:rsid w:val="00F04B5A"/>
    <w:rsid w:val="00F07695"/>
    <w:rsid w:val="00F100F0"/>
    <w:rsid w:val="00F12FE6"/>
    <w:rsid w:val="00F134B0"/>
    <w:rsid w:val="00F16595"/>
    <w:rsid w:val="00F221AB"/>
    <w:rsid w:val="00F264EB"/>
    <w:rsid w:val="00F43D49"/>
    <w:rsid w:val="00F44083"/>
    <w:rsid w:val="00F51ABD"/>
    <w:rsid w:val="00F546AC"/>
    <w:rsid w:val="00F62E87"/>
    <w:rsid w:val="00F70331"/>
    <w:rsid w:val="00F736A9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1C0EAD5C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  <w:style w:type="table" w:customStyle="1" w:styleId="TableGrid">
    <w:name w:val="TableGrid"/>
    <w:rsid w:val="008B6DEA"/>
    <w:pPr>
      <w:spacing w:after="0" w:line="240" w:lineRule="auto"/>
    </w:pPr>
    <w:rPr>
      <w:rFonts w:asciiTheme="minorHAnsi" w:eastAsiaTheme="minorEastAsia" w:hAnsiTheme="minorHAnsi"/>
      <w:kern w:val="2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1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E4594-422F-4964-9B01-1C55DD59B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5</Pages>
  <Words>496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Bruna Mathias Broca Chaves</cp:lastModifiedBy>
  <cp:revision>90</cp:revision>
  <cp:lastPrinted>2018-12-11T17:43:00Z</cp:lastPrinted>
  <dcterms:created xsi:type="dcterms:W3CDTF">2023-06-07T16:05:00Z</dcterms:created>
  <dcterms:modified xsi:type="dcterms:W3CDTF">2025-02-12T18:54:00Z</dcterms:modified>
</cp:coreProperties>
</file>