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25207" w14:textId="5D77584E" w:rsidR="003C08A6" w:rsidRPr="002B1870" w:rsidRDefault="000C0785" w:rsidP="004D5C8C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0" w:name="_Hlk186190258"/>
      <w:r w:rsidRPr="000E4929">
        <w:rPr>
          <w:rFonts w:ascii="Calibri" w:hAnsi="Calibri" w:cs="Calibri"/>
          <w:b/>
          <w:bCs/>
          <w:color w:val="000000"/>
          <w:sz w:val="24"/>
          <w:szCs w:val="24"/>
        </w:rPr>
        <w:t>EDITA</w:t>
      </w:r>
      <w:r w:rsidR="003C08A6" w:rsidRPr="000E4929">
        <w:rPr>
          <w:rFonts w:ascii="Calibri" w:hAnsi="Calibri" w:cs="Calibri"/>
          <w:b/>
          <w:bCs/>
          <w:color w:val="000000"/>
          <w:sz w:val="24"/>
          <w:szCs w:val="24"/>
        </w:rPr>
        <w:t>L DE DISPENSA DE LICITAÇÃO Nº</w:t>
      </w:r>
      <w:r w:rsidR="009C127E" w:rsidRPr="000E4929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6177D9">
        <w:rPr>
          <w:rFonts w:ascii="Calibri" w:hAnsi="Calibri" w:cs="Calibri"/>
          <w:b/>
          <w:bCs/>
          <w:color w:val="000000"/>
          <w:sz w:val="24"/>
          <w:szCs w:val="24"/>
        </w:rPr>
        <w:t>10</w:t>
      </w:r>
      <w:r w:rsidR="008A6259" w:rsidRPr="000E4929">
        <w:rPr>
          <w:rFonts w:ascii="Calibri" w:hAnsi="Calibri" w:cs="Calibri"/>
          <w:b/>
          <w:bCs/>
          <w:color w:val="000000"/>
          <w:sz w:val="24"/>
          <w:szCs w:val="24"/>
        </w:rPr>
        <w:t>/202</w:t>
      </w:r>
      <w:r w:rsidR="000514B8" w:rsidRPr="000E4929">
        <w:rPr>
          <w:rFonts w:ascii="Calibri" w:hAnsi="Calibri" w:cs="Calibri"/>
          <w:b/>
          <w:bCs/>
          <w:color w:val="000000"/>
          <w:sz w:val="24"/>
          <w:szCs w:val="24"/>
        </w:rPr>
        <w:t>6</w:t>
      </w:r>
    </w:p>
    <w:p w14:paraId="71ADC370" w14:textId="549C31C4" w:rsidR="003C08A6" w:rsidRPr="000E4929" w:rsidRDefault="007F0A1C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</w:pPr>
      <w:r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Processo Digital </w:t>
      </w:r>
      <w:r w:rsidR="00D6638C"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>nº</w:t>
      </w:r>
      <w:r w:rsidR="00A8298D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 </w:t>
      </w:r>
      <w:r w:rsidR="003A24DF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>298</w:t>
      </w:r>
      <w:r w:rsidR="001C0C20"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/2026 </w:t>
      </w:r>
    </w:p>
    <w:p w14:paraId="322F8FA2" w14:textId="7D7671C3" w:rsidR="003C08A6" w:rsidRPr="009F646F" w:rsidRDefault="003C08A6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II</w:t>
      </w:r>
    </w:p>
    <w:p w14:paraId="5382A1B3" w14:textId="03D60597" w:rsidR="0052444E" w:rsidRDefault="002207C2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1B74C3"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MODELO DE PROPOSTA DE PREÇOS</w:t>
      </w:r>
    </w:p>
    <w:p w14:paraId="26A2C992" w14:textId="31FB9488" w:rsidR="00A8298D" w:rsidRDefault="00D13ED1" w:rsidP="00EC235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66597CF3" w14:textId="77777777" w:rsidR="002207C2" w:rsidRDefault="002207C2" w:rsidP="002207C2">
      <w:pPr>
        <w:pStyle w:val="PargrafodaLista"/>
        <w:autoSpaceDE w:val="0"/>
        <w:adjustRightInd w:val="0"/>
        <w:spacing w:beforeLines="20" w:before="48" w:afterLines="20" w:after="48" w:line="240" w:lineRule="atLeast"/>
        <w:ind w:left="142"/>
        <w:contextualSpacing w:val="0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tbl>
      <w:tblPr>
        <w:tblStyle w:val="Tabelacomgrade"/>
        <w:tblW w:w="0" w:type="auto"/>
        <w:tblInd w:w="-572" w:type="dxa"/>
        <w:tblLook w:val="04A0" w:firstRow="1" w:lastRow="0" w:firstColumn="1" w:lastColumn="0" w:noHBand="0" w:noVBand="1"/>
      </w:tblPr>
      <w:tblGrid>
        <w:gridCol w:w="1276"/>
        <w:gridCol w:w="4961"/>
        <w:gridCol w:w="3686"/>
      </w:tblGrid>
      <w:tr w:rsidR="00A8298D" w14:paraId="1FE30EBC" w14:textId="77777777" w:rsidTr="00E05219">
        <w:tc>
          <w:tcPr>
            <w:tcW w:w="1276" w:type="dxa"/>
          </w:tcPr>
          <w:p w14:paraId="7F76FF3B" w14:textId="0B05B3CE" w:rsid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  <w:t>Item</w:t>
            </w:r>
          </w:p>
          <w:p w14:paraId="6724BE40" w14:textId="22625E29" w:rsid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</w:p>
        </w:tc>
        <w:tc>
          <w:tcPr>
            <w:tcW w:w="4961" w:type="dxa"/>
          </w:tcPr>
          <w:p w14:paraId="07A37CB6" w14:textId="5107CCB8" w:rsid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  <w:t>Descrição</w:t>
            </w:r>
          </w:p>
        </w:tc>
        <w:tc>
          <w:tcPr>
            <w:tcW w:w="3686" w:type="dxa"/>
          </w:tcPr>
          <w:p w14:paraId="25F41554" w14:textId="7497B04F" w:rsid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  <w:t>Preço Unitário</w:t>
            </w:r>
          </w:p>
        </w:tc>
      </w:tr>
      <w:tr w:rsidR="00A8298D" w14:paraId="7D93A513" w14:textId="77777777" w:rsidTr="00E05219">
        <w:tc>
          <w:tcPr>
            <w:tcW w:w="1276" w:type="dxa"/>
          </w:tcPr>
          <w:p w14:paraId="64B90641" w14:textId="28818885" w:rsidR="00223413" w:rsidRP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  <w:r w:rsidRPr="00223413"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  <w:t>I</w:t>
            </w:r>
          </w:p>
        </w:tc>
        <w:tc>
          <w:tcPr>
            <w:tcW w:w="4961" w:type="dxa"/>
          </w:tcPr>
          <w:p w14:paraId="2931E227" w14:textId="2872A11E" w:rsidR="00223413" w:rsidRP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1 (um) </w:t>
            </w:r>
            <w:r w:rsidRPr="00223413">
              <w:rPr>
                <w:rFonts w:ascii="Calibri" w:hAnsi="Calibri" w:cs="Calibri"/>
                <w:sz w:val="24"/>
                <w:szCs w:val="24"/>
              </w:rPr>
              <w:t>Pão de Sal – Tipo Francês – 50g.</w:t>
            </w:r>
          </w:p>
        </w:tc>
        <w:tc>
          <w:tcPr>
            <w:tcW w:w="3686" w:type="dxa"/>
          </w:tcPr>
          <w:p w14:paraId="79BDB347" w14:textId="4815077D" w:rsidR="00223413" w:rsidRPr="00223413" w:rsidRDefault="00223413" w:rsidP="002207C2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both"/>
              <w:rPr>
                <w:rFonts w:ascii="Calibri" w:hAnsi="Calibri" w:cs="Calibri"/>
                <w:sz w:val="24"/>
                <w:szCs w:val="24"/>
                <w:lang w:val="x-none"/>
              </w:rPr>
            </w:pPr>
            <w:r w:rsidRPr="00223413">
              <w:rPr>
                <w:rFonts w:ascii="Calibri" w:hAnsi="Calibri" w:cs="Calibri"/>
                <w:sz w:val="24"/>
                <w:szCs w:val="24"/>
                <w:lang w:val="x-none"/>
              </w:rPr>
              <w:t>R$</w:t>
            </w:r>
            <w:r w:rsidR="00E05219">
              <w:rPr>
                <w:rFonts w:ascii="Calibri" w:hAnsi="Calibri" w:cs="Calibri"/>
                <w:sz w:val="24"/>
                <w:szCs w:val="24"/>
                <w:lang w:val="x-none"/>
              </w:rPr>
              <w:t xml:space="preserve">                                (por  Kg)</w:t>
            </w:r>
          </w:p>
        </w:tc>
      </w:tr>
      <w:tr w:rsidR="00223413" w14:paraId="3CD1FE44" w14:textId="77777777" w:rsidTr="00E05219">
        <w:tc>
          <w:tcPr>
            <w:tcW w:w="1276" w:type="dxa"/>
          </w:tcPr>
          <w:p w14:paraId="496CE670" w14:textId="6DEE0C83" w:rsid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  <w:t>II</w:t>
            </w:r>
          </w:p>
        </w:tc>
        <w:tc>
          <w:tcPr>
            <w:tcW w:w="4961" w:type="dxa"/>
          </w:tcPr>
          <w:p w14:paraId="71D12822" w14:textId="4FD1CE49" w:rsidR="00223413" w:rsidRP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sz w:val="24"/>
                <w:szCs w:val="24"/>
                <w:lang w:val="x-none"/>
              </w:rPr>
              <w:t xml:space="preserve">1(um) litro </w:t>
            </w:r>
            <w:r w:rsidRPr="00223413">
              <w:rPr>
                <w:rFonts w:ascii="Calibri" w:hAnsi="Calibri" w:cs="Calibri"/>
                <w:sz w:val="24"/>
                <w:szCs w:val="24"/>
                <w:lang w:val="x-none"/>
              </w:rPr>
              <w:t>Leite tipo UHT</w:t>
            </w:r>
          </w:p>
        </w:tc>
        <w:tc>
          <w:tcPr>
            <w:tcW w:w="3686" w:type="dxa"/>
          </w:tcPr>
          <w:p w14:paraId="7FFD8B32" w14:textId="3FCAA13B" w:rsidR="00223413" w:rsidRPr="00223413" w:rsidRDefault="00223413" w:rsidP="002207C2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both"/>
              <w:rPr>
                <w:rFonts w:ascii="Calibri" w:hAnsi="Calibri" w:cs="Calibri"/>
                <w:sz w:val="24"/>
                <w:szCs w:val="24"/>
                <w:lang w:val="x-none"/>
              </w:rPr>
            </w:pPr>
            <w:r w:rsidRPr="00223413">
              <w:rPr>
                <w:rFonts w:ascii="Calibri" w:hAnsi="Calibri" w:cs="Calibri"/>
                <w:sz w:val="24"/>
                <w:szCs w:val="24"/>
                <w:lang w:val="x-none"/>
              </w:rPr>
              <w:t>R$</w:t>
            </w:r>
          </w:p>
        </w:tc>
      </w:tr>
      <w:tr w:rsidR="00A8298D" w14:paraId="39B375C6" w14:textId="77777777" w:rsidTr="00E05219">
        <w:tc>
          <w:tcPr>
            <w:tcW w:w="1276" w:type="dxa"/>
          </w:tcPr>
          <w:p w14:paraId="2430B487" w14:textId="37BA4367" w:rsid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x-none"/>
              </w:rPr>
              <w:t>III</w:t>
            </w:r>
          </w:p>
        </w:tc>
        <w:tc>
          <w:tcPr>
            <w:tcW w:w="4961" w:type="dxa"/>
          </w:tcPr>
          <w:p w14:paraId="7B8A64CC" w14:textId="159A37AA" w:rsidR="00223413" w:rsidRPr="00223413" w:rsidRDefault="00223413" w:rsidP="00223413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center"/>
              <w:rPr>
                <w:rFonts w:ascii="Calibri" w:hAnsi="Calibri" w:cs="Calibri"/>
                <w:sz w:val="24"/>
                <w:szCs w:val="24"/>
                <w:lang w:val="x-none"/>
              </w:rPr>
            </w:pPr>
            <w:r w:rsidRPr="00223413">
              <w:rPr>
                <w:rFonts w:ascii="Calibri" w:hAnsi="Calibri" w:cs="Calibri"/>
                <w:sz w:val="24"/>
                <w:szCs w:val="24"/>
                <w:lang w:val="x-none"/>
              </w:rPr>
              <w:t>1 (um) pote de margarina 500g com sal</w:t>
            </w:r>
          </w:p>
        </w:tc>
        <w:tc>
          <w:tcPr>
            <w:tcW w:w="3686" w:type="dxa"/>
          </w:tcPr>
          <w:p w14:paraId="0749EA70" w14:textId="7559E5F3" w:rsidR="00223413" w:rsidRPr="00223413" w:rsidRDefault="00223413" w:rsidP="002207C2">
            <w:pPr>
              <w:pStyle w:val="PargrafodaLista"/>
              <w:autoSpaceDE w:val="0"/>
              <w:adjustRightInd w:val="0"/>
              <w:spacing w:beforeLines="20" w:before="48" w:afterLines="20" w:after="48" w:line="240" w:lineRule="atLeast"/>
              <w:ind w:left="0"/>
              <w:contextualSpacing w:val="0"/>
              <w:jc w:val="both"/>
              <w:rPr>
                <w:rFonts w:ascii="Calibri" w:hAnsi="Calibri" w:cs="Calibri"/>
                <w:sz w:val="24"/>
                <w:szCs w:val="24"/>
                <w:lang w:val="x-none"/>
              </w:rPr>
            </w:pPr>
            <w:r w:rsidRPr="00223413">
              <w:rPr>
                <w:rFonts w:ascii="Calibri" w:hAnsi="Calibri" w:cs="Calibri"/>
                <w:sz w:val="24"/>
                <w:szCs w:val="24"/>
                <w:lang w:val="x-none"/>
              </w:rPr>
              <w:t>R$</w:t>
            </w:r>
          </w:p>
        </w:tc>
      </w:tr>
    </w:tbl>
    <w:p w14:paraId="6F4BD805" w14:textId="77777777" w:rsidR="00223413" w:rsidRPr="009C73E9" w:rsidRDefault="00223413" w:rsidP="002207C2">
      <w:pPr>
        <w:pStyle w:val="PargrafodaLista"/>
        <w:autoSpaceDE w:val="0"/>
        <w:adjustRightInd w:val="0"/>
        <w:spacing w:beforeLines="20" w:before="48" w:afterLines="20" w:after="48" w:line="240" w:lineRule="atLeast"/>
        <w:ind w:left="142"/>
        <w:contextualSpacing w:val="0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tbl>
      <w:tblPr>
        <w:tblpPr w:leftFromText="141" w:rightFromText="141" w:vertAnchor="text" w:horzAnchor="margin" w:tblpX="-592" w:tblpY="187"/>
        <w:tblW w:w="99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709"/>
        <w:gridCol w:w="992"/>
        <w:gridCol w:w="1418"/>
        <w:gridCol w:w="3685"/>
        <w:gridCol w:w="2410"/>
      </w:tblGrid>
      <w:tr w:rsidR="00A8298D" w:rsidRPr="009C73E9" w14:paraId="025D4ACE" w14:textId="77777777" w:rsidTr="00E05219">
        <w:trPr>
          <w:trHeight w:val="103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bottom"/>
          </w:tcPr>
          <w:p w14:paraId="4B1B659F" w14:textId="77777777" w:rsidR="00A8298D" w:rsidRPr="0098752A" w:rsidRDefault="00A8298D" w:rsidP="0094343A">
            <w:pPr>
              <w:jc w:val="center"/>
              <w:rPr>
                <w:b/>
                <w:bCs/>
              </w:rPr>
            </w:pPr>
            <w:r w:rsidRPr="0098752A">
              <w:rPr>
                <w:b/>
                <w:bCs/>
              </w:rPr>
              <w:t>Item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bottom"/>
          </w:tcPr>
          <w:p w14:paraId="751668F0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</w:p>
          <w:p w14:paraId="77C4B9C4" w14:textId="77777777" w:rsidR="00A8298D" w:rsidRPr="0098752A" w:rsidRDefault="00A8298D" w:rsidP="0094343A">
            <w:pPr>
              <w:jc w:val="center"/>
              <w:rPr>
                <w:b/>
                <w:bCs/>
              </w:rPr>
            </w:pPr>
            <w:r w:rsidRPr="0098752A">
              <w:rPr>
                <w:b/>
                <w:bCs/>
              </w:rPr>
              <w:t>Qt.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51179AB3" w14:textId="77777777" w:rsidR="00A8298D" w:rsidRPr="0098752A" w:rsidRDefault="00A8298D" w:rsidP="0094343A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Unidade de medida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1196A0AB" w14:textId="77777777" w:rsidR="00A8298D" w:rsidRPr="0098752A" w:rsidRDefault="00A8298D" w:rsidP="0094343A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Periodicidade</w:t>
            </w:r>
          </w:p>
        </w:tc>
        <w:tc>
          <w:tcPr>
            <w:tcW w:w="36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5A9E7937" w14:textId="77777777" w:rsidR="00A8298D" w:rsidRPr="0098752A" w:rsidRDefault="00A8298D" w:rsidP="0094343A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8752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DESCRIÇÃO </w:t>
            </w:r>
          </w:p>
        </w:tc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0C9D1C8F" w14:textId="29A7F3E4" w:rsidR="00A8298D" w:rsidRPr="001F7567" w:rsidRDefault="00A8298D" w:rsidP="0094343A">
            <w:pPr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  <w:lang w:eastAsia="zh-CN"/>
              </w:rPr>
              <w:t xml:space="preserve">Preço </w:t>
            </w:r>
            <w:r w:rsidR="00E05219">
              <w:rPr>
                <w:b/>
                <w:bCs/>
                <w:lang w:eastAsia="zh-CN"/>
              </w:rPr>
              <w:t>semanal</w:t>
            </w:r>
          </w:p>
        </w:tc>
      </w:tr>
      <w:tr w:rsidR="00A8298D" w:rsidRPr="009C73E9" w14:paraId="37C600EF" w14:textId="77777777" w:rsidTr="00E05219">
        <w:trPr>
          <w:cantSplit/>
          <w:trHeight w:val="3472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00B84CC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I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64F25648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2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3FE506A3" w14:textId="77777777" w:rsidR="00A8298D" w:rsidRPr="0098752A" w:rsidRDefault="00A8298D" w:rsidP="0094343A">
            <w:pPr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Kg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03C6611" w14:textId="77777777" w:rsidR="00A8298D" w:rsidRPr="0098752A" w:rsidRDefault="00A8298D" w:rsidP="009434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diária</w:t>
            </w:r>
          </w:p>
        </w:tc>
        <w:tc>
          <w:tcPr>
            <w:tcW w:w="3685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382485A0" w14:textId="56B88F83" w:rsidR="00A8298D" w:rsidRPr="00F46FBE" w:rsidRDefault="00A8298D" w:rsidP="0094343A">
            <w:pPr>
              <w:pStyle w:val="PargrafodaLista"/>
              <w:ind w:left="0" w:hanging="71"/>
              <w:jc w:val="both"/>
            </w:pPr>
            <w:r w:rsidRPr="00F46FBE">
              <w:t>PÃO FRANC</w:t>
            </w:r>
            <w:r w:rsidR="002175CF">
              <w:t>Ê</w:t>
            </w:r>
            <w:r w:rsidRPr="00F46FBE">
              <w:t xml:space="preserve">S COM 50 GR </w:t>
            </w:r>
            <w:r w:rsidR="007B340F">
              <w:t>cada</w:t>
            </w:r>
            <w:r w:rsidRPr="00F46FBE">
              <w:t>- Pão de sal, tipo francês, composto básico:</w:t>
            </w:r>
            <w:r w:rsidRPr="00F46FBE">
              <w:br/>
              <w:t>produto fermentado, farinha de trigo, sal, açúcar, água, gordura vegetal,</w:t>
            </w:r>
            <w:r w:rsidRPr="00F46FBE">
              <w:br/>
              <w:t xml:space="preserve">podendo conter outros ingredientes que </w:t>
            </w:r>
            <w:r w:rsidR="002175CF">
              <w:t xml:space="preserve">sejam </w:t>
            </w:r>
            <w:r w:rsidRPr="00F46FBE">
              <w:t>declarados e aprovados pela</w:t>
            </w:r>
            <w:r w:rsidRPr="00F46FBE">
              <w:br/>
              <w:t>Anvisa. Pesando aproximadamente: 50 gramas por unidade.</w:t>
            </w:r>
          </w:p>
        </w:tc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double" w:sz="2" w:space="0" w:color="000000"/>
            </w:tcBorders>
          </w:tcPr>
          <w:p w14:paraId="6C2710BB" w14:textId="77777777" w:rsidR="00A8298D" w:rsidRDefault="00A8298D" w:rsidP="0094343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B9CC52" w14:textId="77777777" w:rsidR="00A8298D" w:rsidRDefault="00A8298D" w:rsidP="0094343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E03F54" w14:textId="59964570" w:rsidR="00A8298D" w:rsidRDefault="000E5ECC" w:rsidP="0094343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R$ </w:t>
            </w:r>
          </w:p>
          <w:p w14:paraId="18EA55AE" w14:textId="77777777" w:rsidR="00A8298D" w:rsidRDefault="00A8298D" w:rsidP="0094343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0E5B7B8" w14:textId="544B03AC" w:rsidR="00A8298D" w:rsidRPr="009C73E9" w:rsidRDefault="00A8298D" w:rsidP="0094343A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A8298D" w:rsidRPr="009C73E9" w14:paraId="4E6D8956" w14:textId="77777777" w:rsidTr="00E05219">
        <w:trPr>
          <w:cantSplit/>
          <w:trHeight w:val="2815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421EAAAA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</w:p>
          <w:p w14:paraId="2D860D6E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8752A">
              <w:rPr>
                <w:rFonts w:cstheme="minorHAnsi"/>
                <w:b/>
                <w:bCs/>
                <w:i/>
                <w:iCs/>
              </w:rPr>
              <w:t>I</w:t>
            </w:r>
            <w:r>
              <w:rPr>
                <w:rFonts w:cstheme="minorHAnsi"/>
                <w:b/>
                <w:bCs/>
                <w:i/>
                <w:iCs/>
              </w:rPr>
              <w:t>I</w:t>
            </w:r>
          </w:p>
          <w:p w14:paraId="0ABE0E5B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383960EC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</w:rPr>
              <w:t>5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0C48097E" w14:textId="77777777" w:rsidR="00A8298D" w:rsidRPr="0098752A" w:rsidRDefault="00A8298D" w:rsidP="009434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Litros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42A0CC63" w14:textId="77777777" w:rsidR="00A8298D" w:rsidRPr="0098752A" w:rsidRDefault="00A8298D" w:rsidP="009434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diária</w:t>
            </w:r>
          </w:p>
        </w:tc>
        <w:tc>
          <w:tcPr>
            <w:tcW w:w="36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62869D83" w14:textId="77777777" w:rsidR="00A8298D" w:rsidRDefault="00A8298D" w:rsidP="0094343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</w:t>
            </w:r>
            <w:r w:rsidRPr="00584A9B">
              <w:rPr>
                <w:rFonts w:cstheme="minorHAnsi"/>
                <w:sz w:val="24"/>
                <w:szCs w:val="24"/>
              </w:rPr>
              <w:t xml:space="preserve">eite </w:t>
            </w:r>
            <w:r>
              <w:rPr>
                <w:rFonts w:cstheme="minorHAnsi"/>
                <w:sz w:val="24"/>
                <w:szCs w:val="24"/>
              </w:rPr>
              <w:t>UHT</w:t>
            </w:r>
            <w:r w:rsidRPr="00584A9B">
              <w:rPr>
                <w:rFonts w:cstheme="minorHAnsi"/>
                <w:sz w:val="24"/>
                <w:szCs w:val="24"/>
              </w:rPr>
              <w:t xml:space="preserve"> integral - contendo 1 litro - origem de vaca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2DCDD2D9" w14:textId="265DE683" w:rsidR="00696BE2" w:rsidRPr="00780365" w:rsidRDefault="00696BE2" w:rsidP="0094343A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96BE2">
              <w:rPr>
                <w:rFonts w:cstheme="minorHAnsi"/>
                <w:sz w:val="24"/>
                <w:szCs w:val="24"/>
                <w:highlight w:val="yellow"/>
              </w:rPr>
              <w:t>Marca: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D149B2">
              <w:rPr>
                <w:rFonts w:cstheme="minorHAnsi"/>
                <w:sz w:val="24"/>
                <w:szCs w:val="24"/>
              </w:rPr>
              <w:t>_____________</w:t>
            </w:r>
          </w:p>
        </w:tc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4C1EA35A" w14:textId="7617B0CA" w:rsidR="00A8298D" w:rsidRPr="009C73E9" w:rsidRDefault="00E05219" w:rsidP="00E0521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R$</w:t>
            </w:r>
          </w:p>
        </w:tc>
      </w:tr>
      <w:tr w:rsidR="00A8298D" w:rsidRPr="009C73E9" w14:paraId="61AC3CF3" w14:textId="77777777" w:rsidTr="00E05219">
        <w:trPr>
          <w:cantSplit/>
          <w:trHeight w:val="3383"/>
        </w:trPr>
        <w:tc>
          <w:tcPr>
            <w:tcW w:w="7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5B3A99AF" w14:textId="77777777" w:rsidR="00A8298D" w:rsidRPr="0098752A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lastRenderedPageBreak/>
              <w:t>III</w:t>
            </w:r>
          </w:p>
        </w:tc>
        <w:tc>
          <w:tcPr>
            <w:tcW w:w="7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7226A88F" w14:textId="77777777" w:rsidR="00A8298D" w:rsidRDefault="00A8298D" w:rsidP="0094343A">
            <w:pPr>
              <w:snapToGrid w:val="0"/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5</w:t>
            </w:r>
          </w:p>
        </w:tc>
        <w:tc>
          <w:tcPr>
            <w:tcW w:w="9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501D7BEC" w14:textId="77777777" w:rsidR="00A8298D" w:rsidRPr="0098752A" w:rsidRDefault="00A8298D" w:rsidP="0094343A">
            <w:pPr>
              <w:jc w:val="center"/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  <w:b/>
                <w:bCs/>
                <w:i/>
                <w:iCs/>
              </w:rPr>
              <w:t>Unid.</w:t>
            </w:r>
          </w:p>
        </w:tc>
        <w:tc>
          <w:tcPr>
            <w:tcW w:w="141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1627DDE2" w14:textId="77777777" w:rsidR="00A8298D" w:rsidRPr="0098752A" w:rsidRDefault="00A8298D" w:rsidP="009434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Semanal</w:t>
            </w:r>
          </w:p>
        </w:tc>
        <w:tc>
          <w:tcPr>
            <w:tcW w:w="36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132FBF8D" w14:textId="77777777" w:rsidR="00A8298D" w:rsidRDefault="00A8298D" w:rsidP="0094343A">
            <w:pPr>
              <w:pStyle w:val="PargrafodaLista"/>
              <w:ind w:left="0" w:hanging="71"/>
              <w:jc w:val="both"/>
              <w:rPr>
                <w:rFonts w:cstheme="minorHAnsi"/>
                <w:sz w:val="24"/>
                <w:szCs w:val="24"/>
              </w:rPr>
            </w:pPr>
            <w:r w:rsidRPr="00584A9B">
              <w:rPr>
                <w:rFonts w:cstheme="minorHAnsi"/>
                <w:sz w:val="24"/>
                <w:szCs w:val="24"/>
              </w:rPr>
              <w:t>M</w:t>
            </w:r>
            <w:r>
              <w:rPr>
                <w:rFonts w:cstheme="minorHAnsi"/>
                <w:sz w:val="24"/>
                <w:szCs w:val="24"/>
              </w:rPr>
              <w:t xml:space="preserve">argarina com sal, pote 500g </w:t>
            </w:r>
          </w:p>
          <w:p w14:paraId="1277F614" w14:textId="232102DA" w:rsidR="00696BE2" w:rsidRPr="00696BE2" w:rsidRDefault="00696BE2" w:rsidP="0094343A">
            <w:pPr>
              <w:pStyle w:val="PargrafodaLista"/>
              <w:ind w:left="0" w:hanging="71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D149B2">
              <w:rPr>
                <w:rFonts w:cstheme="minorHAnsi"/>
                <w:b/>
                <w:bCs/>
                <w:sz w:val="24"/>
                <w:szCs w:val="24"/>
                <w:highlight w:val="yellow"/>
              </w:rPr>
              <w:t>Marca:</w:t>
            </w:r>
            <w:r w:rsidRPr="00696BE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D149B2">
              <w:rPr>
                <w:rFonts w:cstheme="minorHAnsi"/>
                <w:b/>
                <w:bCs/>
                <w:sz w:val="24"/>
                <w:szCs w:val="24"/>
              </w:rPr>
              <w:t>_________</w:t>
            </w:r>
          </w:p>
        </w:tc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1F2821FA" w14:textId="75910563" w:rsidR="00A8298D" w:rsidRPr="009C73E9" w:rsidRDefault="00E05219" w:rsidP="0094343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R$</w:t>
            </w:r>
          </w:p>
        </w:tc>
      </w:tr>
      <w:tr w:rsidR="00E05219" w:rsidRPr="009C73E9" w14:paraId="7A1CAC25" w14:textId="77777777" w:rsidTr="00E05219">
        <w:trPr>
          <w:cantSplit/>
          <w:trHeight w:val="786"/>
        </w:trPr>
        <w:tc>
          <w:tcPr>
            <w:tcW w:w="7505" w:type="dxa"/>
            <w:gridSpan w:val="5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406AC22D" w14:textId="5679DAE3" w:rsidR="00E05219" w:rsidRDefault="00E05219" w:rsidP="0094343A">
            <w:pPr>
              <w:pStyle w:val="PargrafodaLista"/>
              <w:ind w:left="0" w:hanging="71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Valor Total </w:t>
            </w:r>
            <w:r w:rsidRPr="00E05219">
              <w:rPr>
                <w:rFonts w:cstheme="minorHAnsi"/>
                <w:b/>
                <w:bCs/>
                <w:sz w:val="24"/>
                <w:szCs w:val="24"/>
              </w:rPr>
              <w:t>semanal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5AA80034" w14:textId="377DA94C" w:rsidR="00E05219" w:rsidRPr="00696BE2" w:rsidRDefault="00E05219" w:rsidP="0094343A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R$</w:t>
            </w:r>
          </w:p>
        </w:tc>
      </w:tr>
      <w:tr w:rsidR="00696BE2" w:rsidRPr="009C73E9" w14:paraId="20AEB140" w14:textId="77777777" w:rsidTr="00E05219">
        <w:trPr>
          <w:cantSplit/>
          <w:trHeight w:val="786"/>
        </w:trPr>
        <w:tc>
          <w:tcPr>
            <w:tcW w:w="7505" w:type="dxa"/>
            <w:gridSpan w:val="5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003A2869" w14:textId="2526A44D" w:rsidR="00696BE2" w:rsidRPr="00584A9B" w:rsidRDefault="00696BE2" w:rsidP="0094343A">
            <w:pPr>
              <w:pStyle w:val="PargrafodaLista"/>
              <w:ind w:left="0" w:hanging="71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Valor Total </w:t>
            </w:r>
            <w:r w:rsidR="00E05219" w:rsidRPr="00696BE2">
              <w:rPr>
                <w:rFonts w:cstheme="minorHAnsi"/>
                <w:b/>
                <w:bCs/>
                <w:sz w:val="24"/>
                <w:szCs w:val="24"/>
              </w:rPr>
              <w:t>mensal</w:t>
            </w:r>
          </w:p>
        </w:tc>
        <w:tc>
          <w:tcPr>
            <w:tcW w:w="2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522CEDE1" w14:textId="70E37334" w:rsidR="00696BE2" w:rsidRPr="00696BE2" w:rsidRDefault="00696BE2" w:rsidP="0094343A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96BE2">
              <w:rPr>
                <w:rFonts w:cstheme="minorHAnsi"/>
                <w:b/>
                <w:bCs/>
                <w:sz w:val="24"/>
                <w:szCs w:val="24"/>
              </w:rPr>
              <w:t>R$</w:t>
            </w:r>
          </w:p>
        </w:tc>
      </w:tr>
      <w:tr w:rsidR="00696BE2" w:rsidRPr="009C73E9" w14:paraId="149221F3" w14:textId="77777777" w:rsidTr="00696BE2">
        <w:trPr>
          <w:cantSplit/>
          <w:trHeight w:val="712"/>
        </w:trPr>
        <w:tc>
          <w:tcPr>
            <w:tcW w:w="9915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5098E4E6" w14:textId="58CD9387" w:rsidR="00696BE2" w:rsidRPr="009C73E9" w:rsidRDefault="00696BE2" w:rsidP="0094343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Valor total </w:t>
            </w:r>
            <w:r w:rsidRPr="00696BE2">
              <w:rPr>
                <w:rFonts w:cstheme="minorHAnsi"/>
                <w:b/>
                <w:bCs/>
                <w:sz w:val="24"/>
                <w:szCs w:val="24"/>
              </w:rPr>
              <w:t>anual</w:t>
            </w:r>
            <w:r>
              <w:rPr>
                <w:rFonts w:cstheme="minorHAnsi"/>
                <w:sz w:val="24"/>
                <w:szCs w:val="24"/>
              </w:rPr>
              <w:t xml:space="preserve">: </w:t>
            </w:r>
            <w:r w:rsidRPr="00E05219">
              <w:rPr>
                <w:rFonts w:cstheme="minorHAnsi"/>
                <w:b/>
                <w:bCs/>
                <w:sz w:val="24"/>
                <w:szCs w:val="24"/>
              </w:rPr>
              <w:t>R$ *****(******)</w:t>
            </w:r>
          </w:p>
        </w:tc>
      </w:tr>
    </w:tbl>
    <w:p w14:paraId="52429492" w14:textId="77777777" w:rsid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</w:pPr>
    </w:p>
    <w:p w14:paraId="14AEC2F4" w14:textId="6F921EE7" w:rsid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OBS. Os proponentes deverão</w:t>
      </w:r>
      <w:r w:rsidR="008244EC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 xml:space="preserve"> considerar</w:t>
      </w:r>
      <w:r w:rsidRPr="007A75A1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:</w:t>
      </w:r>
    </w:p>
    <w:p w14:paraId="0431D0FD" w14:textId="289EAD70" w:rsidR="00696BE2" w:rsidRDefault="008244EC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V</w:t>
      </w:r>
      <w:r w:rsidR="00696BE2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alores mensais</w:t>
      </w:r>
      <w:r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:</w:t>
      </w:r>
      <w:r w:rsidR="008D33D9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 xml:space="preserve"> </w:t>
      </w:r>
      <w:r w:rsidR="00696BE2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considerar 4 semanas, com 5(cinco) dias cada.</w:t>
      </w:r>
    </w:p>
    <w:p w14:paraId="72BCD7E5" w14:textId="1C883AA4" w:rsidR="00696BE2" w:rsidRPr="007A75A1" w:rsidRDefault="008244EC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 xml:space="preserve">Valor </w:t>
      </w:r>
      <w:r w:rsidR="00696BE2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anual</w:t>
      </w:r>
      <w:r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 xml:space="preserve">: </w:t>
      </w:r>
      <w:r w:rsidR="00696BE2">
        <w:rPr>
          <w:rFonts w:ascii="Calibri" w:eastAsia="SimSun" w:hAnsi="Calibri" w:cs="Mangal"/>
          <w:b/>
          <w:bCs/>
          <w:kern w:val="3"/>
          <w:sz w:val="24"/>
          <w:szCs w:val="24"/>
          <w:lang w:eastAsia="zh-CN" w:bidi="hi-IN"/>
        </w:rPr>
        <w:t>considerar 12 (doze) meses.</w:t>
      </w:r>
    </w:p>
    <w:p w14:paraId="0F79CE28" w14:textId="77777777" w:rsidR="007A75A1" w:rsidRP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kern w:val="3"/>
          <w:sz w:val="6"/>
          <w:szCs w:val="6"/>
          <w:lang w:eastAsia="zh-CN" w:bidi="hi-IN"/>
        </w:rPr>
      </w:pPr>
    </w:p>
    <w:p w14:paraId="4EE691E6" w14:textId="5B2510A6" w:rsidR="007A75A1" w:rsidRPr="007A75A1" w:rsidRDefault="008244EC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360" w:hanging="360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>Endereço para entrega</w:t>
      </w:r>
      <w:r w:rsidR="007A75A1"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 xml:space="preserve">: Rua Do Rosário, 226 – Vila Camargo - Guarulhos.    </w:t>
      </w:r>
    </w:p>
    <w:p w14:paraId="7E77F553" w14:textId="77777777" w:rsidR="007A75A1" w:rsidRPr="007A75A1" w:rsidRDefault="007A75A1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284" w:hanging="284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>Prazo de entrega: 10 dias.</w:t>
      </w:r>
    </w:p>
    <w:p w14:paraId="5B0B6A03" w14:textId="77777777" w:rsidR="007A75A1" w:rsidRPr="007A75A1" w:rsidRDefault="007A75A1" w:rsidP="007A75A1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284" w:hanging="284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 xml:space="preserve">Faturamento: 15 dias / Validade da cotação: </w:t>
      </w:r>
      <w:r w:rsidRPr="007A75A1">
        <w:rPr>
          <w:rFonts w:ascii="Calibri" w:eastAsia="SimSun" w:hAnsi="Calibri" w:cs="Mangal"/>
          <w:bCs/>
          <w:kern w:val="3"/>
          <w:sz w:val="24"/>
          <w:szCs w:val="24"/>
          <w:highlight w:val="yellow"/>
          <w:lang w:eastAsia="zh-CN" w:bidi="hi-IN"/>
        </w:rPr>
        <w:t>60 dias</w:t>
      </w:r>
    </w:p>
    <w:p w14:paraId="65C0F5AB" w14:textId="148FCF6C" w:rsidR="00772379" w:rsidRPr="008244EC" w:rsidRDefault="007A75A1" w:rsidP="008244EC">
      <w:pPr>
        <w:widowControl w:val="0"/>
        <w:numPr>
          <w:ilvl w:val="0"/>
          <w:numId w:val="2"/>
        </w:numPr>
        <w:tabs>
          <w:tab w:val="clear" w:pos="0"/>
          <w:tab w:val="left" w:pos="360"/>
          <w:tab w:val="num" w:pos="720"/>
        </w:tabs>
        <w:suppressAutoHyphens/>
        <w:autoSpaceDN w:val="0"/>
        <w:spacing w:after="0" w:line="240" w:lineRule="auto"/>
        <w:ind w:left="360" w:hanging="360"/>
        <w:textAlignment w:val="baseline"/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</w:pPr>
      <w:r w:rsidRPr="007A75A1">
        <w:rPr>
          <w:rFonts w:ascii="Calibri" w:eastAsia="SimSun" w:hAnsi="Calibri" w:cs="Mangal"/>
          <w:bCs/>
          <w:kern w:val="3"/>
          <w:sz w:val="24"/>
          <w:szCs w:val="24"/>
          <w:lang w:eastAsia="zh-CN" w:bidi="hi-IN"/>
        </w:rPr>
        <w:t xml:space="preserve">Incluir no preço: Frete + impostos </w:t>
      </w:r>
    </w:p>
    <w:tbl>
      <w:tblPr>
        <w:tblpPr w:leftFromText="141" w:rightFromText="141" w:vertAnchor="text" w:horzAnchor="margin" w:tblpX="-434" w:tblpY="228"/>
        <w:tblW w:w="977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0"/>
        <w:gridCol w:w="4773"/>
      </w:tblGrid>
      <w:tr w:rsidR="000514B8" w:rsidRPr="00EC1458" w14:paraId="575E9156" w14:textId="77777777" w:rsidTr="00501114">
        <w:trPr>
          <w:trHeight w:val="560"/>
        </w:trPr>
        <w:tc>
          <w:tcPr>
            <w:tcW w:w="9773" w:type="dxa"/>
            <w:gridSpan w:val="2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bookmarkEnd w:id="0"/>
          <w:p w14:paraId="176D4E39" w14:textId="77777777" w:rsidR="000514B8" w:rsidRPr="00130479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Razão Social da PROPONENTE:</w:t>
            </w:r>
          </w:p>
        </w:tc>
      </w:tr>
      <w:tr w:rsidR="000514B8" w:rsidRPr="00EC1458" w14:paraId="5E1AE0EE" w14:textId="77777777" w:rsidTr="001B06F3">
        <w:trPr>
          <w:trHeight w:val="693"/>
        </w:trPr>
        <w:tc>
          <w:tcPr>
            <w:tcW w:w="9773" w:type="dxa"/>
            <w:gridSpan w:val="2"/>
            <w:tcBorders>
              <w:top w:val="double" w:sz="2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61FA65A9" w14:textId="77777777" w:rsidR="000514B8" w:rsidRPr="00EC1458" w:rsidRDefault="000514B8" w:rsidP="001B06F3">
            <w:pPr>
              <w:widowControl w:val="0"/>
              <w:snapToGrid w:val="0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Endereço:</w:t>
            </w:r>
          </w:p>
        </w:tc>
      </w:tr>
      <w:tr w:rsidR="000514B8" w:rsidRPr="00EC1458" w14:paraId="2E992B2F" w14:textId="77777777" w:rsidTr="00E05219">
        <w:trPr>
          <w:trHeight w:val="706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0BAA3A0D" w14:textId="0934400B" w:rsidR="000514B8" w:rsidRPr="00EC1458" w:rsidRDefault="000514B8" w:rsidP="000D5193">
            <w:pPr>
              <w:widowControl w:val="0"/>
              <w:snapToGrid w:val="0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CEP: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37CC2AF8" w14:textId="06B06328" w:rsidR="000514B8" w:rsidRPr="00E05219" w:rsidRDefault="000514B8" w:rsidP="001B06F3">
            <w:pPr>
              <w:widowControl w:val="0"/>
              <w:snapToGrid w:val="0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Fone:</w:t>
            </w:r>
          </w:p>
        </w:tc>
      </w:tr>
      <w:tr w:rsidR="000514B8" w:rsidRPr="00EC1458" w14:paraId="3C5F78E2" w14:textId="77777777" w:rsidTr="001B06F3">
        <w:trPr>
          <w:trHeight w:val="539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451A81AA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CNPJ Nº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24ED3D90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EMAIL</w:t>
            </w:r>
          </w:p>
        </w:tc>
      </w:tr>
      <w:tr w:rsidR="000514B8" w:rsidRPr="00EC1458" w14:paraId="66D81571" w14:textId="77777777" w:rsidTr="001B06F3">
        <w:trPr>
          <w:trHeight w:val="466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35AD3917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Validade da Proposta: 60 DIAS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5173E9AB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 xml:space="preserve">Local e Data: </w:t>
            </w:r>
          </w:p>
        </w:tc>
      </w:tr>
      <w:tr w:rsidR="000514B8" w:rsidRPr="00EC1458" w14:paraId="56FBF1E8" w14:textId="77777777" w:rsidTr="001B06F3">
        <w:trPr>
          <w:trHeight w:val="500"/>
        </w:trPr>
        <w:tc>
          <w:tcPr>
            <w:tcW w:w="9773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0ABB8578" w14:textId="77777777" w:rsidR="000514B8" w:rsidRPr="00EC1458" w:rsidRDefault="000514B8" w:rsidP="001B06F3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Nome do REPRESENTANTE:</w:t>
            </w:r>
          </w:p>
        </w:tc>
      </w:tr>
      <w:tr w:rsidR="000514B8" w:rsidRPr="00EC1458" w14:paraId="2B2FB7AC" w14:textId="77777777" w:rsidTr="001B06F3">
        <w:trPr>
          <w:trHeight w:val="943"/>
        </w:trPr>
        <w:tc>
          <w:tcPr>
            <w:tcW w:w="9773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1A7C3CA8" w14:textId="77777777" w:rsidR="000514B8" w:rsidRPr="00EC1458" w:rsidRDefault="000514B8" w:rsidP="001B06F3">
            <w:pPr>
              <w:widowControl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 xml:space="preserve">Assinatura do REPRESENTANTE: </w:t>
            </w:r>
          </w:p>
        </w:tc>
      </w:tr>
    </w:tbl>
    <w:p w14:paraId="5CA605DC" w14:textId="65B7A5AB" w:rsidR="00997C0C" w:rsidRPr="00632A97" w:rsidRDefault="00772379" w:rsidP="00A82264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br w:type="page"/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6177D9">
        <w:rPr>
          <w:rFonts w:asciiTheme="majorHAnsi" w:hAnsiTheme="majorHAnsi" w:cstheme="majorHAnsi"/>
          <w:b/>
          <w:bCs/>
          <w:color w:val="000000"/>
          <w:sz w:val="24"/>
          <w:szCs w:val="24"/>
        </w:rPr>
        <w:t>10</w:t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</w:p>
    <w:p w14:paraId="683BB651" w14:textId="637AFDB3" w:rsidR="00997C0C" w:rsidRPr="00632A97" w:rsidRDefault="00997C0C" w:rsidP="00A8226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F2A5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298</w:t>
      </w:r>
      <w:r w:rsidR="008A6259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55CE22C2" w14:textId="77777777" w:rsidR="00997C0C" w:rsidRPr="00632A97" w:rsidRDefault="00997C0C" w:rsidP="00A8226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0184471" w14:textId="1592CA84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</w:t>
      </w:r>
      <w:r w:rsidR="000C0785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I</w:t>
      </w:r>
      <w:r w:rsidR="00FE6F9E">
        <w:rPr>
          <w:rFonts w:asciiTheme="majorHAnsi" w:hAnsiTheme="majorHAnsi" w:cstheme="majorHAnsi"/>
          <w:b/>
          <w:bCs/>
          <w:color w:val="000000"/>
          <w:sz w:val="24"/>
          <w:szCs w:val="24"/>
        </w:rPr>
        <w:t>II</w:t>
      </w:r>
    </w:p>
    <w:p w14:paraId="1BE50E1E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ATENDIMENTO AO INCISO XXXIII DO ART. 7º DA</w:t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CONSTITUIÇÃO</w:t>
      </w:r>
    </w:p>
    <w:p w14:paraId="3D5B45AD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18CE13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4A85C2F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9E55E41" w14:textId="205EE938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da empresa) _________________________________________________________,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inscrita no CNPJ nº __________________________, por intermédio de seu representante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legal,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Sr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>(a) __________________________________, portador da carteira de identidade nº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_______, e do CPF nº _____________________, sediada (Endereço completo)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_____________________, DECLARA, para fins do disposto no inciso VI do Art. 68 da Lei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Federal Nº 14</w:t>
      </w:r>
      <w:r w:rsidR="00B4157C"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133/2021, que não emprega menores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18 (dezoito) anos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para realização de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trabalho noturno, perigoso ou insalubre, bem como não emprega, para qualquer trabalho,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menores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16 (dezesseis) anos.</w:t>
      </w:r>
    </w:p>
    <w:p w14:paraId="3F5D9BA9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5297724" w14:textId="77777777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Ressalva: emprega menor, a partir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 (quatorze) anos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, na condição de aprendiz </w:t>
      </w:r>
      <w:proofErr w:type="gram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( )</w:t>
      </w:r>
      <w:proofErr w:type="gramEnd"/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22CC6444" w14:textId="77777777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Observação: em caso afirmativo, assinalar a ressalva acima.</w:t>
      </w:r>
    </w:p>
    <w:p w14:paraId="162F436C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28F1237" w14:textId="77777777" w:rsidR="006F743E" w:rsidRPr="00632A97" w:rsidRDefault="006F743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AF5AA98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0D9E42EB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DECLARANTE)</w:t>
      </w:r>
    </w:p>
    <w:p w14:paraId="0B79DF9B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D83F38E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A237BE8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E554DA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9908F0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9CBE272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7DBB269F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FC5A19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BD4F333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382C119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3DF2638" w14:textId="17BA3309" w:rsidR="00997C0C" w:rsidRPr="00632A97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br w:type="column"/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6177D9">
        <w:rPr>
          <w:rFonts w:asciiTheme="majorHAnsi" w:hAnsiTheme="majorHAnsi" w:cstheme="majorHAnsi"/>
          <w:b/>
          <w:bCs/>
          <w:color w:val="000000"/>
          <w:sz w:val="24"/>
          <w:szCs w:val="24"/>
        </w:rPr>
        <w:t>10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</w:p>
    <w:p w14:paraId="32CA219D" w14:textId="46B4E485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Processo Digital nº</w:t>
      </w:r>
      <w:r w:rsidR="00EB353F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 </w:t>
      </w:r>
      <w:r w:rsidR="005F2A5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298</w:t>
      </w:r>
      <w:r w:rsidR="000514B8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0F7853C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6321D82" w14:textId="3B6FD590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ANEXO </w:t>
      </w:r>
      <w:r w:rsidR="00FE6F9E">
        <w:rPr>
          <w:rFonts w:asciiTheme="majorHAnsi" w:hAnsiTheme="majorHAnsi" w:cstheme="majorHAnsi"/>
          <w:b/>
          <w:bCs/>
          <w:color w:val="000000"/>
          <w:sz w:val="24"/>
          <w:szCs w:val="24"/>
        </w:rPr>
        <w:t>I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V</w:t>
      </w:r>
    </w:p>
    <w:p w14:paraId="4F3FC59A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C8C7FC2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RESERVA DE CARGOS PCD</w:t>
      </w:r>
    </w:p>
    <w:p w14:paraId="150E150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848DE45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E83D029" w14:textId="3A3299CF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A Empresa ____________________, declara para os devidos fins licitatórios que cumpre as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exigências de reserva de Cargos para Pessoa com Deficiência —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PcD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, para </w:t>
      </w:r>
      <w:r w:rsidR="009F646F" w:rsidRPr="00632A97">
        <w:rPr>
          <w:rFonts w:asciiTheme="majorHAnsi" w:hAnsiTheme="majorHAnsi" w:cstheme="majorHAnsi"/>
          <w:color w:val="000000"/>
          <w:sz w:val="24"/>
          <w:szCs w:val="24"/>
        </w:rPr>
        <w:t>reabilitado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da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Previdência Social e para aprendiz, em atenção ao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Art. 92, inciso XVII da Lei N° 14.133/2021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21D59F9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B5856D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1641CFA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A61FC3F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6175238B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7E18D67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9E64EE4" w14:textId="77777777" w:rsidR="00E27F6E" w:rsidRPr="00632A97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7097BE2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31E262E5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</w:t>
      </w:r>
    </w:p>
    <w:p w14:paraId="54F8C43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68BF700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28F9B5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A47E286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CA212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F675D7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B78845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97960E9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0878EA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B79805A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F3DE00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C9270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6EAAB8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C43E07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A8C6B6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8015EF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7A49F50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180B6D3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1F292A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1F1980B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C62A36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F22A1B9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D080FA8" w14:textId="77777777" w:rsidR="00632A97" w:rsidRPr="00632A97" w:rsidRDefault="00632A97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058E1C8" w14:textId="28774148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6177D9">
        <w:rPr>
          <w:rFonts w:asciiTheme="majorHAnsi" w:hAnsiTheme="majorHAnsi" w:cstheme="majorHAnsi"/>
          <w:b/>
          <w:bCs/>
          <w:color w:val="000000"/>
          <w:sz w:val="24"/>
          <w:szCs w:val="24"/>
        </w:rPr>
        <w:t>10</w:t>
      </w:r>
      <w:r w:rsidR="008A6259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0E73DF9B" w14:textId="38FFBFCF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5F2A5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298</w:t>
      </w:r>
      <w:r w:rsidR="000514B8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7569A5A5" w14:textId="77777777" w:rsidR="008A6259" w:rsidRPr="00632A97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E55EB51" w14:textId="4C60C436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V</w:t>
      </w:r>
    </w:p>
    <w:p w14:paraId="2AF5CDA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E018BA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QUE NÃO ESTÁ INCURSO EM IMPEDIMENTOS</w:t>
      </w:r>
    </w:p>
    <w:p w14:paraId="5A2157D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4C3466EB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15D109A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BC1F01E" w14:textId="7D057FCA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A Empresa ____________________, declara para os devidos fins licitatórios que não</w:t>
      </w:r>
      <w:r w:rsidR="00237F60">
        <w:rPr>
          <w:rFonts w:asciiTheme="majorHAnsi" w:hAnsiTheme="majorHAnsi" w:cstheme="majorHAnsi"/>
          <w:color w:val="000000"/>
          <w:sz w:val="24"/>
          <w:szCs w:val="24"/>
        </w:rPr>
        <w:t xml:space="preserve"> est</w:t>
      </w:r>
      <w:r w:rsidR="001056C0">
        <w:rPr>
          <w:rFonts w:asciiTheme="majorHAnsi" w:hAnsiTheme="majorHAnsi" w:cstheme="majorHAnsi"/>
          <w:color w:val="000000"/>
          <w:sz w:val="24"/>
          <w:szCs w:val="24"/>
        </w:rPr>
        <w:t>á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incursa</w:t>
      </w:r>
      <w:r w:rsidR="000C0785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nos impedimentos para disputa de licitação ou execução do contrato de que trata o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Art. 14 da</w:t>
      </w:r>
      <w:r w:rsidR="000C0785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Lei Federal N° 14.133/2021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803C705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D3F65CA" w14:textId="77777777" w:rsidR="00E27F6E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6C5B32C9" w14:textId="77777777" w:rsidR="00E27F6E" w:rsidRPr="00632A97" w:rsidRDefault="00E27F6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A4C8B3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5869667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7E36DA08" w14:textId="77777777" w:rsidR="000C0785" w:rsidRPr="00632A97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1744AED5" w14:textId="77777777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</w:t>
      </w:r>
    </w:p>
    <w:p w14:paraId="77C38281" w14:textId="195E800F" w:rsidR="00EE106C" w:rsidRPr="00A82264" w:rsidRDefault="00EE106C" w:rsidP="00A82264">
      <w:pPr>
        <w:rPr>
          <w:rFonts w:asciiTheme="majorHAnsi" w:hAnsiTheme="majorHAnsi" w:cstheme="majorHAnsi"/>
          <w:color w:val="000000"/>
          <w:sz w:val="24"/>
          <w:szCs w:val="24"/>
        </w:rPr>
      </w:pPr>
    </w:p>
    <w:sectPr w:rsidR="00EE106C" w:rsidRPr="00A82264" w:rsidSect="005C3A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56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8826F" w14:textId="77777777" w:rsidR="00CB119A" w:rsidRDefault="00CB119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1E0B2" w14:textId="77777777" w:rsidR="00CB119A" w:rsidRDefault="00CB119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1DA5" w14:textId="77777777" w:rsidR="00CB119A" w:rsidRDefault="00CB119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E3051" w14:textId="77777777" w:rsidR="00CB119A" w:rsidRDefault="00CB119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6CEB" w14:textId="7811F3AD" w:rsidR="0006781D" w:rsidRDefault="00CB119A" w:rsidP="009F646F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BE22BD" wp14:editId="1047A64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5235465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298044" w14:textId="53BD91A8" w:rsidR="00CB119A" w:rsidRPr="00CB119A" w:rsidRDefault="00CB119A" w:rsidP="00CB119A">
                          <w:pPr>
                            <w:pStyle w:val="Cabealho"/>
                            <w:ind w:left="1276"/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BE22B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<v:fill o:detectmouseclick="t"/>
              <v:textbox style="mso-fit-shape-to-text:t">
                <w:txbxContent>
                  <w:p w14:paraId="1F298044" w14:textId="53BD91A8" w:rsidR="00CB119A" w:rsidRPr="00CB119A" w:rsidRDefault="00CB119A" w:rsidP="00CB119A">
                    <w:pPr>
                      <w:pStyle w:val="Cabealho"/>
                      <w:ind w:left="1276"/>
                      <w:jc w:val="center"/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>
                      <w:rPr>
                        <w:b/>
                        <w:color w:val="70AD47"/>
                        <w:spacing w:val="10"/>
                        <w:sz w:val="72"/>
                        <w:szCs w:val="72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accent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  <w:p w14:paraId="42C952E8" w14:textId="77777777" w:rsidR="0006781D" w:rsidRDefault="0006781D">
    <w:pPr>
      <w:pStyle w:val="Cabealho"/>
    </w:pPr>
  </w:p>
  <w:p w14:paraId="36F103DD" w14:textId="77777777" w:rsidR="00CB119A" w:rsidRDefault="00CB119A">
    <w:pPr>
      <w:pStyle w:val="Cabealho"/>
    </w:pPr>
  </w:p>
  <w:p w14:paraId="1D1E0F44" w14:textId="77777777" w:rsidR="00CB119A" w:rsidRDefault="00CB119A">
    <w:pPr>
      <w:pStyle w:val="Cabealho"/>
    </w:pPr>
  </w:p>
  <w:p w14:paraId="17A708DA" w14:textId="5F497353" w:rsidR="00CB119A" w:rsidRDefault="00CB119A" w:rsidP="00CB119A">
    <w:pPr>
      <w:pStyle w:val="Cabealho"/>
      <w:jc w:val="center"/>
    </w:pPr>
    <w:r>
      <w:t>(MODELO)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43637" w14:textId="77777777" w:rsidR="00CB119A" w:rsidRDefault="00CB11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34"/>
        </w:tabs>
        <w:ind w:left="156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134"/>
        </w:tabs>
        <w:ind w:left="171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34"/>
        </w:tabs>
        <w:ind w:left="185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134"/>
        </w:tabs>
        <w:ind w:left="199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134"/>
        </w:tabs>
        <w:ind w:left="214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34"/>
        </w:tabs>
        <w:ind w:left="228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134"/>
        </w:tabs>
        <w:ind w:left="243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34"/>
        </w:tabs>
        <w:ind w:left="257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34"/>
        </w:tabs>
        <w:ind w:left="2718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3711FC"/>
    <w:multiLevelType w:val="multilevel"/>
    <w:tmpl w:val="670829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5B77CF5"/>
    <w:multiLevelType w:val="multilevel"/>
    <w:tmpl w:val="2A22AB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A6901E4"/>
    <w:multiLevelType w:val="multilevel"/>
    <w:tmpl w:val="70A61972"/>
    <w:lvl w:ilvl="0">
      <w:start w:val="11"/>
      <w:numFmt w:val="decimal"/>
      <w:lvlText w:val="%1"/>
      <w:lvlJc w:val="left"/>
      <w:pPr>
        <w:ind w:left="420" w:hanging="420"/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ascii="Calibri" w:hAnsi="Calibri" w:cs="Calibri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ascii="Calibri" w:hAnsi="Calibri" w:cs="Calibri" w:hint="default"/>
      </w:rPr>
    </w:lvl>
  </w:abstractNum>
  <w:abstractNum w:abstractNumId="6" w15:restartNumberingAfterBreak="0">
    <w:nsid w:val="0CF369CA"/>
    <w:multiLevelType w:val="multilevel"/>
    <w:tmpl w:val="855EFB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075171"/>
    <w:multiLevelType w:val="multilevel"/>
    <w:tmpl w:val="5C0232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38F5505"/>
    <w:multiLevelType w:val="multilevel"/>
    <w:tmpl w:val="BF081CC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9" w15:restartNumberingAfterBreak="0">
    <w:nsid w:val="2587719F"/>
    <w:multiLevelType w:val="multilevel"/>
    <w:tmpl w:val="48425FD6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72" w:hanging="1440"/>
      </w:pPr>
      <w:rPr>
        <w:rFonts w:hint="default"/>
      </w:rPr>
    </w:lvl>
  </w:abstractNum>
  <w:abstractNum w:abstractNumId="10" w15:restartNumberingAfterBreak="0">
    <w:nsid w:val="35787DD9"/>
    <w:multiLevelType w:val="multilevel"/>
    <w:tmpl w:val="76146972"/>
    <w:lvl w:ilvl="0">
      <w:start w:val="10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A12B9A"/>
    <w:multiLevelType w:val="multilevel"/>
    <w:tmpl w:val="FC40A8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  <w:sz w:val="24"/>
      </w:rPr>
    </w:lvl>
  </w:abstractNum>
  <w:abstractNum w:abstractNumId="12" w15:restartNumberingAfterBreak="0">
    <w:nsid w:val="36DE1038"/>
    <w:multiLevelType w:val="hybridMultilevel"/>
    <w:tmpl w:val="AF7A5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B13F7"/>
    <w:multiLevelType w:val="multilevel"/>
    <w:tmpl w:val="46F45D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C5244DE"/>
    <w:multiLevelType w:val="hybridMultilevel"/>
    <w:tmpl w:val="9B882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64EC0"/>
    <w:multiLevelType w:val="multilevel"/>
    <w:tmpl w:val="D81424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46D34C72"/>
    <w:multiLevelType w:val="multilevel"/>
    <w:tmpl w:val="11343CF8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17" w15:restartNumberingAfterBreak="0">
    <w:nsid w:val="47DD38AE"/>
    <w:multiLevelType w:val="multilevel"/>
    <w:tmpl w:val="6E18FA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52" w:hanging="1800"/>
      </w:pPr>
      <w:rPr>
        <w:rFonts w:hint="default"/>
      </w:rPr>
    </w:lvl>
  </w:abstractNum>
  <w:abstractNum w:abstractNumId="18" w15:restartNumberingAfterBreak="0">
    <w:nsid w:val="4F9E1D77"/>
    <w:multiLevelType w:val="multilevel"/>
    <w:tmpl w:val="F86A9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FE13FFE"/>
    <w:multiLevelType w:val="multilevel"/>
    <w:tmpl w:val="50C06A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20" w15:restartNumberingAfterBreak="0">
    <w:nsid w:val="537C0970"/>
    <w:multiLevelType w:val="multilevel"/>
    <w:tmpl w:val="6764C8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3CC7F2D"/>
    <w:multiLevelType w:val="multilevel"/>
    <w:tmpl w:val="AEA805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550039D3"/>
    <w:multiLevelType w:val="hybridMultilevel"/>
    <w:tmpl w:val="4C1079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DD361E"/>
    <w:multiLevelType w:val="multilevel"/>
    <w:tmpl w:val="01DEF5C8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77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62EE06D5"/>
    <w:multiLevelType w:val="multilevel"/>
    <w:tmpl w:val="DE12026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62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5" w15:restartNumberingAfterBreak="0">
    <w:nsid w:val="65331470"/>
    <w:multiLevelType w:val="multilevel"/>
    <w:tmpl w:val="9056ADC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5DD1653"/>
    <w:multiLevelType w:val="multilevel"/>
    <w:tmpl w:val="665EB3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91100C7"/>
    <w:multiLevelType w:val="multilevel"/>
    <w:tmpl w:val="E9F4C8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B393763"/>
    <w:multiLevelType w:val="multilevel"/>
    <w:tmpl w:val="13FE79A4"/>
    <w:lvl w:ilvl="0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6BF859CE"/>
    <w:multiLevelType w:val="multilevel"/>
    <w:tmpl w:val="FF3E872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  <w:u w:val="none"/>
      </w:rPr>
    </w:lvl>
  </w:abstractNum>
  <w:abstractNum w:abstractNumId="30" w15:restartNumberingAfterBreak="0">
    <w:nsid w:val="6C1A0161"/>
    <w:multiLevelType w:val="multilevel"/>
    <w:tmpl w:val="0E02C16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1" w15:restartNumberingAfterBreak="0">
    <w:nsid w:val="70B658DD"/>
    <w:multiLevelType w:val="multilevel"/>
    <w:tmpl w:val="B4BE5DDA"/>
    <w:lvl w:ilvl="0">
      <w:start w:val="7"/>
      <w:numFmt w:val="decimal"/>
      <w:lvlText w:val="%1"/>
      <w:lvlJc w:val="left"/>
      <w:pPr>
        <w:ind w:left="360" w:hanging="360"/>
      </w:pPr>
      <w:rPr>
        <w:rFonts w:asciiTheme="majorHAnsi" w:hAnsiTheme="majorHAnsi" w:cstheme="majorHAns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ajorHAnsi" w:hAnsiTheme="majorHAnsi" w:cstheme="majorHAnsi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HAnsi" w:hAnsiTheme="majorHAnsi" w:cstheme="maj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ajorHAnsi" w:hAnsiTheme="majorHAnsi" w:cstheme="majorHAns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HAnsi" w:hAnsiTheme="majorHAnsi" w:cstheme="majorHAns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ajorHAnsi" w:hAnsiTheme="majorHAnsi" w:cstheme="majorHAns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HAnsi" w:hAnsiTheme="majorHAnsi" w:cstheme="majorHAns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ajorHAnsi" w:hAnsiTheme="majorHAnsi" w:cstheme="majorHAns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ajorHAnsi" w:hAnsiTheme="majorHAnsi" w:cstheme="majorHAnsi" w:hint="default"/>
        <w:sz w:val="22"/>
      </w:rPr>
    </w:lvl>
  </w:abstractNum>
  <w:abstractNum w:abstractNumId="32" w15:restartNumberingAfterBreak="0">
    <w:nsid w:val="719408F4"/>
    <w:multiLevelType w:val="multilevel"/>
    <w:tmpl w:val="527A9C6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7956D74"/>
    <w:multiLevelType w:val="multilevel"/>
    <w:tmpl w:val="B90806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  <w:sz w:val="24"/>
      </w:rPr>
    </w:lvl>
  </w:abstractNum>
  <w:abstractNum w:abstractNumId="34" w15:restartNumberingAfterBreak="0">
    <w:nsid w:val="79423BD8"/>
    <w:multiLevelType w:val="hybridMultilevel"/>
    <w:tmpl w:val="C7049912"/>
    <w:lvl w:ilvl="0" w:tplc="E5BE37D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9E357DB"/>
    <w:multiLevelType w:val="multilevel"/>
    <w:tmpl w:val="5254EB74"/>
    <w:lvl w:ilvl="0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6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2"/>
  </w:num>
  <w:num w:numId="2" w16cid:durableId="1373967410">
    <w:abstractNumId w:val="1"/>
  </w:num>
  <w:num w:numId="3" w16cid:durableId="944725869">
    <w:abstractNumId w:val="0"/>
  </w:num>
  <w:num w:numId="4" w16cid:durableId="1232081658">
    <w:abstractNumId w:val="18"/>
  </w:num>
  <w:num w:numId="5" w16cid:durableId="598950129">
    <w:abstractNumId w:val="36"/>
  </w:num>
  <w:num w:numId="6" w16cid:durableId="1571771486">
    <w:abstractNumId w:val="15"/>
  </w:num>
  <w:num w:numId="7" w16cid:durableId="451049566">
    <w:abstractNumId w:val="23"/>
  </w:num>
  <w:num w:numId="8" w16cid:durableId="6040740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0906941">
    <w:abstractNumId w:val="20"/>
  </w:num>
  <w:num w:numId="10" w16cid:durableId="1681658751">
    <w:abstractNumId w:val="19"/>
  </w:num>
  <w:num w:numId="11" w16cid:durableId="1289899259">
    <w:abstractNumId w:val="17"/>
  </w:num>
  <w:num w:numId="12" w16cid:durableId="629170258">
    <w:abstractNumId w:val="34"/>
  </w:num>
  <w:num w:numId="13" w16cid:durableId="441920128">
    <w:abstractNumId w:val="12"/>
  </w:num>
  <w:num w:numId="14" w16cid:durableId="389310002">
    <w:abstractNumId w:val="22"/>
  </w:num>
  <w:num w:numId="15" w16cid:durableId="1311400950">
    <w:abstractNumId w:val="21"/>
  </w:num>
  <w:num w:numId="16" w16cid:durableId="402337795">
    <w:abstractNumId w:val="33"/>
  </w:num>
  <w:num w:numId="17" w16cid:durableId="150489687">
    <w:abstractNumId w:val="31"/>
  </w:num>
  <w:num w:numId="18" w16cid:durableId="1802307512">
    <w:abstractNumId w:val="14"/>
  </w:num>
  <w:num w:numId="19" w16cid:durableId="471600790">
    <w:abstractNumId w:val="4"/>
  </w:num>
  <w:num w:numId="20" w16cid:durableId="2039885978">
    <w:abstractNumId w:val="6"/>
  </w:num>
  <w:num w:numId="21" w16cid:durableId="765854984">
    <w:abstractNumId w:val="27"/>
  </w:num>
  <w:num w:numId="22" w16cid:durableId="513806645">
    <w:abstractNumId w:val="25"/>
  </w:num>
  <w:num w:numId="23" w16cid:durableId="1089034982">
    <w:abstractNumId w:val="35"/>
  </w:num>
  <w:num w:numId="24" w16cid:durableId="2102488465">
    <w:abstractNumId w:val="7"/>
  </w:num>
  <w:num w:numId="25" w16cid:durableId="1146631983">
    <w:abstractNumId w:val="24"/>
  </w:num>
  <w:num w:numId="26" w16cid:durableId="243534382">
    <w:abstractNumId w:val="9"/>
  </w:num>
  <w:num w:numId="27" w16cid:durableId="616833891">
    <w:abstractNumId w:val="8"/>
  </w:num>
  <w:num w:numId="28" w16cid:durableId="1144925904">
    <w:abstractNumId w:val="16"/>
  </w:num>
  <w:num w:numId="29" w16cid:durableId="1728331850">
    <w:abstractNumId w:val="29"/>
  </w:num>
  <w:num w:numId="30" w16cid:durableId="276957796">
    <w:abstractNumId w:val="30"/>
  </w:num>
  <w:num w:numId="31" w16cid:durableId="874582704">
    <w:abstractNumId w:val="32"/>
  </w:num>
  <w:num w:numId="32" w16cid:durableId="279267121">
    <w:abstractNumId w:val="11"/>
  </w:num>
  <w:num w:numId="33" w16cid:durableId="1218589257">
    <w:abstractNumId w:val="13"/>
  </w:num>
  <w:num w:numId="34" w16cid:durableId="862786110">
    <w:abstractNumId w:val="3"/>
  </w:num>
  <w:num w:numId="35" w16cid:durableId="1529179669">
    <w:abstractNumId w:val="26"/>
  </w:num>
  <w:num w:numId="36" w16cid:durableId="1279874411">
    <w:abstractNumId w:val="10"/>
  </w:num>
  <w:num w:numId="37" w16cid:durableId="909733167">
    <w:abstractNumId w:val="5"/>
  </w:num>
  <w:num w:numId="38" w16cid:durableId="24065193">
    <w:abstractNumId w:val="2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07AE8"/>
    <w:rsid w:val="00013E7B"/>
    <w:rsid w:val="000169C4"/>
    <w:rsid w:val="00021ABE"/>
    <w:rsid w:val="000222CF"/>
    <w:rsid w:val="00022D51"/>
    <w:rsid w:val="000231C8"/>
    <w:rsid w:val="000234B7"/>
    <w:rsid w:val="00026809"/>
    <w:rsid w:val="00032047"/>
    <w:rsid w:val="00032408"/>
    <w:rsid w:val="00042FB0"/>
    <w:rsid w:val="00045948"/>
    <w:rsid w:val="00047077"/>
    <w:rsid w:val="000470F7"/>
    <w:rsid w:val="000514B8"/>
    <w:rsid w:val="000527EC"/>
    <w:rsid w:val="00053598"/>
    <w:rsid w:val="000628FB"/>
    <w:rsid w:val="00063BA1"/>
    <w:rsid w:val="0006781D"/>
    <w:rsid w:val="0007441B"/>
    <w:rsid w:val="00082748"/>
    <w:rsid w:val="00082FCF"/>
    <w:rsid w:val="000866E5"/>
    <w:rsid w:val="000922EA"/>
    <w:rsid w:val="000930FA"/>
    <w:rsid w:val="00093EE2"/>
    <w:rsid w:val="0009743C"/>
    <w:rsid w:val="000A40E1"/>
    <w:rsid w:val="000A49ED"/>
    <w:rsid w:val="000B149C"/>
    <w:rsid w:val="000C0785"/>
    <w:rsid w:val="000C3B4F"/>
    <w:rsid w:val="000C3C9F"/>
    <w:rsid w:val="000C678E"/>
    <w:rsid w:val="000D5193"/>
    <w:rsid w:val="000D55AB"/>
    <w:rsid w:val="000D6A68"/>
    <w:rsid w:val="000E4929"/>
    <w:rsid w:val="000E5ECC"/>
    <w:rsid w:val="000E7030"/>
    <w:rsid w:val="000F3E18"/>
    <w:rsid w:val="001056C0"/>
    <w:rsid w:val="00106C47"/>
    <w:rsid w:val="00111027"/>
    <w:rsid w:val="0011396C"/>
    <w:rsid w:val="00113D09"/>
    <w:rsid w:val="00115468"/>
    <w:rsid w:val="00115FF6"/>
    <w:rsid w:val="00120C17"/>
    <w:rsid w:val="001211FB"/>
    <w:rsid w:val="001214C8"/>
    <w:rsid w:val="001218F0"/>
    <w:rsid w:val="001249DF"/>
    <w:rsid w:val="001267BA"/>
    <w:rsid w:val="00133F1C"/>
    <w:rsid w:val="0013742F"/>
    <w:rsid w:val="001376DF"/>
    <w:rsid w:val="00141ECB"/>
    <w:rsid w:val="00145B25"/>
    <w:rsid w:val="00151714"/>
    <w:rsid w:val="00152622"/>
    <w:rsid w:val="001622C9"/>
    <w:rsid w:val="001631DE"/>
    <w:rsid w:val="001737FE"/>
    <w:rsid w:val="00182DD1"/>
    <w:rsid w:val="001845D8"/>
    <w:rsid w:val="00186A13"/>
    <w:rsid w:val="001938DC"/>
    <w:rsid w:val="00194BC8"/>
    <w:rsid w:val="001A1457"/>
    <w:rsid w:val="001A1E71"/>
    <w:rsid w:val="001A5A00"/>
    <w:rsid w:val="001B1EBE"/>
    <w:rsid w:val="001B4DE3"/>
    <w:rsid w:val="001B534E"/>
    <w:rsid w:val="001B74C3"/>
    <w:rsid w:val="001C0C20"/>
    <w:rsid w:val="001C1046"/>
    <w:rsid w:val="001C2AB4"/>
    <w:rsid w:val="001C5456"/>
    <w:rsid w:val="001D54BD"/>
    <w:rsid w:val="001D5A46"/>
    <w:rsid w:val="001D62B1"/>
    <w:rsid w:val="001E304A"/>
    <w:rsid w:val="001E7EA5"/>
    <w:rsid w:val="001F3C46"/>
    <w:rsid w:val="001F7567"/>
    <w:rsid w:val="001F7C20"/>
    <w:rsid w:val="00200311"/>
    <w:rsid w:val="002020C3"/>
    <w:rsid w:val="002044E2"/>
    <w:rsid w:val="00204BB3"/>
    <w:rsid w:val="00204C88"/>
    <w:rsid w:val="00210523"/>
    <w:rsid w:val="0021490F"/>
    <w:rsid w:val="00214999"/>
    <w:rsid w:val="002175CF"/>
    <w:rsid w:val="002207C2"/>
    <w:rsid w:val="00221B7C"/>
    <w:rsid w:val="00223413"/>
    <w:rsid w:val="002249FA"/>
    <w:rsid w:val="00233619"/>
    <w:rsid w:val="00233A9C"/>
    <w:rsid w:val="00237F60"/>
    <w:rsid w:val="00240BD4"/>
    <w:rsid w:val="0024752F"/>
    <w:rsid w:val="002521D5"/>
    <w:rsid w:val="00264274"/>
    <w:rsid w:val="00267DF0"/>
    <w:rsid w:val="002705D2"/>
    <w:rsid w:val="00271A9D"/>
    <w:rsid w:val="002723F1"/>
    <w:rsid w:val="00281CEC"/>
    <w:rsid w:val="00284CB7"/>
    <w:rsid w:val="002879E0"/>
    <w:rsid w:val="002944F7"/>
    <w:rsid w:val="002B1870"/>
    <w:rsid w:val="002C2E8F"/>
    <w:rsid w:val="002C31A0"/>
    <w:rsid w:val="002C3D7B"/>
    <w:rsid w:val="002C4FB6"/>
    <w:rsid w:val="002C7EEB"/>
    <w:rsid w:val="002D1349"/>
    <w:rsid w:val="002D4549"/>
    <w:rsid w:val="002E0FC4"/>
    <w:rsid w:val="002E6351"/>
    <w:rsid w:val="002F0A73"/>
    <w:rsid w:val="002F2CF3"/>
    <w:rsid w:val="00302366"/>
    <w:rsid w:val="0031037D"/>
    <w:rsid w:val="00312705"/>
    <w:rsid w:val="0031354E"/>
    <w:rsid w:val="003218D2"/>
    <w:rsid w:val="0032200A"/>
    <w:rsid w:val="003251AC"/>
    <w:rsid w:val="00327F23"/>
    <w:rsid w:val="00330F79"/>
    <w:rsid w:val="003374E1"/>
    <w:rsid w:val="00343703"/>
    <w:rsid w:val="00343C56"/>
    <w:rsid w:val="00351AD5"/>
    <w:rsid w:val="00352220"/>
    <w:rsid w:val="00357A55"/>
    <w:rsid w:val="003668B3"/>
    <w:rsid w:val="0036788D"/>
    <w:rsid w:val="003732DA"/>
    <w:rsid w:val="00374007"/>
    <w:rsid w:val="0037754B"/>
    <w:rsid w:val="00377750"/>
    <w:rsid w:val="00380B06"/>
    <w:rsid w:val="003820E6"/>
    <w:rsid w:val="00387032"/>
    <w:rsid w:val="00396BB3"/>
    <w:rsid w:val="00396F4B"/>
    <w:rsid w:val="003A24DF"/>
    <w:rsid w:val="003A39A2"/>
    <w:rsid w:val="003B0E6D"/>
    <w:rsid w:val="003B53EC"/>
    <w:rsid w:val="003B5E8C"/>
    <w:rsid w:val="003B5FB2"/>
    <w:rsid w:val="003B7213"/>
    <w:rsid w:val="003C02AC"/>
    <w:rsid w:val="003C08A6"/>
    <w:rsid w:val="003C5BD9"/>
    <w:rsid w:val="003C6EBB"/>
    <w:rsid w:val="003D0CB0"/>
    <w:rsid w:val="003D4529"/>
    <w:rsid w:val="003D564D"/>
    <w:rsid w:val="003F1547"/>
    <w:rsid w:val="00400636"/>
    <w:rsid w:val="0040186D"/>
    <w:rsid w:val="00401A3C"/>
    <w:rsid w:val="00401C33"/>
    <w:rsid w:val="0040457F"/>
    <w:rsid w:val="00407D0D"/>
    <w:rsid w:val="00420F32"/>
    <w:rsid w:val="00422254"/>
    <w:rsid w:val="00423B7C"/>
    <w:rsid w:val="00426C9D"/>
    <w:rsid w:val="00431F31"/>
    <w:rsid w:val="00435C13"/>
    <w:rsid w:val="00437A2E"/>
    <w:rsid w:val="00441AD2"/>
    <w:rsid w:val="00442204"/>
    <w:rsid w:val="00442E47"/>
    <w:rsid w:val="00447203"/>
    <w:rsid w:val="00452235"/>
    <w:rsid w:val="00456A3E"/>
    <w:rsid w:val="0046267F"/>
    <w:rsid w:val="004645C7"/>
    <w:rsid w:val="00464A72"/>
    <w:rsid w:val="00471E85"/>
    <w:rsid w:val="004903D1"/>
    <w:rsid w:val="004923C1"/>
    <w:rsid w:val="00492562"/>
    <w:rsid w:val="004928A8"/>
    <w:rsid w:val="00493351"/>
    <w:rsid w:val="00494990"/>
    <w:rsid w:val="00494F5D"/>
    <w:rsid w:val="00495B6F"/>
    <w:rsid w:val="004978B5"/>
    <w:rsid w:val="004A4FDB"/>
    <w:rsid w:val="004A620F"/>
    <w:rsid w:val="004A7279"/>
    <w:rsid w:val="004B1022"/>
    <w:rsid w:val="004B2880"/>
    <w:rsid w:val="004C1286"/>
    <w:rsid w:val="004C1E31"/>
    <w:rsid w:val="004C2CCB"/>
    <w:rsid w:val="004C2F91"/>
    <w:rsid w:val="004C2FBF"/>
    <w:rsid w:val="004C60FF"/>
    <w:rsid w:val="004C647D"/>
    <w:rsid w:val="004C778A"/>
    <w:rsid w:val="004D5C8C"/>
    <w:rsid w:val="004E37E8"/>
    <w:rsid w:val="004E3A77"/>
    <w:rsid w:val="004E5988"/>
    <w:rsid w:val="004E6F31"/>
    <w:rsid w:val="00501114"/>
    <w:rsid w:val="00501459"/>
    <w:rsid w:val="00506B90"/>
    <w:rsid w:val="00512B6E"/>
    <w:rsid w:val="0051353C"/>
    <w:rsid w:val="0052444E"/>
    <w:rsid w:val="00524540"/>
    <w:rsid w:val="00532A9E"/>
    <w:rsid w:val="00535DA2"/>
    <w:rsid w:val="0054132C"/>
    <w:rsid w:val="00544608"/>
    <w:rsid w:val="00545D21"/>
    <w:rsid w:val="00551497"/>
    <w:rsid w:val="00556A03"/>
    <w:rsid w:val="00556FD1"/>
    <w:rsid w:val="00557248"/>
    <w:rsid w:val="00560E31"/>
    <w:rsid w:val="00564C0A"/>
    <w:rsid w:val="005662C9"/>
    <w:rsid w:val="00584A9B"/>
    <w:rsid w:val="0059074E"/>
    <w:rsid w:val="00595B32"/>
    <w:rsid w:val="005A5918"/>
    <w:rsid w:val="005B158E"/>
    <w:rsid w:val="005B3BB0"/>
    <w:rsid w:val="005B5605"/>
    <w:rsid w:val="005B643B"/>
    <w:rsid w:val="005C3A8A"/>
    <w:rsid w:val="005C68C7"/>
    <w:rsid w:val="005D2279"/>
    <w:rsid w:val="005D5D06"/>
    <w:rsid w:val="005E5AF9"/>
    <w:rsid w:val="005F2A57"/>
    <w:rsid w:val="00606363"/>
    <w:rsid w:val="006145F3"/>
    <w:rsid w:val="00614659"/>
    <w:rsid w:val="006177D9"/>
    <w:rsid w:val="00632A97"/>
    <w:rsid w:val="00635348"/>
    <w:rsid w:val="00643212"/>
    <w:rsid w:val="00651AA3"/>
    <w:rsid w:val="00653C9E"/>
    <w:rsid w:val="00653ED2"/>
    <w:rsid w:val="00656086"/>
    <w:rsid w:val="00657094"/>
    <w:rsid w:val="00660CCB"/>
    <w:rsid w:val="006617A8"/>
    <w:rsid w:val="006643DB"/>
    <w:rsid w:val="0066464B"/>
    <w:rsid w:val="006665BC"/>
    <w:rsid w:val="00667580"/>
    <w:rsid w:val="0066767C"/>
    <w:rsid w:val="00671A30"/>
    <w:rsid w:val="006742E8"/>
    <w:rsid w:val="0068544C"/>
    <w:rsid w:val="006856F1"/>
    <w:rsid w:val="006877C7"/>
    <w:rsid w:val="00696BE2"/>
    <w:rsid w:val="00696CFF"/>
    <w:rsid w:val="006A05F7"/>
    <w:rsid w:val="006A39FA"/>
    <w:rsid w:val="006B2BD6"/>
    <w:rsid w:val="006C119D"/>
    <w:rsid w:val="006C2DA3"/>
    <w:rsid w:val="006D0365"/>
    <w:rsid w:val="006D0C7D"/>
    <w:rsid w:val="006D0DFD"/>
    <w:rsid w:val="006D6F0D"/>
    <w:rsid w:val="006E0399"/>
    <w:rsid w:val="006E297E"/>
    <w:rsid w:val="006E4B26"/>
    <w:rsid w:val="006E4EEE"/>
    <w:rsid w:val="006E69CC"/>
    <w:rsid w:val="006E7381"/>
    <w:rsid w:val="006F392B"/>
    <w:rsid w:val="006F5FCE"/>
    <w:rsid w:val="006F743E"/>
    <w:rsid w:val="006F7CF6"/>
    <w:rsid w:val="00700BC6"/>
    <w:rsid w:val="00701733"/>
    <w:rsid w:val="00705C19"/>
    <w:rsid w:val="007139BA"/>
    <w:rsid w:val="00716282"/>
    <w:rsid w:val="007173D0"/>
    <w:rsid w:val="007175E5"/>
    <w:rsid w:val="007237C6"/>
    <w:rsid w:val="0073424A"/>
    <w:rsid w:val="0073433C"/>
    <w:rsid w:val="007401DA"/>
    <w:rsid w:val="00755549"/>
    <w:rsid w:val="007612CD"/>
    <w:rsid w:val="00763095"/>
    <w:rsid w:val="007669CF"/>
    <w:rsid w:val="00772379"/>
    <w:rsid w:val="00774FAD"/>
    <w:rsid w:val="007757AB"/>
    <w:rsid w:val="00780365"/>
    <w:rsid w:val="0078039F"/>
    <w:rsid w:val="00782732"/>
    <w:rsid w:val="00783AEC"/>
    <w:rsid w:val="00794EE3"/>
    <w:rsid w:val="007A02FC"/>
    <w:rsid w:val="007A5436"/>
    <w:rsid w:val="007A75A1"/>
    <w:rsid w:val="007B03B0"/>
    <w:rsid w:val="007B340F"/>
    <w:rsid w:val="007C1550"/>
    <w:rsid w:val="007C31E2"/>
    <w:rsid w:val="007C338E"/>
    <w:rsid w:val="007C46AB"/>
    <w:rsid w:val="007C68D6"/>
    <w:rsid w:val="007D3740"/>
    <w:rsid w:val="007D50D1"/>
    <w:rsid w:val="007D5109"/>
    <w:rsid w:val="007D6914"/>
    <w:rsid w:val="007E0236"/>
    <w:rsid w:val="007E1F4B"/>
    <w:rsid w:val="007E4156"/>
    <w:rsid w:val="007E5D7B"/>
    <w:rsid w:val="007E702A"/>
    <w:rsid w:val="007E753F"/>
    <w:rsid w:val="007F0A1C"/>
    <w:rsid w:val="007F1196"/>
    <w:rsid w:val="007F1221"/>
    <w:rsid w:val="007F2191"/>
    <w:rsid w:val="007F453E"/>
    <w:rsid w:val="007F46E7"/>
    <w:rsid w:val="007F7473"/>
    <w:rsid w:val="00801ED1"/>
    <w:rsid w:val="00806E7D"/>
    <w:rsid w:val="0081094A"/>
    <w:rsid w:val="008244EC"/>
    <w:rsid w:val="0083054A"/>
    <w:rsid w:val="00833F9D"/>
    <w:rsid w:val="008357CB"/>
    <w:rsid w:val="008363CA"/>
    <w:rsid w:val="0084563C"/>
    <w:rsid w:val="008545C7"/>
    <w:rsid w:val="00863A40"/>
    <w:rsid w:val="008647EC"/>
    <w:rsid w:val="008719E4"/>
    <w:rsid w:val="00876678"/>
    <w:rsid w:val="00881049"/>
    <w:rsid w:val="00882E87"/>
    <w:rsid w:val="00886D37"/>
    <w:rsid w:val="00891BC1"/>
    <w:rsid w:val="00892A7D"/>
    <w:rsid w:val="008A03D9"/>
    <w:rsid w:val="008A0A08"/>
    <w:rsid w:val="008A10AE"/>
    <w:rsid w:val="008A3BCB"/>
    <w:rsid w:val="008A6259"/>
    <w:rsid w:val="008A6827"/>
    <w:rsid w:val="008B08FA"/>
    <w:rsid w:val="008B1420"/>
    <w:rsid w:val="008B3D71"/>
    <w:rsid w:val="008B718C"/>
    <w:rsid w:val="008C206E"/>
    <w:rsid w:val="008C4BA7"/>
    <w:rsid w:val="008D33D9"/>
    <w:rsid w:val="008E3367"/>
    <w:rsid w:val="008E4913"/>
    <w:rsid w:val="009038C9"/>
    <w:rsid w:val="009045BD"/>
    <w:rsid w:val="00905516"/>
    <w:rsid w:val="0090645C"/>
    <w:rsid w:val="0091135F"/>
    <w:rsid w:val="009134BA"/>
    <w:rsid w:val="00914008"/>
    <w:rsid w:val="0091576A"/>
    <w:rsid w:val="00920D61"/>
    <w:rsid w:val="0092617B"/>
    <w:rsid w:val="009509D5"/>
    <w:rsid w:val="00952332"/>
    <w:rsid w:val="00953BD6"/>
    <w:rsid w:val="00961D5B"/>
    <w:rsid w:val="00965087"/>
    <w:rsid w:val="009656BC"/>
    <w:rsid w:val="00973B4C"/>
    <w:rsid w:val="009743BA"/>
    <w:rsid w:val="00977C44"/>
    <w:rsid w:val="00983014"/>
    <w:rsid w:val="00984849"/>
    <w:rsid w:val="00985006"/>
    <w:rsid w:val="0098752A"/>
    <w:rsid w:val="00990021"/>
    <w:rsid w:val="00993A76"/>
    <w:rsid w:val="00995815"/>
    <w:rsid w:val="0099654E"/>
    <w:rsid w:val="00997C0C"/>
    <w:rsid w:val="009A6F58"/>
    <w:rsid w:val="009B0295"/>
    <w:rsid w:val="009B1A22"/>
    <w:rsid w:val="009B2AD6"/>
    <w:rsid w:val="009C02ED"/>
    <w:rsid w:val="009C0C5B"/>
    <w:rsid w:val="009C127E"/>
    <w:rsid w:val="009C45DE"/>
    <w:rsid w:val="009C4A0B"/>
    <w:rsid w:val="009C615A"/>
    <w:rsid w:val="009C73E9"/>
    <w:rsid w:val="009D47ED"/>
    <w:rsid w:val="009D65F8"/>
    <w:rsid w:val="009E12B8"/>
    <w:rsid w:val="009E1B23"/>
    <w:rsid w:val="009E33B8"/>
    <w:rsid w:val="009E3CB2"/>
    <w:rsid w:val="009E616A"/>
    <w:rsid w:val="009F2885"/>
    <w:rsid w:val="009F3942"/>
    <w:rsid w:val="009F5A77"/>
    <w:rsid w:val="009F646F"/>
    <w:rsid w:val="009F6AE9"/>
    <w:rsid w:val="00A00079"/>
    <w:rsid w:val="00A030E2"/>
    <w:rsid w:val="00A11E3C"/>
    <w:rsid w:val="00A14E7B"/>
    <w:rsid w:val="00A15A12"/>
    <w:rsid w:val="00A175E4"/>
    <w:rsid w:val="00A17794"/>
    <w:rsid w:val="00A2335F"/>
    <w:rsid w:val="00A313A8"/>
    <w:rsid w:val="00A37253"/>
    <w:rsid w:val="00A46123"/>
    <w:rsid w:val="00A52D4A"/>
    <w:rsid w:val="00A52E02"/>
    <w:rsid w:val="00A57943"/>
    <w:rsid w:val="00A67DC5"/>
    <w:rsid w:val="00A7047E"/>
    <w:rsid w:val="00A73229"/>
    <w:rsid w:val="00A74785"/>
    <w:rsid w:val="00A7608D"/>
    <w:rsid w:val="00A81583"/>
    <w:rsid w:val="00A82264"/>
    <w:rsid w:val="00A8298D"/>
    <w:rsid w:val="00A90E52"/>
    <w:rsid w:val="00AA3B0F"/>
    <w:rsid w:val="00AA6DC8"/>
    <w:rsid w:val="00AB07DB"/>
    <w:rsid w:val="00AB1A27"/>
    <w:rsid w:val="00AB1C52"/>
    <w:rsid w:val="00AB2998"/>
    <w:rsid w:val="00AB4BBE"/>
    <w:rsid w:val="00AB7CCA"/>
    <w:rsid w:val="00AD2980"/>
    <w:rsid w:val="00AD4DCD"/>
    <w:rsid w:val="00AE131F"/>
    <w:rsid w:val="00AE1E33"/>
    <w:rsid w:val="00AE2676"/>
    <w:rsid w:val="00AE3898"/>
    <w:rsid w:val="00AF053E"/>
    <w:rsid w:val="00AF3269"/>
    <w:rsid w:val="00AF3617"/>
    <w:rsid w:val="00AF38C6"/>
    <w:rsid w:val="00B00268"/>
    <w:rsid w:val="00B069FA"/>
    <w:rsid w:val="00B124B5"/>
    <w:rsid w:val="00B23DEE"/>
    <w:rsid w:val="00B26CB5"/>
    <w:rsid w:val="00B4157C"/>
    <w:rsid w:val="00B45060"/>
    <w:rsid w:val="00B5275D"/>
    <w:rsid w:val="00B559F1"/>
    <w:rsid w:val="00B56766"/>
    <w:rsid w:val="00B62A00"/>
    <w:rsid w:val="00B64CD5"/>
    <w:rsid w:val="00B65F15"/>
    <w:rsid w:val="00B720CA"/>
    <w:rsid w:val="00B72CE3"/>
    <w:rsid w:val="00B732A6"/>
    <w:rsid w:val="00B7415B"/>
    <w:rsid w:val="00B74A2E"/>
    <w:rsid w:val="00B7598A"/>
    <w:rsid w:val="00B849F3"/>
    <w:rsid w:val="00B9284F"/>
    <w:rsid w:val="00B9597D"/>
    <w:rsid w:val="00B97A0C"/>
    <w:rsid w:val="00BA1EB8"/>
    <w:rsid w:val="00BA28D7"/>
    <w:rsid w:val="00BA57CA"/>
    <w:rsid w:val="00BB25DD"/>
    <w:rsid w:val="00BC311B"/>
    <w:rsid w:val="00BC5E0A"/>
    <w:rsid w:val="00BD29BE"/>
    <w:rsid w:val="00BD4790"/>
    <w:rsid w:val="00BD563F"/>
    <w:rsid w:val="00BE131E"/>
    <w:rsid w:val="00BE1764"/>
    <w:rsid w:val="00BE7874"/>
    <w:rsid w:val="00C01710"/>
    <w:rsid w:val="00C0369C"/>
    <w:rsid w:val="00C07C3D"/>
    <w:rsid w:val="00C10137"/>
    <w:rsid w:val="00C103FD"/>
    <w:rsid w:val="00C146D8"/>
    <w:rsid w:val="00C15936"/>
    <w:rsid w:val="00C25BD1"/>
    <w:rsid w:val="00C2762E"/>
    <w:rsid w:val="00C3279C"/>
    <w:rsid w:val="00C3389D"/>
    <w:rsid w:val="00C33A52"/>
    <w:rsid w:val="00C422AB"/>
    <w:rsid w:val="00C436BD"/>
    <w:rsid w:val="00C52A69"/>
    <w:rsid w:val="00C55895"/>
    <w:rsid w:val="00C6055B"/>
    <w:rsid w:val="00C60AAC"/>
    <w:rsid w:val="00C624CD"/>
    <w:rsid w:val="00C648A0"/>
    <w:rsid w:val="00C66A1B"/>
    <w:rsid w:val="00C7348F"/>
    <w:rsid w:val="00C736C3"/>
    <w:rsid w:val="00C742D7"/>
    <w:rsid w:val="00C7465A"/>
    <w:rsid w:val="00C77156"/>
    <w:rsid w:val="00C84F1E"/>
    <w:rsid w:val="00C90310"/>
    <w:rsid w:val="00C94DBB"/>
    <w:rsid w:val="00C97E9E"/>
    <w:rsid w:val="00CA2837"/>
    <w:rsid w:val="00CA38FF"/>
    <w:rsid w:val="00CA6DDC"/>
    <w:rsid w:val="00CB0F31"/>
    <w:rsid w:val="00CB119A"/>
    <w:rsid w:val="00CB1332"/>
    <w:rsid w:val="00CB151A"/>
    <w:rsid w:val="00CB53BF"/>
    <w:rsid w:val="00CB5B6A"/>
    <w:rsid w:val="00CC5192"/>
    <w:rsid w:val="00CD1A37"/>
    <w:rsid w:val="00CD284C"/>
    <w:rsid w:val="00CD3EEF"/>
    <w:rsid w:val="00CD4623"/>
    <w:rsid w:val="00CD6460"/>
    <w:rsid w:val="00CD6559"/>
    <w:rsid w:val="00CD6783"/>
    <w:rsid w:val="00CE193E"/>
    <w:rsid w:val="00CE68AD"/>
    <w:rsid w:val="00CE76A2"/>
    <w:rsid w:val="00CF27DD"/>
    <w:rsid w:val="00CF3ED0"/>
    <w:rsid w:val="00CF5A52"/>
    <w:rsid w:val="00D0231E"/>
    <w:rsid w:val="00D02972"/>
    <w:rsid w:val="00D03951"/>
    <w:rsid w:val="00D0624E"/>
    <w:rsid w:val="00D10280"/>
    <w:rsid w:val="00D134F7"/>
    <w:rsid w:val="00D13ED1"/>
    <w:rsid w:val="00D149B2"/>
    <w:rsid w:val="00D24256"/>
    <w:rsid w:val="00D27802"/>
    <w:rsid w:val="00D35406"/>
    <w:rsid w:val="00D36503"/>
    <w:rsid w:val="00D37877"/>
    <w:rsid w:val="00D424C4"/>
    <w:rsid w:val="00D47411"/>
    <w:rsid w:val="00D516A4"/>
    <w:rsid w:val="00D527BD"/>
    <w:rsid w:val="00D61A14"/>
    <w:rsid w:val="00D62227"/>
    <w:rsid w:val="00D637EE"/>
    <w:rsid w:val="00D6638C"/>
    <w:rsid w:val="00D70A86"/>
    <w:rsid w:val="00D73277"/>
    <w:rsid w:val="00D74F1D"/>
    <w:rsid w:val="00D75B67"/>
    <w:rsid w:val="00D85F47"/>
    <w:rsid w:val="00D87152"/>
    <w:rsid w:val="00D90246"/>
    <w:rsid w:val="00DA292B"/>
    <w:rsid w:val="00DA2C0F"/>
    <w:rsid w:val="00DB6E39"/>
    <w:rsid w:val="00DC0EAE"/>
    <w:rsid w:val="00DC4536"/>
    <w:rsid w:val="00DC7143"/>
    <w:rsid w:val="00DD08C4"/>
    <w:rsid w:val="00DD7BD6"/>
    <w:rsid w:val="00DE2C2E"/>
    <w:rsid w:val="00DE48A6"/>
    <w:rsid w:val="00DE509E"/>
    <w:rsid w:val="00DF2177"/>
    <w:rsid w:val="00DF719E"/>
    <w:rsid w:val="00E026AB"/>
    <w:rsid w:val="00E05219"/>
    <w:rsid w:val="00E068DD"/>
    <w:rsid w:val="00E073C9"/>
    <w:rsid w:val="00E07755"/>
    <w:rsid w:val="00E170AC"/>
    <w:rsid w:val="00E23B79"/>
    <w:rsid w:val="00E27F6E"/>
    <w:rsid w:val="00E31624"/>
    <w:rsid w:val="00E348B2"/>
    <w:rsid w:val="00E40C15"/>
    <w:rsid w:val="00E43786"/>
    <w:rsid w:val="00E4501E"/>
    <w:rsid w:val="00E46668"/>
    <w:rsid w:val="00E46C24"/>
    <w:rsid w:val="00E527AA"/>
    <w:rsid w:val="00E66590"/>
    <w:rsid w:val="00E723D0"/>
    <w:rsid w:val="00E84EC5"/>
    <w:rsid w:val="00E950E9"/>
    <w:rsid w:val="00E95B0A"/>
    <w:rsid w:val="00E970E7"/>
    <w:rsid w:val="00E97C5B"/>
    <w:rsid w:val="00EA1B91"/>
    <w:rsid w:val="00EA49EF"/>
    <w:rsid w:val="00EA7EA8"/>
    <w:rsid w:val="00EB353F"/>
    <w:rsid w:val="00EB6D37"/>
    <w:rsid w:val="00EC095F"/>
    <w:rsid w:val="00EC0BD5"/>
    <w:rsid w:val="00EC235D"/>
    <w:rsid w:val="00ED3D7C"/>
    <w:rsid w:val="00ED607E"/>
    <w:rsid w:val="00ED7C39"/>
    <w:rsid w:val="00EE106C"/>
    <w:rsid w:val="00EE4D46"/>
    <w:rsid w:val="00EF2C8D"/>
    <w:rsid w:val="00EF6D19"/>
    <w:rsid w:val="00F019A3"/>
    <w:rsid w:val="00F054BE"/>
    <w:rsid w:val="00F079EA"/>
    <w:rsid w:val="00F1154A"/>
    <w:rsid w:val="00F12AE7"/>
    <w:rsid w:val="00F136AD"/>
    <w:rsid w:val="00F2135F"/>
    <w:rsid w:val="00F222BF"/>
    <w:rsid w:val="00F33523"/>
    <w:rsid w:val="00F41BA2"/>
    <w:rsid w:val="00F46FBE"/>
    <w:rsid w:val="00F50CF2"/>
    <w:rsid w:val="00F549D9"/>
    <w:rsid w:val="00F81A98"/>
    <w:rsid w:val="00F84C28"/>
    <w:rsid w:val="00F85084"/>
    <w:rsid w:val="00F85E53"/>
    <w:rsid w:val="00F861F8"/>
    <w:rsid w:val="00F95AA0"/>
    <w:rsid w:val="00FA77FB"/>
    <w:rsid w:val="00FB2EC3"/>
    <w:rsid w:val="00FB4ED4"/>
    <w:rsid w:val="00FB5C95"/>
    <w:rsid w:val="00FB5F06"/>
    <w:rsid w:val="00FB6BE3"/>
    <w:rsid w:val="00FC0EED"/>
    <w:rsid w:val="00FC77AB"/>
    <w:rsid w:val="00FD58D6"/>
    <w:rsid w:val="00FD6446"/>
    <w:rsid w:val="00FE18AF"/>
    <w:rsid w:val="00FE31CD"/>
    <w:rsid w:val="00FE3BF3"/>
    <w:rsid w:val="00FE6F9E"/>
    <w:rsid w:val="00FE7359"/>
    <w:rsid w:val="00FF46E7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094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9C127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link w:val="PargrafodaLista"/>
    <w:uiPriority w:val="1"/>
    <w:locked/>
    <w:rsid w:val="009C127E"/>
  </w:style>
  <w:style w:type="paragraph" w:styleId="NormalWeb">
    <w:name w:val="Normal (Web)"/>
    <w:basedOn w:val="Normal"/>
    <w:uiPriority w:val="99"/>
    <w:unhideWhenUsed/>
    <w:rsid w:val="00F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B4ED4"/>
    <w:rPr>
      <w:b/>
      <w:bCs/>
    </w:rPr>
  </w:style>
  <w:style w:type="character" w:customStyle="1" w:styleId="PGE-Alteraesdestacadas">
    <w:name w:val="PGE - Alterações destacadas"/>
    <w:uiPriority w:val="1"/>
    <w:qFormat/>
    <w:rsid w:val="00EE106C"/>
    <w:rPr>
      <w:rFonts w:ascii="Arial" w:hAnsi="Arial"/>
      <w:b/>
      <w:color w:val="000000"/>
      <w:sz w:val="22"/>
      <w:u w:val="single"/>
    </w:rPr>
  </w:style>
  <w:style w:type="paragraph" w:customStyle="1" w:styleId="Nivel01Titulo">
    <w:name w:val="Nivel_01_Titulo"/>
    <w:basedOn w:val="Ttulo1"/>
    <w:next w:val="Normal"/>
    <w:qFormat/>
    <w:rsid w:val="007E5D7B"/>
    <w:pPr>
      <w:keepLines/>
      <w:widowControl/>
      <w:numPr>
        <w:numId w:val="7"/>
      </w:numPr>
      <w:tabs>
        <w:tab w:val="left" w:pos="0"/>
        <w:tab w:val="num" w:pos="360"/>
        <w:tab w:val="left" w:pos="567"/>
      </w:tabs>
      <w:suppressAutoHyphens w:val="0"/>
      <w:spacing w:before="240"/>
      <w:ind w:left="0" w:firstLine="0"/>
      <w:jc w:val="both"/>
    </w:pPr>
    <w:rPr>
      <w:rFonts w:ascii="Arial" w:hAnsi="Arial"/>
      <w:b/>
      <w:bCs/>
      <w:color w:val="2F5496"/>
      <w:sz w:val="20"/>
      <w:u w:val="none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C4BA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C4BA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C4BA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C4BA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C4B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0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0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07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90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0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63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3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5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7FC26-F14F-4E4E-A0EA-B65F030F8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538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Sueli Francisco Lopes Leal</dc:creator>
  <cp:keywords/>
  <dc:description/>
  <cp:lastModifiedBy>Ingrith Fernandes dos Reis</cp:lastModifiedBy>
  <cp:revision>3</cp:revision>
  <cp:lastPrinted>2026-05-06T13:10:00Z</cp:lastPrinted>
  <dcterms:created xsi:type="dcterms:W3CDTF">2026-05-06T13:12:00Z</dcterms:created>
  <dcterms:modified xsi:type="dcterms:W3CDTF">2026-05-06T13:13:00Z</dcterms:modified>
</cp:coreProperties>
</file>