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A1E2A" w14:textId="77777777" w:rsidR="00817E6F" w:rsidRDefault="00817E6F" w:rsidP="00692FDE">
      <w:pPr>
        <w:spacing w:after="0"/>
        <w:jc w:val="center"/>
        <w:rPr>
          <w:rFonts w:cs="Arial-BoldMT"/>
          <w:b/>
          <w:bCs/>
          <w:color w:val="000000"/>
          <w:sz w:val="24"/>
          <w:szCs w:val="24"/>
        </w:rPr>
      </w:pPr>
    </w:p>
    <w:p w14:paraId="4BEF35B4" w14:textId="77777777" w:rsidR="00817E6F" w:rsidRDefault="00817E6F" w:rsidP="00692FDE">
      <w:pPr>
        <w:spacing w:after="0"/>
        <w:jc w:val="center"/>
        <w:rPr>
          <w:rFonts w:cs="Arial-BoldMT"/>
          <w:b/>
          <w:bCs/>
          <w:color w:val="000000"/>
          <w:sz w:val="24"/>
          <w:szCs w:val="24"/>
        </w:rPr>
      </w:pPr>
    </w:p>
    <w:p w14:paraId="7B425207" w14:textId="409BB425" w:rsidR="003C08A6" w:rsidRPr="005347AD" w:rsidRDefault="000C0785" w:rsidP="00692FDE">
      <w:pPr>
        <w:spacing w:after="0"/>
        <w:jc w:val="center"/>
        <w:rPr>
          <w:rFonts w:cstheme="minorHAnsi"/>
          <w:sz w:val="32"/>
          <w:szCs w:val="32"/>
        </w:rPr>
      </w:pPr>
      <w:r w:rsidRPr="005347AD">
        <w:rPr>
          <w:rFonts w:cs="Arial-BoldMT"/>
          <w:b/>
          <w:bCs/>
          <w:color w:val="000000"/>
          <w:sz w:val="24"/>
          <w:szCs w:val="24"/>
        </w:rPr>
        <w:t>EDITA</w:t>
      </w:r>
      <w:r w:rsidR="003C08A6" w:rsidRPr="005347AD">
        <w:rPr>
          <w:rFonts w:cs="Arial-BoldMT"/>
          <w:b/>
          <w:bCs/>
          <w:color w:val="000000"/>
          <w:sz w:val="24"/>
          <w:szCs w:val="24"/>
        </w:rPr>
        <w:t>L DE DISPENSA DE LICITAÇÃO Nº</w:t>
      </w:r>
      <w:r w:rsidR="00EE42B6" w:rsidRPr="005347AD">
        <w:rPr>
          <w:rFonts w:cs="Arial-BoldMT"/>
          <w:b/>
          <w:bCs/>
          <w:color w:val="000000"/>
          <w:sz w:val="24"/>
          <w:szCs w:val="24"/>
        </w:rPr>
        <w:t xml:space="preserve"> </w:t>
      </w:r>
      <w:r w:rsidR="00817E6F">
        <w:rPr>
          <w:rFonts w:cs="Arial-BoldMT"/>
          <w:b/>
          <w:bCs/>
          <w:color w:val="000000"/>
          <w:sz w:val="24"/>
          <w:szCs w:val="24"/>
        </w:rPr>
        <w:t>13</w:t>
      </w:r>
      <w:r w:rsidR="008A6259" w:rsidRPr="005347AD">
        <w:rPr>
          <w:rFonts w:cs="Arial-BoldMT"/>
          <w:b/>
          <w:bCs/>
          <w:color w:val="000000"/>
          <w:sz w:val="24"/>
          <w:szCs w:val="24"/>
        </w:rPr>
        <w:t>/202</w:t>
      </w:r>
      <w:r w:rsidR="006C10BE" w:rsidRPr="005347AD">
        <w:rPr>
          <w:rFonts w:cs="Arial-BoldMT"/>
          <w:b/>
          <w:bCs/>
          <w:color w:val="000000"/>
          <w:sz w:val="24"/>
          <w:szCs w:val="24"/>
        </w:rPr>
        <w:t>6</w:t>
      </w:r>
    </w:p>
    <w:p w14:paraId="71ADC370" w14:textId="77F61290" w:rsidR="003C08A6" w:rsidRDefault="007F0A1C" w:rsidP="005347A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  <w:r w:rsidRPr="005347AD">
        <w:rPr>
          <w:rFonts w:cs="Arial-BoldMT"/>
          <w:b/>
          <w:bCs/>
          <w:color w:val="2E74B5" w:themeColor="accent1" w:themeShade="BF"/>
          <w:sz w:val="24"/>
          <w:szCs w:val="24"/>
        </w:rPr>
        <w:t>Processo Digital nº</w:t>
      </w:r>
      <w:r w:rsidR="00D6293B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 406</w:t>
      </w:r>
      <w:r w:rsidR="008A6259" w:rsidRPr="005347AD">
        <w:rPr>
          <w:rFonts w:cs="Arial-BoldMT"/>
          <w:b/>
          <w:bCs/>
          <w:color w:val="2E74B5" w:themeColor="accent1" w:themeShade="BF"/>
          <w:sz w:val="24"/>
          <w:szCs w:val="24"/>
        </w:rPr>
        <w:t>/202</w:t>
      </w:r>
      <w:r w:rsidR="006C10BE" w:rsidRPr="005347AD">
        <w:rPr>
          <w:rFonts w:cs="Arial-BoldMT"/>
          <w:b/>
          <w:bCs/>
          <w:color w:val="2E74B5" w:themeColor="accent1" w:themeShade="BF"/>
          <w:sz w:val="24"/>
          <w:szCs w:val="24"/>
        </w:rPr>
        <w:t>6</w:t>
      </w:r>
    </w:p>
    <w:p w14:paraId="20452D96" w14:textId="77777777" w:rsidR="005347AD" w:rsidRDefault="005347AD" w:rsidP="005347A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0838C8">
        <w:rPr>
          <w:rFonts w:cs="Arial-BoldMT"/>
          <w:b/>
          <w:bCs/>
          <w:color w:val="000000"/>
        </w:rPr>
        <w:t>(Papel Timbrado de Pessoa Jurídica)</w:t>
      </w:r>
    </w:p>
    <w:p w14:paraId="18F28B51" w14:textId="77777777" w:rsidR="005347AD" w:rsidRPr="006C10BE" w:rsidRDefault="005347AD" w:rsidP="005347AD">
      <w:pPr>
        <w:numPr>
          <w:ilvl w:val="3"/>
          <w:numId w:val="1"/>
        </w:numPr>
        <w:spacing w:after="0"/>
        <w:rPr>
          <w:rFonts w:ascii="Calibri" w:eastAsia="Tahoma" w:hAnsi="Calibri" w:cs="Times New Roman"/>
          <w:b/>
          <w:bCs/>
          <w:i/>
          <w:iCs/>
          <w:sz w:val="24"/>
          <w:szCs w:val="24"/>
        </w:rPr>
      </w:pPr>
      <w:r>
        <w:rPr>
          <w:rFonts w:ascii="Calibri" w:eastAsia="Tahoma" w:hAnsi="Calibri" w:cs="Times New Roman"/>
          <w:b/>
          <w:iCs/>
          <w:sz w:val="24"/>
          <w:szCs w:val="24"/>
          <w:lang w:eastAsia="zh-CN"/>
        </w:rPr>
        <w:t xml:space="preserve"> </w:t>
      </w:r>
    </w:p>
    <w:p w14:paraId="6CAEF151" w14:textId="77777777" w:rsidR="00222CF5" w:rsidRPr="005347AD" w:rsidRDefault="00222CF5" w:rsidP="005347A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</w:p>
    <w:p w14:paraId="0ED4F7CA" w14:textId="62DB51DA" w:rsidR="00F20AB3" w:rsidRPr="005347AD" w:rsidRDefault="003C08A6" w:rsidP="005347A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 w:rsidRPr="005347AD">
        <w:rPr>
          <w:rFonts w:cs="Arial-BoldMT"/>
          <w:b/>
          <w:bCs/>
          <w:color w:val="000000"/>
          <w:sz w:val="24"/>
          <w:szCs w:val="24"/>
        </w:rPr>
        <w:t>ANEXO II</w:t>
      </w:r>
      <w:r w:rsidR="005347AD" w:rsidRPr="005347AD">
        <w:rPr>
          <w:rFonts w:cs="Arial-BoldMT"/>
          <w:b/>
          <w:bCs/>
          <w:color w:val="000000"/>
          <w:sz w:val="24"/>
          <w:szCs w:val="24"/>
        </w:rPr>
        <w:t xml:space="preserve"> </w:t>
      </w:r>
      <w:r w:rsidR="001B74C3" w:rsidRPr="005347AD">
        <w:rPr>
          <w:rFonts w:cs="Arial-BoldMT"/>
          <w:b/>
          <w:bCs/>
          <w:color w:val="000000"/>
          <w:sz w:val="24"/>
          <w:szCs w:val="24"/>
        </w:rPr>
        <w:t>MODELO DE PROPOSTA DE PREÇOS</w:t>
      </w:r>
    </w:p>
    <w:p w14:paraId="53E68351" w14:textId="77777777" w:rsidR="005347AD" w:rsidRDefault="005347AD" w:rsidP="000F2FB7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tbl>
      <w:tblPr>
        <w:tblpPr w:leftFromText="141" w:rightFromText="141" w:vertAnchor="page" w:horzAnchor="margin" w:tblpXSpec="center" w:tblpY="4456"/>
        <w:tblW w:w="9082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4"/>
        <w:gridCol w:w="536"/>
        <w:gridCol w:w="816"/>
        <w:gridCol w:w="5133"/>
        <w:gridCol w:w="2083"/>
      </w:tblGrid>
      <w:tr w:rsidR="00420447" w:rsidRPr="00826839" w14:paraId="3C642BBD" w14:textId="77777777" w:rsidTr="00420447">
        <w:trPr>
          <w:trHeight w:val="282"/>
        </w:trPr>
        <w:tc>
          <w:tcPr>
            <w:tcW w:w="514" w:type="dxa"/>
            <w:vAlign w:val="center"/>
          </w:tcPr>
          <w:p w14:paraId="42913975" w14:textId="77777777" w:rsidR="00420447" w:rsidRPr="00826839" w:rsidRDefault="00420447" w:rsidP="00420447">
            <w:pPr>
              <w:keepNext/>
              <w:numPr>
                <w:ilvl w:val="1"/>
                <w:numId w:val="1"/>
              </w:numPr>
              <w:tabs>
                <w:tab w:val="clear" w:pos="0"/>
                <w:tab w:val="num" w:pos="142"/>
              </w:tabs>
              <w:suppressAutoHyphens/>
              <w:snapToGrid w:val="0"/>
              <w:spacing w:after="0" w:line="240" w:lineRule="auto"/>
              <w:ind w:left="0" w:firstLine="0"/>
              <w:jc w:val="center"/>
              <w:outlineLvl w:val="1"/>
              <w:rPr>
                <w:rFonts w:ascii="Calibri" w:eastAsia="Times New Roman" w:hAnsi="Calibri" w:cs="Times New Roman"/>
                <w:b/>
                <w:lang w:eastAsia="zh-CN"/>
              </w:rPr>
            </w:pPr>
            <w:r w:rsidRPr="00826839">
              <w:rPr>
                <w:rFonts w:ascii="Calibri" w:eastAsia="Times New Roman" w:hAnsi="Calibri" w:cs="Times New Roman"/>
                <w:b/>
                <w:lang w:eastAsia="zh-CN"/>
              </w:rPr>
              <w:t>Item</w:t>
            </w:r>
          </w:p>
        </w:tc>
        <w:tc>
          <w:tcPr>
            <w:tcW w:w="536" w:type="dxa"/>
            <w:vAlign w:val="center"/>
          </w:tcPr>
          <w:p w14:paraId="585622F5" w14:textId="77777777" w:rsidR="00420447" w:rsidRPr="00826839" w:rsidRDefault="00420447" w:rsidP="00420447">
            <w:pPr>
              <w:keepNext/>
              <w:numPr>
                <w:ilvl w:val="1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jc w:val="center"/>
              <w:outlineLvl w:val="1"/>
              <w:rPr>
                <w:rFonts w:ascii="Calibri" w:eastAsia="Times New Roman" w:hAnsi="Calibri" w:cs="Times New Roman"/>
                <w:b/>
                <w:lang w:eastAsia="zh-CN"/>
              </w:rPr>
            </w:pPr>
            <w:proofErr w:type="spellStart"/>
            <w:r w:rsidRPr="00826839">
              <w:rPr>
                <w:rFonts w:ascii="Calibri" w:eastAsia="Times New Roman" w:hAnsi="Calibri" w:cs="Times New Roman"/>
                <w:b/>
                <w:lang w:eastAsia="zh-CN"/>
              </w:rPr>
              <w:t>Qnt</w:t>
            </w:r>
            <w:proofErr w:type="spellEnd"/>
            <w:r w:rsidRPr="00826839">
              <w:rPr>
                <w:rFonts w:ascii="Calibri" w:eastAsia="Times New Roman" w:hAnsi="Calibri" w:cs="Times New Roman"/>
                <w:b/>
                <w:lang w:eastAsia="zh-CN"/>
              </w:rPr>
              <w:t>.</w:t>
            </w:r>
          </w:p>
        </w:tc>
        <w:tc>
          <w:tcPr>
            <w:tcW w:w="816" w:type="dxa"/>
            <w:vAlign w:val="center"/>
          </w:tcPr>
          <w:p w14:paraId="7B87E897" w14:textId="77777777" w:rsidR="00420447" w:rsidRPr="00826839" w:rsidRDefault="00420447" w:rsidP="00420447">
            <w:pPr>
              <w:keepNext/>
              <w:numPr>
                <w:ilvl w:val="1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jc w:val="center"/>
              <w:outlineLvl w:val="1"/>
              <w:rPr>
                <w:rFonts w:ascii="Calibri" w:eastAsia="Times New Roman" w:hAnsi="Calibri" w:cs="Times New Roman"/>
                <w:b/>
                <w:lang w:eastAsia="zh-CN"/>
              </w:rPr>
            </w:pPr>
            <w:r w:rsidRPr="00826839">
              <w:rPr>
                <w:rFonts w:ascii="Calibri" w:eastAsia="Times New Roman" w:hAnsi="Calibri" w:cs="Times New Roman"/>
                <w:b/>
                <w:lang w:eastAsia="zh-CN"/>
              </w:rPr>
              <w:t>UND</w:t>
            </w:r>
          </w:p>
        </w:tc>
        <w:tc>
          <w:tcPr>
            <w:tcW w:w="5133" w:type="dxa"/>
            <w:vAlign w:val="center"/>
          </w:tcPr>
          <w:p w14:paraId="27F2F606" w14:textId="77777777" w:rsidR="00420447" w:rsidRPr="00826839" w:rsidRDefault="00420447" w:rsidP="00420447">
            <w:pPr>
              <w:keepNext/>
              <w:numPr>
                <w:ilvl w:val="1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jc w:val="center"/>
              <w:outlineLvl w:val="1"/>
              <w:rPr>
                <w:rFonts w:ascii="Calibri" w:eastAsia="Times New Roman" w:hAnsi="Calibri" w:cs="Times New Roman"/>
                <w:b/>
                <w:lang w:eastAsia="zh-CN"/>
              </w:rPr>
            </w:pPr>
            <w:r w:rsidRPr="00826839">
              <w:rPr>
                <w:rFonts w:ascii="Calibri" w:eastAsia="Times New Roman" w:hAnsi="Calibri" w:cs="Times New Roman"/>
                <w:b/>
                <w:lang w:eastAsia="zh-CN"/>
              </w:rPr>
              <w:t>Descrição Do Produto / Serviço</w:t>
            </w:r>
          </w:p>
        </w:tc>
        <w:tc>
          <w:tcPr>
            <w:tcW w:w="2083" w:type="dxa"/>
            <w:vAlign w:val="center"/>
          </w:tcPr>
          <w:p w14:paraId="2ED4FFC0" w14:textId="58B8FE2F" w:rsidR="00420447" w:rsidRPr="00826839" w:rsidRDefault="00420447" w:rsidP="00420447">
            <w:pPr>
              <w:keepNext/>
              <w:numPr>
                <w:ilvl w:val="1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jc w:val="center"/>
              <w:outlineLvl w:val="1"/>
              <w:rPr>
                <w:rFonts w:ascii="Calibri" w:eastAsia="Times New Roman" w:hAnsi="Calibri" w:cs="Times New Roman"/>
                <w:b/>
                <w:lang w:eastAsia="zh-CN"/>
              </w:rPr>
            </w:pPr>
            <w:r w:rsidRPr="00826839">
              <w:rPr>
                <w:rFonts w:ascii="Calibri" w:eastAsia="Times New Roman" w:hAnsi="Calibri" w:cs="Times New Roman"/>
                <w:b/>
                <w:lang w:eastAsia="zh-CN"/>
              </w:rPr>
              <w:t xml:space="preserve">VALOR DO SERVIÇO </w:t>
            </w:r>
            <w:r w:rsidR="00582BDC">
              <w:rPr>
                <w:rFonts w:ascii="Calibri" w:eastAsia="Times New Roman" w:hAnsi="Calibri" w:cs="Times New Roman"/>
                <w:b/>
                <w:lang w:eastAsia="zh-CN"/>
              </w:rPr>
              <w:t>R</w:t>
            </w:r>
            <w:r w:rsidRPr="00826839">
              <w:rPr>
                <w:rFonts w:ascii="Calibri" w:eastAsia="Times New Roman" w:hAnsi="Calibri" w:cs="Times New Roman"/>
                <w:b/>
                <w:lang w:eastAsia="zh-CN"/>
              </w:rPr>
              <w:t>$</w:t>
            </w:r>
          </w:p>
        </w:tc>
      </w:tr>
      <w:tr w:rsidR="00420447" w:rsidRPr="00826839" w14:paraId="507249E2" w14:textId="77777777" w:rsidTr="00420447">
        <w:trPr>
          <w:trHeight w:val="4208"/>
        </w:trPr>
        <w:tc>
          <w:tcPr>
            <w:tcW w:w="514" w:type="dxa"/>
            <w:vAlign w:val="center"/>
          </w:tcPr>
          <w:p w14:paraId="69EEB3F8" w14:textId="77777777" w:rsidR="00420447" w:rsidRPr="00826839" w:rsidRDefault="00420447" w:rsidP="00420447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zh-CN"/>
              </w:rPr>
            </w:pPr>
            <w:r w:rsidRPr="00826839">
              <w:rPr>
                <w:rFonts w:ascii="Calibri" w:eastAsia="Times New Roman" w:hAnsi="Calibri" w:cs="Times New Roman"/>
                <w:lang w:eastAsia="zh-CN"/>
              </w:rPr>
              <w:t>I</w:t>
            </w:r>
          </w:p>
        </w:tc>
        <w:tc>
          <w:tcPr>
            <w:tcW w:w="536" w:type="dxa"/>
            <w:vAlign w:val="center"/>
          </w:tcPr>
          <w:p w14:paraId="057B27C9" w14:textId="77777777" w:rsidR="00420447" w:rsidRPr="00826839" w:rsidRDefault="00420447" w:rsidP="00420447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zh-CN"/>
              </w:rPr>
            </w:pPr>
            <w:r w:rsidRPr="00826839">
              <w:rPr>
                <w:rFonts w:ascii="Calibri" w:eastAsia="Times New Roman" w:hAnsi="Calibri" w:cs="Times New Roman"/>
                <w:lang w:eastAsia="zh-CN"/>
              </w:rPr>
              <w:t>1</w:t>
            </w:r>
          </w:p>
        </w:tc>
        <w:tc>
          <w:tcPr>
            <w:tcW w:w="816" w:type="dxa"/>
            <w:vAlign w:val="center"/>
          </w:tcPr>
          <w:p w14:paraId="60B1F2B4" w14:textId="77777777" w:rsidR="00420447" w:rsidRPr="00826839" w:rsidRDefault="00420447" w:rsidP="00420447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Times New Roman"/>
                <w:lang w:eastAsia="zh-CN"/>
              </w:rPr>
            </w:pPr>
            <w:r w:rsidRPr="00826839">
              <w:rPr>
                <w:rFonts w:ascii="Calibri" w:eastAsia="Times New Roman" w:hAnsi="Calibri" w:cs="Times New Roman"/>
                <w:lang w:eastAsia="zh-CN"/>
              </w:rPr>
              <w:t>SERV</w:t>
            </w:r>
          </w:p>
        </w:tc>
        <w:tc>
          <w:tcPr>
            <w:tcW w:w="5133" w:type="dxa"/>
            <w:vAlign w:val="center"/>
          </w:tcPr>
          <w:p w14:paraId="25B8D56F" w14:textId="77777777" w:rsidR="00420447" w:rsidRPr="00826839" w:rsidRDefault="00420447" w:rsidP="00420447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Arial"/>
                <w:bCs/>
                <w:sz w:val="24"/>
                <w:szCs w:val="24"/>
                <w:shd w:val="clear" w:color="auto" w:fill="FFFFFF"/>
                <w:lang w:eastAsia="zh-CN"/>
              </w:rPr>
            </w:pPr>
            <w:r w:rsidRPr="00E91A16">
              <w:rPr>
                <w:rFonts w:asciiTheme="majorHAnsi" w:hAnsiTheme="majorHAnsi" w:cstheme="majorHAnsi"/>
                <w:sz w:val="24"/>
                <w:szCs w:val="24"/>
              </w:rPr>
              <w:t xml:space="preserve">Prestação de serviço de limpeza, esgotamento, escovação mecânica/manual, lavagem interna, remoção de resíduos, desinfecção e higienização de </w:t>
            </w:r>
            <w:r w:rsidRPr="00E91A16">
              <w:rPr>
                <w:rStyle w:val="Forte"/>
                <w:rFonts w:asciiTheme="majorHAnsi" w:hAnsiTheme="majorHAnsi" w:cstheme="majorHAnsi"/>
                <w:sz w:val="24"/>
                <w:szCs w:val="24"/>
              </w:rPr>
              <w:t>03 (três) reservatórios de água em concreto</w:t>
            </w:r>
            <w:r w:rsidRPr="00E91A16">
              <w:rPr>
                <w:rFonts w:asciiTheme="majorHAnsi" w:hAnsiTheme="majorHAnsi" w:cstheme="majorHAnsi"/>
                <w:sz w:val="24"/>
                <w:szCs w:val="24"/>
              </w:rPr>
              <w:t xml:space="preserve">, com fornecimento de mão de obra, materiais, EPIs e equipamentos. </w:t>
            </w:r>
            <w:r w:rsidRPr="00582BDC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Inclui a emissão de laudo de potabilidade bacteriológica assinado por responsável técnico habilitado (CRQ ou </w:t>
            </w:r>
            <w:proofErr w:type="spellStart"/>
            <w:r w:rsidRPr="00582BDC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CRBio</w:t>
            </w:r>
            <w:proofErr w:type="spellEnd"/>
            <w:r w:rsidRPr="00582BDC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).</w:t>
            </w:r>
          </w:p>
        </w:tc>
        <w:tc>
          <w:tcPr>
            <w:tcW w:w="2083" w:type="dxa"/>
            <w:vAlign w:val="center"/>
          </w:tcPr>
          <w:p w14:paraId="3EE0C855" w14:textId="77777777" w:rsidR="00420447" w:rsidRPr="00826839" w:rsidRDefault="00420447" w:rsidP="00420447">
            <w:pPr>
              <w:suppressLineNumbers/>
              <w:suppressAutoHyphens/>
              <w:snapToGrid w:val="0"/>
              <w:spacing w:after="0" w:line="240" w:lineRule="auto"/>
              <w:rPr>
                <w:rFonts w:ascii="Calibri" w:eastAsia="Times New Roman" w:hAnsi="Calibri" w:cs="Times New Roman"/>
                <w:b/>
                <w:lang w:eastAsia="zh-CN"/>
              </w:rPr>
            </w:pPr>
          </w:p>
        </w:tc>
      </w:tr>
      <w:tr w:rsidR="00420447" w:rsidRPr="00826839" w14:paraId="667AE367" w14:textId="77777777" w:rsidTr="00420447">
        <w:trPr>
          <w:trHeight w:val="703"/>
        </w:trPr>
        <w:tc>
          <w:tcPr>
            <w:tcW w:w="6999" w:type="dxa"/>
            <w:gridSpan w:val="4"/>
            <w:vAlign w:val="center"/>
          </w:tcPr>
          <w:p w14:paraId="4B89373F" w14:textId="7CE783D2" w:rsidR="00420447" w:rsidRPr="00826839" w:rsidRDefault="00420447" w:rsidP="00420447">
            <w:pPr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zh-CN"/>
              </w:rPr>
            </w:pPr>
            <w:r w:rsidRPr="00826839">
              <w:rPr>
                <w:rFonts w:ascii="Calibri" w:eastAsia="Times New Roman" w:hAnsi="Calibri" w:cs="Times New Roman"/>
                <w:b/>
                <w:bCs/>
                <w:lang w:eastAsia="zh-CN"/>
              </w:rPr>
              <w:t xml:space="preserve">VALOR </w:t>
            </w:r>
            <w:r w:rsidR="00582BDC">
              <w:rPr>
                <w:rFonts w:ascii="Calibri" w:eastAsia="Times New Roman" w:hAnsi="Calibri" w:cs="Times New Roman"/>
                <w:b/>
                <w:bCs/>
                <w:lang w:eastAsia="zh-CN"/>
              </w:rPr>
              <w:t xml:space="preserve">TOTAL </w:t>
            </w:r>
            <w:r w:rsidRPr="00826839">
              <w:rPr>
                <w:rFonts w:ascii="Calibri" w:eastAsia="Times New Roman" w:hAnsi="Calibri" w:cs="Times New Roman"/>
                <w:b/>
                <w:bCs/>
                <w:lang w:eastAsia="zh-CN"/>
              </w:rPr>
              <w:t>POR EXTENSO</w:t>
            </w:r>
          </w:p>
        </w:tc>
        <w:tc>
          <w:tcPr>
            <w:tcW w:w="2083" w:type="dxa"/>
            <w:vAlign w:val="center"/>
          </w:tcPr>
          <w:p w14:paraId="6A19450D" w14:textId="77777777" w:rsidR="00420447" w:rsidRPr="00826839" w:rsidRDefault="00420447" w:rsidP="00420447">
            <w:pPr>
              <w:suppressLineNumbers/>
              <w:suppressAutoHyphens/>
              <w:snapToGrid w:val="0"/>
              <w:spacing w:after="0" w:line="240" w:lineRule="auto"/>
              <w:rPr>
                <w:rFonts w:ascii="Calibri" w:eastAsia="Times New Roman" w:hAnsi="Calibri" w:cs="Times New Roman"/>
                <w:b/>
                <w:lang w:eastAsia="zh-CN"/>
              </w:rPr>
            </w:pPr>
          </w:p>
        </w:tc>
      </w:tr>
    </w:tbl>
    <w:p w14:paraId="793C9D84" w14:textId="77777777" w:rsidR="00826839" w:rsidRDefault="00826839" w:rsidP="00826839">
      <w:pPr>
        <w:rPr>
          <w:lang w:eastAsia="zh-CN"/>
        </w:rPr>
      </w:pPr>
    </w:p>
    <w:p w14:paraId="2885ADF1" w14:textId="77777777" w:rsidR="00817E6F" w:rsidRDefault="00817E6F" w:rsidP="00826839">
      <w:pPr>
        <w:rPr>
          <w:lang w:eastAsia="zh-CN"/>
        </w:rPr>
      </w:pPr>
    </w:p>
    <w:p w14:paraId="09641931" w14:textId="77777777" w:rsidR="00420447" w:rsidRPr="0024522D" w:rsidRDefault="00420447" w:rsidP="00420447">
      <w:pPr>
        <w:pStyle w:val="NormalWeb"/>
        <w:shd w:val="clear" w:color="auto" w:fill="FFFFFF"/>
        <w:ind w:left="284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24522D">
        <w:rPr>
          <w:rFonts w:asciiTheme="majorHAnsi" w:hAnsiTheme="majorHAnsi" w:cstheme="majorHAnsi"/>
          <w:b/>
          <w:bCs/>
          <w:color w:val="000000"/>
          <w:sz w:val="20"/>
          <w:szCs w:val="20"/>
        </w:rPr>
        <w:t>Capacidade Estimada dos Reservatórios (Estrutura em Concreto):</w:t>
      </w:r>
    </w:p>
    <w:p w14:paraId="602730C2" w14:textId="77777777" w:rsidR="00420447" w:rsidRPr="0024522D" w:rsidRDefault="00420447" w:rsidP="005803D1">
      <w:pPr>
        <w:pStyle w:val="NormalWeb"/>
        <w:numPr>
          <w:ilvl w:val="0"/>
          <w:numId w:val="33"/>
        </w:numPr>
        <w:shd w:val="clear" w:color="auto" w:fill="FFFFFF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24522D">
        <w:rPr>
          <w:rFonts w:asciiTheme="majorHAnsi" w:hAnsiTheme="majorHAnsi" w:cstheme="majorHAnsi"/>
          <w:b/>
          <w:bCs/>
          <w:color w:val="000000"/>
          <w:sz w:val="20"/>
          <w:szCs w:val="20"/>
        </w:rPr>
        <w:t>Reserva de Consumo:</w:t>
      </w:r>
      <w:r w:rsidRPr="0024522D">
        <w:rPr>
          <w:rFonts w:asciiTheme="majorHAnsi" w:hAnsiTheme="majorHAnsi" w:cstheme="majorHAnsi"/>
          <w:color w:val="000000"/>
          <w:sz w:val="20"/>
          <w:szCs w:val="20"/>
        </w:rPr>
        <w:t xml:space="preserve"> 4.000 litros.</w:t>
      </w:r>
    </w:p>
    <w:p w14:paraId="5A867903" w14:textId="77777777" w:rsidR="00420447" w:rsidRPr="0024522D" w:rsidRDefault="00420447" w:rsidP="005803D1">
      <w:pPr>
        <w:pStyle w:val="NormalWeb"/>
        <w:numPr>
          <w:ilvl w:val="0"/>
          <w:numId w:val="33"/>
        </w:numPr>
        <w:shd w:val="clear" w:color="auto" w:fill="FFFFFF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24522D">
        <w:rPr>
          <w:rFonts w:asciiTheme="majorHAnsi" w:hAnsiTheme="majorHAnsi" w:cstheme="majorHAnsi"/>
          <w:b/>
          <w:bCs/>
          <w:color w:val="000000"/>
          <w:sz w:val="20"/>
          <w:szCs w:val="20"/>
        </w:rPr>
        <w:t>Reserva de Incêndio:</w:t>
      </w:r>
      <w:r w:rsidRPr="0024522D">
        <w:rPr>
          <w:rFonts w:asciiTheme="majorHAnsi" w:hAnsiTheme="majorHAnsi" w:cstheme="majorHAnsi"/>
          <w:color w:val="000000"/>
          <w:sz w:val="20"/>
          <w:szCs w:val="20"/>
        </w:rPr>
        <w:t xml:space="preserve"> 12.000 litros.</w:t>
      </w:r>
    </w:p>
    <w:p w14:paraId="6A3085EB" w14:textId="0B1C9534" w:rsidR="00D55142" w:rsidRPr="0024522D" w:rsidRDefault="00420447" w:rsidP="005803D1">
      <w:pPr>
        <w:pStyle w:val="NormalWeb"/>
        <w:numPr>
          <w:ilvl w:val="0"/>
          <w:numId w:val="33"/>
        </w:numPr>
        <w:shd w:val="clear" w:color="auto" w:fill="FFFFFF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24522D">
        <w:rPr>
          <w:rFonts w:asciiTheme="majorHAnsi" w:hAnsiTheme="majorHAnsi" w:cstheme="majorHAnsi"/>
          <w:b/>
          <w:bCs/>
          <w:color w:val="000000"/>
          <w:sz w:val="20"/>
          <w:szCs w:val="20"/>
        </w:rPr>
        <w:t>Reservatório do Subsolo:</w:t>
      </w:r>
      <w:r w:rsidRPr="0024522D">
        <w:rPr>
          <w:rFonts w:asciiTheme="majorHAnsi" w:hAnsiTheme="majorHAnsi" w:cstheme="majorHAnsi"/>
          <w:color w:val="000000"/>
          <w:sz w:val="20"/>
          <w:szCs w:val="20"/>
        </w:rPr>
        <w:t xml:space="preserve"> 2.500 litros.</w:t>
      </w:r>
    </w:p>
    <w:p w14:paraId="25250EE1" w14:textId="6294A655" w:rsidR="00420447" w:rsidRPr="0024522D" w:rsidRDefault="00420447" w:rsidP="00420447">
      <w:pPr>
        <w:widowControl w:val="0"/>
        <w:autoSpaceDN w:val="0"/>
        <w:jc w:val="both"/>
        <w:textAlignment w:val="baseline"/>
        <w:rPr>
          <w:rFonts w:ascii="Calibri" w:eastAsia="SimSun" w:hAnsi="Calibri" w:cs="Mangal"/>
          <w:b/>
          <w:bCs/>
          <w:i/>
          <w:iCs/>
          <w:kern w:val="3"/>
          <w:sz w:val="24"/>
          <w:szCs w:val="24"/>
          <w:lang w:bidi="hi-IN"/>
        </w:rPr>
      </w:pPr>
      <w:r w:rsidRPr="00D73601">
        <w:rPr>
          <w:rFonts w:ascii="Calibri" w:eastAsia="SimSun" w:hAnsi="Calibri" w:cs="Mangal"/>
          <w:b/>
          <w:bCs/>
          <w:i/>
          <w:iCs/>
          <w:kern w:val="3"/>
          <w:sz w:val="24"/>
          <w:szCs w:val="24"/>
          <w:lang w:bidi="hi-IN"/>
        </w:rPr>
        <w:t>OBS. Os proponentes deverão:</w:t>
      </w:r>
    </w:p>
    <w:p w14:paraId="19B8997E" w14:textId="77777777" w:rsidR="00420447" w:rsidRPr="00D73601" w:rsidRDefault="00420447" w:rsidP="00420447">
      <w:pPr>
        <w:widowControl w:val="0"/>
        <w:numPr>
          <w:ilvl w:val="0"/>
          <w:numId w:val="2"/>
        </w:numPr>
        <w:tabs>
          <w:tab w:val="clear" w:pos="0"/>
          <w:tab w:val="left" w:pos="360"/>
          <w:tab w:val="num" w:pos="720"/>
        </w:tabs>
        <w:suppressAutoHyphens/>
        <w:autoSpaceDN w:val="0"/>
        <w:spacing w:after="0" w:line="240" w:lineRule="auto"/>
        <w:ind w:left="360" w:hanging="360"/>
        <w:textAlignment w:val="baseline"/>
        <w:rPr>
          <w:rFonts w:ascii="Calibri" w:eastAsia="SimSun" w:hAnsi="Calibri" w:cs="Mangal"/>
          <w:bCs/>
          <w:i/>
          <w:iCs/>
          <w:kern w:val="3"/>
          <w:sz w:val="24"/>
          <w:szCs w:val="24"/>
          <w:lang w:bidi="hi-IN"/>
        </w:rPr>
      </w:pPr>
      <w:r w:rsidRPr="00D73601">
        <w:rPr>
          <w:rFonts w:ascii="Calibri" w:eastAsia="SimSun" w:hAnsi="Calibri" w:cs="Mangal"/>
          <w:bCs/>
          <w:i/>
          <w:iCs/>
          <w:kern w:val="3"/>
          <w:sz w:val="24"/>
          <w:szCs w:val="24"/>
          <w:lang w:bidi="hi-IN"/>
        </w:rPr>
        <w:t xml:space="preserve">Considerar Serviço: Rua Do Rosário, 226 – Vila Camargo - Guarulhos.    </w:t>
      </w:r>
    </w:p>
    <w:p w14:paraId="59E542C0" w14:textId="77777777" w:rsidR="00420447" w:rsidRPr="00D73601" w:rsidRDefault="00420447" w:rsidP="00420447">
      <w:pPr>
        <w:widowControl w:val="0"/>
        <w:numPr>
          <w:ilvl w:val="0"/>
          <w:numId w:val="2"/>
        </w:numPr>
        <w:tabs>
          <w:tab w:val="left" w:pos="360"/>
          <w:tab w:val="num" w:pos="720"/>
        </w:tabs>
        <w:suppressAutoHyphens/>
        <w:autoSpaceDN w:val="0"/>
        <w:spacing w:after="0" w:line="240" w:lineRule="auto"/>
        <w:ind w:left="284" w:hanging="284"/>
        <w:textAlignment w:val="baseline"/>
        <w:rPr>
          <w:rFonts w:ascii="Calibri" w:eastAsia="SimSun" w:hAnsi="Calibri" w:cs="Mangal"/>
          <w:bCs/>
          <w:i/>
          <w:iCs/>
          <w:kern w:val="3"/>
          <w:sz w:val="24"/>
          <w:szCs w:val="24"/>
          <w:lang w:bidi="hi-IN"/>
        </w:rPr>
      </w:pPr>
      <w:r w:rsidRPr="00D73601">
        <w:rPr>
          <w:rFonts w:ascii="Calibri" w:eastAsia="SimSun" w:hAnsi="Calibri" w:cs="Mangal"/>
          <w:bCs/>
          <w:i/>
          <w:iCs/>
          <w:kern w:val="3"/>
          <w:sz w:val="24"/>
          <w:szCs w:val="24"/>
          <w:lang w:bidi="hi-IN"/>
        </w:rPr>
        <w:t>Prazo de início de prestação de serviços: 10 dias.</w:t>
      </w:r>
    </w:p>
    <w:p w14:paraId="4B3EA0A2" w14:textId="77777777" w:rsidR="00420447" w:rsidRPr="00340942" w:rsidRDefault="00420447" w:rsidP="00420447">
      <w:pPr>
        <w:widowControl w:val="0"/>
        <w:numPr>
          <w:ilvl w:val="0"/>
          <w:numId w:val="2"/>
        </w:numPr>
        <w:tabs>
          <w:tab w:val="left" w:pos="360"/>
          <w:tab w:val="num" w:pos="720"/>
        </w:tabs>
        <w:suppressAutoHyphens/>
        <w:autoSpaceDN w:val="0"/>
        <w:spacing w:after="0" w:line="240" w:lineRule="auto"/>
        <w:ind w:left="284" w:hanging="284"/>
        <w:textAlignment w:val="baseline"/>
        <w:rPr>
          <w:rFonts w:ascii="Calibri" w:eastAsia="SimSun" w:hAnsi="Calibri" w:cs="Mangal"/>
          <w:bCs/>
          <w:i/>
          <w:iCs/>
          <w:kern w:val="3"/>
          <w:sz w:val="24"/>
          <w:szCs w:val="24"/>
          <w:highlight w:val="yellow"/>
          <w:lang w:bidi="hi-IN"/>
        </w:rPr>
      </w:pPr>
      <w:r w:rsidRPr="00D73601">
        <w:rPr>
          <w:rFonts w:ascii="Calibri" w:eastAsia="SimSun" w:hAnsi="Calibri" w:cs="Mangal"/>
          <w:bCs/>
          <w:i/>
          <w:iCs/>
          <w:kern w:val="3"/>
          <w:sz w:val="24"/>
          <w:szCs w:val="24"/>
          <w:lang w:bidi="hi-IN"/>
        </w:rPr>
        <w:t xml:space="preserve">Faturamento: 15 dias / </w:t>
      </w:r>
      <w:r w:rsidRPr="00340942">
        <w:rPr>
          <w:rFonts w:ascii="Calibri" w:eastAsia="SimSun" w:hAnsi="Calibri" w:cs="Mangal"/>
          <w:bCs/>
          <w:i/>
          <w:iCs/>
          <w:kern w:val="3"/>
          <w:sz w:val="24"/>
          <w:szCs w:val="24"/>
          <w:highlight w:val="yellow"/>
          <w:lang w:bidi="hi-IN"/>
        </w:rPr>
        <w:t>Validade da cotação: 60 dias</w:t>
      </w:r>
    </w:p>
    <w:p w14:paraId="3CA53B5F" w14:textId="77777777" w:rsidR="00420447" w:rsidRPr="00D73601" w:rsidRDefault="00420447" w:rsidP="00420447">
      <w:pPr>
        <w:widowControl w:val="0"/>
        <w:numPr>
          <w:ilvl w:val="0"/>
          <w:numId w:val="2"/>
        </w:numPr>
        <w:tabs>
          <w:tab w:val="clear" w:pos="0"/>
          <w:tab w:val="left" w:pos="360"/>
          <w:tab w:val="num" w:pos="720"/>
        </w:tabs>
        <w:suppressAutoHyphens/>
        <w:autoSpaceDN w:val="0"/>
        <w:spacing w:after="0" w:line="240" w:lineRule="auto"/>
        <w:ind w:left="360" w:hanging="360"/>
        <w:textAlignment w:val="baseline"/>
        <w:rPr>
          <w:rFonts w:ascii="Calibri" w:eastAsia="SimSun" w:hAnsi="Calibri" w:cs="Mangal"/>
          <w:bCs/>
          <w:i/>
          <w:iCs/>
          <w:kern w:val="3"/>
          <w:sz w:val="24"/>
          <w:szCs w:val="24"/>
          <w:lang w:bidi="hi-IN"/>
        </w:rPr>
      </w:pPr>
      <w:r w:rsidRPr="00D73601">
        <w:rPr>
          <w:rFonts w:ascii="Calibri" w:eastAsia="SimSun" w:hAnsi="Calibri" w:cs="Mangal"/>
          <w:bCs/>
          <w:i/>
          <w:iCs/>
          <w:kern w:val="3"/>
          <w:sz w:val="24"/>
          <w:szCs w:val="24"/>
          <w:lang w:bidi="hi-IN"/>
        </w:rPr>
        <w:t xml:space="preserve">Incluir no preço: Frete + impostos </w:t>
      </w:r>
    </w:p>
    <w:p w14:paraId="29E38128" w14:textId="77777777" w:rsidR="00420447" w:rsidRDefault="00420447" w:rsidP="00420447">
      <w:pPr>
        <w:tabs>
          <w:tab w:val="left" w:pos="360"/>
        </w:tabs>
        <w:ind w:left="360"/>
        <w:rPr>
          <w:rFonts w:ascii="Calibri" w:eastAsia="SimSun" w:hAnsi="Calibri" w:cs="Mangal"/>
          <w:bCs/>
          <w:kern w:val="3"/>
          <w:sz w:val="24"/>
          <w:szCs w:val="24"/>
          <w:lang w:bidi="hi-IN"/>
        </w:rPr>
      </w:pPr>
    </w:p>
    <w:p w14:paraId="53AA88A9" w14:textId="77777777" w:rsidR="00420447" w:rsidRPr="00D73601" w:rsidRDefault="00420447" w:rsidP="00420447">
      <w:pPr>
        <w:widowControl w:val="0"/>
        <w:autoSpaceDN w:val="0"/>
        <w:jc w:val="both"/>
        <w:textAlignment w:val="baseline"/>
        <w:rPr>
          <w:rFonts w:ascii="Calibri" w:eastAsia="SimSun" w:hAnsi="Calibri" w:cs="Mangal"/>
          <w:kern w:val="3"/>
          <w:sz w:val="16"/>
          <w:szCs w:val="16"/>
          <w:lang w:bidi="hi-IN"/>
        </w:rPr>
      </w:pPr>
    </w:p>
    <w:p w14:paraId="10AFB497" w14:textId="77777777" w:rsidR="001B569E" w:rsidRPr="00D73601" w:rsidRDefault="001B569E" w:rsidP="00420447">
      <w:pPr>
        <w:widowControl w:val="0"/>
        <w:autoSpaceDN w:val="0"/>
        <w:ind w:right="-143" w:firstLine="993"/>
        <w:jc w:val="both"/>
        <w:textAlignment w:val="baseline"/>
        <w:rPr>
          <w:rFonts w:ascii="Calibri" w:eastAsia="SimSun" w:hAnsi="Calibri" w:cs="Mangal"/>
          <w:i/>
          <w:iCs/>
          <w:kern w:val="3"/>
          <w:sz w:val="24"/>
          <w:szCs w:val="24"/>
          <w:lang w:bidi="hi-IN"/>
        </w:rPr>
      </w:pPr>
    </w:p>
    <w:p w14:paraId="36CD1122" w14:textId="77777777" w:rsidR="00A91AC1" w:rsidRPr="001353B1" w:rsidRDefault="00A91AC1" w:rsidP="001353B1">
      <w:pPr>
        <w:autoSpaceDE w:val="0"/>
        <w:spacing w:after="0"/>
        <w:jc w:val="both"/>
        <w:rPr>
          <w:sz w:val="20"/>
          <w:szCs w:val="20"/>
        </w:rPr>
      </w:pPr>
    </w:p>
    <w:tbl>
      <w:tblPr>
        <w:tblpPr w:leftFromText="141" w:rightFromText="141" w:vertAnchor="text" w:horzAnchor="margin" w:tblpXSpec="center" w:tblpY="1013"/>
        <w:tblW w:w="96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37"/>
        <w:gridCol w:w="4403"/>
      </w:tblGrid>
      <w:tr w:rsidR="001353B1" w:rsidRPr="00A56137" w14:paraId="5D0DBD96" w14:textId="77777777" w:rsidTr="00817E6F">
        <w:trPr>
          <w:trHeight w:val="837"/>
        </w:trPr>
        <w:tc>
          <w:tcPr>
            <w:tcW w:w="52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4795FB3B" w14:textId="77777777" w:rsidR="001353B1" w:rsidRPr="00A56137" w:rsidRDefault="001353B1" w:rsidP="00817E6F">
            <w:pPr>
              <w:snapToGrid w:val="0"/>
              <w:ind w:left="209"/>
              <w:jc w:val="both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Razão Social do Proponente</w:t>
            </w:r>
          </w:p>
        </w:tc>
        <w:tc>
          <w:tcPr>
            <w:tcW w:w="440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5FD3D7E1" w14:textId="77777777" w:rsidR="001353B1" w:rsidRDefault="001353B1" w:rsidP="00817E6F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CNPJ</w:t>
            </w:r>
          </w:p>
        </w:tc>
      </w:tr>
      <w:tr w:rsidR="001353B1" w:rsidRPr="00A56137" w14:paraId="70EC5884" w14:textId="77777777" w:rsidTr="00817E6F">
        <w:trPr>
          <w:trHeight w:val="693"/>
        </w:trPr>
        <w:tc>
          <w:tcPr>
            <w:tcW w:w="52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732EFE14" w14:textId="77777777" w:rsidR="001353B1" w:rsidRDefault="001353B1" w:rsidP="00817E6F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Endereço:</w:t>
            </w:r>
          </w:p>
        </w:tc>
        <w:tc>
          <w:tcPr>
            <w:tcW w:w="440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6CD63641" w14:textId="77777777" w:rsidR="001353B1" w:rsidRDefault="001353B1" w:rsidP="00817E6F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E-mail</w:t>
            </w:r>
          </w:p>
        </w:tc>
      </w:tr>
      <w:tr w:rsidR="001353B1" w:rsidRPr="00A56137" w14:paraId="08F4CF87" w14:textId="77777777" w:rsidTr="00817E6F">
        <w:trPr>
          <w:trHeight w:val="689"/>
        </w:trPr>
        <w:tc>
          <w:tcPr>
            <w:tcW w:w="52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360CB85D" w14:textId="77777777" w:rsidR="001353B1" w:rsidRDefault="001353B1" w:rsidP="00817E6F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Telefone:</w:t>
            </w:r>
          </w:p>
        </w:tc>
        <w:tc>
          <w:tcPr>
            <w:tcW w:w="440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21099DBB" w14:textId="77777777" w:rsidR="001353B1" w:rsidRDefault="001353B1" w:rsidP="00817E6F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Contato:</w:t>
            </w:r>
          </w:p>
        </w:tc>
      </w:tr>
      <w:tr w:rsidR="001353B1" w:rsidRPr="00A56137" w14:paraId="248CE323" w14:textId="77777777" w:rsidTr="00817E6F">
        <w:trPr>
          <w:trHeight w:val="706"/>
        </w:trPr>
        <w:tc>
          <w:tcPr>
            <w:tcW w:w="52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32CA112F" w14:textId="77777777" w:rsidR="001353B1" w:rsidRDefault="001353B1" w:rsidP="00817E6F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Validade da Proposta: 60 dias</w:t>
            </w:r>
          </w:p>
        </w:tc>
        <w:tc>
          <w:tcPr>
            <w:tcW w:w="440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0D02192F" w14:textId="77777777" w:rsidR="001353B1" w:rsidRDefault="001353B1" w:rsidP="00817E6F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proofErr w:type="spellStart"/>
            <w:r>
              <w:rPr>
                <w:rFonts w:ascii="Calibri" w:hAnsi="Calibri"/>
                <w:b/>
                <w:sz w:val="21"/>
                <w:szCs w:val="21"/>
              </w:rPr>
              <w:t>Obs</w:t>
            </w:r>
            <w:proofErr w:type="spellEnd"/>
            <w:r>
              <w:rPr>
                <w:rFonts w:ascii="Calibri" w:hAnsi="Calibri"/>
                <w:b/>
                <w:sz w:val="21"/>
                <w:szCs w:val="21"/>
              </w:rPr>
              <w:t>:</w:t>
            </w:r>
          </w:p>
        </w:tc>
      </w:tr>
    </w:tbl>
    <w:p w14:paraId="66D458A0" w14:textId="77777777" w:rsidR="006D79AC" w:rsidRDefault="006D79AC" w:rsidP="000838C8">
      <w:pPr>
        <w:autoSpaceDE w:val="0"/>
        <w:spacing w:after="0"/>
        <w:ind w:left="-426"/>
        <w:jc w:val="both"/>
      </w:pPr>
    </w:p>
    <w:p w14:paraId="44250014" w14:textId="77777777" w:rsidR="00817E6F" w:rsidRPr="000F2FB7" w:rsidRDefault="00817E6F" w:rsidP="000838C8">
      <w:pPr>
        <w:autoSpaceDE w:val="0"/>
        <w:spacing w:after="0"/>
        <w:ind w:left="-426"/>
        <w:jc w:val="both"/>
      </w:pPr>
    </w:p>
    <w:p w14:paraId="7FACD844" w14:textId="77777777" w:rsidR="00222CF5" w:rsidRDefault="00222CF5" w:rsidP="000F2FB7">
      <w:pPr>
        <w:numPr>
          <w:ilvl w:val="0"/>
          <w:numId w:val="2"/>
        </w:numPr>
        <w:tabs>
          <w:tab w:val="clear" w:pos="0"/>
          <w:tab w:val="left" w:pos="360"/>
        </w:tabs>
        <w:suppressAutoHyphens/>
        <w:spacing w:after="0" w:line="276" w:lineRule="auto"/>
        <w:ind w:left="360" w:hanging="360"/>
        <w:rPr>
          <w:rFonts w:ascii="Calibri" w:hAnsi="Calibri"/>
          <w:bCs/>
          <w:sz w:val="21"/>
          <w:szCs w:val="21"/>
        </w:rPr>
      </w:pPr>
    </w:p>
    <w:p w14:paraId="20F8855B" w14:textId="77777777" w:rsidR="006D79AC" w:rsidRPr="00BB49D3" w:rsidRDefault="006D79AC" w:rsidP="00222CF5">
      <w:pPr>
        <w:tabs>
          <w:tab w:val="left" w:pos="360"/>
        </w:tabs>
        <w:suppressAutoHyphens/>
        <w:spacing w:after="0" w:line="276" w:lineRule="auto"/>
        <w:rPr>
          <w:rFonts w:ascii="Calibri" w:hAnsi="Calibri"/>
          <w:bCs/>
          <w:sz w:val="21"/>
          <w:szCs w:val="21"/>
        </w:rPr>
      </w:pPr>
    </w:p>
    <w:p w14:paraId="0FEB8E90" w14:textId="77777777" w:rsidR="00420447" w:rsidRDefault="00420447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6858AFE3" w14:textId="77777777" w:rsidR="00420447" w:rsidRDefault="00420447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6B2089E4" w14:textId="77777777" w:rsidR="00420447" w:rsidRDefault="00420447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4F6C4C51" w14:textId="77777777" w:rsidR="00420447" w:rsidRDefault="00420447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2E83245E" w14:textId="77777777" w:rsidR="00420447" w:rsidRDefault="00420447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216367BD" w14:textId="77777777" w:rsidR="00420447" w:rsidRDefault="00420447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03C31414" w14:textId="77777777" w:rsidR="00420447" w:rsidRDefault="00420447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2BB317A0" w14:textId="77777777" w:rsidR="00420447" w:rsidRDefault="00420447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1E6897D2" w14:textId="77777777" w:rsidR="00420447" w:rsidRDefault="00420447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4AEC0AF5" w14:textId="77777777" w:rsidR="00420447" w:rsidRDefault="00420447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66D3BCA7" w14:textId="77777777" w:rsidR="00420447" w:rsidRDefault="00420447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6C07680C" w14:textId="77777777" w:rsidR="00420447" w:rsidRDefault="00420447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01AE3DB9" w14:textId="77777777" w:rsidR="00420447" w:rsidRDefault="00420447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6DD54D5A" w14:textId="77777777" w:rsidR="00420447" w:rsidRDefault="00420447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0C0A2469" w14:textId="77777777" w:rsidR="00420447" w:rsidRDefault="00420447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1AFE2BF0" w14:textId="2D6086CF" w:rsidR="003820E6" w:rsidRDefault="003820E6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>
        <w:rPr>
          <w:rFonts w:cs="Arial-BoldMT"/>
          <w:b/>
          <w:bCs/>
          <w:color w:val="000000"/>
          <w:sz w:val="20"/>
          <w:szCs w:val="20"/>
        </w:rPr>
        <w:t>Local, data</w:t>
      </w:r>
    </w:p>
    <w:p w14:paraId="58FB5642" w14:textId="77777777" w:rsidR="000838C8" w:rsidRDefault="000838C8" w:rsidP="008B4E0B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00"/>
          <w:sz w:val="20"/>
          <w:szCs w:val="20"/>
        </w:rPr>
      </w:pPr>
    </w:p>
    <w:p w14:paraId="0C15D90A" w14:textId="77777777" w:rsidR="00420447" w:rsidRDefault="00420447" w:rsidP="008B4E0B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00"/>
          <w:sz w:val="20"/>
          <w:szCs w:val="20"/>
        </w:rPr>
      </w:pPr>
    </w:p>
    <w:p w14:paraId="3127ABD3" w14:textId="77777777" w:rsidR="000838C8" w:rsidRDefault="003820E6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>
        <w:rPr>
          <w:rFonts w:cs="Arial-BoldMT"/>
          <w:b/>
          <w:bCs/>
          <w:color w:val="000000"/>
          <w:sz w:val="20"/>
          <w:szCs w:val="20"/>
        </w:rPr>
        <w:t>___________________________________</w:t>
      </w:r>
    </w:p>
    <w:p w14:paraId="249AAB30" w14:textId="422EE5B8" w:rsidR="003820E6" w:rsidRDefault="003820E6" w:rsidP="000838C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/>
          <w:b/>
          <w:sz w:val="21"/>
          <w:szCs w:val="21"/>
        </w:rPr>
      </w:pPr>
      <w:r w:rsidRPr="00A56137">
        <w:rPr>
          <w:rFonts w:ascii="Calibri" w:hAnsi="Calibri"/>
          <w:b/>
          <w:sz w:val="21"/>
          <w:szCs w:val="21"/>
        </w:rPr>
        <w:t>Nome e Assinatura do REPRESENTANTE</w:t>
      </w:r>
    </w:p>
    <w:p w14:paraId="0D546C88" w14:textId="77777777" w:rsidR="00D55142" w:rsidRDefault="00D55142" w:rsidP="000838C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/>
          <w:b/>
          <w:sz w:val="21"/>
          <w:szCs w:val="21"/>
        </w:rPr>
      </w:pPr>
    </w:p>
    <w:p w14:paraId="3EA87A58" w14:textId="77777777" w:rsidR="00D55142" w:rsidRDefault="00D55142" w:rsidP="000838C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/>
          <w:b/>
          <w:sz w:val="21"/>
          <w:szCs w:val="21"/>
        </w:rPr>
      </w:pPr>
    </w:p>
    <w:p w14:paraId="684E8887" w14:textId="77777777" w:rsidR="00D55142" w:rsidRDefault="00D55142" w:rsidP="000838C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/>
          <w:b/>
          <w:sz w:val="21"/>
          <w:szCs w:val="21"/>
        </w:rPr>
      </w:pPr>
    </w:p>
    <w:p w14:paraId="3BB3C84D" w14:textId="77777777" w:rsidR="00D55142" w:rsidRDefault="00D55142" w:rsidP="000838C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/>
          <w:b/>
          <w:sz w:val="21"/>
          <w:szCs w:val="21"/>
        </w:rPr>
      </w:pPr>
    </w:p>
    <w:p w14:paraId="65E2ECB7" w14:textId="77777777" w:rsidR="00D55142" w:rsidRDefault="00D55142" w:rsidP="000838C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/>
          <w:b/>
          <w:sz w:val="21"/>
          <w:szCs w:val="21"/>
        </w:rPr>
      </w:pPr>
    </w:p>
    <w:p w14:paraId="0F1B4EBD" w14:textId="77777777" w:rsidR="00D55142" w:rsidRDefault="00D55142" w:rsidP="000838C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/>
          <w:b/>
          <w:sz w:val="21"/>
          <w:szCs w:val="21"/>
        </w:rPr>
      </w:pPr>
    </w:p>
    <w:p w14:paraId="4933A1BF" w14:textId="7BBDFECA" w:rsidR="0024522D" w:rsidRDefault="0024522D">
      <w:pPr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br w:type="page"/>
      </w:r>
    </w:p>
    <w:p w14:paraId="42E48B83" w14:textId="77777777" w:rsidR="00D55142" w:rsidRDefault="00D55142" w:rsidP="000838C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/>
          <w:b/>
          <w:sz w:val="21"/>
          <w:szCs w:val="21"/>
        </w:rPr>
      </w:pPr>
    </w:p>
    <w:p w14:paraId="56B3EA0D" w14:textId="77777777" w:rsidR="00D55142" w:rsidRPr="000838C8" w:rsidRDefault="00D55142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2DEA5A52" w14:textId="2B8FEF68" w:rsidR="00A91AC1" w:rsidRDefault="00A91AC1" w:rsidP="005347AD">
      <w:pPr>
        <w:spacing w:after="0"/>
        <w:rPr>
          <w:rFonts w:cs="Arial-BoldMT"/>
          <w:b/>
          <w:bCs/>
          <w:color w:val="000000"/>
          <w:sz w:val="20"/>
          <w:szCs w:val="20"/>
        </w:rPr>
      </w:pPr>
      <w:r>
        <w:rPr>
          <w:rFonts w:cstheme="minorHAnsi"/>
          <w:sz w:val="24"/>
          <w:szCs w:val="24"/>
        </w:rPr>
        <w:t xml:space="preserve">         </w:t>
      </w:r>
      <w:r>
        <w:rPr>
          <w:rFonts w:cs="Arial-BoldMT"/>
          <w:b/>
          <w:bCs/>
          <w:color w:val="000000"/>
          <w:sz w:val="20"/>
          <w:szCs w:val="20"/>
        </w:rPr>
        <w:tab/>
      </w:r>
    </w:p>
    <w:p w14:paraId="5CA605DC" w14:textId="6E0A6283" w:rsidR="00997C0C" w:rsidRPr="00A807D5" w:rsidRDefault="00997C0C" w:rsidP="00051CD5">
      <w:pPr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>EDITAL DE DISPENSA DE LICITAÇÃO Nº</w:t>
      </w:r>
      <w:r w:rsidR="007D1715" w:rsidRPr="00A807D5">
        <w:rPr>
          <w:rFonts w:cs="Arial-BoldMT"/>
          <w:b/>
          <w:bCs/>
          <w:color w:val="000000"/>
          <w:sz w:val="24"/>
          <w:szCs w:val="24"/>
        </w:rPr>
        <w:t xml:space="preserve"> </w:t>
      </w:r>
      <w:r w:rsidR="00817E6F">
        <w:rPr>
          <w:rFonts w:cs="Arial-BoldMT"/>
          <w:b/>
          <w:bCs/>
          <w:color w:val="000000"/>
          <w:sz w:val="24"/>
          <w:szCs w:val="24"/>
        </w:rPr>
        <w:t>13</w:t>
      </w:r>
      <w:r w:rsidRPr="00A807D5">
        <w:rPr>
          <w:rFonts w:cs="Arial-BoldMT"/>
          <w:b/>
          <w:bCs/>
          <w:color w:val="000000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000000"/>
          <w:sz w:val="24"/>
          <w:szCs w:val="24"/>
        </w:rPr>
        <w:t>6</w:t>
      </w:r>
    </w:p>
    <w:p w14:paraId="683BB651" w14:textId="2B580B4C" w:rsidR="00997C0C" w:rsidRPr="00A807D5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  <w:r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D6293B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406 </w:t>
      </w:r>
      <w:r w:rsidR="008A6259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6</w:t>
      </w:r>
    </w:p>
    <w:p w14:paraId="3E95CEC4" w14:textId="77777777" w:rsidR="00C24D70" w:rsidRPr="00A807D5" w:rsidRDefault="00C24D70" w:rsidP="00C24D70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>(Papel Timbrado de Pessoa Jurídica)</w:t>
      </w:r>
    </w:p>
    <w:p w14:paraId="5E53594D" w14:textId="77777777" w:rsidR="00C24D70" w:rsidRPr="007F0A1C" w:rsidRDefault="00C24D70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0"/>
          <w:szCs w:val="20"/>
        </w:rPr>
      </w:pPr>
    </w:p>
    <w:p w14:paraId="55CE22C2" w14:textId="77777777" w:rsidR="00997C0C" w:rsidRPr="00881049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7B5C3834" w14:textId="32F985C6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ANEXO</w:t>
      </w:r>
      <w:r w:rsidR="000C0785">
        <w:rPr>
          <w:rFonts w:cs="Arial-BoldMT"/>
          <w:b/>
          <w:bCs/>
          <w:color w:val="000000"/>
          <w:sz w:val="20"/>
          <w:szCs w:val="20"/>
        </w:rPr>
        <w:t xml:space="preserve"> III</w:t>
      </w:r>
      <w:r w:rsidR="00E8163A">
        <w:rPr>
          <w:rFonts w:cs="Arial-BoldMT"/>
          <w:b/>
          <w:bCs/>
          <w:color w:val="000000"/>
          <w:sz w:val="20"/>
          <w:szCs w:val="20"/>
        </w:rPr>
        <w:t xml:space="preserve"> - </w:t>
      </w:r>
    </w:p>
    <w:p w14:paraId="1BE50E1E" w14:textId="77777777" w:rsidR="006E297E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DECLARAÇÃO DE ATENDIMENTO AO INCISO XXXIII DO ART. 7º DA</w:t>
      </w:r>
      <w:r w:rsidR="00997C0C">
        <w:rPr>
          <w:rFonts w:cs="Arial-BoldMT"/>
          <w:b/>
          <w:bCs/>
          <w:color w:val="000000"/>
          <w:sz w:val="20"/>
          <w:szCs w:val="20"/>
        </w:rPr>
        <w:t xml:space="preserve"> </w:t>
      </w:r>
      <w:r w:rsidRPr="00881049">
        <w:rPr>
          <w:rFonts w:cs="Arial-BoldMT"/>
          <w:b/>
          <w:bCs/>
          <w:color w:val="000000"/>
          <w:sz w:val="20"/>
          <w:szCs w:val="20"/>
        </w:rPr>
        <w:t>CONSTITUIÇÃO</w:t>
      </w:r>
    </w:p>
    <w:p w14:paraId="3D5B45AD" w14:textId="77777777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718CE133" w14:textId="77777777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44A85C2F" w14:textId="77777777" w:rsidR="00997C0C" w:rsidRPr="00881049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09E55E41" w14:textId="205EE938" w:rsidR="006E297E" w:rsidRPr="00881049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(nome da empresa) _________________________________________________________,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inscrita no CNPJ nº __________________________, por intermédio de seu representante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legal, </w:t>
      </w:r>
      <w:proofErr w:type="spellStart"/>
      <w:r w:rsidRPr="00881049">
        <w:rPr>
          <w:rFonts w:cs="ArialMT"/>
          <w:color w:val="000000"/>
          <w:sz w:val="20"/>
          <w:szCs w:val="20"/>
        </w:rPr>
        <w:t>Sr</w:t>
      </w:r>
      <w:proofErr w:type="spellEnd"/>
      <w:r w:rsidRPr="00881049">
        <w:rPr>
          <w:rFonts w:cs="ArialMT"/>
          <w:color w:val="000000"/>
          <w:sz w:val="20"/>
          <w:szCs w:val="20"/>
        </w:rPr>
        <w:t>(a) __________________________________, portador da carteira de identidade nº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_______, e do CPF nº _____________________, sediada (Endereço completo)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_____________________, DECLARA, para fins do disposto no inciso VI do Art. 68 da Lei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Federal Nº 14</w:t>
      </w:r>
      <w:r w:rsidR="00B4157C">
        <w:rPr>
          <w:rFonts w:cs="ArialMT"/>
          <w:color w:val="000000"/>
          <w:sz w:val="20"/>
          <w:szCs w:val="20"/>
        </w:rPr>
        <w:t>.</w:t>
      </w:r>
      <w:r w:rsidRPr="00881049">
        <w:rPr>
          <w:rFonts w:cs="ArialMT"/>
          <w:color w:val="000000"/>
          <w:sz w:val="20"/>
          <w:szCs w:val="20"/>
        </w:rPr>
        <w:t xml:space="preserve">133/2021, que não emprega menores de </w:t>
      </w:r>
      <w:r w:rsidRPr="00881049">
        <w:rPr>
          <w:rFonts w:cs="Arial-BoldMT"/>
          <w:b/>
          <w:bCs/>
          <w:color w:val="000000"/>
          <w:sz w:val="20"/>
          <w:szCs w:val="20"/>
        </w:rPr>
        <w:t xml:space="preserve">18 (dezoito) anos </w:t>
      </w:r>
      <w:r w:rsidRPr="00881049">
        <w:rPr>
          <w:rFonts w:cs="ArialMT"/>
          <w:color w:val="000000"/>
          <w:sz w:val="20"/>
          <w:szCs w:val="20"/>
        </w:rPr>
        <w:t>para realização de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trabalho noturno, perigoso ou insalubre, bem como não emprega, para qualquer trabalho,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menores de </w:t>
      </w:r>
      <w:r w:rsidRPr="00881049">
        <w:rPr>
          <w:rFonts w:cs="Arial-BoldMT"/>
          <w:b/>
          <w:bCs/>
          <w:color w:val="000000"/>
          <w:sz w:val="20"/>
          <w:szCs w:val="20"/>
        </w:rPr>
        <w:t>16 (dezesseis) anos.</w:t>
      </w:r>
    </w:p>
    <w:p w14:paraId="3F5D9BA9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05297724" w14:textId="77777777" w:rsidR="006E297E" w:rsidRPr="00881049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 xml:space="preserve">Ressalva: emprega menor, a partir de </w:t>
      </w:r>
      <w:r w:rsidRPr="00881049">
        <w:rPr>
          <w:rFonts w:cs="Arial-BoldMT"/>
          <w:b/>
          <w:bCs/>
          <w:color w:val="000000"/>
          <w:sz w:val="20"/>
          <w:szCs w:val="20"/>
        </w:rPr>
        <w:t>14 (quatorze) anos</w:t>
      </w:r>
      <w:r w:rsidRPr="00881049">
        <w:rPr>
          <w:rFonts w:cs="ArialMT"/>
          <w:color w:val="000000"/>
          <w:sz w:val="20"/>
          <w:szCs w:val="20"/>
        </w:rPr>
        <w:t xml:space="preserve">, na condição de aprendiz </w:t>
      </w:r>
      <w:proofErr w:type="gramStart"/>
      <w:r w:rsidRPr="00881049">
        <w:rPr>
          <w:rFonts w:cs="ArialMT"/>
          <w:color w:val="000000"/>
          <w:sz w:val="20"/>
          <w:szCs w:val="20"/>
        </w:rPr>
        <w:t>( )</w:t>
      </w:r>
      <w:proofErr w:type="gramEnd"/>
      <w:r w:rsidRPr="00881049">
        <w:rPr>
          <w:rFonts w:cs="ArialMT"/>
          <w:color w:val="000000"/>
          <w:sz w:val="20"/>
          <w:szCs w:val="20"/>
        </w:rPr>
        <w:t>.</w:t>
      </w:r>
    </w:p>
    <w:p w14:paraId="22CC6444" w14:textId="77777777" w:rsidR="006E297E" w:rsidRPr="00881049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Observação: em caso afirmativo, assinalar a ressalva acima.</w:t>
      </w:r>
    </w:p>
    <w:p w14:paraId="162F436C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E3A3AFC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0AF5AA98" w14:textId="77777777" w:rsidR="006E297E" w:rsidRPr="00881049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</w:t>
      </w:r>
      <w:r w:rsidR="001B74C3">
        <w:rPr>
          <w:rFonts w:cs="ArialMT"/>
          <w:color w:val="000000"/>
          <w:sz w:val="20"/>
          <w:szCs w:val="20"/>
        </w:rPr>
        <w:t>Local</w:t>
      </w:r>
      <w:r w:rsidRPr="00881049">
        <w:rPr>
          <w:rFonts w:cs="ArialMT"/>
          <w:color w:val="000000"/>
          <w:sz w:val="20"/>
          <w:szCs w:val="20"/>
        </w:rPr>
        <w:t xml:space="preserve">), ____ de _________________ </w:t>
      </w:r>
      <w:proofErr w:type="spellStart"/>
      <w:r w:rsidRPr="00881049">
        <w:rPr>
          <w:rFonts w:cs="ArialMT"/>
          <w:color w:val="000000"/>
          <w:sz w:val="20"/>
          <w:szCs w:val="20"/>
        </w:rPr>
        <w:t>de</w:t>
      </w:r>
      <w:proofErr w:type="spellEnd"/>
      <w:r w:rsidRPr="00881049">
        <w:rPr>
          <w:rFonts w:cs="ArialMT"/>
          <w:color w:val="000000"/>
          <w:sz w:val="20"/>
          <w:szCs w:val="20"/>
        </w:rPr>
        <w:t xml:space="preserve"> _____.</w:t>
      </w:r>
    </w:p>
    <w:p w14:paraId="0D9E42EB" w14:textId="77777777" w:rsidR="006E297E" w:rsidRPr="00881049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(NOME E Nº DE IDENTIDADE DO DECLARANTE)</w:t>
      </w:r>
    </w:p>
    <w:p w14:paraId="0B79DF9B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5D83F38E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A237BE8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E554DA5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19908F08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59CBE272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7DBB269F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0FC5A198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BD4F333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382C119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7CCE6818" w14:textId="77777777" w:rsidR="00817E6F" w:rsidRDefault="008A6259" w:rsidP="008A6259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>
        <w:rPr>
          <w:rFonts w:cs="ArialMT"/>
          <w:color w:val="000000"/>
          <w:sz w:val="20"/>
          <w:szCs w:val="20"/>
        </w:rPr>
        <w:br w:type="column"/>
      </w:r>
    </w:p>
    <w:p w14:paraId="5CD90F59" w14:textId="77777777" w:rsidR="00817E6F" w:rsidRDefault="00817E6F" w:rsidP="008A6259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</w:p>
    <w:p w14:paraId="31361E21" w14:textId="77777777" w:rsidR="00817E6F" w:rsidRDefault="00817E6F" w:rsidP="008A6259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</w:p>
    <w:p w14:paraId="53DF2638" w14:textId="277520DC" w:rsidR="00997C0C" w:rsidRPr="00A807D5" w:rsidRDefault="00997C0C" w:rsidP="008A6259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 xml:space="preserve">EDITAL DE DISPENSA DE LICITAÇÃO Nº </w:t>
      </w:r>
      <w:r w:rsidR="00817E6F">
        <w:rPr>
          <w:rFonts w:cs="Arial-BoldMT"/>
          <w:b/>
          <w:bCs/>
          <w:color w:val="000000"/>
          <w:sz w:val="24"/>
          <w:szCs w:val="24"/>
        </w:rPr>
        <w:t>13</w:t>
      </w:r>
      <w:r w:rsidR="008A6259" w:rsidRPr="00A807D5">
        <w:rPr>
          <w:rFonts w:cs="Arial-BoldMT"/>
          <w:b/>
          <w:bCs/>
          <w:color w:val="000000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000000"/>
          <w:sz w:val="24"/>
          <w:szCs w:val="24"/>
        </w:rPr>
        <w:t>6</w:t>
      </w:r>
    </w:p>
    <w:p w14:paraId="32CA219D" w14:textId="0B09B500" w:rsidR="00997C0C" w:rsidRPr="00A807D5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  <w:r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D6293B">
        <w:rPr>
          <w:rFonts w:cs="Arial-BoldMT"/>
          <w:b/>
          <w:bCs/>
          <w:color w:val="2E74B5" w:themeColor="accent1" w:themeShade="BF"/>
          <w:sz w:val="24"/>
          <w:szCs w:val="24"/>
        </w:rPr>
        <w:t>406</w:t>
      </w:r>
      <w:r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6</w:t>
      </w:r>
    </w:p>
    <w:p w14:paraId="61442312" w14:textId="77777777" w:rsidR="00C24D70" w:rsidRPr="00A807D5" w:rsidRDefault="00C24D70" w:rsidP="00C24D70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>(Papel Timbrado de Pessoa Jurídica)</w:t>
      </w:r>
    </w:p>
    <w:p w14:paraId="2C9B6A27" w14:textId="77777777" w:rsidR="00C24D70" w:rsidRPr="007F0A1C" w:rsidRDefault="00C24D70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0"/>
          <w:szCs w:val="20"/>
        </w:rPr>
      </w:pPr>
    </w:p>
    <w:p w14:paraId="0F7853C3" w14:textId="77777777" w:rsidR="00997C0C" w:rsidRPr="00881049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1BA2CA83" w14:textId="1FC191D6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>
        <w:rPr>
          <w:rFonts w:cs="Arial-BoldMT"/>
          <w:b/>
          <w:bCs/>
          <w:color w:val="000000"/>
          <w:sz w:val="20"/>
          <w:szCs w:val="20"/>
        </w:rPr>
        <w:t xml:space="preserve">ANEXO </w:t>
      </w:r>
      <w:r w:rsidR="008A6259">
        <w:rPr>
          <w:rFonts w:cs="Arial-BoldMT"/>
          <w:b/>
          <w:bCs/>
          <w:color w:val="000000"/>
          <w:sz w:val="20"/>
          <w:szCs w:val="20"/>
        </w:rPr>
        <w:t>I</w:t>
      </w:r>
      <w:r>
        <w:rPr>
          <w:rFonts w:cs="Arial-BoldMT"/>
          <w:b/>
          <w:bCs/>
          <w:color w:val="000000"/>
          <w:sz w:val="20"/>
          <w:szCs w:val="20"/>
        </w:rPr>
        <w:t>V</w:t>
      </w:r>
      <w:r w:rsidR="00E8163A">
        <w:rPr>
          <w:rFonts w:cs="Arial-BoldMT"/>
          <w:b/>
          <w:bCs/>
          <w:color w:val="000000"/>
          <w:sz w:val="20"/>
          <w:szCs w:val="20"/>
        </w:rPr>
        <w:t xml:space="preserve"> </w:t>
      </w:r>
    </w:p>
    <w:p w14:paraId="4F3FC59A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5C8C7FC2" w14:textId="77777777" w:rsidR="006E297E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DECLARAÇÃO DE RESERVA DE CARGOS PCD</w:t>
      </w:r>
    </w:p>
    <w:p w14:paraId="150E1503" w14:textId="77777777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5848DE45" w14:textId="77777777" w:rsidR="00997C0C" w:rsidRPr="00881049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7E83D029" w14:textId="240EC194" w:rsidR="006E297E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A Empresa ____________________, declara para os devidos fins licitatórios que cumpre as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exigências de reserva de Cargos para Pessoa com Deficiência — </w:t>
      </w:r>
      <w:proofErr w:type="spellStart"/>
      <w:r w:rsidRPr="00881049">
        <w:rPr>
          <w:rFonts w:cs="ArialMT"/>
          <w:color w:val="000000"/>
          <w:sz w:val="20"/>
          <w:szCs w:val="20"/>
        </w:rPr>
        <w:t>PcD</w:t>
      </w:r>
      <w:proofErr w:type="spellEnd"/>
      <w:r w:rsidRPr="00881049">
        <w:rPr>
          <w:rFonts w:cs="ArialMT"/>
          <w:color w:val="000000"/>
          <w:sz w:val="20"/>
          <w:szCs w:val="20"/>
        </w:rPr>
        <w:t xml:space="preserve">, para </w:t>
      </w:r>
      <w:r w:rsidR="00887F99">
        <w:rPr>
          <w:rFonts w:cs="ArialMT"/>
          <w:color w:val="000000"/>
          <w:sz w:val="20"/>
          <w:szCs w:val="20"/>
        </w:rPr>
        <w:t>r</w:t>
      </w:r>
      <w:r w:rsidRPr="00881049">
        <w:rPr>
          <w:rFonts w:cs="ArialMT"/>
          <w:color w:val="000000"/>
          <w:sz w:val="20"/>
          <w:szCs w:val="20"/>
        </w:rPr>
        <w:t>eabilitado da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Previdência Social e para aprendiz, em atenção ao </w:t>
      </w:r>
      <w:r w:rsidRPr="00881049">
        <w:rPr>
          <w:rFonts w:cs="Arial-BoldMT"/>
          <w:b/>
          <w:bCs/>
          <w:color w:val="000000"/>
          <w:sz w:val="20"/>
          <w:szCs w:val="20"/>
        </w:rPr>
        <w:t>Art. 92, inciso XVII da Lei N° 14.133/2021</w:t>
      </w:r>
      <w:r w:rsidRPr="00881049">
        <w:rPr>
          <w:rFonts w:cs="ArialMT"/>
          <w:color w:val="000000"/>
          <w:sz w:val="20"/>
          <w:szCs w:val="20"/>
        </w:rPr>
        <w:t>.</w:t>
      </w:r>
    </w:p>
    <w:p w14:paraId="21D59F98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1B5856DF" w14:textId="77777777" w:rsidR="001B74C3" w:rsidRPr="00881049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7097BE2" w14:textId="77777777" w:rsidR="006E297E" w:rsidRPr="00881049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</w:t>
      </w:r>
      <w:r w:rsidR="001B74C3">
        <w:rPr>
          <w:rFonts w:cs="ArialMT"/>
          <w:color w:val="000000"/>
          <w:sz w:val="20"/>
          <w:szCs w:val="20"/>
        </w:rPr>
        <w:t>Local</w:t>
      </w:r>
      <w:r w:rsidRPr="00881049">
        <w:rPr>
          <w:rFonts w:cs="ArialMT"/>
          <w:color w:val="000000"/>
          <w:sz w:val="20"/>
          <w:szCs w:val="20"/>
        </w:rPr>
        <w:t xml:space="preserve">), ____ de _________________ </w:t>
      </w:r>
      <w:proofErr w:type="spellStart"/>
      <w:r w:rsidRPr="00881049">
        <w:rPr>
          <w:rFonts w:cs="ArialMT"/>
          <w:color w:val="000000"/>
          <w:sz w:val="20"/>
          <w:szCs w:val="20"/>
        </w:rPr>
        <w:t>de</w:t>
      </w:r>
      <w:proofErr w:type="spellEnd"/>
      <w:r w:rsidRPr="00881049">
        <w:rPr>
          <w:rFonts w:cs="ArialMT"/>
          <w:color w:val="000000"/>
          <w:sz w:val="20"/>
          <w:szCs w:val="20"/>
        </w:rPr>
        <w:t xml:space="preserve"> _____.</w:t>
      </w:r>
    </w:p>
    <w:p w14:paraId="31E262E5" w14:textId="77777777" w:rsidR="006E297E" w:rsidRPr="00881049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(NOME E Nº DE IDENTIDADE DO DECLARANTE</w:t>
      </w:r>
    </w:p>
    <w:p w14:paraId="54F8C435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68BF700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28F9B5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A47E286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2CA212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F675D71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B788455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97960E9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0878EAE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5B79805A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5F3DE00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3C92704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6EAAB8E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3C43E07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A8C6B68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8015EF4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7A49F50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180B6D3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1F292A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41F1980B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C62A361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1F22A1B9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EA2F5D3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1CBD5B4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7643C91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4B7444DE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4682C959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27326DD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6A6A35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1D5C74E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1AED0859" w14:textId="77777777" w:rsidR="00E8163A" w:rsidRDefault="00E8163A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14BCEBA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276077A" w14:textId="77777777" w:rsidR="008A6259" w:rsidRDefault="008A6259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446BC25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8AC939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5C1A19B3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DB4C9C2" w14:textId="77777777" w:rsidR="00817E6F" w:rsidRDefault="00817E6F" w:rsidP="00C24D70">
      <w:pPr>
        <w:jc w:val="center"/>
        <w:rPr>
          <w:rFonts w:cs="Arial-BoldMT"/>
          <w:b/>
          <w:bCs/>
          <w:color w:val="000000"/>
          <w:sz w:val="24"/>
          <w:szCs w:val="24"/>
        </w:rPr>
      </w:pPr>
    </w:p>
    <w:p w14:paraId="56EE8883" w14:textId="77777777" w:rsidR="00817E6F" w:rsidRDefault="00817E6F" w:rsidP="00C24D70">
      <w:pPr>
        <w:jc w:val="center"/>
        <w:rPr>
          <w:rFonts w:cs="Arial-BoldMT"/>
          <w:b/>
          <w:bCs/>
          <w:color w:val="000000"/>
          <w:sz w:val="24"/>
          <w:szCs w:val="24"/>
        </w:rPr>
      </w:pPr>
    </w:p>
    <w:p w14:paraId="1BB76651" w14:textId="77777777" w:rsidR="00817E6F" w:rsidRDefault="00817E6F" w:rsidP="00C24D70">
      <w:pPr>
        <w:jc w:val="center"/>
        <w:rPr>
          <w:rFonts w:cs="Arial-BoldMT"/>
          <w:b/>
          <w:bCs/>
          <w:color w:val="000000"/>
          <w:sz w:val="24"/>
          <w:szCs w:val="24"/>
        </w:rPr>
      </w:pPr>
    </w:p>
    <w:p w14:paraId="27BABC52" w14:textId="4F5BF14E" w:rsidR="00817E6F" w:rsidRPr="00817E6F" w:rsidRDefault="001353B1" w:rsidP="00817E6F">
      <w:pPr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 xml:space="preserve">EDITAL DE DISPENSA DE LICITAÇÃO </w:t>
      </w:r>
      <w:r w:rsidR="001B74C3" w:rsidRPr="00A807D5">
        <w:rPr>
          <w:rFonts w:cs="Arial-BoldMT"/>
          <w:b/>
          <w:bCs/>
          <w:color w:val="000000"/>
          <w:sz w:val="24"/>
          <w:szCs w:val="24"/>
        </w:rPr>
        <w:t>Nº</w:t>
      </w:r>
      <w:r w:rsidR="00E96DB7" w:rsidRPr="00A807D5">
        <w:rPr>
          <w:rFonts w:cs="Arial-BoldMT"/>
          <w:b/>
          <w:bCs/>
          <w:color w:val="000000"/>
          <w:sz w:val="24"/>
          <w:szCs w:val="24"/>
        </w:rPr>
        <w:t xml:space="preserve"> </w:t>
      </w:r>
      <w:r w:rsidR="00817E6F">
        <w:rPr>
          <w:rFonts w:cs="Arial-BoldMT"/>
          <w:b/>
          <w:bCs/>
          <w:color w:val="000000"/>
          <w:sz w:val="24"/>
          <w:szCs w:val="24"/>
        </w:rPr>
        <w:t>13</w:t>
      </w:r>
      <w:r w:rsidR="008A6259" w:rsidRPr="00A807D5">
        <w:rPr>
          <w:rFonts w:cs="Arial-BoldMT"/>
          <w:b/>
          <w:bCs/>
          <w:color w:val="000000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000000"/>
          <w:sz w:val="24"/>
          <w:szCs w:val="24"/>
        </w:rPr>
        <w:t>6</w:t>
      </w:r>
    </w:p>
    <w:p w14:paraId="0E73DF9B" w14:textId="47872C49" w:rsidR="001B74C3" w:rsidRPr="00A807D5" w:rsidRDefault="001B74C3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  <w:r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Processo Digital nº</w:t>
      </w:r>
      <w:r w:rsidR="00D6293B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 406</w:t>
      </w:r>
      <w:r w:rsidR="00FE6642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/</w:t>
      </w:r>
      <w:r w:rsidR="008A6259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202</w:t>
      </w:r>
      <w:r w:rsidR="00A91AC1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6</w:t>
      </w:r>
    </w:p>
    <w:p w14:paraId="513170F0" w14:textId="77777777" w:rsidR="00C24D70" w:rsidRPr="00A807D5" w:rsidRDefault="00C24D70" w:rsidP="00C24D70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>(Papel Timbrado de Pessoa Jurídica)</w:t>
      </w:r>
    </w:p>
    <w:p w14:paraId="116B01D1" w14:textId="77777777" w:rsidR="00C24D70" w:rsidRDefault="00C24D70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0"/>
          <w:szCs w:val="20"/>
        </w:rPr>
      </w:pPr>
    </w:p>
    <w:p w14:paraId="7569A5A5" w14:textId="77777777" w:rsidR="008A6259" w:rsidRPr="00881049" w:rsidRDefault="008A6259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11314A23" w14:textId="5E814945" w:rsidR="001B74C3" w:rsidRDefault="001B74C3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>
        <w:rPr>
          <w:rFonts w:cs="Arial-BoldMT"/>
          <w:b/>
          <w:bCs/>
          <w:color w:val="000000"/>
          <w:sz w:val="20"/>
          <w:szCs w:val="20"/>
        </w:rPr>
        <w:t>ANEXO V</w:t>
      </w:r>
      <w:r w:rsidR="00E8163A">
        <w:rPr>
          <w:rFonts w:cs="Arial-BoldMT"/>
          <w:b/>
          <w:bCs/>
          <w:color w:val="000000"/>
          <w:sz w:val="20"/>
          <w:szCs w:val="20"/>
        </w:rPr>
        <w:t xml:space="preserve"> </w:t>
      </w:r>
    </w:p>
    <w:p w14:paraId="2AF5CDA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2E018BA" w14:textId="77777777" w:rsidR="006E297E" w:rsidRPr="00881049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DECLARAÇÃO DE QUE NÃO ESTÁ INCURSO EM IMPEDIMENTOS</w:t>
      </w:r>
    </w:p>
    <w:p w14:paraId="5A2157D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4C3466EB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115D109A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BC1F01E" w14:textId="366BFD40" w:rsidR="006E297E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A Empresa ____________________, declara para os devidos fins licitatórios que não incursa</w:t>
      </w:r>
      <w:r w:rsidR="000C0785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nos impedimentos para disputa de licitação ou execução do contrato de que trata o </w:t>
      </w:r>
      <w:r w:rsidRPr="00881049">
        <w:rPr>
          <w:rFonts w:cs="Arial-BoldMT"/>
          <w:b/>
          <w:bCs/>
          <w:color w:val="000000"/>
          <w:sz w:val="20"/>
          <w:szCs w:val="20"/>
        </w:rPr>
        <w:t>Art. 14 da</w:t>
      </w:r>
      <w:r w:rsidR="000C0785">
        <w:rPr>
          <w:rFonts w:cs="Arial-BoldMT"/>
          <w:b/>
          <w:bCs/>
          <w:color w:val="000000"/>
          <w:sz w:val="20"/>
          <w:szCs w:val="20"/>
        </w:rPr>
        <w:t xml:space="preserve"> </w:t>
      </w:r>
      <w:r w:rsidRPr="00881049">
        <w:rPr>
          <w:rFonts w:cs="Arial-BoldMT"/>
          <w:b/>
          <w:bCs/>
          <w:color w:val="000000"/>
          <w:sz w:val="20"/>
          <w:szCs w:val="20"/>
        </w:rPr>
        <w:t>Lei Federal N° 14.133/2021</w:t>
      </w:r>
      <w:r w:rsidRPr="00881049">
        <w:rPr>
          <w:rFonts w:cs="ArialMT"/>
          <w:color w:val="000000"/>
          <w:sz w:val="20"/>
          <w:szCs w:val="20"/>
        </w:rPr>
        <w:t>.</w:t>
      </w:r>
    </w:p>
    <w:p w14:paraId="4A2576D4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1A4C8B3E" w14:textId="77777777" w:rsidR="001B74C3" w:rsidRPr="00881049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05869667" w14:textId="77777777" w:rsidR="006E297E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</w:t>
      </w:r>
      <w:r w:rsidR="001B74C3">
        <w:rPr>
          <w:rFonts w:cs="ArialMT"/>
          <w:color w:val="000000"/>
          <w:sz w:val="20"/>
          <w:szCs w:val="20"/>
        </w:rPr>
        <w:t>Local</w:t>
      </w:r>
      <w:r w:rsidRPr="00881049">
        <w:rPr>
          <w:rFonts w:cs="ArialMT"/>
          <w:color w:val="000000"/>
          <w:sz w:val="20"/>
          <w:szCs w:val="20"/>
        </w:rPr>
        <w:t xml:space="preserve">), ____ de _________________ </w:t>
      </w:r>
      <w:proofErr w:type="spellStart"/>
      <w:r w:rsidRPr="00881049">
        <w:rPr>
          <w:rFonts w:cs="ArialMT"/>
          <w:color w:val="000000"/>
          <w:sz w:val="20"/>
          <w:szCs w:val="20"/>
        </w:rPr>
        <w:t>de</w:t>
      </w:r>
      <w:proofErr w:type="spellEnd"/>
      <w:r w:rsidRPr="00881049">
        <w:rPr>
          <w:rFonts w:cs="ArialMT"/>
          <w:color w:val="000000"/>
          <w:sz w:val="20"/>
          <w:szCs w:val="20"/>
        </w:rPr>
        <w:t xml:space="preserve"> _____.</w:t>
      </w:r>
    </w:p>
    <w:p w14:paraId="7E36DA08" w14:textId="77777777" w:rsidR="000C0785" w:rsidRPr="00881049" w:rsidRDefault="000C0785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</w:p>
    <w:p w14:paraId="1744AED5" w14:textId="77777777" w:rsidR="006E297E" w:rsidRPr="00881049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(NOME E Nº DE IDENTIDADE DO DECLARANTE</w:t>
      </w:r>
    </w:p>
    <w:sectPr w:rsidR="006E297E" w:rsidRPr="00881049" w:rsidSect="00666666">
      <w:headerReference w:type="default" r:id="rId8"/>
      <w:pgSz w:w="11906" w:h="16838"/>
      <w:pgMar w:top="0" w:right="991" w:bottom="1417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FB19B" w14:textId="77777777" w:rsidR="0006781D" w:rsidRDefault="0006781D" w:rsidP="0006781D">
      <w:pPr>
        <w:spacing w:after="0" w:line="240" w:lineRule="auto"/>
      </w:pPr>
      <w:r>
        <w:separator/>
      </w:r>
    </w:p>
  </w:endnote>
  <w:endnote w:type="continuationSeparator" w:id="0">
    <w:p w14:paraId="191BAEE4" w14:textId="77777777" w:rsidR="0006781D" w:rsidRDefault="0006781D" w:rsidP="00067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3EACF" w14:textId="77777777" w:rsidR="0006781D" w:rsidRDefault="0006781D" w:rsidP="0006781D">
      <w:pPr>
        <w:spacing w:after="0" w:line="240" w:lineRule="auto"/>
      </w:pPr>
      <w:r>
        <w:separator/>
      </w:r>
    </w:p>
  </w:footnote>
  <w:footnote w:type="continuationSeparator" w:id="0">
    <w:p w14:paraId="26688DCA" w14:textId="77777777" w:rsidR="0006781D" w:rsidRDefault="0006781D" w:rsidP="000678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26CEB" w14:textId="6D8DE31B" w:rsidR="0006781D" w:rsidRDefault="00692FDE" w:rsidP="000838C8">
    <w:pPr>
      <w:pStyle w:val="Cabealho"/>
      <w:ind w:firstLine="255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8A0F89" wp14:editId="4582DD4D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95567217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0EBF3D" w14:textId="20A01323" w:rsidR="00692FDE" w:rsidRPr="00692FDE" w:rsidRDefault="00817E6F" w:rsidP="00817E6F">
                          <w:pPr>
                            <w:pStyle w:val="Cabealho"/>
                            <w:ind w:left="1418" w:firstLine="850"/>
                            <w:jc w:val="center"/>
                            <w:rPr>
                              <w:b/>
                              <w:color w:val="70AD47"/>
                              <w:spacing w:val="10"/>
                              <w:sz w:val="72"/>
                              <w:szCs w:val="72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b/>
                              <w:color w:val="70AD47"/>
                              <w:spacing w:val="10"/>
                              <w:sz w:val="72"/>
                              <w:szCs w:val="72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Logo da Empresa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8A0F8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" filled="f" stroked="f">
              <v:fill o:detectmouseclick="t"/>
              <v:textbox style="mso-fit-shape-to-text:t">
                <w:txbxContent>
                  <w:p w14:paraId="170EBF3D" w14:textId="20A01323" w:rsidR="00692FDE" w:rsidRPr="00692FDE" w:rsidRDefault="00817E6F" w:rsidP="00817E6F">
                    <w:pPr>
                      <w:pStyle w:val="Cabealho"/>
                      <w:ind w:left="1418" w:firstLine="850"/>
                      <w:jc w:val="center"/>
                      <w:rPr>
                        <w:b/>
                        <w:color w:val="70AD47"/>
                        <w:spacing w:val="10"/>
                        <w:sz w:val="72"/>
                        <w:szCs w:val="72"/>
                        <w14:glow w14:rad="38100">
                          <w14:schemeClr w14:val="accent1">
                            <w14:alpha w14:val="60000"/>
                          </w14:schemeClr>
                        </w14:glow>
                        <w14:textOutline w14:w="9525" w14:cap="flat" w14:cmpd="sng" w14:algn="ctr">
                          <w14:solidFill>
                            <w14:schemeClr w14:val="accent1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70AD47">
                              <w14:tint w14:val="1000"/>
                            </w14:srgbClr>
                          </w14:solidFill>
                        </w14:textFill>
                      </w:rPr>
                    </w:pPr>
                    <w:r>
                      <w:rPr>
                        <w:b/>
                        <w:color w:val="70AD47"/>
                        <w:spacing w:val="10"/>
                        <w:sz w:val="72"/>
                        <w:szCs w:val="72"/>
                        <w14:glow w14:rad="38100">
                          <w14:schemeClr w14:val="accent1">
                            <w14:alpha w14:val="60000"/>
                          </w14:schemeClr>
                        </w14:glow>
                        <w14:textOutline w14:w="9525" w14:cap="flat" w14:cmpd="sng" w14:algn="ctr">
                          <w14:solidFill>
                            <w14:schemeClr w14:val="accent1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70AD47">
                              <w14:tint w14:val="1000"/>
                            </w14:srgbClr>
                          </w14:solidFill>
                        </w14:textFill>
                      </w:rPr>
                      <w:t>Logo da Empresa</w:t>
                    </w:r>
                  </w:p>
                </w:txbxContent>
              </v:textbox>
            </v:shape>
          </w:pict>
        </mc:Fallback>
      </mc:AlternateContent>
    </w:r>
  </w:p>
  <w:p w14:paraId="42C952E8" w14:textId="77777777" w:rsidR="0006781D" w:rsidRDefault="0006781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</w:rPr>
    </w:lvl>
    <w:lvl w:ilvl="1">
      <w:start w:val="1"/>
      <w:numFmt w:val="bullet"/>
      <w:lvlText w:val=""/>
      <w:lvlJc w:val="left"/>
      <w:pPr>
        <w:tabs>
          <w:tab w:val="num" w:pos="1255"/>
        </w:tabs>
        <w:ind w:left="1255" w:hanging="360"/>
      </w:pPr>
      <w:rPr>
        <w:rFonts w:ascii="Symbol" w:hAnsi="Symbol" w:cs="StarSymbol"/>
      </w:rPr>
    </w:lvl>
    <w:lvl w:ilvl="2">
      <w:start w:val="1"/>
      <w:numFmt w:val="bullet"/>
      <w:lvlText w:val=""/>
      <w:lvlJc w:val="left"/>
      <w:pPr>
        <w:tabs>
          <w:tab w:val="num" w:pos="2150"/>
        </w:tabs>
        <w:ind w:left="2150" w:hanging="360"/>
      </w:pPr>
      <w:rPr>
        <w:rFonts w:ascii="Symbol" w:hAnsi="Symbol" w:cs="StarSymbol"/>
      </w:rPr>
    </w:lvl>
    <w:lvl w:ilvl="3">
      <w:start w:val="1"/>
      <w:numFmt w:val="bullet"/>
      <w:lvlText w:val=""/>
      <w:lvlJc w:val="left"/>
      <w:pPr>
        <w:tabs>
          <w:tab w:val="num" w:pos="3045"/>
        </w:tabs>
        <w:ind w:left="3045" w:hanging="360"/>
      </w:pPr>
      <w:rPr>
        <w:rFonts w:ascii="Symbol" w:hAnsi="Symbol" w:cs="StarSymbol"/>
      </w:rPr>
    </w:lvl>
    <w:lvl w:ilvl="4">
      <w:start w:val="1"/>
      <w:numFmt w:val="bullet"/>
      <w:lvlText w:val=""/>
      <w:lvlJc w:val="left"/>
      <w:pPr>
        <w:tabs>
          <w:tab w:val="num" w:pos="3940"/>
        </w:tabs>
        <w:ind w:left="3940" w:hanging="360"/>
      </w:pPr>
      <w:rPr>
        <w:rFonts w:ascii="Symbol" w:hAnsi="Symbol" w:cs="StarSymbol"/>
      </w:rPr>
    </w:lvl>
    <w:lvl w:ilvl="5">
      <w:start w:val="1"/>
      <w:numFmt w:val="bullet"/>
      <w:lvlText w:val=""/>
      <w:lvlJc w:val="left"/>
      <w:pPr>
        <w:tabs>
          <w:tab w:val="num" w:pos="4835"/>
        </w:tabs>
        <w:ind w:left="4835" w:hanging="360"/>
      </w:pPr>
      <w:rPr>
        <w:rFonts w:ascii="Symbol" w:hAnsi="Symbol" w:cs="StarSymbol"/>
      </w:rPr>
    </w:lvl>
    <w:lvl w:ilvl="6">
      <w:start w:val="1"/>
      <w:numFmt w:val="bullet"/>
      <w:lvlText w:val=""/>
      <w:lvlJc w:val="left"/>
      <w:pPr>
        <w:tabs>
          <w:tab w:val="num" w:pos="5730"/>
        </w:tabs>
        <w:ind w:left="5730" w:hanging="360"/>
      </w:pPr>
      <w:rPr>
        <w:rFonts w:ascii="Symbol" w:hAnsi="Symbol" w:cs="StarSymbol"/>
      </w:rPr>
    </w:lvl>
    <w:lvl w:ilvl="7">
      <w:start w:val="1"/>
      <w:numFmt w:val="bullet"/>
      <w:lvlText w:val=""/>
      <w:lvlJc w:val="left"/>
      <w:pPr>
        <w:tabs>
          <w:tab w:val="num" w:pos="6625"/>
        </w:tabs>
        <w:ind w:left="6625" w:hanging="360"/>
      </w:pPr>
      <w:rPr>
        <w:rFonts w:ascii="Symbol" w:hAnsi="Symbol" w:cs="StarSymbol"/>
      </w:rPr>
    </w:lvl>
    <w:lvl w:ilvl="8">
      <w:start w:val="1"/>
      <w:numFmt w:val="bullet"/>
      <w:lvlText w:val=""/>
      <w:lvlJc w:val="left"/>
      <w:pPr>
        <w:tabs>
          <w:tab w:val="num" w:pos="7520"/>
        </w:tabs>
        <w:ind w:left="7520" w:hanging="360"/>
      </w:pPr>
      <w:rPr>
        <w:rFonts w:ascii="Symbol" w:hAnsi="Symbol" w:cs="Star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1EA0D33"/>
    <w:multiLevelType w:val="multilevel"/>
    <w:tmpl w:val="4D96DA2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asciiTheme="majorHAnsi" w:hAnsiTheme="majorHAnsi" w:cstheme="majorHAnsi" w:hint="default"/>
        <w:b w:val="0"/>
        <w:bCs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049D2317"/>
    <w:multiLevelType w:val="multilevel"/>
    <w:tmpl w:val="BEA2F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123423"/>
    <w:multiLevelType w:val="multilevel"/>
    <w:tmpl w:val="A432A1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2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  <w:b/>
      </w:rPr>
    </w:lvl>
  </w:abstractNum>
  <w:abstractNum w:abstractNumId="6" w15:restartNumberingAfterBreak="0">
    <w:nsid w:val="0D9F2DF9"/>
    <w:multiLevelType w:val="multilevel"/>
    <w:tmpl w:val="C040D83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abstractNum w:abstractNumId="7" w15:restartNumberingAfterBreak="0">
    <w:nsid w:val="0E46483E"/>
    <w:multiLevelType w:val="multilevel"/>
    <w:tmpl w:val="5E66EA1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08" w:hanging="525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1286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b/>
      </w:rPr>
    </w:lvl>
  </w:abstractNum>
  <w:abstractNum w:abstractNumId="8" w15:restartNumberingAfterBreak="0">
    <w:nsid w:val="161B4450"/>
    <w:multiLevelType w:val="multilevel"/>
    <w:tmpl w:val="D78477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8837FE0"/>
    <w:multiLevelType w:val="multilevel"/>
    <w:tmpl w:val="2D7AF2BA"/>
    <w:lvl w:ilvl="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10" w15:restartNumberingAfterBreak="0">
    <w:nsid w:val="192849E3"/>
    <w:multiLevelType w:val="hybridMultilevel"/>
    <w:tmpl w:val="F3F0CE2A"/>
    <w:lvl w:ilvl="0" w:tplc="515CD02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968579F"/>
    <w:multiLevelType w:val="multilevel"/>
    <w:tmpl w:val="C00632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2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  <w:b/>
      </w:rPr>
    </w:lvl>
  </w:abstractNum>
  <w:abstractNum w:abstractNumId="12" w15:restartNumberingAfterBreak="0">
    <w:nsid w:val="1AEA2B19"/>
    <w:multiLevelType w:val="multilevel"/>
    <w:tmpl w:val="C45EDE2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13" w15:restartNumberingAfterBreak="0">
    <w:nsid w:val="1F746C32"/>
    <w:multiLevelType w:val="hybridMultilevel"/>
    <w:tmpl w:val="FAE01A6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EC19F8"/>
    <w:multiLevelType w:val="multilevel"/>
    <w:tmpl w:val="C45EDE2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15" w15:restartNumberingAfterBreak="0">
    <w:nsid w:val="2922394D"/>
    <w:multiLevelType w:val="multilevel"/>
    <w:tmpl w:val="0FEE5A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CB31263"/>
    <w:multiLevelType w:val="multilevel"/>
    <w:tmpl w:val="F0CA094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30FE4900"/>
    <w:multiLevelType w:val="multilevel"/>
    <w:tmpl w:val="858CE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D5492D"/>
    <w:multiLevelType w:val="multilevel"/>
    <w:tmpl w:val="114E330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9" w15:restartNumberingAfterBreak="0">
    <w:nsid w:val="46987970"/>
    <w:multiLevelType w:val="multilevel"/>
    <w:tmpl w:val="45402350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20" w15:restartNumberingAfterBreak="0">
    <w:nsid w:val="46B3172C"/>
    <w:multiLevelType w:val="multilevel"/>
    <w:tmpl w:val="FC1659CA"/>
    <w:lvl w:ilvl="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1" w15:restartNumberingAfterBreak="0">
    <w:nsid w:val="4AAA2FF4"/>
    <w:multiLevelType w:val="multilevel"/>
    <w:tmpl w:val="C430D9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2" w15:restartNumberingAfterBreak="0">
    <w:nsid w:val="4D272750"/>
    <w:multiLevelType w:val="multilevel"/>
    <w:tmpl w:val="F8567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6"/>
      <w:numFmt w:val="decimal"/>
      <w:lvlText w:val="%4."/>
      <w:lvlJc w:val="left"/>
      <w:pPr>
        <w:ind w:left="2880" w:hanging="360"/>
      </w:pPr>
      <w:rPr>
        <w:rFonts w:hint="default"/>
        <w:b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024A98"/>
    <w:multiLevelType w:val="multilevel"/>
    <w:tmpl w:val="E362B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1C0D81"/>
    <w:multiLevelType w:val="hybridMultilevel"/>
    <w:tmpl w:val="A6AEF09A"/>
    <w:lvl w:ilvl="0" w:tplc="5BD094CA">
      <w:start w:val="1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45B61C9"/>
    <w:multiLevelType w:val="multilevel"/>
    <w:tmpl w:val="6FD6C6AA"/>
    <w:lvl w:ilvl="0">
      <w:start w:val="1"/>
      <w:numFmt w:val="decimal"/>
      <w:lvlText w:val="%1.2."/>
      <w:lvlJc w:val="left"/>
      <w:pPr>
        <w:ind w:left="4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7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1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5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60" w:hanging="1800"/>
      </w:pPr>
      <w:rPr>
        <w:rFonts w:hint="default"/>
        <w:color w:val="000000"/>
      </w:rPr>
    </w:lvl>
  </w:abstractNum>
  <w:abstractNum w:abstractNumId="26" w15:restartNumberingAfterBreak="0">
    <w:nsid w:val="5ACF741B"/>
    <w:multiLevelType w:val="multilevel"/>
    <w:tmpl w:val="EA2E7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B9F13AB"/>
    <w:multiLevelType w:val="multilevel"/>
    <w:tmpl w:val="5A8E7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"/>
      <w:lvlJc w:val="left"/>
      <w:pPr>
        <w:ind w:left="360" w:hanging="360"/>
      </w:pPr>
      <w:rPr>
        <w:rFonts w:cs="Arial-BoldMT" w:hint="default"/>
        <w:color w:val="00000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C6B0FB4"/>
    <w:multiLevelType w:val="multilevel"/>
    <w:tmpl w:val="49ACD17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4"/>
      </w:rPr>
    </w:lvl>
  </w:abstractNum>
  <w:abstractNum w:abstractNumId="29" w15:restartNumberingAfterBreak="0">
    <w:nsid w:val="70C576E5"/>
    <w:multiLevelType w:val="multilevel"/>
    <w:tmpl w:val="1E40E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2B71BCC"/>
    <w:multiLevelType w:val="multilevel"/>
    <w:tmpl w:val="60701E3A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7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1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5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60" w:hanging="1800"/>
      </w:pPr>
      <w:rPr>
        <w:rFonts w:hint="default"/>
        <w:color w:val="000000"/>
      </w:rPr>
    </w:lvl>
  </w:abstractNum>
  <w:abstractNum w:abstractNumId="31" w15:restartNumberingAfterBreak="0">
    <w:nsid w:val="77315BF8"/>
    <w:multiLevelType w:val="multilevel"/>
    <w:tmpl w:val="3026A5B2"/>
    <w:lvl w:ilvl="0">
      <w:start w:val="6"/>
      <w:numFmt w:val="decimal"/>
      <w:lvlText w:val="%1"/>
      <w:lvlJc w:val="left"/>
      <w:pPr>
        <w:ind w:left="480" w:hanging="480"/>
      </w:pPr>
      <w:rPr>
        <w:rFonts w:asciiTheme="majorHAnsi" w:hAnsiTheme="majorHAnsi" w:cstheme="majorHAnsi" w:hint="default"/>
        <w:sz w:val="24"/>
      </w:rPr>
    </w:lvl>
    <w:lvl w:ilvl="1">
      <w:start w:val="1"/>
      <w:numFmt w:val="decimal"/>
      <w:lvlText w:val="6.%2"/>
      <w:lvlJc w:val="left"/>
      <w:pPr>
        <w:ind w:left="840" w:hanging="480"/>
      </w:pPr>
      <w:rPr>
        <w:rFonts w:asciiTheme="majorHAnsi" w:hAnsiTheme="majorHAnsi" w:cstheme="majorHAnsi" w:hint="default"/>
        <w:b w:val="0"/>
        <w:bCs w:val="0"/>
        <w:sz w:val="24"/>
      </w:rPr>
    </w:lvl>
    <w:lvl w:ilvl="2">
      <w:start w:val="2"/>
      <w:numFmt w:val="decimal"/>
      <w:lvlText w:val="6.%3"/>
      <w:lvlJc w:val="left"/>
      <w:pPr>
        <w:ind w:left="1288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4"/>
      </w:rPr>
    </w:lvl>
  </w:abstractNum>
  <w:abstractNum w:abstractNumId="32" w15:restartNumberingAfterBreak="0">
    <w:nsid w:val="7B0D6A0F"/>
    <w:multiLevelType w:val="hybridMultilevel"/>
    <w:tmpl w:val="4D1EFA9A"/>
    <w:lvl w:ilvl="0" w:tplc="E1DA146A">
      <w:start w:val="1"/>
      <w:numFmt w:val="decimal"/>
      <w:lvlText w:val="%1.2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995AF3"/>
    <w:multiLevelType w:val="multilevel"/>
    <w:tmpl w:val="A0FC5866"/>
    <w:lvl w:ilvl="0">
      <w:start w:val="5"/>
      <w:numFmt w:val="decimal"/>
      <w:lvlText w:val="%1"/>
      <w:lvlJc w:val="left"/>
      <w:pPr>
        <w:ind w:left="480" w:hanging="480"/>
      </w:pPr>
      <w:rPr>
        <w:rFonts w:asciiTheme="majorHAnsi" w:hAnsiTheme="majorHAnsi" w:cstheme="majorHAnsi" w:hint="default"/>
        <w:sz w:val="24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asciiTheme="majorHAnsi" w:hAnsiTheme="majorHAnsi" w:cstheme="majorHAnsi" w:hint="default"/>
        <w:b w:val="0"/>
        <w:bCs w:val="0"/>
        <w:sz w:val="24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4"/>
      </w:rPr>
    </w:lvl>
  </w:abstractNum>
  <w:abstractNum w:abstractNumId="34" w15:restartNumberingAfterBreak="0">
    <w:nsid w:val="7D783CDF"/>
    <w:multiLevelType w:val="hybridMultilevel"/>
    <w:tmpl w:val="19A42B1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FBF0E6E"/>
    <w:multiLevelType w:val="multilevel"/>
    <w:tmpl w:val="0400C3D2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08" w:hanging="525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1286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b/>
      </w:rPr>
    </w:lvl>
  </w:abstractNum>
  <w:num w:numId="1" w16cid:durableId="464471441">
    <w:abstractNumId w:val="2"/>
  </w:num>
  <w:num w:numId="2" w16cid:durableId="1373967410">
    <w:abstractNumId w:val="0"/>
  </w:num>
  <w:num w:numId="3" w16cid:durableId="1280139865">
    <w:abstractNumId w:val="30"/>
  </w:num>
  <w:num w:numId="4" w16cid:durableId="2127389610">
    <w:abstractNumId w:val="3"/>
  </w:num>
  <w:num w:numId="5" w16cid:durableId="523783139">
    <w:abstractNumId w:val="16"/>
  </w:num>
  <w:num w:numId="6" w16cid:durableId="1419138163">
    <w:abstractNumId w:val="31"/>
  </w:num>
  <w:num w:numId="7" w16cid:durableId="1436360568">
    <w:abstractNumId w:val="33"/>
  </w:num>
  <w:num w:numId="8" w16cid:durableId="985477584">
    <w:abstractNumId w:val="10"/>
  </w:num>
  <w:num w:numId="9" w16cid:durableId="1987658474">
    <w:abstractNumId w:val="21"/>
  </w:num>
  <w:num w:numId="10" w16cid:durableId="966550661">
    <w:abstractNumId w:val="14"/>
  </w:num>
  <w:num w:numId="11" w16cid:durableId="465703387">
    <w:abstractNumId w:val="8"/>
  </w:num>
  <w:num w:numId="12" w16cid:durableId="598950129">
    <w:abstractNumId w:val="35"/>
  </w:num>
  <w:num w:numId="13" w16cid:durableId="65151353">
    <w:abstractNumId w:val="28"/>
  </w:num>
  <w:num w:numId="14" w16cid:durableId="622003977">
    <w:abstractNumId w:val="12"/>
  </w:num>
  <w:num w:numId="15" w16cid:durableId="1777749707">
    <w:abstractNumId w:val="34"/>
  </w:num>
  <w:num w:numId="16" w16cid:durableId="91947441">
    <w:abstractNumId w:val="13"/>
  </w:num>
  <w:num w:numId="17" w16cid:durableId="408380840">
    <w:abstractNumId w:val="32"/>
  </w:num>
  <w:num w:numId="18" w16cid:durableId="804467794">
    <w:abstractNumId w:val="20"/>
  </w:num>
  <w:num w:numId="19" w16cid:durableId="5864913">
    <w:abstractNumId w:val="9"/>
  </w:num>
  <w:num w:numId="20" w16cid:durableId="2009287449">
    <w:abstractNumId w:val="27"/>
  </w:num>
  <w:num w:numId="21" w16cid:durableId="998539140">
    <w:abstractNumId w:val="22"/>
  </w:num>
  <w:num w:numId="22" w16cid:durableId="1605530643">
    <w:abstractNumId w:val="17"/>
  </w:num>
  <w:num w:numId="23" w16cid:durableId="682129360">
    <w:abstractNumId w:val="25"/>
  </w:num>
  <w:num w:numId="24" w16cid:durableId="2040624946">
    <w:abstractNumId w:val="11"/>
  </w:num>
  <w:num w:numId="25" w16cid:durableId="589701875">
    <w:abstractNumId w:val="4"/>
  </w:num>
  <w:num w:numId="26" w16cid:durableId="1526747958">
    <w:abstractNumId w:val="29"/>
  </w:num>
  <w:num w:numId="27" w16cid:durableId="1376153849">
    <w:abstractNumId w:val="23"/>
  </w:num>
  <w:num w:numId="28" w16cid:durableId="263273916">
    <w:abstractNumId w:val="26"/>
  </w:num>
  <w:num w:numId="29" w16cid:durableId="1186863782">
    <w:abstractNumId w:val="6"/>
  </w:num>
  <w:num w:numId="30" w16cid:durableId="220799026">
    <w:abstractNumId w:val="15"/>
  </w:num>
  <w:num w:numId="31" w16cid:durableId="1659840756">
    <w:abstractNumId w:val="7"/>
  </w:num>
  <w:num w:numId="32" w16cid:durableId="370569035">
    <w:abstractNumId w:val="19"/>
  </w:num>
  <w:num w:numId="33" w16cid:durableId="91244386">
    <w:abstractNumId w:val="24"/>
  </w:num>
  <w:num w:numId="34" w16cid:durableId="2028019908">
    <w:abstractNumId w:val="18"/>
  </w:num>
  <w:num w:numId="35" w16cid:durableId="1079837681">
    <w:abstractNumId w:val="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97E"/>
    <w:rsid w:val="00005942"/>
    <w:rsid w:val="00010EAA"/>
    <w:rsid w:val="000213F7"/>
    <w:rsid w:val="00021ABE"/>
    <w:rsid w:val="00024FBC"/>
    <w:rsid w:val="00032A13"/>
    <w:rsid w:val="00050090"/>
    <w:rsid w:val="00051CD5"/>
    <w:rsid w:val="0005762F"/>
    <w:rsid w:val="00061DBF"/>
    <w:rsid w:val="00063715"/>
    <w:rsid w:val="00065019"/>
    <w:rsid w:val="00067335"/>
    <w:rsid w:val="0006781D"/>
    <w:rsid w:val="00070E2F"/>
    <w:rsid w:val="00072B64"/>
    <w:rsid w:val="000771A4"/>
    <w:rsid w:val="000838C8"/>
    <w:rsid w:val="000920DA"/>
    <w:rsid w:val="000937C1"/>
    <w:rsid w:val="000938C2"/>
    <w:rsid w:val="00094AB2"/>
    <w:rsid w:val="00095FE1"/>
    <w:rsid w:val="000971B3"/>
    <w:rsid w:val="00097EC8"/>
    <w:rsid w:val="000C0785"/>
    <w:rsid w:val="000C541A"/>
    <w:rsid w:val="000C5B76"/>
    <w:rsid w:val="000D0348"/>
    <w:rsid w:val="000D55AB"/>
    <w:rsid w:val="000D6A68"/>
    <w:rsid w:val="000E3427"/>
    <w:rsid w:val="000E59BF"/>
    <w:rsid w:val="000F0388"/>
    <w:rsid w:val="000F1AFA"/>
    <w:rsid w:val="000F2FB7"/>
    <w:rsid w:val="00101B8F"/>
    <w:rsid w:val="00102524"/>
    <w:rsid w:val="00103108"/>
    <w:rsid w:val="00105859"/>
    <w:rsid w:val="00111C41"/>
    <w:rsid w:val="001166B7"/>
    <w:rsid w:val="001167E9"/>
    <w:rsid w:val="0012079F"/>
    <w:rsid w:val="001211FB"/>
    <w:rsid w:val="001267BA"/>
    <w:rsid w:val="00130951"/>
    <w:rsid w:val="00134D3B"/>
    <w:rsid w:val="001353B1"/>
    <w:rsid w:val="0013742F"/>
    <w:rsid w:val="00151714"/>
    <w:rsid w:val="0015284E"/>
    <w:rsid w:val="001608C5"/>
    <w:rsid w:val="001616DD"/>
    <w:rsid w:val="00177105"/>
    <w:rsid w:val="0019104C"/>
    <w:rsid w:val="001A2635"/>
    <w:rsid w:val="001A7FB6"/>
    <w:rsid w:val="001B33E5"/>
    <w:rsid w:val="001B4BC8"/>
    <w:rsid w:val="001B569E"/>
    <w:rsid w:val="001B74C3"/>
    <w:rsid w:val="001C1509"/>
    <w:rsid w:val="001C61B3"/>
    <w:rsid w:val="001D15E0"/>
    <w:rsid w:val="001D2760"/>
    <w:rsid w:val="001D6834"/>
    <w:rsid w:val="001E2477"/>
    <w:rsid w:val="001E38B0"/>
    <w:rsid w:val="001F0AB3"/>
    <w:rsid w:val="001F7521"/>
    <w:rsid w:val="0020096C"/>
    <w:rsid w:val="00202229"/>
    <w:rsid w:val="00206E5F"/>
    <w:rsid w:val="0020790A"/>
    <w:rsid w:val="00210819"/>
    <w:rsid w:val="00222CF5"/>
    <w:rsid w:val="00222F96"/>
    <w:rsid w:val="00227FFB"/>
    <w:rsid w:val="002363BD"/>
    <w:rsid w:val="0023759C"/>
    <w:rsid w:val="002426D2"/>
    <w:rsid w:val="002429A3"/>
    <w:rsid w:val="0024522D"/>
    <w:rsid w:val="00250EC4"/>
    <w:rsid w:val="002634FE"/>
    <w:rsid w:val="0026660A"/>
    <w:rsid w:val="0029179E"/>
    <w:rsid w:val="00297359"/>
    <w:rsid w:val="002A4458"/>
    <w:rsid w:val="002A6F0F"/>
    <w:rsid w:val="002A7616"/>
    <w:rsid w:val="002C5090"/>
    <w:rsid w:val="002E0D35"/>
    <w:rsid w:val="002E2D37"/>
    <w:rsid w:val="00300312"/>
    <w:rsid w:val="003156BE"/>
    <w:rsid w:val="00320467"/>
    <w:rsid w:val="00324160"/>
    <w:rsid w:val="0032552D"/>
    <w:rsid w:val="00336207"/>
    <w:rsid w:val="00337507"/>
    <w:rsid w:val="00340942"/>
    <w:rsid w:val="00340B1F"/>
    <w:rsid w:val="00344991"/>
    <w:rsid w:val="00354127"/>
    <w:rsid w:val="00355F56"/>
    <w:rsid w:val="00363CC7"/>
    <w:rsid w:val="00364D39"/>
    <w:rsid w:val="0036579E"/>
    <w:rsid w:val="0036586D"/>
    <w:rsid w:val="003668B3"/>
    <w:rsid w:val="00372331"/>
    <w:rsid w:val="00372381"/>
    <w:rsid w:val="003740B2"/>
    <w:rsid w:val="00381A83"/>
    <w:rsid w:val="003820E6"/>
    <w:rsid w:val="00395187"/>
    <w:rsid w:val="003A056E"/>
    <w:rsid w:val="003A19D1"/>
    <w:rsid w:val="003A39A2"/>
    <w:rsid w:val="003A40B3"/>
    <w:rsid w:val="003A427F"/>
    <w:rsid w:val="003A4593"/>
    <w:rsid w:val="003A5A93"/>
    <w:rsid w:val="003C08A6"/>
    <w:rsid w:val="003C3E93"/>
    <w:rsid w:val="003C4657"/>
    <w:rsid w:val="003C7803"/>
    <w:rsid w:val="003E31F6"/>
    <w:rsid w:val="003F36BA"/>
    <w:rsid w:val="003F480D"/>
    <w:rsid w:val="003F5FE3"/>
    <w:rsid w:val="00400827"/>
    <w:rsid w:val="00404CF9"/>
    <w:rsid w:val="00406B06"/>
    <w:rsid w:val="00407D0D"/>
    <w:rsid w:val="0041051E"/>
    <w:rsid w:val="00412043"/>
    <w:rsid w:val="00414990"/>
    <w:rsid w:val="00415662"/>
    <w:rsid w:val="00420447"/>
    <w:rsid w:val="004231AA"/>
    <w:rsid w:val="00433451"/>
    <w:rsid w:val="0044552C"/>
    <w:rsid w:val="00446D6E"/>
    <w:rsid w:val="00451608"/>
    <w:rsid w:val="00452235"/>
    <w:rsid w:val="00456B9C"/>
    <w:rsid w:val="00456DB7"/>
    <w:rsid w:val="00464EAE"/>
    <w:rsid w:val="00476F71"/>
    <w:rsid w:val="00492040"/>
    <w:rsid w:val="004968F1"/>
    <w:rsid w:val="004A43BB"/>
    <w:rsid w:val="004A5AF1"/>
    <w:rsid w:val="004B066E"/>
    <w:rsid w:val="004B2880"/>
    <w:rsid w:val="004B299F"/>
    <w:rsid w:val="004B68CD"/>
    <w:rsid w:val="004C4398"/>
    <w:rsid w:val="004D0E2D"/>
    <w:rsid w:val="004D2B12"/>
    <w:rsid w:val="004E0F86"/>
    <w:rsid w:val="004E12DB"/>
    <w:rsid w:val="004E5988"/>
    <w:rsid w:val="004E6539"/>
    <w:rsid w:val="004F271C"/>
    <w:rsid w:val="0050053A"/>
    <w:rsid w:val="0050114B"/>
    <w:rsid w:val="0050683B"/>
    <w:rsid w:val="00507B22"/>
    <w:rsid w:val="005224B0"/>
    <w:rsid w:val="005275E2"/>
    <w:rsid w:val="005305AF"/>
    <w:rsid w:val="005305EF"/>
    <w:rsid w:val="00530860"/>
    <w:rsid w:val="005347AD"/>
    <w:rsid w:val="0053581D"/>
    <w:rsid w:val="00542AE4"/>
    <w:rsid w:val="00547D6C"/>
    <w:rsid w:val="00551497"/>
    <w:rsid w:val="00556313"/>
    <w:rsid w:val="00565DF6"/>
    <w:rsid w:val="005717AA"/>
    <w:rsid w:val="00572962"/>
    <w:rsid w:val="005748FB"/>
    <w:rsid w:val="005803D1"/>
    <w:rsid w:val="00580EED"/>
    <w:rsid w:val="00582BDC"/>
    <w:rsid w:val="00590730"/>
    <w:rsid w:val="005A1B45"/>
    <w:rsid w:val="005A4AAC"/>
    <w:rsid w:val="005B26E7"/>
    <w:rsid w:val="005B3BB0"/>
    <w:rsid w:val="005B4DF1"/>
    <w:rsid w:val="005B7EDF"/>
    <w:rsid w:val="005C0113"/>
    <w:rsid w:val="005C4687"/>
    <w:rsid w:val="005C68C7"/>
    <w:rsid w:val="005D2835"/>
    <w:rsid w:val="005D384C"/>
    <w:rsid w:val="005D3990"/>
    <w:rsid w:val="005D5D06"/>
    <w:rsid w:val="005F004B"/>
    <w:rsid w:val="005F1A40"/>
    <w:rsid w:val="005F260E"/>
    <w:rsid w:val="005F77D3"/>
    <w:rsid w:val="006001D1"/>
    <w:rsid w:val="006017EE"/>
    <w:rsid w:val="00606363"/>
    <w:rsid w:val="0060676F"/>
    <w:rsid w:val="006105C0"/>
    <w:rsid w:val="006145F3"/>
    <w:rsid w:val="006168F9"/>
    <w:rsid w:val="006267D0"/>
    <w:rsid w:val="00632EB3"/>
    <w:rsid w:val="006339C5"/>
    <w:rsid w:val="006340DF"/>
    <w:rsid w:val="00641D95"/>
    <w:rsid w:val="00644535"/>
    <w:rsid w:val="00652870"/>
    <w:rsid w:val="00664155"/>
    <w:rsid w:val="00666666"/>
    <w:rsid w:val="00671082"/>
    <w:rsid w:val="006759F0"/>
    <w:rsid w:val="006834F7"/>
    <w:rsid w:val="006844C9"/>
    <w:rsid w:val="00692FDE"/>
    <w:rsid w:val="00693B75"/>
    <w:rsid w:val="006961E2"/>
    <w:rsid w:val="006A1388"/>
    <w:rsid w:val="006A1D4D"/>
    <w:rsid w:val="006A3966"/>
    <w:rsid w:val="006A5879"/>
    <w:rsid w:val="006B1FE7"/>
    <w:rsid w:val="006B5C62"/>
    <w:rsid w:val="006B6426"/>
    <w:rsid w:val="006C10BE"/>
    <w:rsid w:val="006C2EEE"/>
    <w:rsid w:val="006D314B"/>
    <w:rsid w:val="006D46DE"/>
    <w:rsid w:val="006D79AC"/>
    <w:rsid w:val="006E28BD"/>
    <w:rsid w:val="006E297E"/>
    <w:rsid w:val="006E4557"/>
    <w:rsid w:val="006E69CC"/>
    <w:rsid w:val="006F392B"/>
    <w:rsid w:val="006F3D1B"/>
    <w:rsid w:val="006F71C4"/>
    <w:rsid w:val="0070506D"/>
    <w:rsid w:val="007050D4"/>
    <w:rsid w:val="007173D0"/>
    <w:rsid w:val="0071741F"/>
    <w:rsid w:val="007213CC"/>
    <w:rsid w:val="00723B6F"/>
    <w:rsid w:val="00727317"/>
    <w:rsid w:val="0073647E"/>
    <w:rsid w:val="00742E8C"/>
    <w:rsid w:val="0074314E"/>
    <w:rsid w:val="00745281"/>
    <w:rsid w:val="007574FC"/>
    <w:rsid w:val="007612CD"/>
    <w:rsid w:val="00780B18"/>
    <w:rsid w:val="0078429D"/>
    <w:rsid w:val="00790D5E"/>
    <w:rsid w:val="00794D1E"/>
    <w:rsid w:val="007C1550"/>
    <w:rsid w:val="007C5CE2"/>
    <w:rsid w:val="007D1715"/>
    <w:rsid w:val="007D28E9"/>
    <w:rsid w:val="007D351B"/>
    <w:rsid w:val="007D49B6"/>
    <w:rsid w:val="007D6707"/>
    <w:rsid w:val="007E0236"/>
    <w:rsid w:val="007E1639"/>
    <w:rsid w:val="007F0A1C"/>
    <w:rsid w:val="007F23FE"/>
    <w:rsid w:val="007F7473"/>
    <w:rsid w:val="00805492"/>
    <w:rsid w:val="00805A0B"/>
    <w:rsid w:val="00807F64"/>
    <w:rsid w:val="008137FF"/>
    <w:rsid w:val="00814C17"/>
    <w:rsid w:val="00817E6F"/>
    <w:rsid w:val="008215B7"/>
    <w:rsid w:val="00826839"/>
    <w:rsid w:val="00827825"/>
    <w:rsid w:val="00830BFC"/>
    <w:rsid w:val="00835B5A"/>
    <w:rsid w:val="008545C7"/>
    <w:rsid w:val="00866BDE"/>
    <w:rsid w:val="00876678"/>
    <w:rsid w:val="00881049"/>
    <w:rsid w:val="00887F99"/>
    <w:rsid w:val="00892A7D"/>
    <w:rsid w:val="00894DF2"/>
    <w:rsid w:val="008A0A08"/>
    <w:rsid w:val="008A6259"/>
    <w:rsid w:val="008B3C53"/>
    <w:rsid w:val="008B44D7"/>
    <w:rsid w:val="008B4E0B"/>
    <w:rsid w:val="008C206E"/>
    <w:rsid w:val="008C28C0"/>
    <w:rsid w:val="008C3EDD"/>
    <w:rsid w:val="008D3E3B"/>
    <w:rsid w:val="008D584D"/>
    <w:rsid w:val="008D6C74"/>
    <w:rsid w:val="008D7F18"/>
    <w:rsid w:val="008E3655"/>
    <w:rsid w:val="008E3C46"/>
    <w:rsid w:val="008E492D"/>
    <w:rsid w:val="008F05F9"/>
    <w:rsid w:val="008F25B0"/>
    <w:rsid w:val="00914B99"/>
    <w:rsid w:val="0091614B"/>
    <w:rsid w:val="009214CC"/>
    <w:rsid w:val="00927154"/>
    <w:rsid w:val="00934E61"/>
    <w:rsid w:val="0094249E"/>
    <w:rsid w:val="00947C6B"/>
    <w:rsid w:val="009554FD"/>
    <w:rsid w:val="00961D5B"/>
    <w:rsid w:val="00963DAC"/>
    <w:rsid w:val="009729F2"/>
    <w:rsid w:val="00980952"/>
    <w:rsid w:val="0098190D"/>
    <w:rsid w:val="009926DB"/>
    <w:rsid w:val="00994A98"/>
    <w:rsid w:val="00997C0C"/>
    <w:rsid w:val="009A329B"/>
    <w:rsid w:val="009D2B28"/>
    <w:rsid w:val="009E12B8"/>
    <w:rsid w:val="009F0EAC"/>
    <w:rsid w:val="009F275C"/>
    <w:rsid w:val="009F5233"/>
    <w:rsid w:val="00A10A44"/>
    <w:rsid w:val="00A200FF"/>
    <w:rsid w:val="00A2610C"/>
    <w:rsid w:val="00A43422"/>
    <w:rsid w:val="00A460FE"/>
    <w:rsid w:val="00A51FB0"/>
    <w:rsid w:val="00A56A09"/>
    <w:rsid w:val="00A56E48"/>
    <w:rsid w:val="00A65ACA"/>
    <w:rsid w:val="00A6708B"/>
    <w:rsid w:val="00A807D5"/>
    <w:rsid w:val="00A82D7F"/>
    <w:rsid w:val="00A91AC1"/>
    <w:rsid w:val="00AB1A27"/>
    <w:rsid w:val="00AB1C52"/>
    <w:rsid w:val="00AB6E2B"/>
    <w:rsid w:val="00AB7CCA"/>
    <w:rsid w:val="00AC7564"/>
    <w:rsid w:val="00AD71F3"/>
    <w:rsid w:val="00AE5169"/>
    <w:rsid w:val="00AE66D7"/>
    <w:rsid w:val="00B00A2F"/>
    <w:rsid w:val="00B00E08"/>
    <w:rsid w:val="00B03398"/>
    <w:rsid w:val="00B0645E"/>
    <w:rsid w:val="00B11496"/>
    <w:rsid w:val="00B206AA"/>
    <w:rsid w:val="00B34B70"/>
    <w:rsid w:val="00B4157C"/>
    <w:rsid w:val="00B43B16"/>
    <w:rsid w:val="00B47B2F"/>
    <w:rsid w:val="00B53856"/>
    <w:rsid w:val="00B571A4"/>
    <w:rsid w:val="00B645CF"/>
    <w:rsid w:val="00B65AB9"/>
    <w:rsid w:val="00B66E1F"/>
    <w:rsid w:val="00B70848"/>
    <w:rsid w:val="00B720CA"/>
    <w:rsid w:val="00B7215F"/>
    <w:rsid w:val="00B75BDC"/>
    <w:rsid w:val="00B87B5A"/>
    <w:rsid w:val="00B92DCA"/>
    <w:rsid w:val="00B950DE"/>
    <w:rsid w:val="00B96941"/>
    <w:rsid w:val="00BA1F51"/>
    <w:rsid w:val="00BB49D3"/>
    <w:rsid w:val="00BB4AC1"/>
    <w:rsid w:val="00BB65AD"/>
    <w:rsid w:val="00BB7C71"/>
    <w:rsid w:val="00BB7D49"/>
    <w:rsid w:val="00BC007A"/>
    <w:rsid w:val="00BC5992"/>
    <w:rsid w:val="00BC60CD"/>
    <w:rsid w:val="00BC67D7"/>
    <w:rsid w:val="00BD65F5"/>
    <w:rsid w:val="00BE131E"/>
    <w:rsid w:val="00BE54AA"/>
    <w:rsid w:val="00BF60EF"/>
    <w:rsid w:val="00C047BF"/>
    <w:rsid w:val="00C07A7E"/>
    <w:rsid w:val="00C15229"/>
    <w:rsid w:val="00C16ABD"/>
    <w:rsid w:val="00C17BF6"/>
    <w:rsid w:val="00C24D70"/>
    <w:rsid w:val="00C3311A"/>
    <w:rsid w:val="00C4097C"/>
    <w:rsid w:val="00C423A2"/>
    <w:rsid w:val="00C4338F"/>
    <w:rsid w:val="00C4546C"/>
    <w:rsid w:val="00C544AA"/>
    <w:rsid w:val="00C5526B"/>
    <w:rsid w:val="00C55895"/>
    <w:rsid w:val="00C55B4A"/>
    <w:rsid w:val="00C66193"/>
    <w:rsid w:val="00C72645"/>
    <w:rsid w:val="00C742D7"/>
    <w:rsid w:val="00C81C9A"/>
    <w:rsid w:val="00C90FD8"/>
    <w:rsid w:val="00CA003D"/>
    <w:rsid w:val="00CA1410"/>
    <w:rsid w:val="00CA1EE8"/>
    <w:rsid w:val="00CA2053"/>
    <w:rsid w:val="00CA2EB7"/>
    <w:rsid w:val="00CA38C0"/>
    <w:rsid w:val="00CA500C"/>
    <w:rsid w:val="00CA56D7"/>
    <w:rsid w:val="00CB0554"/>
    <w:rsid w:val="00CB1DAE"/>
    <w:rsid w:val="00CB2C95"/>
    <w:rsid w:val="00CB347E"/>
    <w:rsid w:val="00CB53BF"/>
    <w:rsid w:val="00CC4F3A"/>
    <w:rsid w:val="00CC64A0"/>
    <w:rsid w:val="00CD6949"/>
    <w:rsid w:val="00CE3F43"/>
    <w:rsid w:val="00CF0A14"/>
    <w:rsid w:val="00CF1B64"/>
    <w:rsid w:val="00CF3ED0"/>
    <w:rsid w:val="00CF57E5"/>
    <w:rsid w:val="00CF7B0B"/>
    <w:rsid w:val="00D012B2"/>
    <w:rsid w:val="00D033E5"/>
    <w:rsid w:val="00D128D2"/>
    <w:rsid w:val="00D134F7"/>
    <w:rsid w:val="00D201CE"/>
    <w:rsid w:val="00D27CDF"/>
    <w:rsid w:val="00D32625"/>
    <w:rsid w:val="00D34233"/>
    <w:rsid w:val="00D358CC"/>
    <w:rsid w:val="00D3689B"/>
    <w:rsid w:val="00D37877"/>
    <w:rsid w:val="00D47411"/>
    <w:rsid w:val="00D47CAF"/>
    <w:rsid w:val="00D55142"/>
    <w:rsid w:val="00D61262"/>
    <w:rsid w:val="00D61589"/>
    <w:rsid w:val="00D6293B"/>
    <w:rsid w:val="00D759D6"/>
    <w:rsid w:val="00D767CD"/>
    <w:rsid w:val="00D94BBF"/>
    <w:rsid w:val="00DA0213"/>
    <w:rsid w:val="00DA1C20"/>
    <w:rsid w:val="00DB1E5C"/>
    <w:rsid w:val="00DB3B77"/>
    <w:rsid w:val="00DB76EB"/>
    <w:rsid w:val="00DC2596"/>
    <w:rsid w:val="00DD7BD6"/>
    <w:rsid w:val="00DE285C"/>
    <w:rsid w:val="00DE417B"/>
    <w:rsid w:val="00DF0280"/>
    <w:rsid w:val="00DF35B6"/>
    <w:rsid w:val="00E07138"/>
    <w:rsid w:val="00E21ACE"/>
    <w:rsid w:val="00E2291C"/>
    <w:rsid w:val="00E30D2A"/>
    <w:rsid w:val="00E40BFF"/>
    <w:rsid w:val="00E4194D"/>
    <w:rsid w:val="00E44401"/>
    <w:rsid w:val="00E4501E"/>
    <w:rsid w:val="00E45BAE"/>
    <w:rsid w:val="00E51282"/>
    <w:rsid w:val="00E53542"/>
    <w:rsid w:val="00E577B1"/>
    <w:rsid w:val="00E64964"/>
    <w:rsid w:val="00E64F9B"/>
    <w:rsid w:val="00E66AB3"/>
    <w:rsid w:val="00E723D0"/>
    <w:rsid w:val="00E76258"/>
    <w:rsid w:val="00E80A0B"/>
    <w:rsid w:val="00E8163A"/>
    <w:rsid w:val="00E8666A"/>
    <w:rsid w:val="00E87A2D"/>
    <w:rsid w:val="00E91A16"/>
    <w:rsid w:val="00E96488"/>
    <w:rsid w:val="00E96DB7"/>
    <w:rsid w:val="00E97F10"/>
    <w:rsid w:val="00EA1B91"/>
    <w:rsid w:val="00EA3430"/>
    <w:rsid w:val="00EA3AFB"/>
    <w:rsid w:val="00EA4D46"/>
    <w:rsid w:val="00EA7E50"/>
    <w:rsid w:val="00EC21BA"/>
    <w:rsid w:val="00EC3CA1"/>
    <w:rsid w:val="00ED7239"/>
    <w:rsid w:val="00EE19DB"/>
    <w:rsid w:val="00EE42B6"/>
    <w:rsid w:val="00EF2C8D"/>
    <w:rsid w:val="00F04AB8"/>
    <w:rsid w:val="00F136AD"/>
    <w:rsid w:val="00F146CA"/>
    <w:rsid w:val="00F15596"/>
    <w:rsid w:val="00F20139"/>
    <w:rsid w:val="00F20AB3"/>
    <w:rsid w:val="00F2135F"/>
    <w:rsid w:val="00F23052"/>
    <w:rsid w:val="00F41C5A"/>
    <w:rsid w:val="00F4713F"/>
    <w:rsid w:val="00F479D4"/>
    <w:rsid w:val="00F51313"/>
    <w:rsid w:val="00F51512"/>
    <w:rsid w:val="00F52BE4"/>
    <w:rsid w:val="00F54489"/>
    <w:rsid w:val="00F554C6"/>
    <w:rsid w:val="00F561DF"/>
    <w:rsid w:val="00F62BD9"/>
    <w:rsid w:val="00F63F69"/>
    <w:rsid w:val="00F64B74"/>
    <w:rsid w:val="00F66104"/>
    <w:rsid w:val="00F67CED"/>
    <w:rsid w:val="00F71F72"/>
    <w:rsid w:val="00F75AC1"/>
    <w:rsid w:val="00F77D5C"/>
    <w:rsid w:val="00F81BED"/>
    <w:rsid w:val="00F84C28"/>
    <w:rsid w:val="00F91761"/>
    <w:rsid w:val="00F97C1F"/>
    <w:rsid w:val="00FA2D1E"/>
    <w:rsid w:val="00FA46A8"/>
    <w:rsid w:val="00FA4D7B"/>
    <w:rsid w:val="00FB2EC3"/>
    <w:rsid w:val="00FC3D34"/>
    <w:rsid w:val="00FC5138"/>
    <w:rsid w:val="00FC7858"/>
    <w:rsid w:val="00FD60A7"/>
    <w:rsid w:val="00FE135A"/>
    <w:rsid w:val="00FE18AF"/>
    <w:rsid w:val="00FE3BF3"/>
    <w:rsid w:val="00FE4D0D"/>
    <w:rsid w:val="00FE6642"/>
    <w:rsid w:val="00FF3E3A"/>
    <w:rsid w:val="00FF5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  <w14:docId w14:val="6F6E7E68"/>
  <w15:chartTrackingRefBased/>
  <w15:docId w15:val="{49FCEFA2-460D-4B17-969F-3B30A489D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47AD"/>
  </w:style>
  <w:style w:type="paragraph" w:styleId="Ttulo1">
    <w:name w:val="heading 1"/>
    <w:basedOn w:val="Normal"/>
    <w:next w:val="Normal"/>
    <w:link w:val="Ttulo1Char"/>
    <w:qFormat/>
    <w:rsid w:val="00021ABE"/>
    <w:pPr>
      <w:keepNext/>
      <w:widowControl w:val="0"/>
      <w:numPr>
        <w:numId w:val="1"/>
      </w:numPr>
      <w:tabs>
        <w:tab w:val="left" w:pos="0"/>
      </w:tabs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u w:val="single"/>
      <w:lang w:eastAsia="zh-CN"/>
    </w:rPr>
  </w:style>
  <w:style w:type="paragraph" w:styleId="Ttulo2">
    <w:name w:val="heading 2"/>
    <w:basedOn w:val="Normal"/>
    <w:next w:val="Normal"/>
    <w:link w:val="Ttulo2Char"/>
    <w:qFormat/>
    <w:rsid w:val="00021ABE"/>
    <w:pPr>
      <w:keepNext/>
      <w:widowControl w:val="0"/>
      <w:numPr>
        <w:ilvl w:val="1"/>
        <w:numId w:val="1"/>
      </w:numPr>
      <w:tabs>
        <w:tab w:val="left" w:pos="0"/>
      </w:tabs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021ABE"/>
    <w:pPr>
      <w:keepNext/>
      <w:widowControl w:val="0"/>
      <w:numPr>
        <w:ilvl w:val="2"/>
        <w:numId w:val="1"/>
      </w:numPr>
      <w:tabs>
        <w:tab w:val="left" w:pos="0"/>
      </w:tabs>
      <w:suppressAutoHyphens/>
      <w:spacing w:after="0" w:line="240" w:lineRule="auto"/>
      <w:jc w:val="center"/>
      <w:outlineLvl w:val="2"/>
    </w:pPr>
    <w:rPr>
      <w:rFonts w:ascii="Comic Sans MS" w:eastAsia="Times New Roman" w:hAnsi="Comic Sans MS" w:cs="Comic Sans MS"/>
      <w:b/>
      <w:sz w:val="24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021ABE"/>
    <w:pPr>
      <w:keepNext/>
      <w:widowControl w:val="0"/>
      <w:numPr>
        <w:ilvl w:val="3"/>
        <w:numId w:val="1"/>
      </w:numPr>
      <w:tabs>
        <w:tab w:val="left" w:pos="0"/>
      </w:tabs>
      <w:suppressAutoHyphens/>
      <w:spacing w:after="0" w:line="240" w:lineRule="auto"/>
      <w:outlineLvl w:val="3"/>
    </w:pPr>
    <w:rPr>
      <w:rFonts w:ascii="Comic Sans MS" w:eastAsia="Times New Roman" w:hAnsi="Comic Sans MS" w:cs="Comic Sans MS"/>
      <w:sz w:val="26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021ABE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Comic Sans MS" w:eastAsia="Times New Roman" w:hAnsi="Comic Sans MS" w:cs="Comic Sans MS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021ABE"/>
    <w:pPr>
      <w:keepNext/>
      <w:widowControl w:val="0"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Comic Sans MS" w:eastAsia="Times New Roman" w:hAnsi="Comic Sans MS" w:cs="Comic Sans MS"/>
      <w:b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021ABE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E2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B7CCA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021ABE"/>
    <w:rPr>
      <w:rFonts w:ascii="Times New Roman" w:eastAsia="Times New Roman" w:hAnsi="Times New Roman" w:cs="Times New Roman"/>
      <w:sz w:val="28"/>
      <w:szCs w:val="20"/>
      <w:u w:val="single"/>
      <w:lang w:eastAsia="zh-CN"/>
    </w:rPr>
  </w:style>
  <w:style w:type="character" w:customStyle="1" w:styleId="Ttulo2Char">
    <w:name w:val="Título 2 Char"/>
    <w:basedOn w:val="Fontepargpadro"/>
    <w:link w:val="Ttulo2"/>
    <w:rsid w:val="00021AB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021ABE"/>
    <w:rPr>
      <w:rFonts w:ascii="Comic Sans MS" w:eastAsia="Times New Roman" w:hAnsi="Comic Sans MS" w:cs="Comic Sans MS"/>
      <w:b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021ABE"/>
    <w:rPr>
      <w:rFonts w:ascii="Comic Sans MS" w:eastAsia="Times New Roman" w:hAnsi="Comic Sans MS" w:cs="Comic Sans MS"/>
      <w:sz w:val="26"/>
      <w:szCs w:val="20"/>
      <w:lang w:eastAsia="zh-CN"/>
    </w:rPr>
  </w:style>
  <w:style w:type="character" w:customStyle="1" w:styleId="Ttulo5Char">
    <w:name w:val="Título 5 Char"/>
    <w:basedOn w:val="Fontepargpadro"/>
    <w:link w:val="Ttulo5"/>
    <w:rsid w:val="00021ABE"/>
    <w:rPr>
      <w:rFonts w:ascii="Comic Sans MS" w:eastAsia="Times New Roman" w:hAnsi="Comic Sans MS" w:cs="Comic Sans MS"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"/>
    <w:rsid w:val="00021ABE"/>
    <w:rPr>
      <w:rFonts w:ascii="Comic Sans MS" w:eastAsia="Times New Roman" w:hAnsi="Comic Sans MS" w:cs="Comic Sans MS"/>
      <w:b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021ABE"/>
    <w:rPr>
      <w:rFonts w:ascii="Calibri" w:eastAsia="Times New Roman" w:hAnsi="Calibri"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21AB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Ttulo10">
    <w:name w:val="Título 10"/>
    <w:basedOn w:val="Normal"/>
    <w:next w:val="Corpodetexto"/>
    <w:rsid w:val="003820E6"/>
    <w:pPr>
      <w:keepNext/>
      <w:numPr>
        <w:numId w:val="2"/>
      </w:numPr>
      <w:tabs>
        <w:tab w:val="left" w:pos="0"/>
      </w:tabs>
      <w:suppressAutoHyphens/>
      <w:spacing w:before="240" w:after="120" w:line="240" w:lineRule="auto"/>
    </w:pPr>
    <w:rPr>
      <w:rFonts w:ascii="Arial" w:eastAsia="Lucida Sans Unicode" w:hAnsi="Arial" w:cs="Wingdings"/>
      <w:b/>
      <w:bCs/>
      <w:sz w:val="21"/>
      <w:szCs w:val="21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3820E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820E6"/>
  </w:style>
  <w:style w:type="paragraph" w:styleId="Cabealho">
    <w:name w:val="header"/>
    <w:basedOn w:val="Normal"/>
    <w:link w:val="CabealhoChar"/>
    <w:uiPriority w:val="99"/>
    <w:unhideWhenUsed/>
    <w:rsid w:val="000678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781D"/>
  </w:style>
  <w:style w:type="paragraph" w:styleId="Rodap">
    <w:name w:val="footer"/>
    <w:basedOn w:val="Normal"/>
    <w:link w:val="RodapChar"/>
    <w:uiPriority w:val="99"/>
    <w:unhideWhenUsed/>
    <w:rsid w:val="000678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781D"/>
  </w:style>
  <w:style w:type="paragraph" w:customStyle="1" w:styleId="Default">
    <w:name w:val="Default"/>
    <w:rsid w:val="00B720C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7173D0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7173D0"/>
    <w:rPr>
      <w:color w:val="605E5C"/>
      <w:shd w:val="clear" w:color="auto" w:fill="E1DFDD"/>
    </w:rPr>
  </w:style>
  <w:style w:type="paragraph" w:customStyle="1" w:styleId="Ttulodatabela">
    <w:name w:val="Título da tabela"/>
    <w:basedOn w:val="Normal"/>
    <w:rsid w:val="0015284E"/>
    <w:pPr>
      <w:suppressLineNumbers/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kern w:val="3"/>
      <w:sz w:val="20"/>
      <w:szCs w:val="20"/>
      <w:lang w:eastAsia="zh-CN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F71F72"/>
  </w:style>
  <w:style w:type="character" w:styleId="Refdecomentrio">
    <w:name w:val="annotation reference"/>
    <w:basedOn w:val="Fontepargpadro"/>
    <w:uiPriority w:val="99"/>
    <w:semiHidden/>
    <w:unhideWhenUsed/>
    <w:rsid w:val="0037238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7238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7238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7238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7238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A5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A5A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7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43707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361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13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475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181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24018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59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73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1742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463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1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53991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02576">
          <w:marLeft w:val="-3"/>
          <w:marRight w:val="-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68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59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48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577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00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563438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322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051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9411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4890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0465359">
                                                      <w:marLeft w:val="0"/>
                                                      <w:marRight w:val="0"/>
                                                      <w:marTop w:val="36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8397930">
                                                      <w:marLeft w:val="0"/>
                                                      <w:marRight w:val="0"/>
                                                      <w:marTop w:val="36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2450678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011288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7537402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4929330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4419392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8910515">
                                                      <w:marLeft w:val="0"/>
                                                      <w:marRight w:val="0"/>
                                                      <w:marTop w:val="36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2540174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47232482">
                                                      <w:marLeft w:val="0"/>
                                                      <w:marRight w:val="0"/>
                                                      <w:marTop w:val="36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51808723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3333958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4776080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9400989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41036785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3137805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9705172">
                                                      <w:marLeft w:val="0"/>
                                                      <w:marRight w:val="0"/>
                                                      <w:marTop w:val="36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23698575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40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5805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967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220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68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225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2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302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400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43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0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993E1-2B36-4990-AAFB-8E80DA99B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524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Ingrith Fernandes dos Reis</dc:creator>
  <cp:keywords/>
  <dc:description/>
  <cp:lastModifiedBy>Ingrith Fernandes dos Reis</cp:lastModifiedBy>
  <cp:revision>2</cp:revision>
  <cp:lastPrinted>2026-06-03T17:38:00Z</cp:lastPrinted>
  <dcterms:created xsi:type="dcterms:W3CDTF">2026-06-03T17:47:00Z</dcterms:created>
  <dcterms:modified xsi:type="dcterms:W3CDTF">2026-06-03T17:47:00Z</dcterms:modified>
</cp:coreProperties>
</file>