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25207" w14:textId="13CAE718" w:rsidR="003C08A6" w:rsidRPr="002B1870" w:rsidRDefault="000C0785" w:rsidP="004D5C8C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Hlk186190258"/>
      <w:r w:rsidRPr="000E4929">
        <w:rPr>
          <w:rFonts w:ascii="Calibri" w:hAnsi="Calibri" w:cs="Calibri"/>
          <w:b/>
          <w:bCs/>
          <w:color w:val="000000"/>
          <w:sz w:val="24"/>
          <w:szCs w:val="24"/>
        </w:rPr>
        <w:t>EDITA</w:t>
      </w:r>
      <w:r w:rsidR="003C08A6" w:rsidRPr="000E4929">
        <w:rPr>
          <w:rFonts w:ascii="Calibri" w:hAnsi="Calibri" w:cs="Calibri"/>
          <w:b/>
          <w:bCs/>
          <w:color w:val="000000"/>
          <w:sz w:val="24"/>
          <w:szCs w:val="24"/>
        </w:rPr>
        <w:t>L DE DISPENSA DE LICITAÇÃO Nº</w:t>
      </w:r>
      <w:r w:rsidR="00492E78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C76620">
        <w:rPr>
          <w:rFonts w:ascii="Calibri" w:hAnsi="Calibri" w:cs="Calibri"/>
          <w:b/>
          <w:bCs/>
          <w:color w:val="000000"/>
          <w:sz w:val="24"/>
          <w:szCs w:val="24"/>
        </w:rPr>
        <w:t>14</w:t>
      </w:r>
      <w:r w:rsidR="008A6259" w:rsidRPr="000E4929">
        <w:rPr>
          <w:rFonts w:ascii="Calibri" w:hAnsi="Calibri" w:cs="Calibri"/>
          <w:b/>
          <w:bCs/>
          <w:color w:val="000000"/>
          <w:sz w:val="24"/>
          <w:szCs w:val="24"/>
        </w:rPr>
        <w:t>/202</w:t>
      </w:r>
      <w:r w:rsidR="000514B8" w:rsidRPr="000E4929">
        <w:rPr>
          <w:rFonts w:ascii="Calibri" w:hAnsi="Calibri" w:cs="Calibri"/>
          <w:b/>
          <w:bCs/>
          <w:color w:val="000000"/>
          <w:sz w:val="24"/>
          <w:szCs w:val="24"/>
        </w:rPr>
        <w:t>6</w:t>
      </w:r>
    </w:p>
    <w:p w14:paraId="71ADC370" w14:textId="36AD06E9" w:rsidR="003C08A6" w:rsidRPr="000E4929" w:rsidRDefault="007F0A1C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</w:pPr>
      <w:r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Processo Digital </w:t>
      </w:r>
      <w:r w:rsidR="00D6638C"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nº </w:t>
      </w:r>
      <w:r w:rsidR="00D6638C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>296</w:t>
      </w:r>
      <w:r w:rsidR="001C0C20"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/2026 </w:t>
      </w:r>
    </w:p>
    <w:p w14:paraId="322F8FA2" w14:textId="7D7671C3" w:rsidR="003C08A6" w:rsidRPr="009F646F" w:rsidRDefault="003C08A6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II</w:t>
      </w:r>
    </w:p>
    <w:p w14:paraId="5382A1B3" w14:textId="03D60597" w:rsidR="0052444E" w:rsidRDefault="002207C2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1B74C3"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MODELO DE PROPOSTA DE PREÇOS</w:t>
      </w:r>
    </w:p>
    <w:p w14:paraId="04E577B6" w14:textId="77777777" w:rsidR="00D13ED1" w:rsidRDefault="00D13ED1" w:rsidP="00D13ED1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66597CF3" w14:textId="77777777" w:rsidR="002207C2" w:rsidRPr="009C73E9" w:rsidRDefault="002207C2" w:rsidP="002207C2">
      <w:pPr>
        <w:pStyle w:val="PargrafodaLista"/>
        <w:autoSpaceDE w:val="0"/>
        <w:adjustRightInd w:val="0"/>
        <w:spacing w:beforeLines="20" w:before="48" w:afterLines="20" w:after="48" w:line="240" w:lineRule="atLeast"/>
        <w:ind w:left="142"/>
        <w:contextualSpacing w:val="0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tbl>
      <w:tblPr>
        <w:tblpPr w:leftFromText="141" w:rightFromText="141" w:vertAnchor="text" w:horzAnchor="margin" w:tblpX="-592" w:tblpY="187"/>
        <w:tblW w:w="10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709"/>
        <w:gridCol w:w="992"/>
        <w:gridCol w:w="1418"/>
        <w:gridCol w:w="2693"/>
        <w:gridCol w:w="1842"/>
        <w:gridCol w:w="1985"/>
      </w:tblGrid>
      <w:tr w:rsidR="002207C2" w:rsidRPr="009C73E9" w14:paraId="5DD3E102" w14:textId="77777777" w:rsidTr="00E27F6E">
        <w:trPr>
          <w:trHeight w:val="103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bottom"/>
          </w:tcPr>
          <w:p w14:paraId="121B5EE1" w14:textId="77777777" w:rsidR="002207C2" w:rsidRPr="0098752A" w:rsidRDefault="002207C2" w:rsidP="00E27F6E">
            <w:pPr>
              <w:jc w:val="center"/>
              <w:rPr>
                <w:b/>
                <w:bCs/>
              </w:rPr>
            </w:pPr>
            <w:r w:rsidRPr="0098752A">
              <w:rPr>
                <w:b/>
                <w:bCs/>
              </w:rPr>
              <w:t>Item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bottom"/>
          </w:tcPr>
          <w:p w14:paraId="3F13A718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</w:p>
          <w:p w14:paraId="6FFE16E3" w14:textId="77777777" w:rsidR="002207C2" w:rsidRPr="0098752A" w:rsidRDefault="002207C2" w:rsidP="00E27F6E">
            <w:pPr>
              <w:jc w:val="center"/>
              <w:rPr>
                <w:b/>
                <w:bCs/>
              </w:rPr>
            </w:pPr>
            <w:r w:rsidRPr="0098752A">
              <w:rPr>
                <w:b/>
                <w:bCs/>
              </w:rPr>
              <w:t>Qt.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01C0F423" w14:textId="77777777" w:rsidR="002207C2" w:rsidRPr="0098752A" w:rsidRDefault="002207C2" w:rsidP="00E27F6E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Unidade de medida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626284F5" w14:textId="77777777" w:rsidR="002207C2" w:rsidRPr="0098752A" w:rsidRDefault="002207C2" w:rsidP="00E27F6E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Periodicidade</w:t>
            </w:r>
          </w:p>
        </w:tc>
        <w:tc>
          <w:tcPr>
            <w:tcW w:w="269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78938537" w14:textId="77777777" w:rsidR="002207C2" w:rsidRPr="0098752A" w:rsidRDefault="002207C2" w:rsidP="00E27F6E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752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DESCRIÇÃO </w:t>
            </w:r>
          </w:p>
        </w:tc>
        <w:tc>
          <w:tcPr>
            <w:tcW w:w="18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4E6A9A7F" w14:textId="77777777" w:rsidR="002207C2" w:rsidRPr="0098752A" w:rsidRDefault="002207C2" w:rsidP="00E27F6E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98752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Valor 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unitário</w:t>
            </w:r>
          </w:p>
        </w:tc>
        <w:tc>
          <w:tcPr>
            <w:tcW w:w="19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6AB5DC5E" w14:textId="77777777" w:rsidR="002207C2" w:rsidRPr="0098752A" w:rsidRDefault="002207C2" w:rsidP="00E27F6E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98752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Valor total</w:t>
            </w:r>
          </w:p>
        </w:tc>
      </w:tr>
      <w:tr w:rsidR="002207C2" w:rsidRPr="009C73E9" w14:paraId="1C949E2D" w14:textId="77777777" w:rsidTr="00E27F6E">
        <w:trPr>
          <w:cantSplit/>
          <w:trHeight w:val="3851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46BE1EB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I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9C6C631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6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39AE2D21" w14:textId="7F489614" w:rsidR="002207C2" w:rsidRPr="0098752A" w:rsidRDefault="00B849F3" w:rsidP="00D6638C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S</w:t>
            </w:r>
            <w:r w:rsidR="002207C2">
              <w:rPr>
                <w:rFonts w:cstheme="minorHAnsi"/>
                <w:b/>
                <w:bCs/>
                <w:i/>
                <w:iCs/>
              </w:rPr>
              <w:t>erviço</w:t>
            </w:r>
            <w:r>
              <w:rPr>
                <w:rFonts w:cstheme="minorHAnsi"/>
                <w:b/>
                <w:bCs/>
                <w:i/>
                <w:iCs/>
              </w:rPr>
              <w:t>s de mão de obra com peça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6A0610F8" w14:textId="77777777" w:rsidR="002207C2" w:rsidRPr="0098752A" w:rsidRDefault="002207C2" w:rsidP="00E27F6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anual</w:t>
            </w:r>
          </w:p>
        </w:tc>
        <w:tc>
          <w:tcPr>
            <w:tcW w:w="2693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5C5ECF6" w14:textId="77777777" w:rsidR="002207C2" w:rsidRDefault="002207C2" w:rsidP="00E27F6E">
            <w:pPr>
              <w:jc w:val="both"/>
            </w:pPr>
            <w:r w:rsidRPr="00133F1C">
              <w:rPr>
                <w:b/>
                <w:bCs/>
              </w:rPr>
              <w:t>Serviço de manutenção preventiva em 06 (seis) purificadores</w:t>
            </w:r>
            <w:r>
              <w:rPr>
                <w:b/>
                <w:bCs/>
              </w:rPr>
              <w:t xml:space="preserve"> de água, COM PEÇAS, </w:t>
            </w:r>
            <w:r>
              <w:t xml:space="preserve">sendo: </w:t>
            </w:r>
          </w:p>
          <w:p w14:paraId="15205E4E" w14:textId="77777777" w:rsidR="002207C2" w:rsidRDefault="002207C2" w:rsidP="006F743E">
            <w:pPr>
              <w:pStyle w:val="PargrafodaLista"/>
              <w:numPr>
                <w:ilvl w:val="0"/>
                <w:numId w:val="13"/>
              </w:numPr>
              <w:ind w:left="70" w:firstLine="290"/>
              <w:jc w:val="both"/>
            </w:pPr>
            <w:r>
              <w:t xml:space="preserve">04 (quatro) da marca Europa, modelo Summer </w:t>
            </w:r>
            <w:proofErr w:type="spellStart"/>
            <w:r>
              <w:t>line</w:t>
            </w:r>
            <w:proofErr w:type="spellEnd"/>
            <w:r>
              <w:t xml:space="preserve"> plus </w:t>
            </w:r>
            <w:proofErr w:type="spellStart"/>
            <w:r>
              <w:t>hf</w:t>
            </w:r>
            <w:proofErr w:type="spellEnd"/>
            <w:r>
              <w:t xml:space="preserve"> inox, e </w:t>
            </w:r>
          </w:p>
          <w:p w14:paraId="15CE8E03" w14:textId="77777777" w:rsidR="002207C2" w:rsidRDefault="002207C2" w:rsidP="006F743E">
            <w:pPr>
              <w:pStyle w:val="PargrafodaLista"/>
              <w:numPr>
                <w:ilvl w:val="0"/>
                <w:numId w:val="13"/>
              </w:numPr>
              <w:ind w:left="70" w:firstLine="290"/>
              <w:jc w:val="both"/>
            </w:pPr>
            <w:r>
              <w:t xml:space="preserve">01 (um) da marca Europa, modelo </w:t>
            </w:r>
            <w:proofErr w:type="spellStart"/>
            <w:r>
              <w:t>Nblesse</w:t>
            </w:r>
            <w:proofErr w:type="spellEnd"/>
            <w:r>
              <w:t xml:space="preserve"> </w:t>
            </w:r>
            <w:proofErr w:type="spellStart"/>
            <w:r>
              <w:t>flex</w:t>
            </w:r>
            <w:proofErr w:type="spellEnd"/>
            <w:r>
              <w:t xml:space="preserve"> inox,</w:t>
            </w:r>
          </w:p>
          <w:p w14:paraId="302ABAFE" w14:textId="77777777" w:rsidR="002207C2" w:rsidRPr="00965087" w:rsidRDefault="002207C2" w:rsidP="006F743E">
            <w:pPr>
              <w:pStyle w:val="PargrafodaLista"/>
              <w:numPr>
                <w:ilvl w:val="0"/>
                <w:numId w:val="13"/>
              </w:numPr>
              <w:ind w:left="70" w:firstLine="290"/>
              <w:jc w:val="both"/>
            </w:pPr>
            <w:r>
              <w:t xml:space="preserve">01 (um) modelo Summer </w:t>
            </w:r>
            <w:proofErr w:type="spellStart"/>
            <w:r>
              <w:t>Line</w:t>
            </w:r>
            <w:proofErr w:type="spellEnd"/>
            <w:r>
              <w:t xml:space="preserve"> plus </w:t>
            </w:r>
            <w:proofErr w:type="spellStart"/>
            <w:r>
              <w:t>Snta</w:t>
            </w:r>
            <w:proofErr w:type="spellEnd"/>
            <w:r>
              <w:t>, todos 127v e com sistema de refrigeração</w:t>
            </w:r>
          </w:p>
        </w:tc>
        <w:tc>
          <w:tcPr>
            <w:tcW w:w="1842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</w:tcPr>
          <w:p w14:paraId="72547B10" w14:textId="77777777" w:rsidR="002207C2" w:rsidRPr="009C73E9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</w:tcPr>
          <w:p w14:paraId="2E01F805" w14:textId="77777777" w:rsidR="002207C2" w:rsidRPr="009C73E9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207C2" w:rsidRPr="009C73E9" w14:paraId="7A0BE72D" w14:textId="77777777" w:rsidTr="00E27F6E">
        <w:trPr>
          <w:cantSplit/>
          <w:trHeight w:val="3851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0C84ED55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</w:p>
          <w:p w14:paraId="62918635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8752A">
              <w:rPr>
                <w:rFonts w:cstheme="minorHAnsi"/>
                <w:b/>
                <w:bCs/>
                <w:i/>
                <w:iCs/>
              </w:rPr>
              <w:t>I</w:t>
            </w:r>
            <w:r>
              <w:rPr>
                <w:rFonts w:cstheme="minorHAnsi"/>
                <w:b/>
                <w:bCs/>
                <w:i/>
                <w:iCs/>
              </w:rPr>
              <w:t>I</w:t>
            </w:r>
          </w:p>
          <w:p w14:paraId="03D67F2B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56D934EA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</w:rPr>
              <w:t>1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71E5B97E" w14:textId="461A7007" w:rsidR="002207C2" w:rsidRPr="0098752A" w:rsidRDefault="00B849F3" w:rsidP="00E27F6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752A">
              <w:rPr>
                <w:rFonts w:cstheme="minorHAnsi"/>
                <w:b/>
                <w:bCs/>
                <w:i/>
                <w:iCs/>
              </w:rPr>
              <w:t>S</w:t>
            </w:r>
            <w:r w:rsidR="002207C2" w:rsidRPr="0098752A">
              <w:rPr>
                <w:rFonts w:cstheme="minorHAnsi"/>
                <w:b/>
                <w:bCs/>
                <w:i/>
                <w:iCs/>
              </w:rPr>
              <w:t>erviço</w:t>
            </w:r>
            <w:r>
              <w:rPr>
                <w:rFonts w:cstheme="minorHAnsi"/>
                <w:b/>
                <w:bCs/>
                <w:i/>
                <w:iCs/>
              </w:rPr>
              <w:t xml:space="preserve"> de mão de obra com peças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1509F82F" w14:textId="77777777" w:rsidR="002207C2" w:rsidRPr="0098752A" w:rsidRDefault="002207C2" w:rsidP="00E27F6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752A">
              <w:rPr>
                <w:rFonts w:cstheme="minorHAnsi"/>
                <w:b/>
                <w:bCs/>
                <w:sz w:val="24"/>
                <w:szCs w:val="24"/>
              </w:rPr>
              <w:t>Semestral</w:t>
            </w:r>
          </w:p>
        </w:tc>
        <w:tc>
          <w:tcPr>
            <w:tcW w:w="269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3A82DBA5" w14:textId="77777777" w:rsidR="002207C2" w:rsidRDefault="002207C2" w:rsidP="00E27F6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31281A" w14:textId="77777777" w:rsidR="002207C2" w:rsidRPr="004903D1" w:rsidRDefault="002207C2" w:rsidP="00E27F6E">
            <w:pPr>
              <w:rPr>
                <w:rFonts w:cstheme="minorHAnsi"/>
              </w:rPr>
            </w:pPr>
            <w:r w:rsidRPr="004903D1">
              <w:rPr>
                <w:rFonts w:cstheme="minorHAnsi"/>
                <w:b/>
                <w:bCs/>
              </w:rPr>
              <w:t xml:space="preserve">Serviço de manutenção preventiva, COM PEÇAS, </w:t>
            </w:r>
            <w:r w:rsidRPr="004903D1">
              <w:rPr>
                <w:rFonts w:cstheme="minorHAnsi"/>
              </w:rPr>
              <w:t>em</w:t>
            </w:r>
            <w:r w:rsidRPr="004903D1">
              <w:rPr>
                <w:rFonts w:cstheme="minorHAnsi"/>
                <w:b/>
                <w:bCs/>
              </w:rPr>
              <w:t xml:space="preserve"> 01 (um) bebedouro de água </w:t>
            </w:r>
            <w:r w:rsidRPr="004903D1">
              <w:rPr>
                <w:rFonts w:cstheme="minorHAnsi"/>
              </w:rPr>
              <w:t>da</w:t>
            </w:r>
            <w:r w:rsidRPr="004903D1">
              <w:rPr>
                <w:rFonts w:cstheme="minorHAnsi"/>
                <w:b/>
                <w:bCs/>
              </w:rPr>
              <w:t xml:space="preserve"> </w:t>
            </w:r>
            <w:r w:rsidRPr="004903D1">
              <w:rPr>
                <w:rFonts w:cstheme="minorHAnsi"/>
              </w:rPr>
              <w:t xml:space="preserve">marca/modelo </w:t>
            </w:r>
            <w:proofErr w:type="spellStart"/>
            <w:r w:rsidRPr="004903D1">
              <w:rPr>
                <w:rFonts w:cstheme="minorHAnsi"/>
              </w:rPr>
              <w:t>ibbl</w:t>
            </w:r>
            <w:proofErr w:type="spellEnd"/>
            <w:r w:rsidRPr="004903D1">
              <w:rPr>
                <w:rFonts w:cstheme="minorHAnsi"/>
              </w:rPr>
              <w:t xml:space="preserve"> pdf300, 127v, vazão de 7,2 l/h, com 2 (duas) torneiras e refil interno.</w:t>
            </w:r>
          </w:p>
          <w:p w14:paraId="7DDC3B24" w14:textId="77777777" w:rsidR="002207C2" w:rsidRPr="00780365" w:rsidRDefault="002207C2" w:rsidP="00E27F6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04D5E225" w14:textId="11A9AB4C" w:rsidR="002207C2" w:rsidRPr="009C73E9" w:rsidRDefault="002207C2" w:rsidP="00E27F6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1C5167E8" w14:textId="059BBD6A" w:rsidR="002207C2" w:rsidRPr="009C73E9" w:rsidRDefault="006F2AED" w:rsidP="00E27F6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OBS: Valor de dois serviços, ou seja, 2 ao ano.</w:t>
            </w:r>
          </w:p>
        </w:tc>
      </w:tr>
      <w:tr w:rsidR="002207C2" w:rsidRPr="009C73E9" w14:paraId="2A3B8967" w14:textId="77777777" w:rsidTr="00E27F6E">
        <w:trPr>
          <w:cantSplit/>
          <w:trHeight w:val="3851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420F9539" w14:textId="77777777" w:rsidR="002207C2" w:rsidRPr="0098752A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lastRenderedPageBreak/>
              <w:t>III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6ADC89BD" w14:textId="77777777" w:rsidR="002207C2" w:rsidRDefault="002207C2" w:rsidP="00E27F6E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7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299D164A" w14:textId="02270EA7" w:rsidR="002207C2" w:rsidRPr="0098752A" w:rsidRDefault="002207C2" w:rsidP="00E27F6E">
            <w:pPr>
              <w:jc w:val="both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 xml:space="preserve"> </w:t>
            </w:r>
            <w:r w:rsidR="00B849F3">
              <w:rPr>
                <w:rFonts w:cstheme="minorHAnsi"/>
                <w:b/>
                <w:bCs/>
                <w:i/>
                <w:iCs/>
              </w:rPr>
              <w:t>S</w:t>
            </w:r>
            <w:r>
              <w:rPr>
                <w:rFonts w:cstheme="minorHAnsi"/>
                <w:b/>
                <w:bCs/>
                <w:i/>
                <w:iCs/>
              </w:rPr>
              <w:t>erviço</w:t>
            </w:r>
            <w:r w:rsidR="00B849F3">
              <w:rPr>
                <w:rFonts w:cstheme="minorHAnsi"/>
                <w:b/>
                <w:bCs/>
                <w:i/>
                <w:iCs/>
              </w:rPr>
              <w:t>s de mão de obra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0A6CEDD4" w14:textId="77777777" w:rsidR="002207C2" w:rsidRPr="0098752A" w:rsidRDefault="002207C2" w:rsidP="00E27F6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Sob demanda</w:t>
            </w:r>
          </w:p>
        </w:tc>
        <w:tc>
          <w:tcPr>
            <w:tcW w:w="269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0FEC826F" w14:textId="5724D11F" w:rsidR="002207C2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  <w:r w:rsidRPr="00464A72">
              <w:rPr>
                <w:rFonts w:cstheme="minorHAnsi"/>
                <w:b/>
                <w:bCs/>
                <w:sz w:val="24"/>
                <w:szCs w:val="24"/>
              </w:rPr>
              <w:t>Serviço de manutenção corretiva, sob demanda</w:t>
            </w:r>
            <w:r>
              <w:rPr>
                <w:rFonts w:cstheme="minorHAnsi"/>
                <w:sz w:val="24"/>
                <w:szCs w:val="24"/>
              </w:rPr>
              <w:t>, com</w:t>
            </w:r>
            <w:r w:rsidRPr="004903D1">
              <w:rPr>
                <w:rFonts w:cstheme="minorHAnsi"/>
                <w:b/>
                <w:bCs/>
                <w:sz w:val="24"/>
                <w:szCs w:val="24"/>
              </w:rPr>
              <w:t xml:space="preserve"> valor de peças pagas via</w:t>
            </w:r>
            <w:r w:rsidR="006F743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4903D1">
              <w:rPr>
                <w:rFonts w:cstheme="minorHAnsi"/>
                <w:b/>
                <w:bCs/>
                <w:sz w:val="24"/>
                <w:szCs w:val="24"/>
              </w:rPr>
              <w:t>ressarcimento</w:t>
            </w:r>
            <w:r>
              <w:rPr>
                <w:rFonts w:cstheme="minorHAnsi"/>
                <w:sz w:val="24"/>
                <w:szCs w:val="24"/>
              </w:rPr>
              <w:t>, destinado</w:t>
            </w:r>
            <w:r w:rsidRPr="00464A72">
              <w:rPr>
                <w:rFonts w:cstheme="minorHAnsi"/>
                <w:sz w:val="24"/>
                <w:szCs w:val="24"/>
              </w:rPr>
              <w:t xml:space="preserve"> à eliminação de defeitos ou falhas de funcionamento e ao restabelecimento do pleno funcionamento do equipamento em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7F549A70" w14:textId="77777777" w:rsidR="002207C2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  <w:r w:rsidRPr="00464A72">
              <w:rPr>
                <w:rFonts w:cstheme="minorHAnsi"/>
                <w:sz w:val="24"/>
                <w:szCs w:val="24"/>
              </w:rPr>
              <w:t xml:space="preserve"> </w:t>
            </w:r>
            <w:r w:rsidRPr="00464A72">
              <w:rPr>
                <w:rFonts w:cstheme="minorHAnsi"/>
                <w:b/>
                <w:bCs/>
                <w:sz w:val="24"/>
                <w:szCs w:val="24"/>
              </w:rPr>
              <w:t xml:space="preserve">1 (um) bebedouro </w:t>
            </w:r>
            <w:r w:rsidRPr="00464A72">
              <w:rPr>
                <w:rFonts w:cstheme="minorHAnsi"/>
                <w:sz w:val="24"/>
                <w:szCs w:val="24"/>
              </w:rPr>
              <w:t xml:space="preserve">marca/modelo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ibbl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pdf300, 127v, 2t, 7,2 l/h, em inox, com 2 torneiras e refil interno e </w:t>
            </w:r>
          </w:p>
          <w:p w14:paraId="6BB5AAC7" w14:textId="77777777" w:rsidR="002207C2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  <w:r w:rsidRPr="00464A72">
              <w:rPr>
                <w:rFonts w:cstheme="minorHAnsi"/>
                <w:b/>
                <w:bCs/>
                <w:sz w:val="24"/>
                <w:szCs w:val="24"/>
              </w:rPr>
              <w:t xml:space="preserve">6 (seis) purificadores de água </w:t>
            </w:r>
            <w:r w:rsidRPr="00464A72">
              <w:rPr>
                <w:rFonts w:cstheme="minorHAnsi"/>
                <w:sz w:val="24"/>
                <w:szCs w:val="24"/>
              </w:rPr>
              <w:t xml:space="preserve">da marca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europa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sendo: </w:t>
            </w:r>
          </w:p>
          <w:p w14:paraId="33658A4E" w14:textId="77777777" w:rsidR="002207C2" w:rsidRPr="00464A72" w:rsidRDefault="002207C2" w:rsidP="006F743E">
            <w:pPr>
              <w:pStyle w:val="PargrafodaLista"/>
              <w:numPr>
                <w:ilvl w:val="0"/>
                <w:numId w:val="14"/>
              </w:numPr>
              <w:ind w:left="0" w:firstLine="496"/>
              <w:jc w:val="both"/>
              <w:rPr>
                <w:rFonts w:cstheme="minorHAnsi"/>
                <w:sz w:val="24"/>
                <w:szCs w:val="24"/>
              </w:rPr>
            </w:pPr>
            <w:r w:rsidRPr="00464A72">
              <w:rPr>
                <w:rFonts w:cstheme="minorHAnsi"/>
                <w:sz w:val="24"/>
                <w:szCs w:val="24"/>
              </w:rPr>
              <w:t xml:space="preserve">4 (quatro) modelo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summer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line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plus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hf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inox; 1 (um) modelo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summer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line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plus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snta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inox; </w:t>
            </w:r>
          </w:p>
          <w:p w14:paraId="5977AF78" w14:textId="77777777" w:rsidR="002207C2" w:rsidRPr="00464A72" w:rsidRDefault="002207C2" w:rsidP="006F743E">
            <w:pPr>
              <w:pStyle w:val="PargrafodaLista"/>
              <w:numPr>
                <w:ilvl w:val="0"/>
                <w:numId w:val="14"/>
              </w:numPr>
              <w:ind w:left="0" w:firstLine="496"/>
              <w:jc w:val="both"/>
              <w:rPr>
                <w:rFonts w:cstheme="minorHAnsi"/>
                <w:sz w:val="24"/>
                <w:szCs w:val="24"/>
              </w:rPr>
            </w:pPr>
            <w:r w:rsidRPr="00464A72">
              <w:rPr>
                <w:rFonts w:cstheme="minorHAnsi"/>
                <w:sz w:val="24"/>
                <w:szCs w:val="24"/>
              </w:rPr>
              <w:t xml:space="preserve">1 (um) modelo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noblesse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64A72">
              <w:rPr>
                <w:rFonts w:cstheme="minorHAnsi"/>
                <w:sz w:val="24"/>
                <w:szCs w:val="24"/>
              </w:rPr>
              <w:t>flex</w:t>
            </w:r>
            <w:proofErr w:type="spellEnd"/>
            <w:r w:rsidRPr="00464A72">
              <w:rPr>
                <w:rFonts w:cstheme="minorHAnsi"/>
                <w:sz w:val="24"/>
                <w:szCs w:val="24"/>
              </w:rPr>
              <w:t xml:space="preserve"> inox; </w:t>
            </w:r>
          </w:p>
        </w:tc>
        <w:tc>
          <w:tcPr>
            <w:tcW w:w="18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938654" w14:textId="77777777" w:rsidR="002207C2" w:rsidRPr="009C73E9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9952865" w14:textId="77777777" w:rsidR="002207C2" w:rsidRPr="009C73E9" w:rsidRDefault="002207C2" w:rsidP="00E27F6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B849F3" w:rsidRPr="009C73E9" w14:paraId="5114E8CA" w14:textId="77777777" w:rsidTr="006B39C5">
        <w:trPr>
          <w:cantSplit/>
          <w:trHeight w:val="1360"/>
        </w:trPr>
        <w:tc>
          <w:tcPr>
            <w:tcW w:w="6513" w:type="dxa"/>
            <w:gridSpan w:val="5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4912FEAC" w14:textId="566E77DF" w:rsidR="00B849F3" w:rsidRPr="00464A72" w:rsidRDefault="00B849F3" w:rsidP="00E27F6E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Valor Total R$ </w:t>
            </w:r>
          </w:p>
        </w:tc>
        <w:tc>
          <w:tcPr>
            <w:tcW w:w="3827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</w:tcPr>
          <w:p w14:paraId="1B596F70" w14:textId="77777777" w:rsidR="00B849F3" w:rsidRPr="009C73E9" w:rsidRDefault="00B849F3" w:rsidP="00E27F6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3363B4" w14:textId="77777777" w:rsidR="002207C2" w:rsidRPr="00D85F47" w:rsidRDefault="002207C2" w:rsidP="002207C2">
      <w:pPr>
        <w:pStyle w:val="PargrafodaLista"/>
        <w:autoSpaceDE w:val="0"/>
        <w:adjustRightInd w:val="0"/>
        <w:spacing w:beforeLines="20" w:before="48" w:afterLines="20" w:after="48" w:line="240" w:lineRule="atLeast"/>
        <w:ind w:left="567"/>
        <w:contextualSpacing w:val="0"/>
        <w:jc w:val="both"/>
        <w:rPr>
          <w:rFonts w:ascii="Calibri" w:hAnsi="Calibri" w:cs="Calibri"/>
          <w:sz w:val="24"/>
          <w:szCs w:val="24"/>
          <w:lang w:val="x-none"/>
        </w:rPr>
      </w:pPr>
    </w:p>
    <w:p w14:paraId="30D5608B" w14:textId="77777777" w:rsidR="00D13ED1" w:rsidRDefault="00D13ED1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2429492" w14:textId="77777777" w:rsid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</w:p>
    <w:p w14:paraId="14AEC2F4" w14:textId="735D02D5" w:rsidR="007A75A1" w:rsidRP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OBS. Os proponentes deverão:</w:t>
      </w:r>
    </w:p>
    <w:p w14:paraId="0F79CE28" w14:textId="77777777" w:rsidR="007A75A1" w:rsidRP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kern w:val="3"/>
          <w:sz w:val="6"/>
          <w:szCs w:val="6"/>
          <w:lang w:eastAsia="zh-CN" w:bidi="hi-IN"/>
        </w:rPr>
      </w:pPr>
    </w:p>
    <w:p w14:paraId="4EE691E6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Considerar Serviço: Rua Do Rosário, 226 – Vila Camargo - Guarulhos.    </w:t>
      </w:r>
    </w:p>
    <w:p w14:paraId="7E77F553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>Prazo de entrega: 10 dias.</w:t>
      </w:r>
    </w:p>
    <w:p w14:paraId="5B0B6A03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Faturamento: 15 dias / Validade da cotação: </w:t>
      </w:r>
      <w:r w:rsidRPr="007A75A1">
        <w:rPr>
          <w:rFonts w:ascii="Calibri" w:eastAsia="SimSun" w:hAnsi="Calibri" w:cs="Mangal"/>
          <w:bCs/>
          <w:kern w:val="3"/>
          <w:sz w:val="24"/>
          <w:szCs w:val="24"/>
          <w:highlight w:val="yellow"/>
          <w:lang w:eastAsia="zh-CN" w:bidi="hi-IN"/>
        </w:rPr>
        <w:t>60 dias</w:t>
      </w:r>
    </w:p>
    <w:p w14:paraId="5FEECE7A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Incluir no preço: Frete + impostos </w:t>
      </w:r>
    </w:p>
    <w:p w14:paraId="677412E8" w14:textId="77777777" w:rsidR="007A75A1" w:rsidRPr="007A75A1" w:rsidRDefault="007A75A1" w:rsidP="007A75A1">
      <w:pPr>
        <w:tabs>
          <w:tab w:val="left" w:pos="360"/>
        </w:tabs>
        <w:suppressAutoHyphens/>
        <w:spacing w:after="0" w:line="240" w:lineRule="auto"/>
        <w:ind w:left="360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</w:p>
    <w:p w14:paraId="124F5C55" w14:textId="77777777" w:rsidR="004D5C8C" w:rsidRDefault="004D5C8C" w:rsidP="004D5C8C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68E0FC6" w14:textId="1EE1B8F2" w:rsidR="007A75A1" w:rsidRDefault="007A75A1" w:rsidP="004D5C8C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30C1B7C" w14:textId="77777777" w:rsidR="00772379" w:rsidRDefault="00772379" w:rsidP="004D5C8C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5C0F5AB" w14:textId="77777777" w:rsidR="00772379" w:rsidRPr="004D5C8C" w:rsidRDefault="00772379" w:rsidP="004D5C8C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tbl>
      <w:tblPr>
        <w:tblpPr w:leftFromText="141" w:rightFromText="141" w:vertAnchor="text" w:horzAnchor="margin" w:tblpX="-434" w:tblpY="228"/>
        <w:tblW w:w="977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0"/>
        <w:gridCol w:w="4773"/>
      </w:tblGrid>
      <w:tr w:rsidR="000514B8" w:rsidRPr="00EC1458" w14:paraId="575E9156" w14:textId="77777777" w:rsidTr="00501114">
        <w:trPr>
          <w:trHeight w:val="560"/>
        </w:trPr>
        <w:tc>
          <w:tcPr>
            <w:tcW w:w="9773" w:type="dxa"/>
            <w:gridSpan w:val="2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bookmarkEnd w:id="0"/>
          <w:p w14:paraId="176D4E39" w14:textId="77777777" w:rsidR="000514B8" w:rsidRPr="00130479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Razão Social da PROPONENTE:</w:t>
            </w:r>
          </w:p>
        </w:tc>
      </w:tr>
      <w:tr w:rsidR="000514B8" w:rsidRPr="00EC1458" w14:paraId="5E1AE0EE" w14:textId="77777777" w:rsidTr="001B06F3">
        <w:trPr>
          <w:trHeight w:val="693"/>
        </w:trPr>
        <w:tc>
          <w:tcPr>
            <w:tcW w:w="9773" w:type="dxa"/>
            <w:gridSpan w:val="2"/>
            <w:tcBorders>
              <w:top w:val="double" w:sz="2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61FA65A9" w14:textId="77777777" w:rsidR="000514B8" w:rsidRPr="00EC1458" w:rsidRDefault="000514B8" w:rsidP="001B06F3">
            <w:pPr>
              <w:widowControl w:val="0"/>
              <w:snapToGrid w:val="0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Endereço:</w:t>
            </w:r>
          </w:p>
        </w:tc>
      </w:tr>
      <w:tr w:rsidR="000514B8" w:rsidRPr="00EC1458" w14:paraId="2E992B2F" w14:textId="77777777" w:rsidTr="000D5193">
        <w:trPr>
          <w:trHeight w:val="702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0BAA3A0D" w14:textId="0934400B" w:rsidR="000514B8" w:rsidRPr="00EC1458" w:rsidRDefault="000514B8" w:rsidP="000D5193">
            <w:pPr>
              <w:widowControl w:val="0"/>
              <w:snapToGrid w:val="0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CEP: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C81BA13" w14:textId="77777777" w:rsidR="000514B8" w:rsidRPr="00EC1458" w:rsidRDefault="000514B8" w:rsidP="001B06F3">
            <w:pPr>
              <w:widowControl w:val="0"/>
              <w:snapToGrid w:val="0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Fone:</w:t>
            </w:r>
          </w:p>
          <w:p w14:paraId="37CC2AF8" w14:textId="77777777" w:rsidR="000514B8" w:rsidRPr="00EC1458" w:rsidRDefault="000514B8" w:rsidP="001B06F3">
            <w:pPr>
              <w:widowControl w:val="0"/>
              <w:snapToGrid w:val="0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kern w:val="1"/>
                <w:lang w:bidi="hi-IN"/>
              </w:rPr>
              <w:t>Celular:</w:t>
            </w:r>
          </w:p>
        </w:tc>
      </w:tr>
      <w:tr w:rsidR="000514B8" w:rsidRPr="00EC1458" w14:paraId="3C5F78E2" w14:textId="77777777" w:rsidTr="001B06F3">
        <w:trPr>
          <w:trHeight w:val="539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451A81AA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CNPJ Nº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24ED3D90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EMAIL</w:t>
            </w:r>
          </w:p>
        </w:tc>
      </w:tr>
      <w:tr w:rsidR="000514B8" w:rsidRPr="00EC1458" w14:paraId="66D81571" w14:textId="77777777" w:rsidTr="001B06F3">
        <w:trPr>
          <w:trHeight w:val="466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35AD3917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Validade da Proposta: 60 DIAS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5173E9AB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Local e Data: </w:t>
            </w:r>
          </w:p>
        </w:tc>
      </w:tr>
      <w:tr w:rsidR="000514B8" w:rsidRPr="00EC1458" w14:paraId="56FBF1E8" w14:textId="77777777" w:rsidTr="001B06F3">
        <w:trPr>
          <w:trHeight w:val="500"/>
        </w:trPr>
        <w:tc>
          <w:tcPr>
            <w:tcW w:w="9773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0ABB8578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Nome do REPRESENTANTE:</w:t>
            </w:r>
          </w:p>
        </w:tc>
      </w:tr>
      <w:tr w:rsidR="000514B8" w:rsidRPr="00EC1458" w14:paraId="2B2FB7AC" w14:textId="77777777" w:rsidTr="001B06F3">
        <w:trPr>
          <w:trHeight w:val="943"/>
        </w:trPr>
        <w:tc>
          <w:tcPr>
            <w:tcW w:w="9773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A7C3CA8" w14:textId="77777777" w:rsidR="000514B8" w:rsidRPr="00EC1458" w:rsidRDefault="000514B8" w:rsidP="001B06F3">
            <w:pPr>
              <w:widowControl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Assinatura do REPRESENTANTE: </w:t>
            </w:r>
          </w:p>
        </w:tc>
      </w:tr>
    </w:tbl>
    <w:p w14:paraId="70FC4ED2" w14:textId="579F2A75" w:rsidR="00772379" w:rsidRDefault="0077237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br w:type="page"/>
      </w:r>
    </w:p>
    <w:p w14:paraId="1B0431FF" w14:textId="47CE945F" w:rsidR="00772379" w:rsidRDefault="00772379" w:rsidP="00772379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ANEXO </w:t>
      </w:r>
      <w:proofErr w:type="spellStart"/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I</w:t>
      </w: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>I.a</w:t>
      </w:r>
      <w:proofErr w:type="spellEnd"/>
    </w:p>
    <w:p w14:paraId="4738DC8F" w14:textId="1ACB42E3" w:rsidR="00772379" w:rsidRDefault="00772379" w:rsidP="00772379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>TABELA DE MODELO, PERIODICIDADE E DATA DE AQUISIÇÃO DOS PATRIMÔNIOS:</w:t>
      </w:r>
    </w:p>
    <w:p w14:paraId="439865B8" w14:textId="77777777" w:rsidR="00772379" w:rsidRDefault="00772379" w:rsidP="0077237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E25E269" w14:textId="4E6BA678" w:rsidR="00772379" w:rsidRPr="00632A97" w:rsidRDefault="00772379" w:rsidP="0077237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77237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12DE18A5" wp14:editId="6D643D9E">
            <wp:extent cx="5811520" cy="4119527"/>
            <wp:effectExtent l="0" t="0" r="0" b="0"/>
            <wp:docPr id="2703931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931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4243" cy="4121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1AC1A" w14:textId="77777777" w:rsidR="00772379" w:rsidRDefault="00772379" w:rsidP="00302366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DB501E7" w14:textId="77777777" w:rsidR="00772379" w:rsidRDefault="0077237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br w:type="page"/>
      </w:r>
    </w:p>
    <w:p w14:paraId="5CA605DC" w14:textId="47415C68" w:rsidR="00997C0C" w:rsidRPr="00632A97" w:rsidRDefault="00997C0C" w:rsidP="00302366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C76620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683BB651" w14:textId="277B007F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E27F6E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296</w:t>
      </w:r>
      <w:r w:rsidR="008A6259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55CE22C2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0184471" w14:textId="1592CA84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I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II</w:t>
      </w:r>
    </w:p>
    <w:p w14:paraId="1BE50E1E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ATENDIMENTO AO INCISO XXXIII DO ART. 7º DA</w:t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CONSTITUIÇÃO</w:t>
      </w:r>
    </w:p>
    <w:p w14:paraId="3D5B45AD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18CE13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4A85C2F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9E55E41" w14:textId="205EE938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da empresa) _________________________________________________________,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inscrita no CNPJ nº __________________________, por intermédio de seu representante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legal,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Sr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>(a) __________________________________, portador da carteira de identidade nº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_______, e do CPF nº _____________________, sediada (Endereço completo)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_____________________, DECLARA, para fins do disposto no inciso VI do Art. 68 da Lei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Federal Nº 14</w:t>
      </w:r>
      <w:r w:rsidR="00B4157C"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133/2021, que não emprega 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18 (dezoito) anos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para realização de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trabalho noturno, perigoso ou insalubre, bem como não emprega, para qualquer trabalho,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16 (dezesseis) anos.</w:t>
      </w:r>
    </w:p>
    <w:p w14:paraId="3F5D9BA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29772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Ressalva: emprega menor, a partir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 (quatorze) anos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, na condição de aprendiz </w:t>
      </w:r>
      <w:proofErr w:type="gram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( )</w:t>
      </w:r>
      <w:proofErr w:type="gramEnd"/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2CC644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Observação: em caso afirmativo, assinalar a ressalva acima.</w:t>
      </w:r>
    </w:p>
    <w:p w14:paraId="162F436C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28F1237" w14:textId="77777777" w:rsidR="006F743E" w:rsidRPr="00632A97" w:rsidRDefault="006F743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AF5AA98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0D9E42EB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DECLARANTE)</w:t>
      </w:r>
    </w:p>
    <w:p w14:paraId="0B79DF9B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D83F38E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A237BE8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554DA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9908F0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9CBE272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7DBB269F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FC5A1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D4F333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382C11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3DF2638" w14:textId="1FABC771" w:rsidR="00997C0C" w:rsidRPr="00632A97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br w:type="column"/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C76620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32CA219D" w14:textId="3339B23D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Processo Digital nº</w:t>
      </w:r>
      <w:r w:rsidR="00EB353F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 </w:t>
      </w:r>
      <w:r w:rsidR="00E27F6E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296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0F7853C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6321D82" w14:textId="3B6FD590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ANEXO 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V</w:t>
      </w:r>
    </w:p>
    <w:p w14:paraId="4F3FC59A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C8C7FC2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RESERVA DE CARGOS PCD</w:t>
      </w:r>
    </w:p>
    <w:p w14:paraId="150E150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848DE45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E83D029" w14:textId="3A3299CF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cumpre as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exigências de reserva de Cargos para Pessoa com Deficiência — PcD, para </w:t>
      </w:r>
      <w:r w:rsidR="009F646F" w:rsidRPr="00632A97">
        <w:rPr>
          <w:rFonts w:asciiTheme="majorHAnsi" w:hAnsiTheme="majorHAnsi" w:cstheme="majorHAnsi"/>
          <w:color w:val="000000"/>
          <w:sz w:val="24"/>
          <w:szCs w:val="24"/>
        </w:rPr>
        <w:t>reabilitado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da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Previdência Social e para aprendiz, em atenção ao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92, inciso XVII da Lei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1D59F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B5856D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1641CFA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A61FC3F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6175238B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7E18D67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9E64EE4" w14:textId="77777777" w:rsidR="00E27F6E" w:rsidRPr="00632A97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7097BE2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31E262E5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</w:p>
    <w:p w14:paraId="54F8C43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68BF70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28F9B5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47E286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CA212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F675D7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B78845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97960E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0878EA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B79805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F3DE00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9270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6EAAB8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43E07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8C6B6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8015EF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7A49F5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80B6D3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F292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1F1980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C62A36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F22A1B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CBD5B4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7643C9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FA79C0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D080FA8" w14:textId="77777777" w:rsidR="00632A97" w:rsidRPr="00632A97" w:rsidRDefault="00632A97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058E1C8" w14:textId="24E2AEC2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EDITAL DE DISPENSA DE LICITAÇÃO Nº </w:t>
      </w:r>
      <w:r w:rsidR="00C76620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</w:t>
      </w:r>
      <w:r w:rsidR="008A6259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0E73DF9B" w14:textId="7C3007B4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E27F6E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296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7569A5A5" w14:textId="77777777" w:rsidR="008A6259" w:rsidRPr="00632A97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E55EB51" w14:textId="4C60C436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V</w:t>
      </w:r>
    </w:p>
    <w:p w14:paraId="2AF5CD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E018BA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QUE NÃO ESTÁ INCURSO EM IMPEDIMENTOS</w:t>
      </w:r>
    </w:p>
    <w:p w14:paraId="5A2157D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4C3466E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15D109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C1F01E" w14:textId="366BFD40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não incursa</w:t>
      </w:r>
      <w:r w:rsidR="000C0785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nos impedimentos para disputa de licitação ou execução do contrato de que trata 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14 da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Lei Federal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803C705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D3F65CA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6C5B32C9" w14:textId="77777777" w:rsidR="00E27F6E" w:rsidRPr="00632A97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A4C8B3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869667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7E36DA08" w14:textId="77777777" w:rsidR="000C0785" w:rsidRPr="00632A97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1744AED5" w14:textId="160B31C2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  <w:r w:rsidR="007A0021">
        <w:rPr>
          <w:rFonts w:asciiTheme="majorHAnsi" w:hAnsiTheme="majorHAnsi" w:cstheme="majorHAnsi"/>
          <w:color w:val="000000"/>
          <w:sz w:val="24"/>
          <w:szCs w:val="24"/>
        </w:rPr>
        <w:t>)</w:t>
      </w:r>
    </w:p>
    <w:p w14:paraId="200AA69A" w14:textId="46973E01" w:rsidR="00357A55" w:rsidRPr="007A0021" w:rsidRDefault="00357A55" w:rsidP="007A0021">
      <w:pPr>
        <w:rPr>
          <w:rFonts w:asciiTheme="majorHAnsi" w:hAnsiTheme="majorHAnsi" w:cstheme="majorHAnsi"/>
          <w:color w:val="000000"/>
          <w:sz w:val="24"/>
          <w:szCs w:val="24"/>
        </w:rPr>
      </w:pPr>
    </w:p>
    <w:sectPr w:rsidR="00357A55" w:rsidRPr="007A0021" w:rsidSect="005C3A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49" w:bottom="1417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31EDE" w14:textId="77777777" w:rsidR="007A0021" w:rsidRDefault="007A002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3C0E" w14:textId="77777777" w:rsidR="007A0021" w:rsidRDefault="007A002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BB65" w14:textId="77777777" w:rsidR="007A0021" w:rsidRDefault="007A00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7D508" w14:textId="77777777" w:rsidR="007A0021" w:rsidRDefault="007A002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A5B58" w14:textId="4EF910B1" w:rsidR="007A0021" w:rsidRPr="007A0021" w:rsidRDefault="007A0021" w:rsidP="007A0021">
    <w:pPr>
      <w:pStyle w:val="Cabealho"/>
      <w:jc w:val="center"/>
      <w:rPr>
        <w:b/>
        <w:color w:val="70AD47"/>
        <w:spacing w:val="10"/>
        <w:sz w:val="72"/>
        <w:szCs w:val="72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</w:pPr>
    <w:r>
      <w:rPr>
        <w:b/>
        <w:color w:val="70AD47"/>
        <w:spacing w:val="10"/>
        <w:sz w:val="72"/>
        <w:szCs w:val="72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>LOGO DA EMPRESA</w:t>
    </w:r>
  </w:p>
  <w:p w14:paraId="6A726CEB" w14:textId="1D894FFE" w:rsidR="0006781D" w:rsidRDefault="007A0021" w:rsidP="007A0021">
    <w:pPr>
      <w:pStyle w:val="Cabealho"/>
      <w:tabs>
        <w:tab w:val="clear" w:pos="4252"/>
        <w:tab w:val="center" w:pos="3544"/>
        <w:tab w:val="center" w:pos="4748"/>
        <w:tab w:val="left" w:pos="5280"/>
      </w:tabs>
    </w:pPr>
    <w:r>
      <w:tab/>
    </w:r>
    <w: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1022F3" wp14:editId="3E19758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2245571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FBA7B1" w14:textId="77777777" w:rsidR="007A0021" w:rsidRDefault="007A0021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1022F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<v:fill o:detectmouseclick="t"/>
              <v:textbox style="mso-fit-shape-to-text:t">
                <w:txbxContent>
                  <w:p w14:paraId="16FBA7B1" w14:textId="77777777" w:rsidR="007A0021" w:rsidRDefault="007A0021"/>
                </w:txbxContent>
              </v:textbox>
            </v:shape>
          </w:pict>
        </mc:Fallback>
      </mc:AlternateContent>
    </w:r>
    <w:r>
      <w:t>(MODELO)</w:t>
    </w:r>
  </w:p>
  <w:p w14:paraId="42C952E8" w14:textId="77777777" w:rsidR="0006781D" w:rsidRDefault="0006781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1D95" w14:textId="77777777" w:rsidR="007A0021" w:rsidRDefault="007A00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34"/>
        </w:tabs>
        <w:ind w:left="156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134"/>
        </w:tabs>
        <w:ind w:left="171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34"/>
        </w:tabs>
        <w:ind w:left="185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134"/>
        </w:tabs>
        <w:ind w:left="199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134"/>
        </w:tabs>
        <w:ind w:left="214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34"/>
        </w:tabs>
        <w:ind w:left="228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134"/>
        </w:tabs>
        <w:ind w:left="243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34"/>
        </w:tabs>
        <w:ind w:left="257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34"/>
        </w:tabs>
        <w:ind w:left="2718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B77CF5"/>
    <w:multiLevelType w:val="multilevel"/>
    <w:tmpl w:val="2A22AB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F369CA"/>
    <w:multiLevelType w:val="multilevel"/>
    <w:tmpl w:val="855EFB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075171"/>
    <w:multiLevelType w:val="multilevel"/>
    <w:tmpl w:val="5C0232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38F5505"/>
    <w:multiLevelType w:val="multilevel"/>
    <w:tmpl w:val="BF081CC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" w15:restartNumberingAfterBreak="0">
    <w:nsid w:val="2587719F"/>
    <w:multiLevelType w:val="multilevel"/>
    <w:tmpl w:val="48425FD6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72" w:hanging="1440"/>
      </w:pPr>
      <w:rPr>
        <w:rFonts w:hint="default"/>
      </w:rPr>
    </w:lvl>
  </w:abstractNum>
  <w:abstractNum w:abstractNumId="8" w15:restartNumberingAfterBreak="0">
    <w:nsid w:val="36DE1038"/>
    <w:multiLevelType w:val="hybridMultilevel"/>
    <w:tmpl w:val="AF7A5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244DE"/>
    <w:multiLevelType w:val="hybridMultilevel"/>
    <w:tmpl w:val="9B882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64EC0"/>
    <w:multiLevelType w:val="multilevel"/>
    <w:tmpl w:val="D81424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46D34C72"/>
    <w:multiLevelType w:val="multilevel"/>
    <w:tmpl w:val="11343CF8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12" w15:restartNumberingAfterBreak="0">
    <w:nsid w:val="47DD38AE"/>
    <w:multiLevelType w:val="multilevel"/>
    <w:tmpl w:val="6E18FA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52" w:hanging="1800"/>
      </w:pPr>
      <w:rPr>
        <w:rFonts w:hint="default"/>
      </w:rPr>
    </w:lvl>
  </w:abstractNum>
  <w:abstractNum w:abstractNumId="13" w15:restartNumberingAfterBreak="0">
    <w:nsid w:val="4F9E1D77"/>
    <w:multiLevelType w:val="multilevel"/>
    <w:tmpl w:val="F86A9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FE13FFE"/>
    <w:multiLevelType w:val="multilevel"/>
    <w:tmpl w:val="50C06A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15" w15:restartNumberingAfterBreak="0">
    <w:nsid w:val="537C0970"/>
    <w:multiLevelType w:val="multilevel"/>
    <w:tmpl w:val="6764C8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53CC7F2D"/>
    <w:multiLevelType w:val="multilevel"/>
    <w:tmpl w:val="AEA805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550039D3"/>
    <w:multiLevelType w:val="hybridMultilevel"/>
    <w:tmpl w:val="4C1079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74097"/>
    <w:multiLevelType w:val="hybridMultilevel"/>
    <w:tmpl w:val="2F925E5A"/>
    <w:lvl w:ilvl="0" w:tplc="999C83A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D361E"/>
    <w:multiLevelType w:val="multilevel"/>
    <w:tmpl w:val="01DEF5C8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77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62EE06D5"/>
    <w:multiLevelType w:val="multilevel"/>
    <w:tmpl w:val="DE1202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1" w15:restartNumberingAfterBreak="0">
    <w:nsid w:val="65331470"/>
    <w:multiLevelType w:val="multilevel"/>
    <w:tmpl w:val="9056ADC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91100C7"/>
    <w:multiLevelType w:val="multilevel"/>
    <w:tmpl w:val="E9F4C8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BF859CE"/>
    <w:multiLevelType w:val="multilevel"/>
    <w:tmpl w:val="FF3E87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  <w:u w:val="none"/>
      </w:rPr>
    </w:lvl>
  </w:abstractNum>
  <w:abstractNum w:abstractNumId="24" w15:restartNumberingAfterBreak="0">
    <w:nsid w:val="6C1A0161"/>
    <w:multiLevelType w:val="multilevel"/>
    <w:tmpl w:val="0E02C16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70B658DD"/>
    <w:multiLevelType w:val="multilevel"/>
    <w:tmpl w:val="B4BE5DDA"/>
    <w:lvl w:ilvl="0">
      <w:start w:val="7"/>
      <w:numFmt w:val="decimal"/>
      <w:lvlText w:val="%1"/>
      <w:lvlJc w:val="left"/>
      <w:pPr>
        <w:ind w:left="360" w:hanging="360"/>
      </w:pPr>
      <w:rPr>
        <w:rFonts w:asciiTheme="majorHAnsi" w:hAnsiTheme="majorHAnsi" w:cstheme="majorHAns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ajorHAnsi" w:hAnsiTheme="majorHAnsi" w:cstheme="majorHAns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ajorHAnsi" w:hAnsiTheme="majorHAnsi" w:cstheme="majorHAnsi" w:hint="default"/>
        <w:sz w:val="22"/>
      </w:rPr>
    </w:lvl>
  </w:abstractNum>
  <w:abstractNum w:abstractNumId="26" w15:restartNumberingAfterBreak="0">
    <w:nsid w:val="77956D74"/>
    <w:multiLevelType w:val="multilevel"/>
    <w:tmpl w:val="B90806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  <w:sz w:val="24"/>
      </w:rPr>
    </w:lvl>
  </w:abstractNum>
  <w:abstractNum w:abstractNumId="27" w15:restartNumberingAfterBreak="0">
    <w:nsid w:val="79423BD8"/>
    <w:multiLevelType w:val="hybridMultilevel"/>
    <w:tmpl w:val="C7049912"/>
    <w:lvl w:ilvl="0" w:tplc="E5BE37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E357DB"/>
    <w:multiLevelType w:val="multilevel"/>
    <w:tmpl w:val="5254EB74"/>
    <w:lvl w:ilvl="0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2"/>
  </w:num>
  <w:num w:numId="2" w16cid:durableId="1373967410">
    <w:abstractNumId w:val="1"/>
  </w:num>
  <w:num w:numId="3" w16cid:durableId="944725869">
    <w:abstractNumId w:val="0"/>
  </w:num>
  <w:num w:numId="4" w16cid:durableId="1232081658">
    <w:abstractNumId w:val="13"/>
  </w:num>
  <w:num w:numId="5" w16cid:durableId="598950129">
    <w:abstractNumId w:val="29"/>
  </w:num>
  <w:num w:numId="6" w16cid:durableId="1571771486">
    <w:abstractNumId w:val="10"/>
  </w:num>
  <w:num w:numId="7" w16cid:durableId="451049566">
    <w:abstractNumId w:val="19"/>
  </w:num>
  <w:num w:numId="8" w16cid:durableId="6040740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0906941">
    <w:abstractNumId w:val="15"/>
  </w:num>
  <w:num w:numId="10" w16cid:durableId="1681658751">
    <w:abstractNumId w:val="14"/>
  </w:num>
  <w:num w:numId="11" w16cid:durableId="1289899259">
    <w:abstractNumId w:val="12"/>
  </w:num>
  <w:num w:numId="12" w16cid:durableId="629170258">
    <w:abstractNumId w:val="27"/>
  </w:num>
  <w:num w:numId="13" w16cid:durableId="441920128">
    <w:abstractNumId w:val="8"/>
  </w:num>
  <w:num w:numId="14" w16cid:durableId="389310002">
    <w:abstractNumId w:val="17"/>
  </w:num>
  <w:num w:numId="15" w16cid:durableId="1311400950">
    <w:abstractNumId w:val="16"/>
  </w:num>
  <w:num w:numId="16" w16cid:durableId="402337795">
    <w:abstractNumId w:val="26"/>
  </w:num>
  <w:num w:numId="17" w16cid:durableId="150489687">
    <w:abstractNumId w:val="25"/>
  </w:num>
  <w:num w:numId="18" w16cid:durableId="1802307512">
    <w:abstractNumId w:val="9"/>
  </w:num>
  <w:num w:numId="19" w16cid:durableId="471600790">
    <w:abstractNumId w:val="3"/>
  </w:num>
  <w:num w:numId="20" w16cid:durableId="2039885978">
    <w:abstractNumId w:val="4"/>
  </w:num>
  <w:num w:numId="21" w16cid:durableId="765854984">
    <w:abstractNumId w:val="22"/>
  </w:num>
  <w:num w:numId="22" w16cid:durableId="513806645">
    <w:abstractNumId w:val="21"/>
  </w:num>
  <w:num w:numId="23" w16cid:durableId="1089034982">
    <w:abstractNumId w:val="28"/>
  </w:num>
  <w:num w:numId="24" w16cid:durableId="2102488465">
    <w:abstractNumId w:val="5"/>
  </w:num>
  <w:num w:numId="25" w16cid:durableId="1146631983">
    <w:abstractNumId w:val="20"/>
  </w:num>
  <w:num w:numId="26" w16cid:durableId="243534382">
    <w:abstractNumId w:val="7"/>
  </w:num>
  <w:num w:numId="27" w16cid:durableId="616833891">
    <w:abstractNumId w:val="6"/>
  </w:num>
  <w:num w:numId="28" w16cid:durableId="1144925904">
    <w:abstractNumId w:val="11"/>
  </w:num>
  <w:num w:numId="29" w16cid:durableId="1728331850">
    <w:abstractNumId w:val="23"/>
  </w:num>
  <w:num w:numId="30" w16cid:durableId="276957796">
    <w:abstractNumId w:val="24"/>
  </w:num>
  <w:num w:numId="31" w16cid:durableId="1745446490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07AE8"/>
    <w:rsid w:val="00013E7B"/>
    <w:rsid w:val="000169C4"/>
    <w:rsid w:val="00021ABE"/>
    <w:rsid w:val="000222CF"/>
    <w:rsid w:val="00022D51"/>
    <w:rsid w:val="00026809"/>
    <w:rsid w:val="00032047"/>
    <w:rsid w:val="00032408"/>
    <w:rsid w:val="00042FB0"/>
    <w:rsid w:val="00045948"/>
    <w:rsid w:val="00047077"/>
    <w:rsid w:val="000470F7"/>
    <w:rsid w:val="000514B8"/>
    <w:rsid w:val="000527EC"/>
    <w:rsid w:val="00053598"/>
    <w:rsid w:val="000556C4"/>
    <w:rsid w:val="000628FB"/>
    <w:rsid w:val="00063BA1"/>
    <w:rsid w:val="0006781D"/>
    <w:rsid w:val="0007441B"/>
    <w:rsid w:val="00082748"/>
    <w:rsid w:val="00082FCF"/>
    <w:rsid w:val="000866E5"/>
    <w:rsid w:val="000922EA"/>
    <w:rsid w:val="000930FA"/>
    <w:rsid w:val="00093EE2"/>
    <w:rsid w:val="0009743C"/>
    <w:rsid w:val="000A40E1"/>
    <w:rsid w:val="000A49ED"/>
    <w:rsid w:val="000B149C"/>
    <w:rsid w:val="000C0785"/>
    <w:rsid w:val="000C3C9F"/>
    <w:rsid w:val="000C678E"/>
    <w:rsid w:val="000D5193"/>
    <w:rsid w:val="000D55AB"/>
    <w:rsid w:val="000D6A68"/>
    <w:rsid w:val="000E4929"/>
    <w:rsid w:val="000E7030"/>
    <w:rsid w:val="000F3E18"/>
    <w:rsid w:val="00106C47"/>
    <w:rsid w:val="00111027"/>
    <w:rsid w:val="0011396C"/>
    <w:rsid w:val="00113D09"/>
    <w:rsid w:val="00120C17"/>
    <w:rsid w:val="001211FB"/>
    <w:rsid w:val="001214C8"/>
    <w:rsid w:val="001218F0"/>
    <w:rsid w:val="001249DF"/>
    <w:rsid w:val="001267BA"/>
    <w:rsid w:val="00133F1C"/>
    <w:rsid w:val="0013742F"/>
    <w:rsid w:val="0014044F"/>
    <w:rsid w:val="00141ECB"/>
    <w:rsid w:val="00145B25"/>
    <w:rsid w:val="00151714"/>
    <w:rsid w:val="00152622"/>
    <w:rsid w:val="001622C9"/>
    <w:rsid w:val="001631DE"/>
    <w:rsid w:val="001737FE"/>
    <w:rsid w:val="00182DD1"/>
    <w:rsid w:val="001845D8"/>
    <w:rsid w:val="00186A13"/>
    <w:rsid w:val="001938DC"/>
    <w:rsid w:val="00194BC8"/>
    <w:rsid w:val="001A1E71"/>
    <w:rsid w:val="001A5A00"/>
    <w:rsid w:val="001B1EBE"/>
    <w:rsid w:val="001B4DE3"/>
    <w:rsid w:val="001B534E"/>
    <w:rsid w:val="001B74C3"/>
    <w:rsid w:val="001C0C20"/>
    <w:rsid w:val="001C2AB4"/>
    <w:rsid w:val="001C5456"/>
    <w:rsid w:val="001D54BD"/>
    <w:rsid w:val="001D5A46"/>
    <w:rsid w:val="001D62B1"/>
    <w:rsid w:val="001E304A"/>
    <w:rsid w:val="001E7EA5"/>
    <w:rsid w:val="001F3C46"/>
    <w:rsid w:val="001F7567"/>
    <w:rsid w:val="001F7C20"/>
    <w:rsid w:val="00200311"/>
    <w:rsid w:val="002020C3"/>
    <w:rsid w:val="002044E2"/>
    <w:rsid w:val="00204BB3"/>
    <w:rsid w:val="00204C88"/>
    <w:rsid w:val="00210523"/>
    <w:rsid w:val="0021490F"/>
    <w:rsid w:val="00214999"/>
    <w:rsid w:val="002207C2"/>
    <w:rsid w:val="00221B7C"/>
    <w:rsid w:val="002249FA"/>
    <w:rsid w:val="00233619"/>
    <w:rsid w:val="00233A9C"/>
    <w:rsid w:val="00240BD4"/>
    <w:rsid w:val="0024752F"/>
    <w:rsid w:val="00251095"/>
    <w:rsid w:val="002521D5"/>
    <w:rsid w:val="00264274"/>
    <w:rsid w:val="00267DF0"/>
    <w:rsid w:val="002705D2"/>
    <w:rsid w:val="00271A9D"/>
    <w:rsid w:val="002723F1"/>
    <w:rsid w:val="00281CEC"/>
    <w:rsid w:val="00284CB7"/>
    <w:rsid w:val="002879E0"/>
    <w:rsid w:val="002944F7"/>
    <w:rsid w:val="002B1870"/>
    <w:rsid w:val="002C2E8F"/>
    <w:rsid w:val="002C31A0"/>
    <w:rsid w:val="002C3924"/>
    <w:rsid w:val="002C3D7B"/>
    <w:rsid w:val="002C4FB6"/>
    <w:rsid w:val="002C7EEB"/>
    <w:rsid w:val="002D1349"/>
    <w:rsid w:val="002D4549"/>
    <w:rsid w:val="002E0FC4"/>
    <w:rsid w:val="002E6351"/>
    <w:rsid w:val="002F0A73"/>
    <w:rsid w:val="00302366"/>
    <w:rsid w:val="0031037D"/>
    <w:rsid w:val="00312705"/>
    <w:rsid w:val="0031354E"/>
    <w:rsid w:val="003218D2"/>
    <w:rsid w:val="0032200A"/>
    <w:rsid w:val="003251AC"/>
    <w:rsid w:val="00327F23"/>
    <w:rsid w:val="00330F79"/>
    <w:rsid w:val="003374E1"/>
    <w:rsid w:val="00343703"/>
    <w:rsid w:val="00343C56"/>
    <w:rsid w:val="00352220"/>
    <w:rsid w:val="00357A55"/>
    <w:rsid w:val="003668B3"/>
    <w:rsid w:val="0036788D"/>
    <w:rsid w:val="003732DA"/>
    <w:rsid w:val="00374007"/>
    <w:rsid w:val="0037754B"/>
    <w:rsid w:val="00377750"/>
    <w:rsid w:val="00380B06"/>
    <w:rsid w:val="003820E6"/>
    <w:rsid w:val="00387032"/>
    <w:rsid w:val="00396BB3"/>
    <w:rsid w:val="00396F4B"/>
    <w:rsid w:val="003A39A2"/>
    <w:rsid w:val="003B0E6D"/>
    <w:rsid w:val="003B53EC"/>
    <w:rsid w:val="003B5E8C"/>
    <w:rsid w:val="003B5FB2"/>
    <w:rsid w:val="003B7213"/>
    <w:rsid w:val="003C02AC"/>
    <w:rsid w:val="003C08A6"/>
    <w:rsid w:val="003C5BD9"/>
    <w:rsid w:val="003C6EBB"/>
    <w:rsid w:val="003D0CB0"/>
    <w:rsid w:val="003D15C2"/>
    <w:rsid w:val="003D4529"/>
    <w:rsid w:val="003D564D"/>
    <w:rsid w:val="003F1547"/>
    <w:rsid w:val="00400636"/>
    <w:rsid w:val="0040186D"/>
    <w:rsid w:val="00401A3C"/>
    <w:rsid w:val="0040457F"/>
    <w:rsid w:val="00407D0D"/>
    <w:rsid w:val="00420F32"/>
    <w:rsid w:val="00422254"/>
    <w:rsid w:val="00423B7C"/>
    <w:rsid w:val="00426C9D"/>
    <w:rsid w:val="00431F31"/>
    <w:rsid w:val="00435C13"/>
    <w:rsid w:val="00437A2E"/>
    <w:rsid w:val="00441AD2"/>
    <w:rsid w:val="00442204"/>
    <w:rsid w:val="00442E47"/>
    <w:rsid w:val="00447203"/>
    <w:rsid w:val="00452235"/>
    <w:rsid w:val="00456A3E"/>
    <w:rsid w:val="0046267F"/>
    <w:rsid w:val="004645C7"/>
    <w:rsid w:val="00464A72"/>
    <w:rsid w:val="00471E85"/>
    <w:rsid w:val="0047298B"/>
    <w:rsid w:val="004903D1"/>
    <w:rsid w:val="004923C1"/>
    <w:rsid w:val="00492562"/>
    <w:rsid w:val="004928A8"/>
    <w:rsid w:val="00492E78"/>
    <w:rsid w:val="00493351"/>
    <w:rsid w:val="00494990"/>
    <w:rsid w:val="00494F5D"/>
    <w:rsid w:val="00495B6F"/>
    <w:rsid w:val="004978B5"/>
    <w:rsid w:val="004A4FDB"/>
    <w:rsid w:val="004A620F"/>
    <w:rsid w:val="004A7279"/>
    <w:rsid w:val="004B1022"/>
    <w:rsid w:val="004B2880"/>
    <w:rsid w:val="004C086B"/>
    <w:rsid w:val="004C1286"/>
    <w:rsid w:val="004C1E31"/>
    <w:rsid w:val="004C2CCB"/>
    <w:rsid w:val="004C2F91"/>
    <w:rsid w:val="004C2FBF"/>
    <w:rsid w:val="004C60FF"/>
    <w:rsid w:val="004C647D"/>
    <w:rsid w:val="004C778A"/>
    <w:rsid w:val="004D5C8C"/>
    <w:rsid w:val="004E37E8"/>
    <w:rsid w:val="004E3A77"/>
    <w:rsid w:val="004E5988"/>
    <w:rsid w:val="004E6F31"/>
    <w:rsid w:val="00501114"/>
    <w:rsid w:val="00501459"/>
    <w:rsid w:val="00506B90"/>
    <w:rsid w:val="00512B6E"/>
    <w:rsid w:val="0051353C"/>
    <w:rsid w:val="0052444E"/>
    <w:rsid w:val="00524540"/>
    <w:rsid w:val="00532A9E"/>
    <w:rsid w:val="00535DA2"/>
    <w:rsid w:val="0054132C"/>
    <w:rsid w:val="00544608"/>
    <w:rsid w:val="00545D21"/>
    <w:rsid w:val="00551497"/>
    <w:rsid w:val="00556A03"/>
    <w:rsid w:val="00556FD1"/>
    <w:rsid w:val="00560E31"/>
    <w:rsid w:val="00564C0A"/>
    <w:rsid w:val="005662C9"/>
    <w:rsid w:val="0058069D"/>
    <w:rsid w:val="0059074E"/>
    <w:rsid w:val="00595B32"/>
    <w:rsid w:val="005A5918"/>
    <w:rsid w:val="005B158E"/>
    <w:rsid w:val="005B3BB0"/>
    <w:rsid w:val="005B5605"/>
    <w:rsid w:val="005B643B"/>
    <w:rsid w:val="005C3A8A"/>
    <w:rsid w:val="005C68C7"/>
    <w:rsid w:val="005D2279"/>
    <w:rsid w:val="005D5D06"/>
    <w:rsid w:val="005E5AF9"/>
    <w:rsid w:val="00606363"/>
    <w:rsid w:val="006145F3"/>
    <w:rsid w:val="00614659"/>
    <w:rsid w:val="00632A97"/>
    <w:rsid w:val="00635348"/>
    <w:rsid w:val="00643212"/>
    <w:rsid w:val="00651AA3"/>
    <w:rsid w:val="00653C9E"/>
    <w:rsid w:val="00653ED2"/>
    <w:rsid w:val="00656086"/>
    <w:rsid w:val="00657094"/>
    <w:rsid w:val="00660CCB"/>
    <w:rsid w:val="006617A8"/>
    <w:rsid w:val="006643DB"/>
    <w:rsid w:val="0066464B"/>
    <w:rsid w:val="006665BC"/>
    <w:rsid w:val="00667580"/>
    <w:rsid w:val="0066767C"/>
    <w:rsid w:val="00671A30"/>
    <w:rsid w:val="006742E8"/>
    <w:rsid w:val="006856F1"/>
    <w:rsid w:val="006877C7"/>
    <w:rsid w:val="006A05F7"/>
    <w:rsid w:val="006A39FA"/>
    <w:rsid w:val="006C119D"/>
    <w:rsid w:val="006C2DA3"/>
    <w:rsid w:val="006D0365"/>
    <w:rsid w:val="006D0C7D"/>
    <w:rsid w:val="006D0DFD"/>
    <w:rsid w:val="006D6F0D"/>
    <w:rsid w:val="006E297E"/>
    <w:rsid w:val="006E4B26"/>
    <w:rsid w:val="006E4EEE"/>
    <w:rsid w:val="006E69CC"/>
    <w:rsid w:val="006E7381"/>
    <w:rsid w:val="006F2AED"/>
    <w:rsid w:val="006F392B"/>
    <w:rsid w:val="006F5FCE"/>
    <w:rsid w:val="006F743E"/>
    <w:rsid w:val="006F7CF6"/>
    <w:rsid w:val="00700BC6"/>
    <w:rsid w:val="00701733"/>
    <w:rsid w:val="00705C19"/>
    <w:rsid w:val="007139BA"/>
    <w:rsid w:val="00716282"/>
    <w:rsid w:val="007173D0"/>
    <w:rsid w:val="007175E5"/>
    <w:rsid w:val="007237C6"/>
    <w:rsid w:val="0073424A"/>
    <w:rsid w:val="0073433C"/>
    <w:rsid w:val="007401DA"/>
    <w:rsid w:val="00755549"/>
    <w:rsid w:val="007612CD"/>
    <w:rsid w:val="00763095"/>
    <w:rsid w:val="007669CF"/>
    <w:rsid w:val="00772379"/>
    <w:rsid w:val="00774FAD"/>
    <w:rsid w:val="007757AB"/>
    <w:rsid w:val="00780365"/>
    <w:rsid w:val="0078039F"/>
    <w:rsid w:val="00782732"/>
    <w:rsid w:val="00794EE3"/>
    <w:rsid w:val="007A0021"/>
    <w:rsid w:val="007A02FC"/>
    <w:rsid w:val="007A5436"/>
    <w:rsid w:val="007A75A1"/>
    <w:rsid w:val="007B03B0"/>
    <w:rsid w:val="007B47F2"/>
    <w:rsid w:val="007C1550"/>
    <w:rsid w:val="007C338E"/>
    <w:rsid w:val="007C46AB"/>
    <w:rsid w:val="007C68D6"/>
    <w:rsid w:val="007D3740"/>
    <w:rsid w:val="007D5109"/>
    <w:rsid w:val="007D6914"/>
    <w:rsid w:val="007E0236"/>
    <w:rsid w:val="007E1F4B"/>
    <w:rsid w:val="007E4156"/>
    <w:rsid w:val="007E5D7B"/>
    <w:rsid w:val="007E702A"/>
    <w:rsid w:val="007E753F"/>
    <w:rsid w:val="007F0A1C"/>
    <w:rsid w:val="007F1196"/>
    <w:rsid w:val="007F1221"/>
    <w:rsid w:val="007F2191"/>
    <w:rsid w:val="007F453E"/>
    <w:rsid w:val="007F46E7"/>
    <w:rsid w:val="007F7473"/>
    <w:rsid w:val="00801ED1"/>
    <w:rsid w:val="00806E7D"/>
    <w:rsid w:val="0081094A"/>
    <w:rsid w:val="0083054A"/>
    <w:rsid w:val="00833F9D"/>
    <w:rsid w:val="008357CB"/>
    <w:rsid w:val="008363CA"/>
    <w:rsid w:val="0084563C"/>
    <w:rsid w:val="008545C7"/>
    <w:rsid w:val="00863A40"/>
    <w:rsid w:val="008647EC"/>
    <w:rsid w:val="008719E4"/>
    <w:rsid w:val="00876678"/>
    <w:rsid w:val="00881049"/>
    <w:rsid w:val="00882E87"/>
    <w:rsid w:val="00886D37"/>
    <w:rsid w:val="00891BC1"/>
    <w:rsid w:val="00892A7D"/>
    <w:rsid w:val="00894DF2"/>
    <w:rsid w:val="008A03D9"/>
    <w:rsid w:val="008A0A08"/>
    <w:rsid w:val="008A10AE"/>
    <w:rsid w:val="008A6259"/>
    <w:rsid w:val="008A6827"/>
    <w:rsid w:val="008B08FA"/>
    <w:rsid w:val="008B1420"/>
    <w:rsid w:val="008B3D71"/>
    <w:rsid w:val="008C206E"/>
    <w:rsid w:val="008C4BA7"/>
    <w:rsid w:val="008E3367"/>
    <w:rsid w:val="008E4913"/>
    <w:rsid w:val="009038C9"/>
    <w:rsid w:val="009045BD"/>
    <w:rsid w:val="00905516"/>
    <w:rsid w:val="0090645C"/>
    <w:rsid w:val="0091135F"/>
    <w:rsid w:val="009134BA"/>
    <w:rsid w:val="00914008"/>
    <w:rsid w:val="0091576A"/>
    <w:rsid w:val="00920D61"/>
    <w:rsid w:val="0092617B"/>
    <w:rsid w:val="009509D5"/>
    <w:rsid w:val="00952332"/>
    <w:rsid w:val="00953BD6"/>
    <w:rsid w:val="00961D5B"/>
    <w:rsid w:val="00965087"/>
    <w:rsid w:val="009656BC"/>
    <w:rsid w:val="00973B4C"/>
    <w:rsid w:val="009743BA"/>
    <w:rsid w:val="00977C44"/>
    <w:rsid w:val="00983014"/>
    <w:rsid w:val="00985006"/>
    <w:rsid w:val="0098752A"/>
    <w:rsid w:val="00987AD8"/>
    <w:rsid w:val="00990021"/>
    <w:rsid w:val="00993A76"/>
    <w:rsid w:val="0099654E"/>
    <w:rsid w:val="00997C0C"/>
    <w:rsid w:val="009B0295"/>
    <w:rsid w:val="009B1A22"/>
    <w:rsid w:val="009B2AD6"/>
    <w:rsid w:val="009C02ED"/>
    <w:rsid w:val="009C0C5B"/>
    <w:rsid w:val="009C127E"/>
    <w:rsid w:val="009C45DE"/>
    <w:rsid w:val="009C615A"/>
    <w:rsid w:val="009C73E9"/>
    <w:rsid w:val="009D47ED"/>
    <w:rsid w:val="009D65F8"/>
    <w:rsid w:val="009E12B8"/>
    <w:rsid w:val="009E1B23"/>
    <w:rsid w:val="009E33B8"/>
    <w:rsid w:val="009E3CB2"/>
    <w:rsid w:val="009E616A"/>
    <w:rsid w:val="009F3942"/>
    <w:rsid w:val="009F5A77"/>
    <w:rsid w:val="009F646F"/>
    <w:rsid w:val="009F6AE9"/>
    <w:rsid w:val="00A00079"/>
    <w:rsid w:val="00A030E2"/>
    <w:rsid w:val="00A11E3C"/>
    <w:rsid w:val="00A15A12"/>
    <w:rsid w:val="00A175E4"/>
    <w:rsid w:val="00A17794"/>
    <w:rsid w:val="00A2335F"/>
    <w:rsid w:val="00A313A8"/>
    <w:rsid w:val="00A37253"/>
    <w:rsid w:val="00A52D4A"/>
    <w:rsid w:val="00A52E02"/>
    <w:rsid w:val="00A57943"/>
    <w:rsid w:val="00A67DC5"/>
    <w:rsid w:val="00A7047E"/>
    <w:rsid w:val="00A74785"/>
    <w:rsid w:val="00A7608D"/>
    <w:rsid w:val="00A81583"/>
    <w:rsid w:val="00A90E52"/>
    <w:rsid w:val="00A96B6C"/>
    <w:rsid w:val="00AA3B0F"/>
    <w:rsid w:val="00AA6DC8"/>
    <w:rsid w:val="00AB07DB"/>
    <w:rsid w:val="00AB1A27"/>
    <w:rsid w:val="00AB1C52"/>
    <w:rsid w:val="00AB2998"/>
    <w:rsid w:val="00AB4BBE"/>
    <w:rsid w:val="00AB7CCA"/>
    <w:rsid w:val="00AD2980"/>
    <w:rsid w:val="00AD4DCD"/>
    <w:rsid w:val="00AE131F"/>
    <w:rsid w:val="00AE1E33"/>
    <w:rsid w:val="00AE2676"/>
    <w:rsid w:val="00AF053E"/>
    <w:rsid w:val="00AF3269"/>
    <w:rsid w:val="00AF3617"/>
    <w:rsid w:val="00AF38C6"/>
    <w:rsid w:val="00B043C8"/>
    <w:rsid w:val="00B069FA"/>
    <w:rsid w:val="00B124B5"/>
    <w:rsid w:val="00B23DEE"/>
    <w:rsid w:val="00B26CB5"/>
    <w:rsid w:val="00B4157C"/>
    <w:rsid w:val="00B45060"/>
    <w:rsid w:val="00B5275D"/>
    <w:rsid w:val="00B559F1"/>
    <w:rsid w:val="00B56766"/>
    <w:rsid w:val="00B62A00"/>
    <w:rsid w:val="00B64CD5"/>
    <w:rsid w:val="00B65F15"/>
    <w:rsid w:val="00B720CA"/>
    <w:rsid w:val="00B72CE3"/>
    <w:rsid w:val="00B732A6"/>
    <w:rsid w:val="00B7415B"/>
    <w:rsid w:val="00B74A2E"/>
    <w:rsid w:val="00B7598A"/>
    <w:rsid w:val="00B849F3"/>
    <w:rsid w:val="00B9284F"/>
    <w:rsid w:val="00B9597D"/>
    <w:rsid w:val="00B97A0C"/>
    <w:rsid w:val="00BA1EB8"/>
    <w:rsid w:val="00BA57CA"/>
    <w:rsid w:val="00BB25DD"/>
    <w:rsid w:val="00BC311B"/>
    <w:rsid w:val="00BC5E0A"/>
    <w:rsid w:val="00BD29BE"/>
    <w:rsid w:val="00BD4790"/>
    <w:rsid w:val="00BE131E"/>
    <w:rsid w:val="00BE1764"/>
    <w:rsid w:val="00BE7874"/>
    <w:rsid w:val="00C01710"/>
    <w:rsid w:val="00C0369C"/>
    <w:rsid w:val="00C06CC0"/>
    <w:rsid w:val="00C070D5"/>
    <w:rsid w:val="00C07C3D"/>
    <w:rsid w:val="00C10137"/>
    <w:rsid w:val="00C103FD"/>
    <w:rsid w:val="00C11011"/>
    <w:rsid w:val="00C146D8"/>
    <w:rsid w:val="00C15936"/>
    <w:rsid w:val="00C2762E"/>
    <w:rsid w:val="00C3279C"/>
    <w:rsid w:val="00C3389D"/>
    <w:rsid w:val="00C33A52"/>
    <w:rsid w:val="00C422AB"/>
    <w:rsid w:val="00C426CE"/>
    <w:rsid w:val="00C436BD"/>
    <w:rsid w:val="00C52A69"/>
    <w:rsid w:val="00C55895"/>
    <w:rsid w:val="00C6055B"/>
    <w:rsid w:val="00C60AAC"/>
    <w:rsid w:val="00C624CD"/>
    <w:rsid w:val="00C648A0"/>
    <w:rsid w:val="00C66A1B"/>
    <w:rsid w:val="00C7348F"/>
    <w:rsid w:val="00C736C3"/>
    <w:rsid w:val="00C742D7"/>
    <w:rsid w:val="00C7465A"/>
    <w:rsid w:val="00C76620"/>
    <w:rsid w:val="00C84F1E"/>
    <w:rsid w:val="00C870CA"/>
    <w:rsid w:val="00C90310"/>
    <w:rsid w:val="00C94DBB"/>
    <w:rsid w:val="00C97E9E"/>
    <w:rsid w:val="00CA0225"/>
    <w:rsid w:val="00CA2837"/>
    <w:rsid w:val="00CA38FF"/>
    <w:rsid w:val="00CA6DDC"/>
    <w:rsid w:val="00CB0F31"/>
    <w:rsid w:val="00CB1332"/>
    <w:rsid w:val="00CB151A"/>
    <w:rsid w:val="00CB53BF"/>
    <w:rsid w:val="00CB5B6A"/>
    <w:rsid w:val="00CC5192"/>
    <w:rsid w:val="00CD1A37"/>
    <w:rsid w:val="00CD284C"/>
    <w:rsid w:val="00CD3EEF"/>
    <w:rsid w:val="00CD4623"/>
    <w:rsid w:val="00CD6460"/>
    <w:rsid w:val="00CD6559"/>
    <w:rsid w:val="00CD6783"/>
    <w:rsid w:val="00CE193E"/>
    <w:rsid w:val="00CE341B"/>
    <w:rsid w:val="00CE68AD"/>
    <w:rsid w:val="00CE76A2"/>
    <w:rsid w:val="00CF0F4D"/>
    <w:rsid w:val="00CF27DD"/>
    <w:rsid w:val="00CF3ED0"/>
    <w:rsid w:val="00CF5A52"/>
    <w:rsid w:val="00D0231E"/>
    <w:rsid w:val="00D02972"/>
    <w:rsid w:val="00D03951"/>
    <w:rsid w:val="00D0624E"/>
    <w:rsid w:val="00D10280"/>
    <w:rsid w:val="00D134F7"/>
    <w:rsid w:val="00D13ED1"/>
    <w:rsid w:val="00D24256"/>
    <w:rsid w:val="00D27802"/>
    <w:rsid w:val="00D35406"/>
    <w:rsid w:val="00D36503"/>
    <w:rsid w:val="00D37877"/>
    <w:rsid w:val="00D47411"/>
    <w:rsid w:val="00D516A4"/>
    <w:rsid w:val="00D527BD"/>
    <w:rsid w:val="00D61A14"/>
    <w:rsid w:val="00D62227"/>
    <w:rsid w:val="00D637EE"/>
    <w:rsid w:val="00D6638C"/>
    <w:rsid w:val="00D70A86"/>
    <w:rsid w:val="00D74F1D"/>
    <w:rsid w:val="00D75B67"/>
    <w:rsid w:val="00D85F47"/>
    <w:rsid w:val="00D87152"/>
    <w:rsid w:val="00D90246"/>
    <w:rsid w:val="00DA292B"/>
    <w:rsid w:val="00DA2C0F"/>
    <w:rsid w:val="00DB1EF5"/>
    <w:rsid w:val="00DC0EAE"/>
    <w:rsid w:val="00DC4536"/>
    <w:rsid w:val="00DC7143"/>
    <w:rsid w:val="00DD7BD6"/>
    <w:rsid w:val="00DE2C2E"/>
    <w:rsid w:val="00DE48A6"/>
    <w:rsid w:val="00DE509E"/>
    <w:rsid w:val="00DF2177"/>
    <w:rsid w:val="00DF719E"/>
    <w:rsid w:val="00E026AB"/>
    <w:rsid w:val="00E068DD"/>
    <w:rsid w:val="00E073C9"/>
    <w:rsid w:val="00E075AB"/>
    <w:rsid w:val="00E07755"/>
    <w:rsid w:val="00E170AC"/>
    <w:rsid w:val="00E23B79"/>
    <w:rsid w:val="00E27F6E"/>
    <w:rsid w:val="00E31624"/>
    <w:rsid w:val="00E348B2"/>
    <w:rsid w:val="00E40C15"/>
    <w:rsid w:val="00E43786"/>
    <w:rsid w:val="00E4501E"/>
    <w:rsid w:val="00E46668"/>
    <w:rsid w:val="00E46C24"/>
    <w:rsid w:val="00E527AA"/>
    <w:rsid w:val="00E66590"/>
    <w:rsid w:val="00E723D0"/>
    <w:rsid w:val="00E84EC5"/>
    <w:rsid w:val="00E950E9"/>
    <w:rsid w:val="00E95B0A"/>
    <w:rsid w:val="00E97C5B"/>
    <w:rsid w:val="00EA1B91"/>
    <w:rsid w:val="00EA49EF"/>
    <w:rsid w:val="00EA7EA8"/>
    <w:rsid w:val="00EB353F"/>
    <w:rsid w:val="00EB6D37"/>
    <w:rsid w:val="00EC095F"/>
    <w:rsid w:val="00EC0BD5"/>
    <w:rsid w:val="00ED3D7C"/>
    <w:rsid w:val="00ED607E"/>
    <w:rsid w:val="00ED7C39"/>
    <w:rsid w:val="00EE106C"/>
    <w:rsid w:val="00EE4D46"/>
    <w:rsid w:val="00EF2C8D"/>
    <w:rsid w:val="00EF6D19"/>
    <w:rsid w:val="00F019A3"/>
    <w:rsid w:val="00F054BE"/>
    <w:rsid w:val="00F079EA"/>
    <w:rsid w:val="00F1154A"/>
    <w:rsid w:val="00F12AE7"/>
    <w:rsid w:val="00F136AD"/>
    <w:rsid w:val="00F2135F"/>
    <w:rsid w:val="00F222BF"/>
    <w:rsid w:val="00F33523"/>
    <w:rsid w:val="00F41BA2"/>
    <w:rsid w:val="00F50CF2"/>
    <w:rsid w:val="00F549D9"/>
    <w:rsid w:val="00F81A98"/>
    <w:rsid w:val="00F84C28"/>
    <w:rsid w:val="00F85084"/>
    <w:rsid w:val="00F85E53"/>
    <w:rsid w:val="00F861F8"/>
    <w:rsid w:val="00F95AA0"/>
    <w:rsid w:val="00FA77FB"/>
    <w:rsid w:val="00FB2EC3"/>
    <w:rsid w:val="00FB4ED4"/>
    <w:rsid w:val="00FB5C95"/>
    <w:rsid w:val="00FB5F06"/>
    <w:rsid w:val="00FB6BE3"/>
    <w:rsid w:val="00FC0EED"/>
    <w:rsid w:val="00FC77AB"/>
    <w:rsid w:val="00FD58D6"/>
    <w:rsid w:val="00FD6446"/>
    <w:rsid w:val="00FE18AF"/>
    <w:rsid w:val="00FE31CD"/>
    <w:rsid w:val="00FE3BF3"/>
    <w:rsid w:val="00FE6F9E"/>
    <w:rsid w:val="00FE7359"/>
    <w:rsid w:val="00FF46E7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094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9C127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link w:val="PargrafodaLista"/>
    <w:uiPriority w:val="1"/>
    <w:locked/>
    <w:rsid w:val="009C127E"/>
  </w:style>
  <w:style w:type="paragraph" w:styleId="NormalWeb">
    <w:name w:val="Normal (Web)"/>
    <w:basedOn w:val="Normal"/>
    <w:uiPriority w:val="99"/>
    <w:unhideWhenUsed/>
    <w:rsid w:val="00F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B4ED4"/>
    <w:rPr>
      <w:b/>
      <w:bCs/>
    </w:rPr>
  </w:style>
  <w:style w:type="character" w:customStyle="1" w:styleId="PGE-Alteraesdestacadas">
    <w:name w:val="PGE - Alterações destacadas"/>
    <w:uiPriority w:val="1"/>
    <w:qFormat/>
    <w:rsid w:val="00EE106C"/>
    <w:rPr>
      <w:rFonts w:ascii="Arial" w:hAnsi="Arial"/>
      <w:b/>
      <w:color w:val="000000"/>
      <w:sz w:val="22"/>
      <w:u w:val="single"/>
    </w:rPr>
  </w:style>
  <w:style w:type="paragraph" w:customStyle="1" w:styleId="Nivel01Titulo">
    <w:name w:val="Nivel_01_Titulo"/>
    <w:basedOn w:val="Ttulo1"/>
    <w:next w:val="Normal"/>
    <w:qFormat/>
    <w:rsid w:val="007E5D7B"/>
    <w:pPr>
      <w:keepLines/>
      <w:widowControl/>
      <w:numPr>
        <w:numId w:val="7"/>
      </w:numPr>
      <w:tabs>
        <w:tab w:val="left" w:pos="0"/>
        <w:tab w:val="num" w:pos="360"/>
        <w:tab w:val="left" w:pos="567"/>
      </w:tabs>
      <w:suppressAutoHyphens w:val="0"/>
      <w:spacing w:before="240"/>
      <w:ind w:left="0" w:firstLine="0"/>
      <w:jc w:val="both"/>
    </w:pPr>
    <w:rPr>
      <w:rFonts w:ascii="Arial" w:hAnsi="Arial"/>
      <w:b/>
      <w:bCs/>
      <w:color w:val="2F5496"/>
      <w:sz w:val="20"/>
      <w:u w:val="none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C4BA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C4BA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C4BA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C4BA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C4B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0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0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07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90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63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3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FC26-F14F-4E4E-A0EA-B65F030F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600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Francisco Lopes Leal</dc:creator>
  <cp:keywords/>
  <dc:description/>
  <cp:lastModifiedBy>INGRITH FERNANDES DOS REIS INGRITH FERNANDES DOS REIS</cp:lastModifiedBy>
  <cp:revision>2</cp:revision>
  <cp:lastPrinted>2026-06-23T13:50:00Z</cp:lastPrinted>
  <dcterms:created xsi:type="dcterms:W3CDTF">2026-06-23T13:54:00Z</dcterms:created>
  <dcterms:modified xsi:type="dcterms:W3CDTF">2026-06-23T13:54:00Z</dcterms:modified>
</cp:coreProperties>
</file>