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49C37" w14:textId="3FE98C5F" w:rsidR="00DC03BA" w:rsidRDefault="00DC03BA" w:rsidP="004D5C8C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Hlk186190258"/>
      <w:r w:rsidRPr="00DC03BA">
        <w:rPr>
          <w:rFonts w:cs="Arial-BoldMT"/>
          <w:b/>
          <w:bCs/>
          <w:color w:val="000000"/>
          <w:highlight w:val="yellow"/>
        </w:rPr>
        <w:t>(Papel Timbrado de Pessoa Jurídica)</w:t>
      </w:r>
    </w:p>
    <w:p w14:paraId="7B425207" w14:textId="58EB3DD7" w:rsidR="003C08A6" w:rsidRPr="002B1870" w:rsidRDefault="000C0785" w:rsidP="004D5C8C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0E4929">
        <w:rPr>
          <w:rFonts w:ascii="Calibri" w:hAnsi="Calibri" w:cs="Calibri"/>
          <w:b/>
          <w:bCs/>
          <w:color w:val="000000"/>
          <w:sz w:val="24"/>
          <w:szCs w:val="24"/>
        </w:rPr>
        <w:t>EDITA</w:t>
      </w:r>
      <w:r w:rsidR="003C08A6" w:rsidRPr="000E4929">
        <w:rPr>
          <w:rFonts w:ascii="Calibri" w:hAnsi="Calibri" w:cs="Calibri"/>
          <w:b/>
          <w:bCs/>
          <w:color w:val="000000"/>
          <w:sz w:val="24"/>
          <w:szCs w:val="24"/>
        </w:rPr>
        <w:t>L DE DISPENSA DE LICITAÇÃO Nº</w:t>
      </w:r>
      <w:r w:rsidR="009C127E" w:rsidRPr="000E4929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FF1086">
        <w:rPr>
          <w:rFonts w:ascii="Calibri" w:hAnsi="Calibri" w:cs="Calibri"/>
          <w:b/>
          <w:bCs/>
          <w:color w:val="000000"/>
          <w:sz w:val="24"/>
          <w:szCs w:val="24"/>
        </w:rPr>
        <w:t>15</w:t>
      </w:r>
      <w:r w:rsidR="008A6259" w:rsidRPr="000E4929">
        <w:rPr>
          <w:rFonts w:ascii="Calibri" w:hAnsi="Calibri" w:cs="Calibri"/>
          <w:b/>
          <w:bCs/>
          <w:color w:val="000000"/>
          <w:sz w:val="24"/>
          <w:szCs w:val="24"/>
        </w:rPr>
        <w:t>/202</w:t>
      </w:r>
      <w:r w:rsidR="000514B8" w:rsidRPr="000E4929">
        <w:rPr>
          <w:rFonts w:ascii="Calibri" w:hAnsi="Calibri" w:cs="Calibri"/>
          <w:b/>
          <w:bCs/>
          <w:color w:val="000000"/>
          <w:sz w:val="24"/>
          <w:szCs w:val="24"/>
        </w:rPr>
        <w:t>6</w:t>
      </w:r>
    </w:p>
    <w:p w14:paraId="71ADC370" w14:textId="7409C590" w:rsidR="003C08A6" w:rsidRPr="000E4929" w:rsidRDefault="007F0A1C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</w:pPr>
      <w:r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EB353F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>160</w:t>
      </w:r>
      <w:r w:rsidR="001C0C20" w:rsidRPr="000E4929">
        <w:rPr>
          <w:rFonts w:ascii="Calibri" w:hAnsi="Calibri" w:cs="Calibri"/>
          <w:b/>
          <w:bCs/>
          <w:color w:val="2E74B5" w:themeColor="accent1" w:themeShade="BF"/>
          <w:sz w:val="24"/>
          <w:szCs w:val="24"/>
        </w:rPr>
        <w:t xml:space="preserve">/2026 </w:t>
      </w:r>
    </w:p>
    <w:p w14:paraId="65A5FBB6" w14:textId="0AA85587" w:rsidR="003C08A6" w:rsidRPr="009F646F" w:rsidRDefault="003C08A6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II</w:t>
      </w:r>
      <w:r w:rsidR="00DC03BA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– </w:t>
      </w:r>
      <w:r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DO TERMO DE REFERÊNCIA</w:t>
      </w:r>
    </w:p>
    <w:p w14:paraId="5382A1B3" w14:textId="65EDEDC2" w:rsidR="0052444E" w:rsidRDefault="001B74C3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F646F">
        <w:rPr>
          <w:rFonts w:asciiTheme="majorHAnsi" w:hAnsiTheme="majorHAnsi" w:cstheme="majorHAnsi"/>
          <w:b/>
          <w:bCs/>
          <w:color w:val="000000"/>
          <w:sz w:val="24"/>
          <w:szCs w:val="24"/>
        </w:rPr>
        <w:t>MODELO DE PROPOSTA DE PREÇOS</w:t>
      </w:r>
    </w:p>
    <w:p w14:paraId="2F49C0A5" w14:textId="77777777" w:rsidR="003320DB" w:rsidRDefault="003320DB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="-158" w:tblpY="228"/>
        <w:tblW w:w="977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0"/>
        <w:gridCol w:w="4773"/>
      </w:tblGrid>
      <w:tr w:rsidR="003320DB" w:rsidRPr="00130479" w14:paraId="70E83392" w14:textId="77777777" w:rsidTr="003320DB">
        <w:trPr>
          <w:trHeight w:val="560"/>
        </w:trPr>
        <w:tc>
          <w:tcPr>
            <w:tcW w:w="9773" w:type="dxa"/>
            <w:gridSpan w:val="2"/>
            <w:tcBorders>
              <w:top w:val="double" w:sz="4" w:space="0" w:color="auto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2AA0E02" w14:textId="77777777" w:rsidR="003320DB" w:rsidRPr="00130479" w:rsidRDefault="003320DB" w:rsidP="003320DB">
            <w:pPr>
              <w:widowControl w:val="0"/>
              <w:snapToGrid w:val="0"/>
              <w:spacing w:before="100" w:beforeAutospacing="1" w:after="100" w:afterAutospacing="1"/>
              <w:ind w:left="67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Razão Social da PROPONENTE:</w:t>
            </w:r>
          </w:p>
        </w:tc>
      </w:tr>
      <w:tr w:rsidR="003320DB" w:rsidRPr="00EC1458" w14:paraId="451084FE" w14:textId="77777777" w:rsidTr="008D29B0">
        <w:trPr>
          <w:trHeight w:val="537"/>
        </w:trPr>
        <w:tc>
          <w:tcPr>
            <w:tcW w:w="9773" w:type="dxa"/>
            <w:gridSpan w:val="2"/>
            <w:tcBorders>
              <w:top w:val="double" w:sz="2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70F67DF" w14:textId="77777777" w:rsidR="003320DB" w:rsidRPr="00EC1458" w:rsidRDefault="003320DB" w:rsidP="003320DB">
            <w:pPr>
              <w:widowControl w:val="0"/>
              <w:snapToGrid w:val="0"/>
              <w:ind w:left="67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Endereço:</w:t>
            </w:r>
          </w:p>
        </w:tc>
      </w:tr>
      <w:tr w:rsidR="003320DB" w:rsidRPr="00EC1458" w14:paraId="030DC6E1" w14:textId="77777777" w:rsidTr="003320DB">
        <w:trPr>
          <w:trHeight w:val="562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25CAD9D8" w14:textId="77777777" w:rsidR="003320DB" w:rsidRPr="00EC1458" w:rsidRDefault="003320DB" w:rsidP="003320DB">
            <w:pPr>
              <w:widowControl w:val="0"/>
              <w:snapToGrid w:val="0"/>
              <w:ind w:left="67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CEP: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7213F793" w14:textId="77777777" w:rsidR="003320DB" w:rsidRPr="00EC1458" w:rsidRDefault="003320DB" w:rsidP="003320DB">
            <w:pPr>
              <w:widowControl w:val="0"/>
              <w:snapToGrid w:val="0"/>
              <w:ind w:left="67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Fone:</w:t>
            </w:r>
            <w:r>
              <w:rPr>
                <w:rFonts w:eastAsia="SimSun" w:cstheme="minorHAnsi"/>
                <w:b/>
                <w:kern w:val="1"/>
                <w:lang w:bidi="hi-IN"/>
              </w:rPr>
              <w:t xml:space="preserve">                                     </w:t>
            </w:r>
            <w:r w:rsidRPr="00EC1458">
              <w:rPr>
                <w:rFonts w:eastAsia="SimSun" w:cstheme="minorHAnsi"/>
                <w:kern w:val="1"/>
                <w:lang w:bidi="hi-IN"/>
              </w:rPr>
              <w:t>Celular:</w:t>
            </w:r>
          </w:p>
        </w:tc>
      </w:tr>
      <w:tr w:rsidR="003320DB" w:rsidRPr="00EC1458" w14:paraId="0B3A1331" w14:textId="77777777" w:rsidTr="003320DB">
        <w:trPr>
          <w:trHeight w:val="539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42935E9C" w14:textId="77777777" w:rsidR="003320DB" w:rsidRPr="00EC1458" w:rsidRDefault="003320DB" w:rsidP="003320DB">
            <w:pPr>
              <w:widowControl w:val="0"/>
              <w:snapToGrid w:val="0"/>
              <w:spacing w:before="100" w:beforeAutospacing="1" w:after="100" w:afterAutospacing="1"/>
              <w:ind w:left="67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CNPJ Nº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2AA15B58" w14:textId="77777777" w:rsidR="003320DB" w:rsidRPr="00EC1458" w:rsidRDefault="003320DB" w:rsidP="003320DB">
            <w:pPr>
              <w:widowControl w:val="0"/>
              <w:snapToGrid w:val="0"/>
              <w:spacing w:before="100" w:beforeAutospacing="1" w:after="100" w:afterAutospacing="1"/>
              <w:ind w:left="67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EMAIL</w:t>
            </w:r>
          </w:p>
        </w:tc>
      </w:tr>
      <w:tr w:rsidR="003320DB" w:rsidRPr="00EC1458" w14:paraId="20F2F070" w14:textId="77777777" w:rsidTr="003320DB">
        <w:trPr>
          <w:trHeight w:val="466"/>
        </w:trPr>
        <w:tc>
          <w:tcPr>
            <w:tcW w:w="500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14:paraId="4DFEF892" w14:textId="77777777" w:rsidR="003320DB" w:rsidRPr="00EC1458" w:rsidRDefault="003320DB" w:rsidP="003320DB">
            <w:pPr>
              <w:widowControl w:val="0"/>
              <w:snapToGrid w:val="0"/>
              <w:spacing w:before="100" w:beforeAutospacing="1" w:after="100" w:afterAutospacing="1"/>
              <w:ind w:left="67"/>
              <w:jc w:val="both"/>
              <w:rPr>
                <w:rFonts w:eastAsia="SimSun" w:cstheme="minorHAnsi"/>
                <w:b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Validade da Proposta: 60 DIAS</w:t>
            </w:r>
          </w:p>
        </w:tc>
        <w:tc>
          <w:tcPr>
            <w:tcW w:w="4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4992D49A" w14:textId="77777777" w:rsidR="003320DB" w:rsidRPr="00EC1458" w:rsidRDefault="003320DB" w:rsidP="003320DB">
            <w:pPr>
              <w:widowControl w:val="0"/>
              <w:snapToGrid w:val="0"/>
              <w:spacing w:before="100" w:beforeAutospacing="1" w:after="100" w:afterAutospacing="1"/>
              <w:ind w:left="67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Local e Data: </w:t>
            </w:r>
          </w:p>
        </w:tc>
      </w:tr>
    </w:tbl>
    <w:p w14:paraId="0E7B6D0E" w14:textId="77777777" w:rsidR="003320DB" w:rsidRDefault="003320DB" w:rsidP="0050111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Spec="center" w:tblpY="268"/>
        <w:tblW w:w="96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8"/>
        <w:gridCol w:w="932"/>
        <w:gridCol w:w="3394"/>
        <w:gridCol w:w="1843"/>
        <w:gridCol w:w="1984"/>
      </w:tblGrid>
      <w:tr w:rsidR="007139BA" w:rsidRPr="00844CD5" w14:paraId="14823EA4" w14:textId="46ADA591" w:rsidTr="003320DB">
        <w:trPr>
          <w:trHeight w:val="90"/>
        </w:trPr>
        <w:tc>
          <w:tcPr>
            <w:tcW w:w="14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722E31F8" w14:textId="77777777" w:rsidR="007139BA" w:rsidRPr="005A3263" w:rsidRDefault="007139BA" w:rsidP="003320DB">
            <w:pPr>
              <w:pStyle w:val="Ttulo2"/>
              <w:numPr>
                <w:ilvl w:val="1"/>
                <w:numId w:val="3"/>
              </w:numPr>
              <w:tabs>
                <w:tab w:val="left" w:pos="492"/>
                <w:tab w:val="left" w:pos="600"/>
              </w:tabs>
              <w:snapToGrid w:val="0"/>
              <w:ind w:left="351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A32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ITEM</w:t>
            </w:r>
          </w:p>
        </w:tc>
        <w:tc>
          <w:tcPr>
            <w:tcW w:w="93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14:paraId="713FE16A" w14:textId="77777777" w:rsidR="007139BA" w:rsidRPr="005A3263" w:rsidRDefault="007139BA" w:rsidP="003320DB">
            <w:pPr>
              <w:tabs>
                <w:tab w:val="left" w:pos="492"/>
                <w:tab w:val="left" w:pos="600"/>
              </w:tabs>
              <w:snapToGrid w:val="0"/>
              <w:jc w:val="center"/>
              <w:rPr>
                <w:rFonts w:cstheme="minorHAnsi"/>
                <w:b/>
                <w:i/>
                <w:iCs/>
              </w:rPr>
            </w:pPr>
            <w:r w:rsidRPr="005A3263">
              <w:rPr>
                <w:rFonts w:cstheme="minorHAnsi"/>
                <w:b/>
                <w:i/>
                <w:iCs/>
              </w:rPr>
              <w:t>QUANT</w:t>
            </w:r>
          </w:p>
        </w:tc>
        <w:tc>
          <w:tcPr>
            <w:tcW w:w="339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3AB7961F" w14:textId="77777777" w:rsidR="007139BA" w:rsidRPr="005A3263" w:rsidRDefault="007139BA" w:rsidP="003320DB">
            <w:pPr>
              <w:pStyle w:val="Ttulo2"/>
              <w:numPr>
                <w:ilvl w:val="1"/>
                <w:numId w:val="3"/>
              </w:numPr>
              <w:tabs>
                <w:tab w:val="left" w:pos="492"/>
                <w:tab w:val="left" w:pos="60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A326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DESCRIÇÃO DO PRODUTO/SERVIÇO</w:t>
            </w:r>
          </w:p>
        </w:tc>
        <w:tc>
          <w:tcPr>
            <w:tcW w:w="18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00872854" w14:textId="77777777" w:rsidR="007139BA" w:rsidRDefault="007139BA" w:rsidP="007139BA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3006EB6B" w14:textId="2650B046" w:rsidR="007139BA" w:rsidRPr="005A3263" w:rsidRDefault="007139BA" w:rsidP="007139BA">
            <w:pPr>
              <w:pStyle w:val="Ttulo2"/>
              <w:numPr>
                <w:ilvl w:val="1"/>
                <w:numId w:val="3"/>
              </w:numPr>
              <w:tabs>
                <w:tab w:val="left" w:pos="0"/>
              </w:tabs>
              <w:snapToGrid w:val="0"/>
              <w:ind w:left="0" w:firstLine="0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VALOR MENSAL</w:t>
            </w:r>
          </w:p>
        </w:tc>
        <w:tc>
          <w:tcPr>
            <w:tcW w:w="198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ACAEF72" w14:textId="77777777" w:rsidR="007139BA" w:rsidRDefault="007139BA" w:rsidP="007139BA">
            <w:pPr>
              <w:pStyle w:val="Ttulo2"/>
              <w:numPr>
                <w:ilvl w:val="0"/>
                <w:numId w:val="0"/>
              </w:numPr>
              <w:tabs>
                <w:tab w:val="left" w:pos="0"/>
              </w:tabs>
              <w:snapToGrid w:val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EB589B7" w14:textId="4956320D" w:rsidR="007139BA" w:rsidRDefault="007139BA" w:rsidP="007139BA">
            <w:pPr>
              <w:pStyle w:val="Ttulo2"/>
              <w:numPr>
                <w:ilvl w:val="0"/>
                <w:numId w:val="0"/>
              </w:numPr>
              <w:tabs>
                <w:tab w:val="left" w:pos="0"/>
              </w:tabs>
              <w:snapToGrid w:val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VALOR ANUAL</w:t>
            </w:r>
          </w:p>
        </w:tc>
      </w:tr>
      <w:tr w:rsidR="007139BA" w:rsidRPr="00844CD5" w14:paraId="6BDD9AEB" w14:textId="6570E361" w:rsidTr="003320DB">
        <w:trPr>
          <w:cantSplit/>
          <w:trHeight w:val="1423"/>
        </w:trPr>
        <w:tc>
          <w:tcPr>
            <w:tcW w:w="14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14:paraId="63A9DA17" w14:textId="05300B40" w:rsidR="007139BA" w:rsidRPr="005A3263" w:rsidRDefault="007139BA" w:rsidP="003320DB">
            <w:pPr>
              <w:tabs>
                <w:tab w:val="left" w:pos="492"/>
                <w:tab w:val="left" w:pos="600"/>
              </w:tabs>
              <w:snapToGrid w:val="0"/>
              <w:ind w:firstLine="351"/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I</w:t>
            </w:r>
          </w:p>
        </w:tc>
        <w:tc>
          <w:tcPr>
            <w:tcW w:w="93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14:paraId="2A8591B4" w14:textId="77777777" w:rsidR="0046267F" w:rsidRDefault="008647EC" w:rsidP="003320DB">
            <w:pPr>
              <w:tabs>
                <w:tab w:val="left" w:pos="492"/>
                <w:tab w:val="left" w:pos="600"/>
              </w:tabs>
              <w:snapToGrid w:val="0"/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1</w:t>
            </w:r>
          </w:p>
          <w:p w14:paraId="29D7DBD8" w14:textId="78D734DB" w:rsidR="007139BA" w:rsidRPr="005A3263" w:rsidRDefault="007139BA" w:rsidP="003320DB">
            <w:pPr>
              <w:tabs>
                <w:tab w:val="left" w:pos="492"/>
                <w:tab w:val="left" w:pos="600"/>
              </w:tabs>
              <w:snapToGrid w:val="0"/>
              <w:jc w:val="center"/>
              <w:rPr>
                <w:rFonts w:cstheme="minorHAnsi"/>
                <w:i/>
                <w:iCs/>
              </w:rPr>
            </w:pPr>
            <w:r w:rsidRPr="00F50CF2">
              <w:rPr>
                <w:rFonts w:cstheme="minorHAnsi"/>
                <w:i/>
                <w:iCs/>
              </w:rPr>
              <w:t>serviço</w:t>
            </w:r>
          </w:p>
        </w:tc>
        <w:tc>
          <w:tcPr>
            <w:tcW w:w="339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72A8CAF" w14:textId="67ADA80B" w:rsidR="007139BA" w:rsidRPr="008D29B0" w:rsidRDefault="007139BA" w:rsidP="008D29B0">
            <w:pPr>
              <w:tabs>
                <w:tab w:val="left" w:pos="492"/>
                <w:tab w:val="left" w:pos="600"/>
              </w:tabs>
              <w:snapToGrid w:val="0"/>
              <w:jc w:val="both"/>
              <w:rPr>
                <w:rFonts w:eastAsia="Tahoma" w:cs="Calibri"/>
                <w:color w:val="000000"/>
                <w:kern w:val="1"/>
              </w:rPr>
            </w:pPr>
            <w:r w:rsidRPr="008D29B0">
              <w:rPr>
                <w:rFonts w:eastAsia="Tahoma" w:cs="Calibri"/>
                <w:color w:val="000000"/>
                <w:kern w:val="1"/>
              </w:rPr>
              <w:t xml:space="preserve">Manutenção preventiva e corretiva de elevador com </w:t>
            </w:r>
            <w:r w:rsidR="00DC03BA" w:rsidRPr="008D29B0">
              <w:rPr>
                <w:rFonts w:eastAsia="Tahoma" w:cs="Calibri"/>
                <w:color w:val="000000"/>
                <w:kern w:val="1"/>
              </w:rPr>
              <w:t xml:space="preserve">fornecimento de </w:t>
            </w:r>
            <w:r w:rsidR="00DC03BA" w:rsidRPr="008D29B0">
              <w:rPr>
                <w:rFonts w:cstheme="minorHAnsi"/>
              </w:rPr>
              <w:t xml:space="preserve">todos os componentes e peças </w:t>
            </w:r>
            <w:r w:rsidR="008D29B0" w:rsidRPr="008D29B0">
              <w:rPr>
                <w:rFonts w:cstheme="minorHAnsi"/>
              </w:rPr>
              <w:t xml:space="preserve">originais </w:t>
            </w:r>
            <w:r w:rsidR="00DC03BA" w:rsidRPr="008D29B0">
              <w:rPr>
                <w:rFonts w:cstheme="minorHAnsi"/>
              </w:rPr>
              <w:t>do equipamento</w:t>
            </w:r>
            <w:r w:rsidR="00DC03BA" w:rsidRPr="008D29B0">
              <w:rPr>
                <w:rFonts w:eastAsia="Tahoma" w:cs="Calibri"/>
                <w:color w:val="000000"/>
                <w:kern w:val="1"/>
              </w:rPr>
              <w:t xml:space="preserve"> </w:t>
            </w:r>
            <w:r w:rsidR="008647EC" w:rsidRPr="008D29B0">
              <w:rPr>
                <w:rFonts w:eastAsia="Tahoma" w:cs="Calibri"/>
                <w:color w:val="000000"/>
                <w:kern w:val="1"/>
              </w:rPr>
              <w:t>conforme Termo de Referência</w:t>
            </w:r>
          </w:p>
        </w:tc>
        <w:tc>
          <w:tcPr>
            <w:tcW w:w="184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CCDA40" w14:textId="77612250" w:rsidR="007139BA" w:rsidRPr="00451608" w:rsidRDefault="007139BA" w:rsidP="00DC03BA">
            <w:pPr>
              <w:jc w:val="center"/>
              <w:rPr>
                <w:rFonts w:cstheme="minorHAnsi"/>
                <w:color w:val="202124"/>
                <w:shd w:val="clear" w:color="auto" w:fill="FFFFFF"/>
              </w:rPr>
            </w:pPr>
            <w:r>
              <w:rPr>
                <w:rFonts w:cstheme="minorHAnsi"/>
                <w:color w:val="202124"/>
                <w:shd w:val="clear" w:color="auto" w:fill="FFFFFF"/>
              </w:rPr>
              <w:t>R$</w:t>
            </w:r>
          </w:p>
        </w:tc>
        <w:tc>
          <w:tcPr>
            <w:tcW w:w="198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CFFF64" w14:textId="646E5C48" w:rsidR="007139BA" w:rsidRPr="007139BA" w:rsidRDefault="007139BA" w:rsidP="00DC03BA">
            <w:pPr>
              <w:tabs>
                <w:tab w:val="left" w:pos="0"/>
              </w:tabs>
              <w:jc w:val="center"/>
              <w:rPr>
                <w:rFonts w:cstheme="minorHAnsi"/>
                <w:i/>
                <w:iCs/>
              </w:rPr>
            </w:pPr>
            <w:r w:rsidRPr="007139BA">
              <w:rPr>
                <w:rFonts w:cstheme="minorHAnsi"/>
                <w:i/>
                <w:iCs/>
              </w:rPr>
              <w:t>R$</w:t>
            </w:r>
          </w:p>
        </w:tc>
      </w:tr>
      <w:tr w:rsidR="008647EC" w:rsidRPr="00844CD5" w14:paraId="5D8AD5D2" w14:textId="64858288" w:rsidTr="003320DB">
        <w:trPr>
          <w:cantSplit/>
          <w:trHeight w:val="1507"/>
        </w:trPr>
        <w:tc>
          <w:tcPr>
            <w:tcW w:w="14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14:paraId="71253493" w14:textId="7EED4F12" w:rsidR="008647EC" w:rsidRDefault="008647EC" w:rsidP="003320DB">
            <w:pPr>
              <w:tabs>
                <w:tab w:val="left" w:pos="492"/>
                <w:tab w:val="left" w:pos="600"/>
              </w:tabs>
              <w:snapToGrid w:val="0"/>
              <w:ind w:firstLine="351"/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II</w:t>
            </w:r>
          </w:p>
        </w:tc>
        <w:tc>
          <w:tcPr>
            <w:tcW w:w="93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14:paraId="3B5ED354" w14:textId="4BDDA1E5" w:rsidR="008647EC" w:rsidRPr="00F50CF2" w:rsidRDefault="008647EC" w:rsidP="003320DB">
            <w:pPr>
              <w:tabs>
                <w:tab w:val="left" w:pos="492"/>
                <w:tab w:val="left" w:pos="600"/>
              </w:tabs>
              <w:snapToGrid w:val="0"/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1 Serviço</w:t>
            </w:r>
          </w:p>
        </w:tc>
        <w:tc>
          <w:tcPr>
            <w:tcW w:w="339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3FDE14F5" w14:textId="7ABA3FC7" w:rsidR="008647EC" w:rsidRPr="009C73E9" w:rsidRDefault="003C5177" w:rsidP="008D29B0">
            <w:pPr>
              <w:tabs>
                <w:tab w:val="left" w:pos="492"/>
                <w:tab w:val="left" w:pos="600"/>
              </w:tabs>
              <w:snapToGrid w:val="0"/>
              <w:jc w:val="both"/>
              <w:rPr>
                <w:rFonts w:eastAsia="Tahoma" w:cs="Calibri"/>
                <w:color w:val="000000"/>
                <w:kern w:val="1"/>
              </w:rPr>
            </w:pPr>
            <w:r>
              <w:rPr>
                <w:rFonts w:eastAsia="Tahoma" w:cs="Calibri"/>
                <w:color w:val="000000"/>
                <w:kern w:val="1"/>
              </w:rPr>
              <w:t>Serviço de s</w:t>
            </w:r>
            <w:r w:rsidRPr="007139BA">
              <w:rPr>
                <w:rFonts w:eastAsia="Tahoma" w:cs="Calibri"/>
                <w:color w:val="000000"/>
                <w:kern w:val="1"/>
              </w:rPr>
              <w:t>ubstituição do piso de 01 elevador</w:t>
            </w:r>
            <w:r>
              <w:rPr>
                <w:rFonts w:eastAsia="Tahoma" w:cs="Calibri"/>
                <w:color w:val="000000"/>
                <w:kern w:val="1"/>
              </w:rPr>
              <w:t xml:space="preserve"> marca OTIS </w:t>
            </w:r>
            <w:proofErr w:type="gramStart"/>
            <w:r>
              <w:rPr>
                <w:rFonts w:eastAsia="Tahoma" w:cs="Calibri"/>
                <w:color w:val="000000"/>
                <w:kern w:val="1"/>
              </w:rPr>
              <w:t xml:space="preserve">- </w:t>
            </w:r>
            <w:r w:rsidRPr="009C73E9">
              <w:rPr>
                <w:rFonts w:cs="Calibri"/>
              </w:rPr>
              <w:t xml:space="preserve"> Modelo</w:t>
            </w:r>
            <w:proofErr w:type="gramEnd"/>
            <w:r w:rsidRPr="009C73E9">
              <w:rPr>
                <w:rFonts w:cs="Calibri"/>
              </w:rPr>
              <w:t>: A-GNC-0810-8A-MD</w:t>
            </w:r>
            <w:r>
              <w:rPr>
                <w:rFonts w:cs="Calibri"/>
              </w:rPr>
              <w:t>, por piso em</w:t>
            </w:r>
            <w:r w:rsidRPr="007139BA">
              <w:rPr>
                <w:rFonts w:eastAsia="Tahoma" w:cs="Calibri"/>
                <w:color w:val="000000"/>
                <w:kern w:val="1"/>
              </w:rPr>
              <w:t xml:space="preserve"> granito,</w:t>
            </w:r>
            <w:r>
              <w:rPr>
                <w:rFonts w:eastAsia="Tahoma" w:cs="Calibri"/>
                <w:color w:val="000000"/>
                <w:kern w:val="1"/>
              </w:rPr>
              <w:t xml:space="preserve"> novo,</w:t>
            </w:r>
            <w:r w:rsidRPr="007139BA">
              <w:rPr>
                <w:rFonts w:eastAsia="Tahoma" w:cs="Calibri"/>
                <w:color w:val="000000"/>
                <w:kern w:val="1"/>
              </w:rPr>
              <w:t xml:space="preserve"> com rodapé em aço inox escovado</w:t>
            </w:r>
            <w:r>
              <w:rPr>
                <w:rFonts w:eastAsia="Tahoma" w:cs="Calibri"/>
                <w:color w:val="000000"/>
                <w:kern w:val="1"/>
              </w:rPr>
              <w:t>.</w:t>
            </w:r>
          </w:p>
        </w:tc>
        <w:tc>
          <w:tcPr>
            <w:tcW w:w="382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5648671" w14:textId="77777777" w:rsidR="008647EC" w:rsidRDefault="008647EC" w:rsidP="00CD09C7">
            <w:pPr>
              <w:jc w:val="both"/>
              <w:rPr>
                <w:rFonts w:cstheme="minorHAnsi"/>
                <w:color w:val="202124"/>
                <w:shd w:val="clear" w:color="auto" w:fill="FFFFFF"/>
              </w:rPr>
            </w:pPr>
            <w:r w:rsidRPr="007139BA">
              <w:rPr>
                <w:rFonts w:cstheme="minorHAnsi"/>
                <w:b/>
                <w:bCs/>
                <w:i/>
                <w:iCs/>
                <w:color w:val="202124"/>
                <w:shd w:val="clear" w:color="auto" w:fill="FFFFFF"/>
              </w:rPr>
              <w:t>Valor</w:t>
            </w:r>
            <w:r>
              <w:rPr>
                <w:rFonts w:cstheme="minorHAnsi"/>
                <w:color w:val="202124"/>
                <w:shd w:val="clear" w:color="auto" w:fill="FFFFFF"/>
              </w:rPr>
              <w:t xml:space="preserve"> </w:t>
            </w:r>
            <w:r w:rsidRPr="007139BA">
              <w:rPr>
                <w:rFonts w:cstheme="minorHAnsi"/>
                <w:b/>
                <w:bCs/>
                <w:i/>
                <w:iCs/>
                <w:color w:val="202124"/>
                <w:shd w:val="clear" w:color="auto" w:fill="FFFFFF"/>
              </w:rPr>
              <w:t>total do serviço</w:t>
            </w:r>
            <w:r>
              <w:rPr>
                <w:rFonts w:cstheme="minorHAnsi"/>
                <w:color w:val="202124"/>
                <w:shd w:val="clear" w:color="auto" w:fill="FFFFFF"/>
              </w:rPr>
              <w:t>:</w:t>
            </w:r>
          </w:p>
          <w:p w14:paraId="70ED8820" w14:textId="1C8670D3" w:rsidR="008647EC" w:rsidRPr="007139BA" w:rsidRDefault="008647EC" w:rsidP="007139BA">
            <w:pPr>
              <w:tabs>
                <w:tab w:val="left" w:pos="0"/>
              </w:tabs>
              <w:jc w:val="both"/>
              <w:rPr>
                <w:rFonts w:cstheme="minorHAnsi"/>
                <w:b/>
                <w:bCs/>
                <w:i/>
                <w:iCs/>
                <w:color w:val="202124"/>
                <w:shd w:val="clear" w:color="auto" w:fill="FFFFFF"/>
              </w:rPr>
            </w:pPr>
            <w:r>
              <w:rPr>
                <w:rFonts w:cstheme="minorHAnsi"/>
                <w:color w:val="202124"/>
                <w:shd w:val="clear" w:color="auto" w:fill="FFFFFF"/>
              </w:rPr>
              <w:t>R$</w:t>
            </w:r>
          </w:p>
        </w:tc>
      </w:tr>
      <w:tr w:rsidR="008647EC" w:rsidRPr="00844CD5" w14:paraId="000F78F3" w14:textId="638C22F7" w:rsidTr="003320DB">
        <w:trPr>
          <w:cantSplit/>
          <w:trHeight w:val="1067"/>
        </w:trPr>
        <w:tc>
          <w:tcPr>
            <w:tcW w:w="5804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14:paraId="3E4E8C50" w14:textId="3239F4B7" w:rsidR="008647EC" w:rsidRPr="004D5C8C" w:rsidRDefault="008647EC" w:rsidP="003320DB">
            <w:pPr>
              <w:tabs>
                <w:tab w:val="left" w:pos="492"/>
                <w:tab w:val="left" w:pos="600"/>
              </w:tabs>
              <w:snapToGrid w:val="0"/>
              <w:ind w:firstLine="351"/>
              <w:jc w:val="right"/>
              <w:rPr>
                <w:rFonts w:eastAsia="Tahoma" w:cs="Calibri"/>
                <w:b/>
                <w:bCs/>
                <w:color w:val="000000"/>
                <w:kern w:val="1"/>
              </w:rPr>
            </w:pPr>
            <w:r w:rsidRPr="004D5C8C">
              <w:rPr>
                <w:rFonts w:eastAsia="Tahoma" w:cs="Calibri"/>
                <w:b/>
                <w:bCs/>
                <w:color w:val="000000"/>
                <w:kern w:val="1"/>
              </w:rPr>
              <w:t>VALOR TOTAL</w:t>
            </w:r>
            <w:r>
              <w:rPr>
                <w:rFonts w:eastAsia="Tahoma" w:cs="Calibri"/>
                <w:b/>
                <w:bCs/>
                <w:color w:val="000000"/>
                <w:kern w:val="1"/>
              </w:rPr>
              <w:t xml:space="preserve"> (</w:t>
            </w:r>
            <w:r w:rsidR="0046267F">
              <w:rPr>
                <w:rFonts w:eastAsia="Tahoma" w:cs="Calibri"/>
                <w:b/>
                <w:bCs/>
                <w:color w:val="000000"/>
                <w:kern w:val="1"/>
              </w:rPr>
              <w:t>s</w:t>
            </w:r>
            <w:r w:rsidR="00DC03BA">
              <w:rPr>
                <w:rFonts w:eastAsia="Tahoma" w:cs="Calibri"/>
                <w:b/>
                <w:bCs/>
                <w:color w:val="000000"/>
                <w:kern w:val="1"/>
              </w:rPr>
              <w:t>erviço</w:t>
            </w:r>
            <w:r w:rsidR="0046267F">
              <w:rPr>
                <w:rFonts w:eastAsia="Tahoma" w:cs="Calibri"/>
                <w:b/>
                <w:bCs/>
                <w:color w:val="000000"/>
                <w:kern w:val="1"/>
              </w:rPr>
              <w:t xml:space="preserve"> anual incluindo</w:t>
            </w:r>
            <w:r>
              <w:rPr>
                <w:rFonts w:eastAsia="Tahoma" w:cs="Calibri"/>
                <w:b/>
                <w:bCs/>
                <w:color w:val="000000"/>
                <w:kern w:val="1"/>
              </w:rPr>
              <w:t xml:space="preserve"> </w:t>
            </w:r>
            <w:r w:rsidR="0046267F">
              <w:rPr>
                <w:rFonts w:eastAsia="Tahoma" w:cs="Calibri"/>
                <w:b/>
                <w:bCs/>
                <w:color w:val="000000"/>
                <w:kern w:val="1"/>
              </w:rPr>
              <w:t xml:space="preserve">a </w:t>
            </w:r>
            <w:r>
              <w:rPr>
                <w:rFonts w:eastAsia="Tahoma" w:cs="Calibri"/>
                <w:b/>
                <w:bCs/>
                <w:color w:val="000000"/>
                <w:kern w:val="1"/>
              </w:rPr>
              <w:t>troca de piso)</w:t>
            </w:r>
            <w:r w:rsidRPr="004D5C8C">
              <w:rPr>
                <w:rFonts w:eastAsia="Tahoma" w:cs="Calibri"/>
                <w:b/>
                <w:bCs/>
                <w:color w:val="000000"/>
                <w:kern w:val="1"/>
              </w:rPr>
              <w:t xml:space="preserve"> </w:t>
            </w:r>
            <w:r>
              <w:rPr>
                <w:rFonts w:eastAsia="Tahoma" w:cs="Calibri"/>
                <w:b/>
                <w:bCs/>
                <w:color w:val="000000"/>
                <w:kern w:val="1"/>
              </w:rPr>
              <w:t xml:space="preserve"> </w:t>
            </w:r>
          </w:p>
        </w:tc>
        <w:tc>
          <w:tcPr>
            <w:tcW w:w="3827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92ECCA1" w14:textId="77777777" w:rsidR="0046267F" w:rsidRDefault="0046267F" w:rsidP="007139BA">
            <w:pPr>
              <w:tabs>
                <w:tab w:val="left" w:pos="0"/>
              </w:tabs>
              <w:jc w:val="both"/>
              <w:rPr>
                <w:rFonts w:cstheme="minorHAnsi"/>
                <w:color w:val="202124"/>
                <w:shd w:val="clear" w:color="auto" w:fill="FFFFFF"/>
              </w:rPr>
            </w:pPr>
          </w:p>
          <w:p w14:paraId="12265AF0" w14:textId="0B265FC5" w:rsidR="008647EC" w:rsidRDefault="008647EC" w:rsidP="007139BA">
            <w:pPr>
              <w:tabs>
                <w:tab w:val="left" w:pos="0"/>
              </w:tabs>
              <w:jc w:val="both"/>
              <w:rPr>
                <w:rFonts w:cstheme="minorHAnsi"/>
                <w:color w:val="202124"/>
                <w:shd w:val="clear" w:color="auto" w:fill="FFFFFF"/>
              </w:rPr>
            </w:pPr>
            <w:r>
              <w:rPr>
                <w:rFonts w:cstheme="minorHAnsi"/>
                <w:color w:val="202124"/>
                <w:shd w:val="clear" w:color="auto" w:fill="FFFFFF"/>
              </w:rPr>
              <w:t>R$</w:t>
            </w:r>
            <w:r w:rsidR="0046267F">
              <w:rPr>
                <w:rFonts w:cstheme="minorHAnsi"/>
                <w:color w:val="202124"/>
                <w:shd w:val="clear" w:color="auto" w:fill="FFFFFF"/>
              </w:rPr>
              <w:t xml:space="preserve"> ***** (***</w:t>
            </w:r>
            <w:r w:rsidR="00DC03BA">
              <w:rPr>
                <w:rFonts w:cstheme="minorHAnsi"/>
                <w:color w:val="202124"/>
                <w:shd w:val="clear" w:color="auto" w:fill="FFFFFF"/>
              </w:rPr>
              <w:t>************</w:t>
            </w:r>
            <w:r w:rsidR="0046267F">
              <w:rPr>
                <w:rFonts w:cstheme="minorHAnsi"/>
                <w:color w:val="202124"/>
                <w:shd w:val="clear" w:color="auto" w:fill="FFFFFF"/>
              </w:rPr>
              <w:t>***)</w:t>
            </w:r>
          </w:p>
        </w:tc>
      </w:tr>
    </w:tbl>
    <w:p w14:paraId="6AC1788E" w14:textId="77777777" w:rsidR="007A75A1" w:rsidRPr="007A75A1" w:rsidRDefault="007A75A1" w:rsidP="007A75A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Mangal"/>
          <w:kern w:val="3"/>
          <w:sz w:val="16"/>
          <w:szCs w:val="16"/>
          <w:lang w:eastAsia="zh-CN" w:bidi="hi-IN"/>
        </w:rPr>
      </w:pPr>
    </w:p>
    <w:p w14:paraId="068E0FC6" w14:textId="771D39F1" w:rsidR="007A75A1" w:rsidRPr="004D5C8C" w:rsidRDefault="007A75A1" w:rsidP="008D29B0">
      <w:pPr>
        <w:widowControl w:val="0"/>
        <w:suppressAutoHyphens/>
        <w:autoSpaceDN w:val="0"/>
        <w:spacing w:after="0" w:line="240" w:lineRule="auto"/>
        <w:ind w:right="-142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7A75A1">
        <w:rPr>
          <w:rFonts w:ascii="Calibri" w:eastAsia="SimSun" w:hAnsi="Calibri" w:cs="Mangal"/>
          <w:i/>
          <w:iCs/>
          <w:kern w:val="3"/>
          <w:sz w:val="24"/>
          <w:szCs w:val="24"/>
          <w:lang w:eastAsia="zh-CN" w:bidi="hi-IN"/>
        </w:rPr>
        <w:t xml:space="preserve">Declaramos que no valor global ofertado no presente orçamento contempla todos os nossos custos e despesas diretas ou indiretas relacionadas com a prestação dos serviços, tais como: </w:t>
      </w:r>
      <w:r w:rsidRPr="003C5177">
        <w:rPr>
          <w:rFonts w:ascii="Calibri" w:eastAsia="SimSun" w:hAnsi="Calibri" w:cs="Mangal"/>
          <w:i/>
          <w:iCs/>
          <w:kern w:val="3"/>
          <w:sz w:val="24"/>
          <w:szCs w:val="24"/>
          <w:lang w:eastAsia="zh-CN" w:bidi="hi-IN"/>
        </w:rPr>
        <w:t>FRETE</w:t>
      </w:r>
      <w:r w:rsidRPr="007A75A1">
        <w:rPr>
          <w:rFonts w:ascii="Calibri" w:eastAsia="SimSun" w:hAnsi="Calibri" w:cs="Mangal"/>
          <w:i/>
          <w:iCs/>
          <w:kern w:val="3"/>
          <w:sz w:val="24"/>
          <w:szCs w:val="24"/>
          <w:lang w:eastAsia="zh-CN" w:bidi="hi-IN"/>
        </w:rPr>
        <w:t>, remuneração de pessoal, taxas, encargos trabalhistas, alimentação, viagem, transportes, deslocamento, tributos, dentre outras.</w:t>
      </w:r>
    </w:p>
    <w:tbl>
      <w:tblPr>
        <w:tblpPr w:leftFromText="141" w:rightFromText="141" w:vertAnchor="text" w:horzAnchor="margin" w:tblpX="-11" w:tblpY="228"/>
        <w:tblW w:w="977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3"/>
      </w:tblGrid>
      <w:tr w:rsidR="000514B8" w:rsidRPr="00EC1458" w14:paraId="56FBF1E8" w14:textId="77777777" w:rsidTr="003320DB">
        <w:trPr>
          <w:trHeight w:val="500"/>
        </w:trPr>
        <w:tc>
          <w:tcPr>
            <w:tcW w:w="9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bookmarkEnd w:id="0"/>
          <w:p w14:paraId="0ABB8578" w14:textId="77777777" w:rsidR="000514B8" w:rsidRPr="00EC1458" w:rsidRDefault="000514B8" w:rsidP="003320DB">
            <w:pPr>
              <w:widowControl w:val="0"/>
              <w:snapToGrid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>Nome do REPRESENTANTE:</w:t>
            </w:r>
          </w:p>
        </w:tc>
      </w:tr>
      <w:tr w:rsidR="000514B8" w:rsidRPr="00EC1458" w14:paraId="2B2FB7AC" w14:textId="77777777" w:rsidTr="003320DB">
        <w:trPr>
          <w:trHeight w:val="593"/>
        </w:trPr>
        <w:tc>
          <w:tcPr>
            <w:tcW w:w="977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</w:tcPr>
          <w:p w14:paraId="1A7C3CA8" w14:textId="77777777" w:rsidR="000514B8" w:rsidRPr="00EC1458" w:rsidRDefault="000514B8" w:rsidP="003320DB">
            <w:pPr>
              <w:widowControl w:val="0"/>
              <w:spacing w:before="100" w:beforeAutospacing="1" w:after="100" w:afterAutospacing="1"/>
              <w:jc w:val="both"/>
              <w:rPr>
                <w:rFonts w:eastAsia="SimSun" w:cstheme="minorHAnsi"/>
                <w:kern w:val="1"/>
                <w:lang w:bidi="hi-IN"/>
              </w:rPr>
            </w:pPr>
            <w:r w:rsidRPr="00EC1458">
              <w:rPr>
                <w:rFonts w:eastAsia="SimSun" w:cstheme="minorHAnsi"/>
                <w:b/>
                <w:kern w:val="1"/>
                <w:lang w:bidi="hi-IN"/>
              </w:rPr>
              <w:t xml:space="preserve">Assinatura do REPRESENTANTE: </w:t>
            </w:r>
          </w:p>
        </w:tc>
      </w:tr>
    </w:tbl>
    <w:p w14:paraId="138824CD" w14:textId="2AB764FF" w:rsidR="000514B8" w:rsidRDefault="00A00079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ANEXO </w:t>
      </w:r>
      <w:r w:rsidR="00047077">
        <w:rPr>
          <w:rFonts w:asciiTheme="majorHAnsi" w:hAnsiTheme="majorHAnsi" w:cstheme="majorHAnsi"/>
          <w:b/>
          <w:bCs/>
          <w:color w:val="000000"/>
          <w:sz w:val="24"/>
          <w:szCs w:val="24"/>
        </w:rPr>
        <w:t>II B. IMAGEM ATUAL DO PISO</w:t>
      </w:r>
      <w:r w:rsidR="006F7CF6">
        <w:rPr>
          <w:rFonts w:asciiTheme="majorHAnsi" w:hAnsiTheme="majorHAnsi" w:cstheme="majorHAnsi"/>
          <w:b/>
          <w:bCs/>
          <w:color w:val="000000"/>
          <w:sz w:val="24"/>
          <w:szCs w:val="24"/>
        </w:rPr>
        <w:t>:</w:t>
      </w:r>
    </w:p>
    <w:tbl>
      <w:tblPr>
        <w:tblW w:w="0" w:type="auto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0"/>
      </w:tblGrid>
      <w:tr w:rsidR="0040457F" w14:paraId="1700C082" w14:textId="77777777" w:rsidTr="0040457F">
        <w:trPr>
          <w:trHeight w:val="6225"/>
        </w:trPr>
        <w:tc>
          <w:tcPr>
            <w:tcW w:w="8130" w:type="dxa"/>
          </w:tcPr>
          <w:p w14:paraId="4B4E5431" w14:textId="1ABB38CA" w:rsidR="0040457F" w:rsidRDefault="0040457F" w:rsidP="0040457F">
            <w:pPr>
              <w:ind w:left="96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0D5193">
              <w:rPr>
                <w:rFonts w:asciiTheme="majorHAnsi" w:hAnsiTheme="majorHAnsi" w:cstheme="majorHAnsi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27903249" wp14:editId="596FDD57">
                  <wp:extent cx="2247675" cy="3750310"/>
                  <wp:effectExtent l="0" t="0" r="635" b="2540"/>
                  <wp:docPr id="223005855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711" cy="3782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   </w:t>
            </w:r>
            <w:r w:rsidRPr="0040457F">
              <w:rPr>
                <w:rFonts w:asciiTheme="majorHAnsi" w:hAnsiTheme="majorHAnsi" w:cstheme="majorHAnsi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39323598" wp14:editId="1431A7D8">
                  <wp:extent cx="2581275" cy="3752215"/>
                  <wp:effectExtent l="0" t="0" r="9525" b="635"/>
                  <wp:docPr id="154962761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739" cy="3784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05C6ED" w14:textId="77777777" w:rsidR="00047077" w:rsidRDefault="0004707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E4DC4B8" w14:textId="4E045235" w:rsidR="00047077" w:rsidRDefault="0004707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II C. IMAGENS ILUSTRATIVAS DO PADRÃO PRETENDIDO: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37"/>
        <w:gridCol w:w="5150"/>
      </w:tblGrid>
      <w:tr w:rsidR="00047077" w14:paraId="4AC90E99" w14:textId="77777777" w:rsidTr="00047077">
        <w:trPr>
          <w:trHeight w:val="3812"/>
        </w:trPr>
        <w:tc>
          <w:tcPr>
            <w:tcW w:w="4673" w:type="dxa"/>
          </w:tcPr>
          <w:p w14:paraId="39362E63" w14:textId="3BE6B129" w:rsidR="00047077" w:rsidRDefault="0004707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047077">
              <w:rPr>
                <w:rFonts w:asciiTheme="majorHAnsi" w:hAnsiTheme="majorHAnsi" w:cstheme="majorHAnsi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1C2733E9" wp14:editId="7764E02E">
                  <wp:extent cx="2445489" cy="2525395"/>
                  <wp:effectExtent l="0" t="0" r="0" b="8255"/>
                  <wp:docPr id="35989615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89615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988" cy="2549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6E9E5252" w14:textId="5AA01168" w:rsidR="00047077" w:rsidRDefault="00047077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047077">
              <w:rPr>
                <w:rFonts w:asciiTheme="majorHAnsi" w:hAnsiTheme="majorHAnsi" w:cstheme="majorHAnsi"/>
                <w:b/>
                <w:bCs/>
                <w:noProof/>
                <w:color w:val="000000"/>
                <w:sz w:val="24"/>
                <w:szCs w:val="24"/>
              </w:rPr>
              <w:drawing>
                <wp:inline distT="0" distB="0" distL="0" distR="0" wp14:anchorId="49C8B559" wp14:editId="6320A087">
                  <wp:extent cx="3133724" cy="2525395"/>
                  <wp:effectExtent l="0" t="0" r="0" b="8255"/>
                  <wp:docPr id="106800859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008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7469" cy="252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DE5DE2" w14:textId="77777777" w:rsidR="00047077" w:rsidRDefault="0004707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CA605DC" w14:textId="3ABE8B87" w:rsidR="00997C0C" w:rsidRPr="00632A97" w:rsidRDefault="00047077" w:rsidP="00302366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br w:type="page"/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FF1086">
        <w:rPr>
          <w:rFonts w:asciiTheme="majorHAnsi" w:hAnsiTheme="majorHAnsi" w:cstheme="majorHAnsi"/>
          <w:b/>
          <w:bCs/>
          <w:color w:val="000000"/>
          <w:sz w:val="24"/>
          <w:szCs w:val="24"/>
        </w:rPr>
        <w:t>15</w:t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683BB651" w14:textId="23BF9840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EB353F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160</w:t>
      </w:r>
      <w:r w:rsidR="008A6259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55CE22C2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0184471" w14:textId="1592CA84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I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II</w:t>
      </w:r>
    </w:p>
    <w:p w14:paraId="1E068655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DO TERMO DE REFERÊNCIA</w:t>
      </w:r>
    </w:p>
    <w:p w14:paraId="7B5C3834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BE50E1E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ATENDIMENTO AO INCISO XXXIII DO ART. 7º DA</w:t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CONSTITUIÇÃO</w:t>
      </w:r>
    </w:p>
    <w:p w14:paraId="3D5B45AD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18CE13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4A85C2F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9E55E41" w14:textId="205EE938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da empresa) _________________________________________________________,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inscrita no CNPJ nº __________________________, por intermédio de seu representante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legal,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Sr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>(a) __________________________________, portador da carteira de identidade nº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_______, e do CPF nº _____________________, sediada (Endereço completo)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_____________________, DECLARA, para fins do disposto no inciso VI do Art. 68 da Lei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Federal Nº 14</w:t>
      </w:r>
      <w:r w:rsidR="00B4157C"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133/2021, que não emprega 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18 (dezoito) anos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para realização de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trabalho noturno, perigoso ou insalubre, bem como não emprega, para qualquer trabalho,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menores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16 (dezesseis) anos.</w:t>
      </w:r>
    </w:p>
    <w:p w14:paraId="3F5D9BA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29772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Ressalva: emprega menor, a partir de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14 (quatorze) anos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, na condição de aprendiz </w:t>
      </w:r>
      <w:proofErr w:type="gram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( )</w:t>
      </w:r>
      <w:proofErr w:type="gramEnd"/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2CC6444" w14:textId="77777777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Observação: em caso afirmativo, assinalar a ressalva acima.</w:t>
      </w:r>
    </w:p>
    <w:p w14:paraId="162F436C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3A3AFC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AF5AA98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0D9E42EB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DECLARANTE)</w:t>
      </w:r>
    </w:p>
    <w:p w14:paraId="0B79DF9B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D83F38E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A237BE8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E554DA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9908F0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9CBE272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7DBB269F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FC5A1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D4F333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382C119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3DF2638" w14:textId="2DB08A80" w:rsidR="00997C0C" w:rsidRPr="00632A97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br w:type="column"/>
      </w:r>
      <w:r w:rsidR="00997C0C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FF1086">
        <w:rPr>
          <w:rFonts w:asciiTheme="majorHAnsi" w:hAnsiTheme="majorHAnsi" w:cstheme="majorHAnsi"/>
          <w:b/>
          <w:bCs/>
          <w:color w:val="000000"/>
          <w:sz w:val="24"/>
          <w:szCs w:val="24"/>
        </w:rPr>
        <w:t>15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</w:p>
    <w:p w14:paraId="32CA219D" w14:textId="33ACF371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Processo Digital nº</w:t>
      </w:r>
      <w:r w:rsidR="00EB353F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 160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0F7853C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6321D82" w14:textId="3B6FD590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ANEXO </w:t>
      </w:r>
      <w:r w:rsidR="00FE6F9E">
        <w:rPr>
          <w:rFonts w:asciiTheme="majorHAnsi" w:hAnsiTheme="majorHAnsi" w:cstheme="majorHAnsi"/>
          <w:b/>
          <w:bCs/>
          <w:color w:val="000000"/>
          <w:sz w:val="24"/>
          <w:szCs w:val="24"/>
        </w:rPr>
        <w:t>I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V</w:t>
      </w:r>
    </w:p>
    <w:p w14:paraId="1BA2CA8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DO TERMO DE REFERÊNCIA</w:t>
      </w:r>
    </w:p>
    <w:p w14:paraId="4F3FC59A" w14:textId="77777777" w:rsidR="00997C0C" w:rsidRPr="00632A97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5C8C7FC2" w14:textId="77777777" w:rsidR="006E297E" w:rsidRPr="00632A97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RESERVA DE CARGOS PCD</w:t>
      </w:r>
    </w:p>
    <w:p w14:paraId="150E1503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848DE45" w14:textId="77777777" w:rsidR="00997C0C" w:rsidRPr="00632A97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E83D029" w14:textId="3A3299CF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cumpre as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exigências de reserva de Cargos para Pessoa com Deficiência — PcD, para </w:t>
      </w:r>
      <w:r w:rsidR="009F646F" w:rsidRPr="00632A97">
        <w:rPr>
          <w:rFonts w:asciiTheme="majorHAnsi" w:hAnsiTheme="majorHAnsi" w:cstheme="majorHAnsi"/>
          <w:color w:val="000000"/>
          <w:sz w:val="24"/>
          <w:szCs w:val="24"/>
        </w:rPr>
        <w:t>reabilitado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da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Previdência Social e para aprendiz, em atenção ao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92, inciso XVII da Lei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21D59F9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B5856DF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7097BE2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31E262E5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</w:p>
    <w:p w14:paraId="54F8C43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68BF70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28F9B5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47E286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CA212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F675D7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B788455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97960E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0878EA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B79805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F3DE00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9270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6EAAB8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3C43E07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A8C6B68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8015EF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7A49F50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80B6D3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1F292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1F1980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6C62A36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F22A1B9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91777A0" w14:textId="77777777" w:rsidR="00033FD0" w:rsidRDefault="00033FD0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5DF82DBB" w14:textId="77777777" w:rsidR="00033FD0" w:rsidRDefault="00033FD0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DBEDAC7" w14:textId="77777777" w:rsidR="00033FD0" w:rsidRDefault="00033FD0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C97F5C" w14:textId="77777777" w:rsidR="00033FD0" w:rsidRPr="00632A97" w:rsidRDefault="00033FD0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A0D30A7" w14:textId="77777777" w:rsidR="003320DB" w:rsidRDefault="003320DB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61BB1DA" w14:textId="77777777" w:rsidR="003320DB" w:rsidRDefault="003320DB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53F9D4B" w14:textId="77777777" w:rsidR="003320DB" w:rsidRPr="00632A97" w:rsidRDefault="003320DB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7643C91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FA79C0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4D080FA8" w14:textId="77777777" w:rsidR="00632A97" w:rsidRPr="00632A97" w:rsidRDefault="00632A97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7058E1C8" w14:textId="055A19DD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EDITAL DE DISPENSA DE LICITAÇÃO Nº </w:t>
      </w:r>
      <w:r w:rsidR="00FF1086">
        <w:rPr>
          <w:rFonts w:asciiTheme="majorHAnsi" w:hAnsiTheme="majorHAnsi" w:cstheme="majorHAnsi"/>
          <w:b/>
          <w:bCs/>
          <w:color w:val="000000"/>
          <w:sz w:val="24"/>
          <w:szCs w:val="24"/>
        </w:rPr>
        <w:t>15</w:t>
      </w:r>
      <w:r w:rsidR="008A6259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</w:p>
    <w:p w14:paraId="0E73DF9B" w14:textId="31F2286F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EB353F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160</w:t>
      </w:r>
      <w:r w:rsidR="000514B8" w:rsidRPr="00632A97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/202</w:t>
      </w:r>
      <w:r w:rsidR="000514B8">
        <w:rPr>
          <w:rFonts w:asciiTheme="majorHAnsi" w:hAnsiTheme="majorHAnsi" w:cstheme="majorHAnsi"/>
          <w:b/>
          <w:bCs/>
          <w:color w:val="2E74B5" w:themeColor="accent1" w:themeShade="BF"/>
          <w:sz w:val="24"/>
          <w:szCs w:val="24"/>
        </w:rPr>
        <w:t>6</w:t>
      </w:r>
    </w:p>
    <w:p w14:paraId="7569A5A5" w14:textId="77777777" w:rsidR="008A6259" w:rsidRPr="00632A97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0E55EB51" w14:textId="4C60C436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ANEXO V</w:t>
      </w:r>
    </w:p>
    <w:p w14:paraId="11314A23" w14:textId="77777777" w:rsidR="001B74C3" w:rsidRPr="00632A97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DO TERMO DE REFERÊNCIA</w:t>
      </w:r>
    </w:p>
    <w:p w14:paraId="2AF5CDA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32E018BA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DECLARAÇÃO DE QUE NÃO ESTÁ INCURSO EM IMPEDIMENTOS</w:t>
      </w:r>
    </w:p>
    <w:p w14:paraId="5A2157DC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4C3466EB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15D109A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BC1F01E" w14:textId="366BFD40" w:rsidR="006E297E" w:rsidRPr="00632A97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A Empresa ____________________, declara para os devidos fins licitatórios que não incursa</w:t>
      </w:r>
      <w:r w:rsidR="000C0785"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nos impedimentos para disputa de licitação ou execução do contrato de que trata o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Art. 14 da</w:t>
      </w:r>
      <w:r w:rsidR="000C0785"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Pr="00632A97">
        <w:rPr>
          <w:rFonts w:asciiTheme="majorHAnsi" w:hAnsiTheme="majorHAnsi" w:cstheme="majorHAnsi"/>
          <w:b/>
          <w:bCs/>
          <w:color w:val="000000"/>
          <w:sz w:val="24"/>
          <w:szCs w:val="24"/>
        </w:rPr>
        <w:t>Lei Federal N° 14.133/2021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4A2576D4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A4C8B3E" w14:textId="77777777" w:rsidR="001B74C3" w:rsidRPr="00632A97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05869667" w14:textId="77777777" w:rsidR="006E297E" w:rsidRPr="00632A97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</w:t>
      </w:r>
      <w:r w:rsidR="001B74C3" w:rsidRPr="00632A97">
        <w:rPr>
          <w:rFonts w:asciiTheme="majorHAnsi" w:hAnsiTheme="majorHAnsi" w:cstheme="majorHAnsi"/>
          <w:color w:val="000000"/>
          <w:sz w:val="24"/>
          <w:szCs w:val="24"/>
        </w:rPr>
        <w:t>Local</w:t>
      </w:r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), ____ de _________________ </w:t>
      </w:r>
      <w:proofErr w:type="spellStart"/>
      <w:r w:rsidRPr="00632A97">
        <w:rPr>
          <w:rFonts w:asciiTheme="majorHAnsi" w:hAnsiTheme="majorHAnsi" w:cstheme="majorHAnsi"/>
          <w:color w:val="000000"/>
          <w:sz w:val="24"/>
          <w:szCs w:val="24"/>
        </w:rPr>
        <w:t>de</w:t>
      </w:r>
      <w:proofErr w:type="spellEnd"/>
      <w:r w:rsidRPr="00632A97">
        <w:rPr>
          <w:rFonts w:asciiTheme="majorHAnsi" w:hAnsiTheme="majorHAnsi" w:cstheme="majorHAnsi"/>
          <w:color w:val="000000"/>
          <w:sz w:val="24"/>
          <w:szCs w:val="24"/>
        </w:rPr>
        <w:t xml:space="preserve"> _____.</w:t>
      </w:r>
    </w:p>
    <w:p w14:paraId="7E36DA08" w14:textId="77777777" w:rsidR="000C0785" w:rsidRPr="00632A97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1744AED5" w14:textId="0C4C9DBE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632A97">
        <w:rPr>
          <w:rFonts w:asciiTheme="majorHAnsi" w:hAnsiTheme="majorHAnsi" w:cstheme="majorHAnsi"/>
          <w:color w:val="000000"/>
          <w:sz w:val="24"/>
          <w:szCs w:val="24"/>
        </w:rPr>
        <w:t>(NOME E Nº DE IDENTIDADE DO DECLARANTE</w:t>
      </w:r>
      <w:r w:rsidR="00C47C68">
        <w:rPr>
          <w:rFonts w:asciiTheme="majorHAnsi" w:hAnsiTheme="majorHAnsi" w:cstheme="majorHAnsi"/>
          <w:color w:val="000000"/>
          <w:sz w:val="24"/>
          <w:szCs w:val="24"/>
        </w:rPr>
        <w:t>)</w:t>
      </w:r>
    </w:p>
    <w:p w14:paraId="1889C126" w14:textId="2214A00B" w:rsidR="00EE106C" w:rsidRPr="00C47C68" w:rsidRDefault="00EE106C" w:rsidP="00C47C68">
      <w:pPr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br w:type="page"/>
      </w:r>
    </w:p>
    <w:p w14:paraId="77C38281" w14:textId="77777777" w:rsidR="00EE106C" w:rsidRDefault="00EE106C" w:rsidP="00EE106C">
      <w:pPr>
        <w:autoSpaceDE w:val="0"/>
        <w:autoSpaceDN w:val="0"/>
        <w:adjustRightInd w:val="0"/>
        <w:spacing w:after="0" w:line="240" w:lineRule="auto"/>
        <w:rPr>
          <w:rFonts w:cs="ArialMT"/>
          <w:color w:val="000000"/>
          <w:sz w:val="20"/>
          <w:szCs w:val="20"/>
        </w:rPr>
      </w:pPr>
    </w:p>
    <w:p w14:paraId="5C75F806" w14:textId="7E2DC8E8" w:rsidR="007E5D7B" w:rsidRDefault="007E5D7B">
      <w:pPr>
        <w:rPr>
          <w:rFonts w:asciiTheme="majorHAnsi" w:hAnsiTheme="majorHAnsi" w:cstheme="majorHAnsi"/>
          <w:color w:val="000000"/>
          <w:sz w:val="24"/>
          <w:szCs w:val="24"/>
        </w:rPr>
      </w:pPr>
    </w:p>
    <w:sectPr w:rsidR="007E5D7B" w:rsidSect="00433DDF">
      <w:headerReference w:type="default" r:id="rId12"/>
      <w:pgSz w:w="11906" w:h="16838"/>
      <w:pgMar w:top="1417" w:right="849" w:bottom="993" w:left="156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344E3DD9" w:rsidR="0006781D" w:rsidRDefault="00605E50" w:rsidP="009F646F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A7899F" wp14:editId="20191B01">
              <wp:simplePos x="0" y="0"/>
              <wp:positionH relativeFrom="column">
                <wp:posOffset>533400</wp:posOffset>
              </wp:positionH>
              <wp:positionV relativeFrom="paragraph">
                <wp:posOffset>-127635</wp:posOffset>
              </wp:positionV>
              <wp:extent cx="4286250" cy="820420"/>
              <wp:effectExtent l="0" t="0" r="0" b="0"/>
              <wp:wrapNone/>
              <wp:docPr id="1487382956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86250" cy="820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57364A" w14:textId="5A616736" w:rsidR="00605E50" w:rsidRPr="00605E50" w:rsidRDefault="00605E50" w:rsidP="00605E50">
                          <w:pPr>
                            <w:pStyle w:val="Cabealho"/>
                            <w:jc w:val="center"/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A7899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42pt;margin-top:-10.05pt;width:337.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" filled="f" stroked="f">
              <v:fill o:detectmouseclick="t"/>
              <v:textbox>
                <w:txbxContent>
                  <w:p w14:paraId="1D57364A" w14:textId="5A616736" w:rsidR="00605E50" w:rsidRPr="00605E50" w:rsidRDefault="00605E50" w:rsidP="00605E50">
                    <w:pPr>
                      <w:pStyle w:val="Cabealho"/>
                      <w:jc w:val="center"/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34"/>
        </w:tabs>
        <w:ind w:left="156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134"/>
        </w:tabs>
        <w:ind w:left="171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134"/>
        </w:tabs>
        <w:ind w:left="185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134"/>
        </w:tabs>
        <w:ind w:left="199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134"/>
        </w:tabs>
        <w:ind w:left="214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34"/>
        </w:tabs>
        <w:ind w:left="228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134"/>
        </w:tabs>
        <w:ind w:left="243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34"/>
        </w:tabs>
        <w:ind w:left="257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34"/>
        </w:tabs>
        <w:ind w:left="2718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6313500"/>
    <w:multiLevelType w:val="hybridMultilevel"/>
    <w:tmpl w:val="112ACEFE"/>
    <w:lvl w:ilvl="0" w:tplc="E1DA146A">
      <w:start w:val="1"/>
      <w:numFmt w:val="decimal"/>
      <w:lvlText w:val="%1.2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640CD"/>
    <w:multiLevelType w:val="multilevel"/>
    <w:tmpl w:val="E58006B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17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5" w15:restartNumberingAfterBreak="0">
    <w:nsid w:val="0E020CA0"/>
    <w:multiLevelType w:val="multilevel"/>
    <w:tmpl w:val="188E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427A06"/>
    <w:multiLevelType w:val="multilevel"/>
    <w:tmpl w:val="CD7824B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" w15:restartNumberingAfterBreak="0">
    <w:nsid w:val="1042752E"/>
    <w:multiLevelType w:val="multilevel"/>
    <w:tmpl w:val="DAD6FA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0CD2D53"/>
    <w:multiLevelType w:val="multilevel"/>
    <w:tmpl w:val="FC5E587E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9" w15:restartNumberingAfterBreak="0">
    <w:nsid w:val="12AC0BA0"/>
    <w:multiLevelType w:val="hybridMultilevel"/>
    <w:tmpl w:val="3BD003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92268"/>
    <w:multiLevelType w:val="multilevel"/>
    <w:tmpl w:val="5002AEBE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1" w15:restartNumberingAfterBreak="0">
    <w:nsid w:val="16863788"/>
    <w:multiLevelType w:val="multilevel"/>
    <w:tmpl w:val="5B10E0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860529"/>
    <w:multiLevelType w:val="hybridMultilevel"/>
    <w:tmpl w:val="E0223320"/>
    <w:lvl w:ilvl="0" w:tplc="C2EC931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C885347"/>
    <w:multiLevelType w:val="multilevel"/>
    <w:tmpl w:val="18F258D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8B259D"/>
    <w:multiLevelType w:val="multilevel"/>
    <w:tmpl w:val="7898E50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72" w:hanging="1440"/>
      </w:pPr>
      <w:rPr>
        <w:rFonts w:hint="default"/>
      </w:rPr>
    </w:lvl>
  </w:abstractNum>
  <w:abstractNum w:abstractNumId="15" w15:restartNumberingAfterBreak="0">
    <w:nsid w:val="1DF15D28"/>
    <w:multiLevelType w:val="multilevel"/>
    <w:tmpl w:val="D1343F9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257574"/>
    <w:multiLevelType w:val="multilevel"/>
    <w:tmpl w:val="730AD7E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7" w15:restartNumberingAfterBreak="0">
    <w:nsid w:val="24285466"/>
    <w:multiLevelType w:val="multilevel"/>
    <w:tmpl w:val="98F8E6BA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18" w15:restartNumberingAfterBreak="0">
    <w:nsid w:val="2B5F1885"/>
    <w:multiLevelType w:val="multilevel"/>
    <w:tmpl w:val="C002920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2F602F96"/>
    <w:multiLevelType w:val="multilevel"/>
    <w:tmpl w:val="7D5497D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0" w15:restartNumberingAfterBreak="0">
    <w:nsid w:val="311D511F"/>
    <w:multiLevelType w:val="multilevel"/>
    <w:tmpl w:val="9A60D40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326455F9"/>
    <w:multiLevelType w:val="multilevel"/>
    <w:tmpl w:val="DB9A58F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2" w15:restartNumberingAfterBreak="0">
    <w:nsid w:val="38677CCA"/>
    <w:multiLevelType w:val="multilevel"/>
    <w:tmpl w:val="25CA1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B64EC0"/>
    <w:multiLevelType w:val="multilevel"/>
    <w:tmpl w:val="D81424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47182381"/>
    <w:multiLevelType w:val="multilevel"/>
    <w:tmpl w:val="9272C3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DD38AE"/>
    <w:multiLevelType w:val="multilevel"/>
    <w:tmpl w:val="6E18FA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52" w:hanging="1800"/>
      </w:pPr>
      <w:rPr>
        <w:rFonts w:hint="default"/>
      </w:rPr>
    </w:lvl>
  </w:abstractNum>
  <w:abstractNum w:abstractNumId="26" w15:restartNumberingAfterBreak="0">
    <w:nsid w:val="48A52AEF"/>
    <w:multiLevelType w:val="multilevel"/>
    <w:tmpl w:val="29142C9A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Calibri" w:hAnsi="Calibri" w:cs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99513A7"/>
    <w:multiLevelType w:val="multilevel"/>
    <w:tmpl w:val="2062A6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A444460"/>
    <w:multiLevelType w:val="multilevel"/>
    <w:tmpl w:val="51C45FF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4AC93540"/>
    <w:multiLevelType w:val="multilevel"/>
    <w:tmpl w:val="136A30DA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60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4B23355F"/>
    <w:multiLevelType w:val="multilevel"/>
    <w:tmpl w:val="C9B6C8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 w15:restartNumberingAfterBreak="0">
    <w:nsid w:val="4F9E1D77"/>
    <w:multiLevelType w:val="multilevel"/>
    <w:tmpl w:val="02E8E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4FE13FFE"/>
    <w:multiLevelType w:val="multilevel"/>
    <w:tmpl w:val="50C06A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33" w15:restartNumberingAfterBreak="0">
    <w:nsid w:val="537C0970"/>
    <w:multiLevelType w:val="multilevel"/>
    <w:tmpl w:val="6764C8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4" w15:restartNumberingAfterBreak="0">
    <w:nsid w:val="599C0DC8"/>
    <w:multiLevelType w:val="multilevel"/>
    <w:tmpl w:val="113EBF0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04B5A8C"/>
    <w:multiLevelType w:val="multilevel"/>
    <w:tmpl w:val="CFA0EB6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6" w15:restartNumberingAfterBreak="0">
    <w:nsid w:val="61DD361E"/>
    <w:multiLevelType w:val="multilevel"/>
    <w:tmpl w:val="01DEF5C8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277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3D23E41"/>
    <w:multiLevelType w:val="hybridMultilevel"/>
    <w:tmpl w:val="67708F7C"/>
    <w:lvl w:ilvl="0" w:tplc="04160017">
      <w:start w:val="1"/>
      <w:numFmt w:val="lowerLetter"/>
      <w:lvlText w:val="%1)"/>
      <w:lvlJc w:val="left"/>
      <w:pPr>
        <w:ind w:left="928" w:hanging="360"/>
      </w:pPr>
    </w:lvl>
    <w:lvl w:ilvl="1" w:tplc="F16EA164">
      <w:numFmt w:val="bullet"/>
      <w:lvlText w:val="•"/>
      <w:lvlJc w:val="left"/>
      <w:pPr>
        <w:ind w:left="1648" w:hanging="360"/>
      </w:pPr>
      <w:rPr>
        <w:rFonts w:ascii="Calibri" w:eastAsiaTheme="minorHAnsi" w:hAnsi="Calibri" w:cs="Calibri" w:hint="default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66947A23"/>
    <w:multiLevelType w:val="multilevel"/>
    <w:tmpl w:val="335A66B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/>
        <w:sz w:val="24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  <w:sz w:val="24"/>
      </w:rPr>
    </w:lvl>
  </w:abstractNum>
  <w:abstractNum w:abstractNumId="39" w15:restartNumberingAfterBreak="0">
    <w:nsid w:val="696D3AFF"/>
    <w:multiLevelType w:val="multilevel"/>
    <w:tmpl w:val="495830F0"/>
    <w:lvl w:ilvl="0">
      <w:start w:val="12"/>
      <w:numFmt w:val="decimal"/>
      <w:lvlText w:val="%1"/>
      <w:lvlJc w:val="left"/>
      <w:pPr>
        <w:ind w:left="420" w:hanging="420"/>
      </w:pPr>
      <w:rPr>
        <w:rFonts w:asciiTheme="majorHAnsi" w:hAnsiTheme="majorHAnsi" w:cstheme="majorHAnsi" w:hint="default"/>
        <w:sz w:val="22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Theme="majorHAnsi" w:hAnsiTheme="majorHAnsi" w:cstheme="majorHAnsi" w:hint="default"/>
        <w:b/>
        <w:bCs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HAnsi" w:hAnsiTheme="majorHAnsi" w:cstheme="majorHAns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HAnsi" w:hAnsiTheme="majorHAnsi" w:cstheme="majorHAns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HAnsi" w:hAnsiTheme="majorHAnsi" w:cstheme="majorHAns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ajorHAnsi" w:hAnsiTheme="majorHAnsi" w:cstheme="majorHAnsi" w:hint="default"/>
        <w:sz w:val="22"/>
      </w:rPr>
    </w:lvl>
  </w:abstractNum>
  <w:abstractNum w:abstractNumId="40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BC06E74"/>
    <w:multiLevelType w:val="hybridMultilevel"/>
    <w:tmpl w:val="725238C8"/>
    <w:lvl w:ilvl="0" w:tplc="E1DA146A">
      <w:start w:val="1"/>
      <w:numFmt w:val="decimal"/>
      <w:lvlText w:val="%1.2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33FBC"/>
    <w:multiLevelType w:val="hybridMultilevel"/>
    <w:tmpl w:val="91AE52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FE5BF4"/>
    <w:multiLevelType w:val="multilevel"/>
    <w:tmpl w:val="0BFC45CC"/>
    <w:lvl w:ilvl="0">
      <w:start w:val="20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4" w15:restartNumberingAfterBreak="0">
    <w:nsid w:val="70524537"/>
    <w:multiLevelType w:val="hybridMultilevel"/>
    <w:tmpl w:val="77FA47B8"/>
    <w:lvl w:ilvl="0" w:tplc="0830981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7815A06"/>
    <w:multiLevelType w:val="hybridMultilevel"/>
    <w:tmpl w:val="83749A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423BD8"/>
    <w:multiLevelType w:val="hybridMultilevel"/>
    <w:tmpl w:val="C7049912"/>
    <w:lvl w:ilvl="0" w:tplc="E5BE37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A487155"/>
    <w:multiLevelType w:val="hybridMultilevel"/>
    <w:tmpl w:val="7F6E42AC"/>
    <w:lvl w:ilvl="0" w:tplc="B222478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8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2"/>
  </w:num>
  <w:num w:numId="2" w16cid:durableId="1373967410">
    <w:abstractNumId w:val="1"/>
  </w:num>
  <w:num w:numId="3" w16cid:durableId="944725869">
    <w:abstractNumId w:val="0"/>
  </w:num>
  <w:num w:numId="4" w16cid:durableId="1232081658">
    <w:abstractNumId w:val="31"/>
  </w:num>
  <w:num w:numId="5" w16cid:durableId="598950129">
    <w:abstractNumId w:val="48"/>
  </w:num>
  <w:num w:numId="6" w16cid:durableId="1471435726">
    <w:abstractNumId w:val="45"/>
  </w:num>
  <w:num w:numId="7" w16cid:durableId="201212515">
    <w:abstractNumId w:val="30"/>
  </w:num>
  <w:num w:numId="8" w16cid:durableId="1562670187">
    <w:abstractNumId w:val="37"/>
  </w:num>
  <w:num w:numId="9" w16cid:durableId="1722631247">
    <w:abstractNumId w:val="28"/>
  </w:num>
  <w:num w:numId="10" w16cid:durableId="1571771486">
    <w:abstractNumId w:val="23"/>
  </w:num>
  <w:num w:numId="11" w16cid:durableId="1952742567">
    <w:abstractNumId w:val="47"/>
  </w:num>
  <w:num w:numId="12" w16cid:durableId="451049566">
    <w:abstractNumId w:val="36"/>
  </w:num>
  <w:num w:numId="13" w16cid:durableId="545060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407407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0371310">
    <w:abstractNumId w:val="24"/>
  </w:num>
  <w:num w:numId="16" w16cid:durableId="1440906941">
    <w:abstractNumId w:val="33"/>
  </w:num>
  <w:num w:numId="17" w16cid:durableId="1681658751">
    <w:abstractNumId w:val="32"/>
  </w:num>
  <w:num w:numId="18" w16cid:durableId="1289899259">
    <w:abstractNumId w:val="25"/>
  </w:num>
  <w:num w:numId="19" w16cid:durableId="1857425650">
    <w:abstractNumId w:val="16"/>
  </w:num>
  <w:num w:numId="20" w16cid:durableId="1593510685">
    <w:abstractNumId w:val="14"/>
  </w:num>
  <w:num w:numId="21" w16cid:durableId="258412307">
    <w:abstractNumId w:val="10"/>
  </w:num>
  <w:num w:numId="22" w16cid:durableId="5444797">
    <w:abstractNumId w:val="43"/>
  </w:num>
  <w:num w:numId="23" w16cid:durableId="568656901">
    <w:abstractNumId w:val="38"/>
  </w:num>
  <w:num w:numId="24" w16cid:durableId="411392491">
    <w:abstractNumId w:val="39"/>
  </w:num>
  <w:num w:numId="25" w16cid:durableId="1537498862">
    <w:abstractNumId w:val="34"/>
  </w:num>
  <w:num w:numId="26" w16cid:durableId="935208398">
    <w:abstractNumId w:val="15"/>
  </w:num>
  <w:num w:numId="27" w16cid:durableId="785931732">
    <w:abstractNumId w:val="6"/>
  </w:num>
  <w:num w:numId="28" w16cid:durableId="1242105515">
    <w:abstractNumId w:val="26"/>
  </w:num>
  <w:num w:numId="29" w16cid:durableId="635765122">
    <w:abstractNumId w:val="29"/>
  </w:num>
  <w:num w:numId="30" w16cid:durableId="460154597">
    <w:abstractNumId w:val="8"/>
  </w:num>
  <w:num w:numId="31" w16cid:durableId="18243102">
    <w:abstractNumId w:val="13"/>
  </w:num>
  <w:num w:numId="32" w16cid:durableId="255484047">
    <w:abstractNumId w:val="5"/>
  </w:num>
  <w:num w:numId="33" w16cid:durableId="1031952205">
    <w:abstractNumId w:val="12"/>
  </w:num>
  <w:num w:numId="34" w16cid:durableId="1174807600">
    <w:abstractNumId w:val="18"/>
  </w:num>
  <w:num w:numId="35" w16cid:durableId="2113166184">
    <w:abstractNumId w:val="35"/>
  </w:num>
  <w:num w:numId="36" w16cid:durableId="1874418840">
    <w:abstractNumId w:val="21"/>
  </w:num>
  <w:num w:numId="37" w16cid:durableId="36273042">
    <w:abstractNumId w:val="22"/>
  </w:num>
  <w:num w:numId="38" w16cid:durableId="1657952695">
    <w:abstractNumId w:val="44"/>
  </w:num>
  <w:num w:numId="39" w16cid:durableId="1116414674">
    <w:abstractNumId w:val="17"/>
  </w:num>
  <w:num w:numId="40" w16cid:durableId="589581189">
    <w:abstractNumId w:val="4"/>
  </w:num>
  <w:num w:numId="41" w16cid:durableId="753627501">
    <w:abstractNumId w:val="19"/>
  </w:num>
  <w:num w:numId="42" w16cid:durableId="2084981573">
    <w:abstractNumId w:val="41"/>
  </w:num>
  <w:num w:numId="43" w16cid:durableId="334655201">
    <w:abstractNumId w:val="3"/>
  </w:num>
  <w:num w:numId="44" w16cid:durableId="284779034">
    <w:abstractNumId w:val="27"/>
  </w:num>
  <w:num w:numId="45" w16cid:durableId="489489391">
    <w:abstractNumId w:val="11"/>
  </w:num>
  <w:num w:numId="46" w16cid:durableId="629170258">
    <w:abstractNumId w:val="46"/>
  </w:num>
  <w:num w:numId="47" w16cid:durableId="940376374">
    <w:abstractNumId w:val="9"/>
  </w:num>
  <w:num w:numId="48" w16cid:durableId="1419710467">
    <w:abstractNumId w:val="42"/>
  </w:num>
  <w:num w:numId="49" w16cid:durableId="965237625">
    <w:abstractNumId w:val="7"/>
  </w:num>
  <w:num w:numId="50" w16cid:durableId="1736589220">
    <w:abstractNumId w:val="2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07AE8"/>
    <w:rsid w:val="00013E7B"/>
    <w:rsid w:val="000169C4"/>
    <w:rsid w:val="00021ABE"/>
    <w:rsid w:val="000222CF"/>
    <w:rsid w:val="00022D51"/>
    <w:rsid w:val="00026809"/>
    <w:rsid w:val="00032047"/>
    <w:rsid w:val="00032408"/>
    <w:rsid w:val="00033FD0"/>
    <w:rsid w:val="00042FB0"/>
    <w:rsid w:val="00045948"/>
    <w:rsid w:val="00047077"/>
    <w:rsid w:val="000470F7"/>
    <w:rsid w:val="000514B8"/>
    <w:rsid w:val="000527EC"/>
    <w:rsid w:val="00053598"/>
    <w:rsid w:val="000628FB"/>
    <w:rsid w:val="00063BA1"/>
    <w:rsid w:val="0006781D"/>
    <w:rsid w:val="00082748"/>
    <w:rsid w:val="00082FCF"/>
    <w:rsid w:val="000866E5"/>
    <w:rsid w:val="000922EA"/>
    <w:rsid w:val="000930FA"/>
    <w:rsid w:val="00093EE2"/>
    <w:rsid w:val="0009743C"/>
    <w:rsid w:val="000A40E1"/>
    <w:rsid w:val="000B149C"/>
    <w:rsid w:val="000C0785"/>
    <w:rsid w:val="000C3C9F"/>
    <w:rsid w:val="000D5193"/>
    <w:rsid w:val="000D55AB"/>
    <w:rsid w:val="000D6A68"/>
    <w:rsid w:val="000E4929"/>
    <w:rsid w:val="000E7030"/>
    <w:rsid w:val="000F3E18"/>
    <w:rsid w:val="00106C47"/>
    <w:rsid w:val="00111027"/>
    <w:rsid w:val="0011396C"/>
    <w:rsid w:val="00113D09"/>
    <w:rsid w:val="00120C17"/>
    <w:rsid w:val="001211FB"/>
    <w:rsid w:val="001214C8"/>
    <w:rsid w:val="001218F0"/>
    <w:rsid w:val="001249DF"/>
    <w:rsid w:val="001267BA"/>
    <w:rsid w:val="0013742F"/>
    <w:rsid w:val="00145B25"/>
    <w:rsid w:val="00151714"/>
    <w:rsid w:val="00152622"/>
    <w:rsid w:val="001622C9"/>
    <w:rsid w:val="001631DE"/>
    <w:rsid w:val="001737FE"/>
    <w:rsid w:val="00182DD1"/>
    <w:rsid w:val="001845D8"/>
    <w:rsid w:val="00186A13"/>
    <w:rsid w:val="001A1E71"/>
    <w:rsid w:val="001A5A00"/>
    <w:rsid w:val="001B1EBE"/>
    <w:rsid w:val="001B4DE3"/>
    <w:rsid w:val="001B534E"/>
    <w:rsid w:val="001B74C3"/>
    <w:rsid w:val="001C0C20"/>
    <w:rsid w:val="001C5456"/>
    <w:rsid w:val="001D54BD"/>
    <w:rsid w:val="001D5A46"/>
    <w:rsid w:val="001D62B1"/>
    <w:rsid w:val="001E304A"/>
    <w:rsid w:val="001F3C46"/>
    <w:rsid w:val="001F7C20"/>
    <w:rsid w:val="00200311"/>
    <w:rsid w:val="002020C3"/>
    <w:rsid w:val="002044E2"/>
    <w:rsid w:val="00204BB3"/>
    <w:rsid w:val="00204C88"/>
    <w:rsid w:val="00210523"/>
    <w:rsid w:val="0021490F"/>
    <w:rsid w:val="00214999"/>
    <w:rsid w:val="00221B7C"/>
    <w:rsid w:val="002249FA"/>
    <w:rsid w:val="00233619"/>
    <w:rsid w:val="00233A9C"/>
    <w:rsid w:val="00240BD4"/>
    <w:rsid w:val="0024752F"/>
    <w:rsid w:val="002521D5"/>
    <w:rsid w:val="00264274"/>
    <w:rsid w:val="00267DF0"/>
    <w:rsid w:val="002705D2"/>
    <w:rsid w:val="00271A9D"/>
    <w:rsid w:val="002723F1"/>
    <w:rsid w:val="00284CB7"/>
    <w:rsid w:val="002879E0"/>
    <w:rsid w:val="002944F7"/>
    <w:rsid w:val="002B1870"/>
    <w:rsid w:val="002C2E8F"/>
    <w:rsid w:val="002C31A0"/>
    <w:rsid w:val="002C3D7B"/>
    <w:rsid w:val="002C4FB6"/>
    <w:rsid w:val="002C7EEB"/>
    <w:rsid w:val="002D1349"/>
    <w:rsid w:val="002D4549"/>
    <w:rsid w:val="002E6351"/>
    <w:rsid w:val="00302366"/>
    <w:rsid w:val="0031037D"/>
    <w:rsid w:val="00312705"/>
    <w:rsid w:val="003218D2"/>
    <w:rsid w:val="0032200A"/>
    <w:rsid w:val="003251AC"/>
    <w:rsid w:val="00327F23"/>
    <w:rsid w:val="00330F79"/>
    <w:rsid w:val="003320DB"/>
    <w:rsid w:val="003374E1"/>
    <w:rsid w:val="00343703"/>
    <w:rsid w:val="00343C56"/>
    <w:rsid w:val="00352220"/>
    <w:rsid w:val="00357A55"/>
    <w:rsid w:val="003668B3"/>
    <w:rsid w:val="0036788D"/>
    <w:rsid w:val="003732DA"/>
    <w:rsid w:val="00374007"/>
    <w:rsid w:val="0037754B"/>
    <w:rsid w:val="00380B06"/>
    <w:rsid w:val="003820E6"/>
    <w:rsid w:val="00387032"/>
    <w:rsid w:val="00396F4B"/>
    <w:rsid w:val="003A39A2"/>
    <w:rsid w:val="003B0E6D"/>
    <w:rsid w:val="003B53EC"/>
    <w:rsid w:val="003B5E8C"/>
    <w:rsid w:val="003B5FB2"/>
    <w:rsid w:val="003B7213"/>
    <w:rsid w:val="003C02AC"/>
    <w:rsid w:val="003C08A6"/>
    <w:rsid w:val="003C5177"/>
    <w:rsid w:val="003C5BD9"/>
    <w:rsid w:val="003C6EBB"/>
    <w:rsid w:val="003D0CB0"/>
    <w:rsid w:val="003D4529"/>
    <w:rsid w:val="003D564D"/>
    <w:rsid w:val="003F1547"/>
    <w:rsid w:val="003F498B"/>
    <w:rsid w:val="00400636"/>
    <w:rsid w:val="0040186D"/>
    <w:rsid w:val="00401A3C"/>
    <w:rsid w:val="0040457F"/>
    <w:rsid w:val="00407D0D"/>
    <w:rsid w:val="00420F32"/>
    <w:rsid w:val="00423B7C"/>
    <w:rsid w:val="00426C9D"/>
    <w:rsid w:val="00431F31"/>
    <w:rsid w:val="00433DDF"/>
    <w:rsid w:val="00435C13"/>
    <w:rsid w:val="00437A2E"/>
    <w:rsid w:val="00441AD2"/>
    <w:rsid w:val="00441B54"/>
    <w:rsid w:val="00442204"/>
    <w:rsid w:val="00447203"/>
    <w:rsid w:val="00452235"/>
    <w:rsid w:val="00456A3E"/>
    <w:rsid w:val="0046267F"/>
    <w:rsid w:val="004645C7"/>
    <w:rsid w:val="00471E85"/>
    <w:rsid w:val="004923C1"/>
    <w:rsid w:val="00492562"/>
    <w:rsid w:val="004928A8"/>
    <w:rsid w:val="00493351"/>
    <w:rsid w:val="00494990"/>
    <w:rsid w:val="00494F5D"/>
    <w:rsid w:val="004978B5"/>
    <w:rsid w:val="004A4FDB"/>
    <w:rsid w:val="004A620F"/>
    <w:rsid w:val="004A7279"/>
    <w:rsid w:val="004B1022"/>
    <w:rsid w:val="004B2880"/>
    <w:rsid w:val="004C1286"/>
    <w:rsid w:val="004C1E31"/>
    <w:rsid w:val="004C2CCB"/>
    <w:rsid w:val="004C2F91"/>
    <w:rsid w:val="004C2FBF"/>
    <w:rsid w:val="004C60FF"/>
    <w:rsid w:val="004C647D"/>
    <w:rsid w:val="004C778A"/>
    <w:rsid w:val="004D5C8C"/>
    <w:rsid w:val="004E37E8"/>
    <w:rsid w:val="004E3A77"/>
    <w:rsid w:val="004E5988"/>
    <w:rsid w:val="004E6F31"/>
    <w:rsid w:val="00501114"/>
    <w:rsid w:val="00501459"/>
    <w:rsid w:val="00506B90"/>
    <w:rsid w:val="00512B6E"/>
    <w:rsid w:val="0051353C"/>
    <w:rsid w:val="0052444E"/>
    <w:rsid w:val="00524540"/>
    <w:rsid w:val="00532A9E"/>
    <w:rsid w:val="00535DA2"/>
    <w:rsid w:val="0054132C"/>
    <w:rsid w:val="00544608"/>
    <w:rsid w:val="00545D21"/>
    <w:rsid w:val="00551497"/>
    <w:rsid w:val="00556A03"/>
    <w:rsid w:val="00556FD1"/>
    <w:rsid w:val="00560E31"/>
    <w:rsid w:val="00564C0A"/>
    <w:rsid w:val="005662C9"/>
    <w:rsid w:val="0059074E"/>
    <w:rsid w:val="00595B32"/>
    <w:rsid w:val="005B158E"/>
    <w:rsid w:val="005B3BB0"/>
    <w:rsid w:val="005B5605"/>
    <w:rsid w:val="005B643B"/>
    <w:rsid w:val="005C3A8A"/>
    <w:rsid w:val="005C68C7"/>
    <w:rsid w:val="005D2279"/>
    <w:rsid w:val="005D5D06"/>
    <w:rsid w:val="005E5AF9"/>
    <w:rsid w:val="00605E50"/>
    <w:rsid w:val="00606363"/>
    <w:rsid w:val="006145F3"/>
    <w:rsid w:val="00614659"/>
    <w:rsid w:val="00616273"/>
    <w:rsid w:val="00632A97"/>
    <w:rsid w:val="00643212"/>
    <w:rsid w:val="00651AA3"/>
    <w:rsid w:val="0065364B"/>
    <w:rsid w:val="00653C9E"/>
    <w:rsid w:val="00653ED2"/>
    <w:rsid w:val="00656086"/>
    <w:rsid w:val="00657094"/>
    <w:rsid w:val="00660CCB"/>
    <w:rsid w:val="006617A8"/>
    <w:rsid w:val="00663461"/>
    <w:rsid w:val="006643DB"/>
    <w:rsid w:val="0066464B"/>
    <w:rsid w:val="006665BC"/>
    <w:rsid w:val="00667580"/>
    <w:rsid w:val="0066767C"/>
    <w:rsid w:val="00671A30"/>
    <w:rsid w:val="006742E8"/>
    <w:rsid w:val="006770A8"/>
    <w:rsid w:val="006856F1"/>
    <w:rsid w:val="006A05F7"/>
    <w:rsid w:val="006A39FA"/>
    <w:rsid w:val="006B7F9A"/>
    <w:rsid w:val="006C119D"/>
    <w:rsid w:val="006D0365"/>
    <w:rsid w:val="006D0C7D"/>
    <w:rsid w:val="006D0DFD"/>
    <w:rsid w:val="006D6F0D"/>
    <w:rsid w:val="006E297E"/>
    <w:rsid w:val="006E4B26"/>
    <w:rsid w:val="006E4EEE"/>
    <w:rsid w:val="006E69CC"/>
    <w:rsid w:val="006E7381"/>
    <w:rsid w:val="006F392B"/>
    <w:rsid w:val="006F5FCE"/>
    <w:rsid w:val="006F7171"/>
    <w:rsid w:val="006F7CF6"/>
    <w:rsid w:val="00700B55"/>
    <w:rsid w:val="00700BC6"/>
    <w:rsid w:val="00701733"/>
    <w:rsid w:val="00705C19"/>
    <w:rsid w:val="007139BA"/>
    <w:rsid w:val="00716282"/>
    <w:rsid w:val="007173D0"/>
    <w:rsid w:val="007175E5"/>
    <w:rsid w:val="007237C6"/>
    <w:rsid w:val="0073424A"/>
    <w:rsid w:val="0073433C"/>
    <w:rsid w:val="007612CD"/>
    <w:rsid w:val="00763095"/>
    <w:rsid w:val="00774FAD"/>
    <w:rsid w:val="007757AB"/>
    <w:rsid w:val="0078039F"/>
    <w:rsid w:val="007A02FC"/>
    <w:rsid w:val="007A5436"/>
    <w:rsid w:val="007A75A1"/>
    <w:rsid w:val="007B03B0"/>
    <w:rsid w:val="007B1557"/>
    <w:rsid w:val="007C1550"/>
    <w:rsid w:val="007C338E"/>
    <w:rsid w:val="007C46AB"/>
    <w:rsid w:val="007C68D6"/>
    <w:rsid w:val="007D3740"/>
    <w:rsid w:val="007D5109"/>
    <w:rsid w:val="007D6914"/>
    <w:rsid w:val="007E0236"/>
    <w:rsid w:val="007E4156"/>
    <w:rsid w:val="007E5D7B"/>
    <w:rsid w:val="007E753F"/>
    <w:rsid w:val="007F0A1C"/>
    <w:rsid w:val="007F1196"/>
    <w:rsid w:val="007F1221"/>
    <w:rsid w:val="007F2191"/>
    <w:rsid w:val="007F453E"/>
    <w:rsid w:val="007F46E7"/>
    <w:rsid w:val="007F7473"/>
    <w:rsid w:val="00801ED1"/>
    <w:rsid w:val="00806E7D"/>
    <w:rsid w:val="0081094A"/>
    <w:rsid w:val="0083054A"/>
    <w:rsid w:val="008363CA"/>
    <w:rsid w:val="0084563C"/>
    <w:rsid w:val="008545C7"/>
    <w:rsid w:val="00863A40"/>
    <w:rsid w:val="008647EC"/>
    <w:rsid w:val="008719E4"/>
    <w:rsid w:val="00876678"/>
    <w:rsid w:val="00881049"/>
    <w:rsid w:val="00882E87"/>
    <w:rsid w:val="00886D37"/>
    <w:rsid w:val="00891BC1"/>
    <w:rsid w:val="00892A7D"/>
    <w:rsid w:val="008A03D9"/>
    <w:rsid w:val="008A0A08"/>
    <w:rsid w:val="008A10AE"/>
    <w:rsid w:val="008A6259"/>
    <w:rsid w:val="008A6827"/>
    <w:rsid w:val="008B08FA"/>
    <w:rsid w:val="008B1420"/>
    <w:rsid w:val="008B369D"/>
    <w:rsid w:val="008B3D71"/>
    <w:rsid w:val="008C206E"/>
    <w:rsid w:val="008C4BA7"/>
    <w:rsid w:val="008D29B0"/>
    <w:rsid w:val="008E3367"/>
    <w:rsid w:val="009038C9"/>
    <w:rsid w:val="009045BD"/>
    <w:rsid w:val="00905516"/>
    <w:rsid w:val="0090645C"/>
    <w:rsid w:val="0091135F"/>
    <w:rsid w:val="009134BA"/>
    <w:rsid w:val="00914008"/>
    <w:rsid w:val="0091576A"/>
    <w:rsid w:val="00920D61"/>
    <w:rsid w:val="0092617B"/>
    <w:rsid w:val="009509D5"/>
    <w:rsid w:val="00952332"/>
    <w:rsid w:val="00953BD6"/>
    <w:rsid w:val="00961D5B"/>
    <w:rsid w:val="009656BC"/>
    <w:rsid w:val="00973B4C"/>
    <w:rsid w:val="009743BA"/>
    <w:rsid w:val="00977C44"/>
    <w:rsid w:val="00983014"/>
    <w:rsid w:val="00985006"/>
    <w:rsid w:val="00990021"/>
    <w:rsid w:val="00993A76"/>
    <w:rsid w:val="0099654E"/>
    <w:rsid w:val="00997C0C"/>
    <w:rsid w:val="009B0295"/>
    <w:rsid w:val="009B1A22"/>
    <w:rsid w:val="009B2AD6"/>
    <w:rsid w:val="009C0C5B"/>
    <w:rsid w:val="009C127E"/>
    <w:rsid w:val="009C45DE"/>
    <w:rsid w:val="009C73E9"/>
    <w:rsid w:val="009D47ED"/>
    <w:rsid w:val="009D65F8"/>
    <w:rsid w:val="009E12B8"/>
    <w:rsid w:val="009E1B23"/>
    <w:rsid w:val="009E33B8"/>
    <w:rsid w:val="009E3CB2"/>
    <w:rsid w:val="009F3942"/>
    <w:rsid w:val="009F5A77"/>
    <w:rsid w:val="009F646F"/>
    <w:rsid w:val="009F6AE9"/>
    <w:rsid w:val="00A00079"/>
    <w:rsid w:val="00A030E2"/>
    <w:rsid w:val="00A11E3C"/>
    <w:rsid w:val="00A12666"/>
    <w:rsid w:val="00A15A12"/>
    <w:rsid w:val="00A175E4"/>
    <w:rsid w:val="00A313A8"/>
    <w:rsid w:val="00A34AD1"/>
    <w:rsid w:val="00A37253"/>
    <w:rsid w:val="00A52E02"/>
    <w:rsid w:val="00A54B52"/>
    <w:rsid w:val="00A57943"/>
    <w:rsid w:val="00A67DC5"/>
    <w:rsid w:val="00A7047E"/>
    <w:rsid w:val="00A74785"/>
    <w:rsid w:val="00A7608D"/>
    <w:rsid w:val="00A81583"/>
    <w:rsid w:val="00A90E52"/>
    <w:rsid w:val="00AA3B0F"/>
    <w:rsid w:val="00AA6DC8"/>
    <w:rsid w:val="00AB07DB"/>
    <w:rsid w:val="00AB1A27"/>
    <w:rsid w:val="00AB1C52"/>
    <w:rsid w:val="00AB4BBE"/>
    <w:rsid w:val="00AB7CCA"/>
    <w:rsid w:val="00AD2980"/>
    <w:rsid w:val="00AE131F"/>
    <w:rsid w:val="00AE1E33"/>
    <w:rsid w:val="00AE2676"/>
    <w:rsid w:val="00AE63EB"/>
    <w:rsid w:val="00AF053E"/>
    <w:rsid w:val="00AF3269"/>
    <w:rsid w:val="00AF3617"/>
    <w:rsid w:val="00AF38C6"/>
    <w:rsid w:val="00B069FA"/>
    <w:rsid w:val="00B124B5"/>
    <w:rsid w:val="00B239F8"/>
    <w:rsid w:val="00B23DEE"/>
    <w:rsid w:val="00B26CB5"/>
    <w:rsid w:val="00B4157C"/>
    <w:rsid w:val="00B45060"/>
    <w:rsid w:val="00B559F1"/>
    <w:rsid w:val="00B56766"/>
    <w:rsid w:val="00B62A00"/>
    <w:rsid w:val="00B64CD5"/>
    <w:rsid w:val="00B65F15"/>
    <w:rsid w:val="00B720CA"/>
    <w:rsid w:val="00B72CE3"/>
    <w:rsid w:val="00B732A6"/>
    <w:rsid w:val="00B7415B"/>
    <w:rsid w:val="00B74A2E"/>
    <w:rsid w:val="00B7598A"/>
    <w:rsid w:val="00B77717"/>
    <w:rsid w:val="00B9284F"/>
    <w:rsid w:val="00B9597D"/>
    <w:rsid w:val="00B97A0C"/>
    <w:rsid w:val="00BA1EB8"/>
    <w:rsid w:val="00BA57CA"/>
    <w:rsid w:val="00BB25DD"/>
    <w:rsid w:val="00BC311B"/>
    <w:rsid w:val="00BC5E0A"/>
    <w:rsid w:val="00BD4790"/>
    <w:rsid w:val="00BE131E"/>
    <w:rsid w:val="00BE1764"/>
    <w:rsid w:val="00C01710"/>
    <w:rsid w:val="00C0369C"/>
    <w:rsid w:val="00C03917"/>
    <w:rsid w:val="00C07C3D"/>
    <w:rsid w:val="00C10137"/>
    <w:rsid w:val="00C103FD"/>
    <w:rsid w:val="00C15936"/>
    <w:rsid w:val="00C2762E"/>
    <w:rsid w:val="00C3279C"/>
    <w:rsid w:val="00C3389D"/>
    <w:rsid w:val="00C33A52"/>
    <w:rsid w:val="00C422AB"/>
    <w:rsid w:val="00C436BD"/>
    <w:rsid w:val="00C47C68"/>
    <w:rsid w:val="00C52A69"/>
    <w:rsid w:val="00C55895"/>
    <w:rsid w:val="00C6055B"/>
    <w:rsid w:val="00C60AAC"/>
    <w:rsid w:val="00C648A0"/>
    <w:rsid w:val="00C66A1B"/>
    <w:rsid w:val="00C7348F"/>
    <w:rsid w:val="00C736C3"/>
    <w:rsid w:val="00C742D7"/>
    <w:rsid w:val="00C7465A"/>
    <w:rsid w:val="00C84F1E"/>
    <w:rsid w:val="00C90310"/>
    <w:rsid w:val="00C94DBB"/>
    <w:rsid w:val="00C97E9E"/>
    <w:rsid w:val="00CA2837"/>
    <w:rsid w:val="00CA38FF"/>
    <w:rsid w:val="00CA6DDC"/>
    <w:rsid w:val="00CB0F31"/>
    <w:rsid w:val="00CB53BF"/>
    <w:rsid w:val="00CB5B6A"/>
    <w:rsid w:val="00CC5192"/>
    <w:rsid w:val="00CD1A37"/>
    <w:rsid w:val="00CD284C"/>
    <w:rsid w:val="00CD3EEF"/>
    <w:rsid w:val="00CD4623"/>
    <w:rsid w:val="00CD6460"/>
    <w:rsid w:val="00CD6559"/>
    <w:rsid w:val="00CD6783"/>
    <w:rsid w:val="00CE193E"/>
    <w:rsid w:val="00CE68AD"/>
    <w:rsid w:val="00CE76A2"/>
    <w:rsid w:val="00CF27DD"/>
    <w:rsid w:val="00CF3ED0"/>
    <w:rsid w:val="00CF5A52"/>
    <w:rsid w:val="00D0231E"/>
    <w:rsid w:val="00D02972"/>
    <w:rsid w:val="00D03951"/>
    <w:rsid w:val="00D0624E"/>
    <w:rsid w:val="00D10280"/>
    <w:rsid w:val="00D134F7"/>
    <w:rsid w:val="00D13ED1"/>
    <w:rsid w:val="00D20F9E"/>
    <w:rsid w:val="00D24256"/>
    <w:rsid w:val="00D27802"/>
    <w:rsid w:val="00D35406"/>
    <w:rsid w:val="00D36503"/>
    <w:rsid w:val="00D37877"/>
    <w:rsid w:val="00D47411"/>
    <w:rsid w:val="00D516A4"/>
    <w:rsid w:val="00D527BD"/>
    <w:rsid w:val="00D61A14"/>
    <w:rsid w:val="00D62227"/>
    <w:rsid w:val="00D637EE"/>
    <w:rsid w:val="00D70A86"/>
    <w:rsid w:val="00D74F1D"/>
    <w:rsid w:val="00D75B67"/>
    <w:rsid w:val="00D85F47"/>
    <w:rsid w:val="00D87152"/>
    <w:rsid w:val="00D90246"/>
    <w:rsid w:val="00DA292B"/>
    <w:rsid w:val="00DA2C0F"/>
    <w:rsid w:val="00DC03BA"/>
    <w:rsid w:val="00DC0EAE"/>
    <w:rsid w:val="00DC4536"/>
    <w:rsid w:val="00DD7BD6"/>
    <w:rsid w:val="00DE2C2E"/>
    <w:rsid w:val="00DE48A6"/>
    <w:rsid w:val="00DE509E"/>
    <w:rsid w:val="00DE7DE5"/>
    <w:rsid w:val="00DF2177"/>
    <w:rsid w:val="00DF719E"/>
    <w:rsid w:val="00E026AB"/>
    <w:rsid w:val="00E068DD"/>
    <w:rsid w:val="00E073C9"/>
    <w:rsid w:val="00E07755"/>
    <w:rsid w:val="00E170AC"/>
    <w:rsid w:val="00E31624"/>
    <w:rsid w:val="00E348B2"/>
    <w:rsid w:val="00E40C15"/>
    <w:rsid w:val="00E43786"/>
    <w:rsid w:val="00E4501E"/>
    <w:rsid w:val="00E46668"/>
    <w:rsid w:val="00E55115"/>
    <w:rsid w:val="00E66590"/>
    <w:rsid w:val="00E723D0"/>
    <w:rsid w:val="00E84EC5"/>
    <w:rsid w:val="00E950E9"/>
    <w:rsid w:val="00E95B0A"/>
    <w:rsid w:val="00E97C5B"/>
    <w:rsid w:val="00EA1B91"/>
    <w:rsid w:val="00EA68AC"/>
    <w:rsid w:val="00EA7EA8"/>
    <w:rsid w:val="00EB353F"/>
    <w:rsid w:val="00EB6D37"/>
    <w:rsid w:val="00EC0BD5"/>
    <w:rsid w:val="00ED3D7C"/>
    <w:rsid w:val="00ED7C39"/>
    <w:rsid w:val="00EE106C"/>
    <w:rsid w:val="00EE4D46"/>
    <w:rsid w:val="00EF2C8D"/>
    <w:rsid w:val="00EF6D19"/>
    <w:rsid w:val="00F019A3"/>
    <w:rsid w:val="00F054BE"/>
    <w:rsid w:val="00F079EA"/>
    <w:rsid w:val="00F136AD"/>
    <w:rsid w:val="00F2135F"/>
    <w:rsid w:val="00F222BF"/>
    <w:rsid w:val="00F33523"/>
    <w:rsid w:val="00F41BA2"/>
    <w:rsid w:val="00F50CF2"/>
    <w:rsid w:val="00F71132"/>
    <w:rsid w:val="00F81A98"/>
    <w:rsid w:val="00F84C28"/>
    <w:rsid w:val="00F85084"/>
    <w:rsid w:val="00F85E53"/>
    <w:rsid w:val="00F861F8"/>
    <w:rsid w:val="00F95AA0"/>
    <w:rsid w:val="00FB2EC3"/>
    <w:rsid w:val="00FB4ED4"/>
    <w:rsid w:val="00FB5C95"/>
    <w:rsid w:val="00FB5F06"/>
    <w:rsid w:val="00FB6BE3"/>
    <w:rsid w:val="00FC0C24"/>
    <w:rsid w:val="00FC0EED"/>
    <w:rsid w:val="00FC77AB"/>
    <w:rsid w:val="00FD58D6"/>
    <w:rsid w:val="00FD6446"/>
    <w:rsid w:val="00FE18AF"/>
    <w:rsid w:val="00FE31CD"/>
    <w:rsid w:val="00FE3BF3"/>
    <w:rsid w:val="00FE6F9E"/>
    <w:rsid w:val="00FE7359"/>
    <w:rsid w:val="00FF1086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094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9C127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link w:val="PargrafodaLista"/>
    <w:uiPriority w:val="1"/>
    <w:locked/>
    <w:rsid w:val="009C127E"/>
  </w:style>
  <w:style w:type="paragraph" w:styleId="NormalWeb">
    <w:name w:val="Normal (Web)"/>
    <w:basedOn w:val="Normal"/>
    <w:uiPriority w:val="99"/>
    <w:unhideWhenUsed/>
    <w:rsid w:val="00F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B4ED4"/>
    <w:rPr>
      <w:b/>
      <w:bCs/>
    </w:rPr>
  </w:style>
  <w:style w:type="character" w:customStyle="1" w:styleId="PGE-Alteraesdestacadas">
    <w:name w:val="PGE - Alterações destacadas"/>
    <w:uiPriority w:val="1"/>
    <w:qFormat/>
    <w:rsid w:val="00EE106C"/>
    <w:rPr>
      <w:rFonts w:ascii="Arial" w:hAnsi="Arial"/>
      <w:b/>
      <w:color w:val="000000"/>
      <w:sz w:val="22"/>
      <w:u w:val="single"/>
    </w:rPr>
  </w:style>
  <w:style w:type="paragraph" w:customStyle="1" w:styleId="Nivel01Titulo">
    <w:name w:val="Nivel_01_Titulo"/>
    <w:basedOn w:val="Ttulo1"/>
    <w:next w:val="Normal"/>
    <w:qFormat/>
    <w:rsid w:val="007E5D7B"/>
    <w:pPr>
      <w:keepLines/>
      <w:widowControl/>
      <w:numPr>
        <w:numId w:val="12"/>
      </w:numPr>
      <w:tabs>
        <w:tab w:val="left" w:pos="0"/>
        <w:tab w:val="num" w:pos="360"/>
        <w:tab w:val="left" w:pos="567"/>
      </w:tabs>
      <w:suppressAutoHyphens w:val="0"/>
      <w:spacing w:before="240"/>
      <w:ind w:left="0" w:firstLine="0"/>
      <w:jc w:val="both"/>
    </w:pPr>
    <w:rPr>
      <w:rFonts w:ascii="Arial" w:hAnsi="Arial"/>
      <w:b/>
      <w:bCs/>
      <w:color w:val="2F5496"/>
      <w:sz w:val="20"/>
      <w:u w:val="none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C4BA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C4BA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C4BA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C4BA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C4B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35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5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FC26-F14F-4E4E-A0EA-B65F030F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523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Francisco Lopes Leal</dc:creator>
  <cp:keywords/>
  <dc:description/>
  <cp:lastModifiedBy>INGRITH FERNANDES DOS REIS INGRITH FERNANDES DOS REIS</cp:lastModifiedBy>
  <cp:revision>5</cp:revision>
  <cp:lastPrinted>2026-06-26T18:23:00Z</cp:lastPrinted>
  <dcterms:created xsi:type="dcterms:W3CDTF">2026-06-26T18:25:00Z</dcterms:created>
  <dcterms:modified xsi:type="dcterms:W3CDTF">2026-06-26T18:27:00Z</dcterms:modified>
</cp:coreProperties>
</file>