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980B6" w14:textId="77777777" w:rsidR="00860A80" w:rsidRPr="005347AD" w:rsidRDefault="00860A80" w:rsidP="00860A80">
      <w:pPr>
        <w:pStyle w:val="PargrafodaLista"/>
        <w:autoSpaceDE w:val="0"/>
        <w:autoSpaceDN w:val="0"/>
        <w:adjustRightInd w:val="0"/>
        <w:spacing w:after="0" w:line="240" w:lineRule="auto"/>
        <w:ind w:left="709"/>
        <w:jc w:val="both"/>
        <w:rPr>
          <w:rFonts w:cs="Arial-BoldMT"/>
          <w:b/>
          <w:bCs/>
          <w:color w:val="000000"/>
          <w:sz w:val="24"/>
          <w:szCs w:val="24"/>
        </w:rPr>
      </w:pPr>
    </w:p>
    <w:p w14:paraId="7B425207" w14:textId="5AA58EA6" w:rsidR="003C08A6" w:rsidRPr="005347AD" w:rsidRDefault="000C0785" w:rsidP="005347AD">
      <w:pPr>
        <w:spacing w:after="0"/>
        <w:jc w:val="center"/>
        <w:rPr>
          <w:rFonts w:cstheme="minorHAnsi"/>
          <w:sz w:val="32"/>
          <w:szCs w:val="32"/>
        </w:rPr>
      </w:pPr>
      <w:r w:rsidRPr="005347AD">
        <w:rPr>
          <w:rFonts w:cs="Arial-BoldMT"/>
          <w:b/>
          <w:bCs/>
          <w:color w:val="000000"/>
          <w:sz w:val="24"/>
          <w:szCs w:val="24"/>
        </w:rPr>
        <w:t>EDITA</w:t>
      </w:r>
      <w:r w:rsidR="003C08A6" w:rsidRPr="005347AD">
        <w:rPr>
          <w:rFonts w:cs="Arial-BoldMT"/>
          <w:b/>
          <w:bCs/>
          <w:color w:val="000000"/>
          <w:sz w:val="24"/>
          <w:szCs w:val="24"/>
        </w:rPr>
        <w:t>L DE DISPENSA DE LICITAÇÃO Nº</w:t>
      </w:r>
      <w:r w:rsidR="00EE42B6" w:rsidRPr="005347AD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490F3A">
        <w:rPr>
          <w:rFonts w:cs="Arial-BoldMT"/>
          <w:b/>
          <w:bCs/>
          <w:color w:val="000000"/>
          <w:sz w:val="24"/>
          <w:szCs w:val="24"/>
        </w:rPr>
        <w:t>19</w:t>
      </w:r>
      <w:r w:rsidR="008A6259" w:rsidRPr="005347AD">
        <w:rPr>
          <w:rFonts w:cs="Arial-BoldMT"/>
          <w:b/>
          <w:bCs/>
          <w:color w:val="000000"/>
          <w:sz w:val="24"/>
          <w:szCs w:val="24"/>
        </w:rPr>
        <w:t>/202</w:t>
      </w:r>
      <w:r w:rsidR="006C10BE" w:rsidRPr="005347AD">
        <w:rPr>
          <w:rFonts w:cs="Arial-BoldMT"/>
          <w:b/>
          <w:bCs/>
          <w:color w:val="000000"/>
          <w:sz w:val="24"/>
          <w:szCs w:val="24"/>
        </w:rPr>
        <w:t>6</w:t>
      </w:r>
    </w:p>
    <w:p w14:paraId="71ADC370" w14:textId="4F9FB0B7" w:rsidR="003C08A6" w:rsidRDefault="007F0A1C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F95F10">
        <w:rPr>
          <w:rFonts w:cs="Arial-BoldMT"/>
          <w:b/>
          <w:bCs/>
          <w:color w:val="2E74B5" w:themeColor="accent1" w:themeShade="BF"/>
          <w:sz w:val="24"/>
          <w:szCs w:val="24"/>
        </w:rPr>
        <w:t>823</w:t>
      </w:r>
      <w:r w:rsidR="008A6259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6C10BE" w:rsidRPr="005347AD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20452D96" w14:textId="77777777" w:rsidR="005347AD" w:rsidRDefault="005347AD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0838C8">
        <w:rPr>
          <w:rFonts w:cs="Arial-BoldMT"/>
          <w:b/>
          <w:bCs/>
          <w:color w:val="000000"/>
        </w:rPr>
        <w:t>(Papel Timbrado de Pessoa Jurídica)</w:t>
      </w:r>
    </w:p>
    <w:p w14:paraId="6CAEF151" w14:textId="1DA5415C" w:rsidR="00222CF5" w:rsidRPr="00933D57" w:rsidRDefault="005347AD" w:rsidP="0021386F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933D57">
        <w:rPr>
          <w:rFonts w:ascii="Calibri" w:eastAsia="Tahoma" w:hAnsi="Calibri" w:cs="Times New Roman"/>
          <w:b/>
          <w:iCs/>
          <w:sz w:val="24"/>
          <w:szCs w:val="24"/>
          <w:lang w:eastAsia="zh-CN"/>
        </w:rPr>
        <w:t xml:space="preserve"> </w:t>
      </w:r>
    </w:p>
    <w:p w14:paraId="0ED4F7CA" w14:textId="62DB51DA" w:rsidR="00F20AB3" w:rsidRDefault="003C08A6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5347AD">
        <w:rPr>
          <w:rFonts w:cs="Arial-BoldMT"/>
          <w:b/>
          <w:bCs/>
          <w:color w:val="000000"/>
          <w:sz w:val="24"/>
          <w:szCs w:val="24"/>
        </w:rPr>
        <w:t>ANEXO II</w:t>
      </w:r>
      <w:r w:rsidR="005347AD" w:rsidRPr="005347AD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1B74C3" w:rsidRPr="005347AD">
        <w:rPr>
          <w:rFonts w:cs="Arial-BoldMT"/>
          <w:b/>
          <w:bCs/>
          <w:color w:val="000000"/>
          <w:sz w:val="24"/>
          <w:szCs w:val="24"/>
        </w:rPr>
        <w:t>MODELO DE PROPOSTA DE PREÇOS</w:t>
      </w:r>
    </w:p>
    <w:p w14:paraId="2B466375" w14:textId="77777777" w:rsidR="00933D57" w:rsidRPr="005347AD" w:rsidRDefault="00933D57" w:rsidP="005347AD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</w:p>
    <w:tbl>
      <w:tblPr>
        <w:tblStyle w:val="Tabelacomgrade"/>
        <w:tblW w:w="9422" w:type="dxa"/>
        <w:tblInd w:w="-147" w:type="dxa"/>
        <w:tblLook w:val="04A0" w:firstRow="1" w:lastRow="0" w:firstColumn="1" w:lastColumn="0" w:noHBand="0" w:noVBand="1"/>
      </w:tblPr>
      <w:tblGrid>
        <w:gridCol w:w="832"/>
        <w:gridCol w:w="851"/>
        <w:gridCol w:w="918"/>
        <w:gridCol w:w="3841"/>
        <w:gridCol w:w="1368"/>
        <w:gridCol w:w="1612"/>
      </w:tblGrid>
      <w:tr w:rsidR="00860A80" w14:paraId="6CC21202" w14:textId="77777777" w:rsidTr="00860A80">
        <w:tc>
          <w:tcPr>
            <w:tcW w:w="851" w:type="dxa"/>
            <w:shd w:val="clear" w:color="auto" w:fill="DEEAF6" w:themeFill="accent1" w:themeFillTint="33"/>
            <w:vAlign w:val="center"/>
          </w:tcPr>
          <w:p w14:paraId="0F4C167B" w14:textId="77777777" w:rsidR="00860A80" w:rsidRPr="0094645F" w:rsidRDefault="00860A80" w:rsidP="007F5D4C">
            <w:pPr>
              <w:pStyle w:val="PargrafodaLista"/>
              <w:ind w:left="0"/>
              <w:jc w:val="center"/>
              <w:rPr>
                <w:rFonts w:cstheme="minorHAnsi"/>
                <w:b/>
                <w:bCs/>
              </w:rPr>
            </w:pPr>
            <w:r w:rsidRPr="0094645F">
              <w:rPr>
                <w:rFonts w:cstheme="minorHAnsi"/>
                <w:b/>
                <w:bCs/>
              </w:rPr>
              <w:t>Item</w:t>
            </w:r>
          </w:p>
        </w:tc>
        <w:tc>
          <w:tcPr>
            <w:tcW w:w="851" w:type="dxa"/>
            <w:shd w:val="clear" w:color="auto" w:fill="DEEAF6" w:themeFill="accent1" w:themeFillTint="33"/>
            <w:vAlign w:val="center"/>
          </w:tcPr>
          <w:p w14:paraId="7507257A" w14:textId="77777777" w:rsidR="00860A80" w:rsidRPr="0094645F" w:rsidRDefault="00860A80" w:rsidP="007F5D4C">
            <w:pPr>
              <w:pStyle w:val="PargrafodaLista"/>
              <w:ind w:left="0"/>
              <w:jc w:val="center"/>
              <w:rPr>
                <w:rFonts w:cstheme="minorHAnsi"/>
                <w:b/>
                <w:bCs/>
              </w:rPr>
            </w:pPr>
            <w:r w:rsidRPr="0094645F">
              <w:rPr>
                <w:rFonts w:cstheme="minorHAnsi"/>
                <w:b/>
                <w:bCs/>
              </w:rPr>
              <w:t>Quant.</w:t>
            </w:r>
          </w:p>
        </w:tc>
        <w:tc>
          <w:tcPr>
            <w:tcW w:w="567" w:type="dxa"/>
            <w:shd w:val="clear" w:color="auto" w:fill="DEEAF6" w:themeFill="accent1" w:themeFillTint="33"/>
            <w:vAlign w:val="center"/>
          </w:tcPr>
          <w:p w14:paraId="2E35AD63" w14:textId="77777777" w:rsidR="00860A80" w:rsidRPr="0094645F" w:rsidRDefault="00860A80" w:rsidP="007F5D4C">
            <w:pPr>
              <w:pStyle w:val="PargrafodaLista"/>
              <w:ind w:left="0"/>
              <w:jc w:val="center"/>
              <w:rPr>
                <w:rFonts w:cstheme="minorHAnsi"/>
                <w:b/>
                <w:bCs/>
              </w:rPr>
            </w:pPr>
            <w:r w:rsidRPr="0094645F">
              <w:rPr>
                <w:rFonts w:cstheme="minorHAnsi"/>
                <w:b/>
                <w:bCs/>
              </w:rPr>
              <w:t>Medida</w:t>
            </w:r>
          </w:p>
        </w:tc>
        <w:tc>
          <w:tcPr>
            <w:tcW w:w="4041" w:type="dxa"/>
            <w:shd w:val="clear" w:color="auto" w:fill="DEEAF6" w:themeFill="accent1" w:themeFillTint="33"/>
            <w:vAlign w:val="center"/>
          </w:tcPr>
          <w:p w14:paraId="5C497060" w14:textId="77777777" w:rsidR="00860A80" w:rsidRPr="0094645F" w:rsidRDefault="00860A80" w:rsidP="007F5D4C">
            <w:pPr>
              <w:pStyle w:val="PargrafodaLista"/>
              <w:ind w:left="0"/>
              <w:jc w:val="center"/>
              <w:rPr>
                <w:rFonts w:cstheme="minorHAnsi"/>
                <w:b/>
                <w:bCs/>
              </w:rPr>
            </w:pPr>
            <w:r w:rsidRPr="0094645F">
              <w:rPr>
                <w:rFonts w:cstheme="minorHAnsi"/>
                <w:b/>
                <w:bCs/>
              </w:rPr>
              <w:t>Descrição do Produto</w:t>
            </w:r>
          </w:p>
        </w:tc>
        <w:tc>
          <w:tcPr>
            <w:tcW w:w="1411" w:type="dxa"/>
            <w:shd w:val="clear" w:color="auto" w:fill="DEEAF6" w:themeFill="accent1" w:themeFillTint="33"/>
            <w:vAlign w:val="center"/>
          </w:tcPr>
          <w:p w14:paraId="3F983443" w14:textId="77777777" w:rsidR="00860A80" w:rsidRPr="0094645F" w:rsidRDefault="00860A80" w:rsidP="007F5D4C">
            <w:pPr>
              <w:pStyle w:val="PargrafodaLista"/>
              <w:ind w:left="0"/>
              <w:jc w:val="center"/>
              <w:rPr>
                <w:rFonts w:cstheme="minorHAnsi"/>
                <w:b/>
                <w:bCs/>
              </w:rPr>
            </w:pPr>
            <w:r w:rsidRPr="0094645F">
              <w:rPr>
                <w:rFonts w:cstheme="minorHAnsi"/>
                <w:b/>
                <w:bCs/>
              </w:rPr>
              <w:t>Preço unitário</w:t>
            </w:r>
          </w:p>
          <w:p w14:paraId="4D19B585" w14:textId="586E1500" w:rsidR="00860A80" w:rsidRPr="0094645F" w:rsidRDefault="00860A80" w:rsidP="007F5D4C">
            <w:pPr>
              <w:pStyle w:val="PargrafodaLista"/>
              <w:ind w:left="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6E559E95" w14:textId="77777777" w:rsidR="00860A80" w:rsidRPr="0094645F" w:rsidRDefault="00860A80" w:rsidP="007F5D4C">
            <w:pPr>
              <w:pStyle w:val="PargrafodaLista"/>
              <w:ind w:left="0"/>
              <w:jc w:val="center"/>
              <w:rPr>
                <w:rFonts w:cstheme="minorHAnsi"/>
                <w:b/>
                <w:bCs/>
              </w:rPr>
            </w:pPr>
            <w:r w:rsidRPr="0094645F">
              <w:rPr>
                <w:rFonts w:cstheme="minorHAnsi"/>
                <w:b/>
                <w:bCs/>
              </w:rPr>
              <w:t>Preço Total</w:t>
            </w:r>
          </w:p>
          <w:p w14:paraId="65B1B037" w14:textId="3A306B69" w:rsidR="00860A80" w:rsidRPr="0094645F" w:rsidRDefault="00860A80" w:rsidP="007F5D4C">
            <w:pPr>
              <w:pStyle w:val="PargrafodaLista"/>
              <w:ind w:left="0"/>
              <w:jc w:val="center"/>
              <w:rPr>
                <w:rFonts w:cstheme="minorHAnsi"/>
                <w:b/>
                <w:bCs/>
              </w:rPr>
            </w:pPr>
          </w:p>
        </w:tc>
      </w:tr>
      <w:tr w:rsidR="00860A80" w14:paraId="75111B46" w14:textId="77777777" w:rsidTr="00860A80">
        <w:trPr>
          <w:trHeight w:val="607"/>
        </w:trPr>
        <w:tc>
          <w:tcPr>
            <w:tcW w:w="851" w:type="dxa"/>
            <w:vAlign w:val="center"/>
          </w:tcPr>
          <w:p w14:paraId="6C39C35F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</w:p>
        </w:tc>
        <w:tc>
          <w:tcPr>
            <w:tcW w:w="851" w:type="dxa"/>
            <w:vAlign w:val="center"/>
          </w:tcPr>
          <w:p w14:paraId="7F08FC08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567" w:type="dxa"/>
            <w:vAlign w:val="center"/>
          </w:tcPr>
          <w:p w14:paraId="16B9CE19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Unid.</w:t>
            </w:r>
          </w:p>
        </w:tc>
        <w:tc>
          <w:tcPr>
            <w:tcW w:w="4041" w:type="dxa"/>
            <w:vAlign w:val="center"/>
          </w:tcPr>
          <w:p w14:paraId="5878FF58" w14:textId="77777777" w:rsidR="00860A80" w:rsidRDefault="00860A80" w:rsidP="007F5D4C">
            <w:pPr>
              <w:pStyle w:val="PargrafodaLista"/>
              <w:ind w:left="0" w:right="185"/>
              <w:jc w:val="both"/>
              <w:rPr>
                <w:rFonts w:cstheme="minorHAnsi"/>
              </w:rPr>
            </w:pPr>
            <w:r w:rsidRPr="00757662">
              <w:rPr>
                <w:rFonts w:cstheme="minorHAnsi"/>
              </w:rPr>
              <w:t>FILTRO PARA CAIXA D’AGUA, com vazão nominal de 1.200 L/h, grau de</w:t>
            </w:r>
            <w:r>
              <w:rPr>
                <w:rFonts w:cstheme="minorHAnsi"/>
              </w:rPr>
              <w:t xml:space="preserve"> </w:t>
            </w:r>
            <w:r w:rsidRPr="00757662">
              <w:rPr>
                <w:rFonts w:cstheme="minorHAnsi"/>
              </w:rPr>
              <w:t xml:space="preserve">filtração classe D, entre 15 e </w:t>
            </w:r>
            <w:proofErr w:type="gramStart"/>
            <w:r w:rsidRPr="00757662">
              <w:rPr>
                <w:rFonts w:cstheme="minorHAnsi"/>
              </w:rPr>
              <w:t>30</w:t>
            </w:r>
            <w:r>
              <w:rPr>
                <w:rFonts w:cstheme="minorHAnsi"/>
              </w:rPr>
              <w:t xml:space="preserve"> </w:t>
            </w:r>
            <w:r w:rsidRPr="00757662">
              <w:rPr>
                <w:rFonts w:cstheme="minorHAnsi"/>
              </w:rPr>
              <w:t>micra</w:t>
            </w:r>
            <w:proofErr w:type="gramEnd"/>
            <w:r w:rsidRPr="00757662">
              <w:rPr>
                <w:rFonts w:cstheme="minorHAnsi"/>
              </w:rPr>
              <w:t>,</w:t>
            </w:r>
            <w:r>
              <w:rPr>
                <w:rFonts w:cstheme="minorHAnsi"/>
              </w:rPr>
              <w:t xml:space="preserve"> </w:t>
            </w:r>
            <w:r w:rsidRPr="00757662">
              <w:rPr>
                <w:rFonts w:cstheme="minorHAnsi"/>
              </w:rPr>
              <w:t>temperatura de operação entre 5 e</w:t>
            </w:r>
            <w:r>
              <w:rPr>
                <w:rFonts w:cstheme="minorHAnsi"/>
              </w:rPr>
              <w:t xml:space="preserve"> </w:t>
            </w:r>
            <w:r w:rsidRPr="00757662">
              <w:rPr>
                <w:rFonts w:cstheme="minorHAnsi"/>
              </w:rPr>
              <w:t>50, fabricado em polipropileno 100% atóxico, pressão de operação: 19,6 a</w:t>
            </w:r>
            <w:r w:rsidRPr="00757662">
              <w:rPr>
                <w:rFonts w:cstheme="minorHAnsi"/>
              </w:rPr>
              <w:br/>
              <w:t>588Kpa, modelo redondo, profundidade aproximada de 12cm. Produto</w:t>
            </w:r>
            <w:r>
              <w:rPr>
                <w:rFonts w:cstheme="minorHAnsi"/>
              </w:rPr>
              <w:t xml:space="preserve"> </w:t>
            </w:r>
            <w:r w:rsidRPr="00757662">
              <w:rPr>
                <w:rFonts w:cstheme="minorHAnsi"/>
              </w:rPr>
              <w:t>destinado à filtragem de água para consumo humano, compatível com</w:t>
            </w:r>
            <w:r>
              <w:rPr>
                <w:rFonts w:cstheme="minorHAnsi"/>
              </w:rPr>
              <w:t xml:space="preserve"> </w:t>
            </w:r>
            <w:r w:rsidRPr="00757662">
              <w:rPr>
                <w:rFonts w:cstheme="minorHAnsi"/>
              </w:rPr>
              <w:t>instalação em caixas d'água.</w:t>
            </w:r>
          </w:p>
          <w:p w14:paraId="5E9EC2D5" w14:textId="77777777" w:rsidR="00860A80" w:rsidRDefault="00860A80" w:rsidP="007F5D4C">
            <w:pPr>
              <w:pStyle w:val="PargrafodaLista"/>
              <w:ind w:left="0" w:right="185"/>
              <w:jc w:val="both"/>
              <w:rPr>
                <w:rFonts w:cstheme="minorHAnsi"/>
              </w:rPr>
            </w:pPr>
          </w:p>
          <w:p w14:paraId="71244D0D" w14:textId="78246989" w:rsidR="00860A80" w:rsidRPr="00860A80" w:rsidRDefault="00860A80" w:rsidP="007F5D4C">
            <w:pPr>
              <w:pStyle w:val="PargrafodaLista"/>
              <w:ind w:left="0" w:right="185"/>
              <w:jc w:val="both"/>
              <w:rPr>
                <w:rFonts w:cstheme="minorHAnsi"/>
                <w:b/>
                <w:bCs/>
              </w:rPr>
            </w:pPr>
            <w:r w:rsidRPr="00860A80">
              <w:rPr>
                <w:rFonts w:cstheme="minorHAnsi"/>
                <w:b/>
                <w:bCs/>
                <w:highlight w:val="yellow"/>
              </w:rPr>
              <w:t>MARCA:</w:t>
            </w:r>
            <w:r w:rsidRPr="00860A80">
              <w:rPr>
                <w:rFonts w:cstheme="minorHAnsi"/>
                <w:b/>
                <w:bCs/>
              </w:rPr>
              <w:t xml:space="preserve"> </w:t>
            </w:r>
          </w:p>
        </w:tc>
        <w:tc>
          <w:tcPr>
            <w:tcW w:w="1411" w:type="dxa"/>
          </w:tcPr>
          <w:p w14:paraId="3FA6A502" w14:textId="75A1C5A2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63D4C832" w14:textId="6E956DCA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</w:tr>
      <w:tr w:rsidR="00860A80" w14:paraId="4CEF82B5" w14:textId="77777777" w:rsidTr="00860A80">
        <w:trPr>
          <w:trHeight w:val="843"/>
        </w:trPr>
        <w:tc>
          <w:tcPr>
            <w:tcW w:w="851" w:type="dxa"/>
            <w:vAlign w:val="center"/>
          </w:tcPr>
          <w:p w14:paraId="2C5048F6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II</w:t>
            </w:r>
          </w:p>
        </w:tc>
        <w:tc>
          <w:tcPr>
            <w:tcW w:w="851" w:type="dxa"/>
            <w:vAlign w:val="center"/>
          </w:tcPr>
          <w:p w14:paraId="1F0BDB03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567" w:type="dxa"/>
            <w:vAlign w:val="center"/>
          </w:tcPr>
          <w:p w14:paraId="24DDCD2C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Unid.</w:t>
            </w:r>
          </w:p>
        </w:tc>
        <w:tc>
          <w:tcPr>
            <w:tcW w:w="4041" w:type="dxa"/>
          </w:tcPr>
          <w:p w14:paraId="7CE1C5A6" w14:textId="77777777" w:rsidR="00860A80" w:rsidRDefault="00860A80" w:rsidP="007F5D4C">
            <w:pPr>
              <w:pStyle w:val="PargrafodaLista"/>
              <w:ind w:left="0"/>
              <w:jc w:val="both"/>
              <w:rPr>
                <w:rFonts w:cstheme="minorHAnsi"/>
              </w:rPr>
            </w:pPr>
            <w:r w:rsidRPr="00757662">
              <w:rPr>
                <w:rFonts w:cstheme="minorHAnsi"/>
              </w:rPr>
              <w:t>ADAPTADOR PVC ROSCAVEL E SOLDÁVEL, bitola de ¾ polegadas,</w:t>
            </w:r>
            <w:r w:rsidRPr="00757662">
              <w:rPr>
                <w:rFonts w:cstheme="minorHAnsi"/>
              </w:rPr>
              <w:br/>
              <w:t>diâmetro aproximado de 25 mm, fabricado em PVC, indicado para</w:t>
            </w:r>
            <w:r w:rsidRPr="00757662">
              <w:rPr>
                <w:rFonts w:cstheme="minorHAnsi"/>
              </w:rPr>
              <w:br/>
              <w:t>instalações de água fria.</w:t>
            </w:r>
          </w:p>
          <w:p w14:paraId="4AD21CD6" w14:textId="77777777" w:rsidR="00860A80" w:rsidRDefault="00860A80" w:rsidP="007F5D4C">
            <w:pPr>
              <w:pStyle w:val="PargrafodaLista"/>
              <w:ind w:left="0"/>
              <w:jc w:val="both"/>
              <w:rPr>
                <w:rFonts w:cstheme="minorHAnsi"/>
              </w:rPr>
            </w:pPr>
          </w:p>
          <w:p w14:paraId="6C14C49C" w14:textId="42384A60" w:rsidR="00860A80" w:rsidRPr="00860A80" w:rsidRDefault="00860A80" w:rsidP="007F5D4C">
            <w:pPr>
              <w:pStyle w:val="PargrafodaLista"/>
              <w:ind w:left="0"/>
              <w:jc w:val="both"/>
              <w:rPr>
                <w:rFonts w:cstheme="minorHAnsi"/>
                <w:b/>
                <w:bCs/>
              </w:rPr>
            </w:pPr>
            <w:r w:rsidRPr="00860A80">
              <w:rPr>
                <w:rFonts w:cstheme="minorHAnsi"/>
                <w:b/>
                <w:bCs/>
                <w:highlight w:val="yellow"/>
              </w:rPr>
              <w:t>MARCA:</w:t>
            </w:r>
          </w:p>
        </w:tc>
        <w:tc>
          <w:tcPr>
            <w:tcW w:w="1411" w:type="dxa"/>
          </w:tcPr>
          <w:p w14:paraId="2C3DE848" w14:textId="419910DF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012A4040" w14:textId="5A27BD61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</w:tr>
      <w:tr w:rsidR="00860A80" w14:paraId="03556F5F" w14:textId="77777777" w:rsidTr="00860A80">
        <w:trPr>
          <w:trHeight w:val="712"/>
        </w:trPr>
        <w:tc>
          <w:tcPr>
            <w:tcW w:w="851" w:type="dxa"/>
            <w:vAlign w:val="center"/>
          </w:tcPr>
          <w:p w14:paraId="1B764115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III</w:t>
            </w:r>
          </w:p>
        </w:tc>
        <w:tc>
          <w:tcPr>
            <w:tcW w:w="851" w:type="dxa"/>
            <w:vAlign w:val="center"/>
          </w:tcPr>
          <w:p w14:paraId="22AB9414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567" w:type="dxa"/>
            <w:vAlign w:val="center"/>
          </w:tcPr>
          <w:p w14:paraId="2B5C87C0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Unid.</w:t>
            </w:r>
          </w:p>
        </w:tc>
        <w:tc>
          <w:tcPr>
            <w:tcW w:w="4041" w:type="dxa"/>
          </w:tcPr>
          <w:p w14:paraId="7FB1B78F" w14:textId="77777777" w:rsidR="00860A80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757662">
              <w:rPr>
                <w:rFonts w:cstheme="minorHAnsi"/>
              </w:rPr>
              <w:t>REGISTRO DE ROSCA ¾ polegadas, diâmetro aproximado de 25 mm;</w:t>
            </w:r>
            <w:r w:rsidRPr="00757662">
              <w:rPr>
                <w:rFonts w:cstheme="minorHAnsi"/>
              </w:rPr>
              <w:br/>
              <w:t>tamanho pequeno; fabricado em PVC.</w:t>
            </w:r>
          </w:p>
          <w:p w14:paraId="17D0AB57" w14:textId="5FDBE720" w:rsidR="00860A80" w:rsidRPr="00933D57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860A80">
              <w:rPr>
                <w:rFonts w:cstheme="minorHAnsi"/>
                <w:b/>
                <w:bCs/>
                <w:highlight w:val="yellow"/>
              </w:rPr>
              <w:t>MARCA:</w:t>
            </w:r>
          </w:p>
        </w:tc>
        <w:tc>
          <w:tcPr>
            <w:tcW w:w="1411" w:type="dxa"/>
          </w:tcPr>
          <w:p w14:paraId="0EFABEAB" w14:textId="4D704594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1BCF8607" w14:textId="282924AA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</w:tr>
      <w:tr w:rsidR="00860A80" w14:paraId="78918B8B" w14:textId="77777777" w:rsidTr="00860A80">
        <w:trPr>
          <w:trHeight w:val="712"/>
        </w:trPr>
        <w:tc>
          <w:tcPr>
            <w:tcW w:w="851" w:type="dxa"/>
            <w:vAlign w:val="center"/>
          </w:tcPr>
          <w:p w14:paraId="7F9E4528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IV</w:t>
            </w:r>
          </w:p>
        </w:tc>
        <w:tc>
          <w:tcPr>
            <w:tcW w:w="851" w:type="dxa"/>
            <w:vAlign w:val="center"/>
          </w:tcPr>
          <w:p w14:paraId="75D011D5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06</w:t>
            </w:r>
          </w:p>
        </w:tc>
        <w:tc>
          <w:tcPr>
            <w:tcW w:w="567" w:type="dxa"/>
            <w:vAlign w:val="center"/>
          </w:tcPr>
          <w:p w14:paraId="4A49045A" w14:textId="7777777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Unid.</w:t>
            </w:r>
          </w:p>
        </w:tc>
        <w:tc>
          <w:tcPr>
            <w:tcW w:w="4041" w:type="dxa"/>
          </w:tcPr>
          <w:p w14:paraId="0A4C3C73" w14:textId="37895B12" w:rsidR="00860A80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757662">
              <w:rPr>
                <w:rFonts w:cstheme="minorHAnsi"/>
              </w:rPr>
              <w:t>JOELHO EM PVC SOLDÁVEL, 90°, bitola de ¾ polegadas, diâmetro</w:t>
            </w:r>
            <w:r>
              <w:rPr>
                <w:rFonts w:cstheme="minorHAnsi"/>
              </w:rPr>
              <w:t xml:space="preserve"> </w:t>
            </w:r>
            <w:r w:rsidRPr="00757662">
              <w:rPr>
                <w:rFonts w:cstheme="minorHAnsi"/>
              </w:rPr>
              <w:t>aproximado de 25 mm</w:t>
            </w:r>
          </w:p>
          <w:p w14:paraId="6E38C0CB" w14:textId="29B7CBE4" w:rsidR="00860A80" w:rsidRPr="00933D57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860A80">
              <w:rPr>
                <w:rFonts w:cstheme="minorHAnsi"/>
                <w:b/>
                <w:bCs/>
                <w:highlight w:val="yellow"/>
              </w:rPr>
              <w:t>MARCA:</w:t>
            </w:r>
          </w:p>
        </w:tc>
        <w:tc>
          <w:tcPr>
            <w:tcW w:w="1411" w:type="dxa"/>
          </w:tcPr>
          <w:p w14:paraId="09AE7DEC" w14:textId="56D90EA4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4ADC1800" w14:textId="672A24F7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</w:tr>
      <w:tr w:rsidR="00860A80" w14:paraId="706BFC46" w14:textId="77777777" w:rsidTr="00860A80">
        <w:trPr>
          <w:trHeight w:val="712"/>
        </w:trPr>
        <w:tc>
          <w:tcPr>
            <w:tcW w:w="851" w:type="dxa"/>
            <w:vAlign w:val="center"/>
          </w:tcPr>
          <w:p w14:paraId="02A341A5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851" w:type="dxa"/>
            <w:vAlign w:val="center"/>
          </w:tcPr>
          <w:p w14:paraId="4C1A0B04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567" w:type="dxa"/>
            <w:vAlign w:val="center"/>
          </w:tcPr>
          <w:p w14:paraId="1E257B83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Unid.</w:t>
            </w:r>
          </w:p>
        </w:tc>
        <w:tc>
          <w:tcPr>
            <w:tcW w:w="4041" w:type="dxa"/>
          </w:tcPr>
          <w:p w14:paraId="57E463A3" w14:textId="4F7529AE" w:rsidR="00860A80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D6086A">
              <w:rPr>
                <w:rFonts w:cstheme="minorHAnsi"/>
              </w:rPr>
              <w:t>REFIL PARA FILTRO DE CAIXA D'ÁGUA, altura aproximada de 25 cm,</w:t>
            </w:r>
            <w:r>
              <w:rPr>
                <w:rFonts w:cstheme="minorHAnsi"/>
              </w:rPr>
              <w:t xml:space="preserve"> </w:t>
            </w:r>
            <w:r w:rsidRPr="00D6086A">
              <w:rPr>
                <w:rFonts w:cstheme="minorHAnsi"/>
              </w:rPr>
              <w:t>largura aproximada de 6,1 cm, profundidade aproximada de 25 cm,</w:t>
            </w:r>
            <w:r>
              <w:rPr>
                <w:rFonts w:cstheme="minorHAnsi"/>
              </w:rPr>
              <w:t xml:space="preserve"> </w:t>
            </w:r>
            <w:r w:rsidRPr="00D6086A">
              <w:rPr>
                <w:rFonts w:cstheme="minorHAnsi"/>
              </w:rPr>
              <w:t>fabricado em polipropileno, próprio para filtragem de água destinada ao</w:t>
            </w:r>
            <w:r>
              <w:rPr>
                <w:rFonts w:cstheme="minorHAnsi"/>
              </w:rPr>
              <w:t xml:space="preserve"> </w:t>
            </w:r>
            <w:r w:rsidRPr="00D6086A">
              <w:rPr>
                <w:rFonts w:cstheme="minorHAnsi"/>
              </w:rPr>
              <w:t>consumo humano.</w:t>
            </w:r>
          </w:p>
          <w:p w14:paraId="1F002004" w14:textId="6FCF38E2" w:rsidR="00860A80" w:rsidRPr="00757662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860A80">
              <w:rPr>
                <w:rFonts w:cstheme="minorHAnsi"/>
                <w:b/>
                <w:bCs/>
                <w:highlight w:val="yellow"/>
              </w:rPr>
              <w:t>MARCA:</w:t>
            </w:r>
          </w:p>
        </w:tc>
        <w:tc>
          <w:tcPr>
            <w:tcW w:w="1411" w:type="dxa"/>
          </w:tcPr>
          <w:p w14:paraId="0588B61F" w14:textId="69298015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03F88752" w14:textId="60138D88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</w:tr>
      <w:tr w:rsidR="00860A80" w14:paraId="492AB673" w14:textId="77777777" w:rsidTr="00860A80">
        <w:trPr>
          <w:trHeight w:val="712"/>
        </w:trPr>
        <w:tc>
          <w:tcPr>
            <w:tcW w:w="851" w:type="dxa"/>
            <w:vAlign w:val="center"/>
          </w:tcPr>
          <w:p w14:paraId="79B9FF10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VI</w:t>
            </w:r>
          </w:p>
        </w:tc>
        <w:tc>
          <w:tcPr>
            <w:tcW w:w="851" w:type="dxa"/>
            <w:vAlign w:val="center"/>
          </w:tcPr>
          <w:p w14:paraId="6F7B0FE8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567" w:type="dxa"/>
            <w:vAlign w:val="center"/>
          </w:tcPr>
          <w:p w14:paraId="5F1E244D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Metros</w:t>
            </w:r>
          </w:p>
        </w:tc>
        <w:tc>
          <w:tcPr>
            <w:tcW w:w="4041" w:type="dxa"/>
          </w:tcPr>
          <w:p w14:paraId="082CD782" w14:textId="2A2F2CB1" w:rsidR="00860A80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D6086A">
              <w:rPr>
                <w:rFonts w:cstheme="minorHAnsi"/>
              </w:rPr>
              <w:t>bitola de ¾ polegadas, diâmetro aproximado de 25 mm, espessura de 1,70 mm, fabricado em PVC.</w:t>
            </w:r>
          </w:p>
          <w:p w14:paraId="226382E7" w14:textId="3B544163" w:rsidR="00860A80" w:rsidRPr="00D6086A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860A80">
              <w:rPr>
                <w:rFonts w:cstheme="minorHAnsi"/>
                <w:b/>
                <w:bCs/>
                <w:highlight w:val="yellow"/>
              </w:rPr>
              <w:t>MARCA:</w:t>
            </w:r>
          </w:p>
        </w:tc>
        <w:tc>
          <w:tcPr>
            <w:tcW w:w="1411" w:type="dxa"/>
          </w:tcPr>
          <w:p w14:paraId="59ED4EB8" w14:textId="07A9B011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1B73EBD3" w14:textId="7823921F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</w:tr>
      <w:tr w:rsidR="00860A80" w14:paraId="6BEA2CAD" w14:textId="77777777" w:rsidTr="00860A80">
        <w:trPr>
          <w:trHeight w:val="712"/>
        </w:trPr>
        <w:tc>
          <w:tcPr>
            <w:tcW w:w="851" w:type="dxa"/>
            <w:vAlign w:val="center"/>
          </w:tcPr>
          <w:p w14:paraId="06A6277B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VII</w:t>
            </w:r>
          </w:p>
        </w:tc>
        <w:tc>
          <w:tcPr>
            <w:tcW w:w="851" w:type="dxa"/>
            <w:vAlign w:val="center"/>
          </w:tcPr>
          <w:p w14:paraId="2F455B06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567" w:type="dxa"/>
            <w:vAlign w:val="center"/>
          </w:tcPr>
          <w:p w14:paraId="12C1B7A5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Unid.</w:t>
            </w:r>
          </w:p>
        </w:tc>
        <w:tc>
          <w:tcPr>
            <w:tcW w:w="4041" w:type="dxa"/>
          </w:tcPr>
          <w:p w14:paraId="23C7C9FC" w14:textId="77777777" w:rsidR="00860A80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D6086A">
              <w:rPr>
                <w:rFonts w:cstheme="minorHAnsi"/>
              </w:rPr>
              <w:t>COLA PARA PVC, de colagem instantânea, incolor, acondicionada em</w:t>
            </w:r>
            <w:r w:rsidRPr="00D6086A">
              <w:rPr>
                <w:rFonts w:cstheme="minorHAnsi"/>
              </w:rPr>
              <w:br/>
              <w:t>frasco com aproximadamente 185g, indicada para aplicação em PVC e</w:t>
            </w:r>
            <w:r w:rsidRPr="00D6086A">
              <w:rPr>
                <w:rFonts w:cstheme="minorHAnsi"/>
              </w:rPr>
              <w:br/>
              <w:t>tubulações, para uso em áreas internas e externas.</w:t>
            </w:r>
          </w:p>
          <w:p w14:paraId="2CAEECD7" w14:textId="429C9426" w:rsidR="00860A80" w:rsidRPr="00D6086A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860A80">
              <w:rPr>
                <w:rFonts w:cstheme="minorHAnsi"/>
                <w:b/>
                <w:bCs/>
                <w:highlight w:val="yellow"/>
              </w:rPr>
              <w:t>MARCA:</w:t>
            </w:r>
          </w:p>
        </w:tc>
        <w:tc>
          <w:tcPr>
            <w:tcW w:w="1411" w:type="dxa"/>
          </w:tcPr>
          <w:p w14:paraId="75645DB2" w14:textId="4F995B4E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0DCC2668" w14:textId="13D438F2" w:rsidR="00860A80" w:rsidRPr="00933D57" w:rsidRDefault="00860A80" w:rsidP="007F5D4C">
            <w:pPr>
              <w:pStyle w:val="PargrafodaLista"/>
              <w:ind w:left="0"/>
              <w:rPr>
                <w:rFonts w:cstheme="minorHAnsi"/>
              </w:rPr>
            </w:pPr>
          </w:p>
        </w:tc>
      </w:tr>
      <w:tr w:rsidR="00860A80" w14:paraId="483667D1" w14:textId="77777777" w:rsidTr="00860A80">
        <w:trPr>
          <w:trHeight w:val="712"/>
        </w:trPr>
        <w:tc>
          <w:tcPr>
            <w:tcW w:w="851" w:type="dxa"/>
            <w:vAlign w:val="center"/>
          </w:tcPr>
          <w:p w14:paraId="11C0CFB1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VIII</w:t>
            </w:r>
          </w:p>
        </w:tc>
        <w:tc>
          <w:tcPr>
            <w:tcW w:w="851" w:type="dxa"/>
            <w:vAlign w:val="center"/>
          </w:tcPr>
          <w:p w14:paraId="2CEC6549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567" w:type="dxa"/>
            <w:vAlign w:val="center"/>
          </w:tcPr>
          <w:p w14:paraId="03F66CE7" w14:textId="77777777" w:rsidR="00860A80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Unid.</w:t>
            </w:r>
          </w:p>
        </w:tc>
        <w:tc>
          <w:tcPr>
            <w:tcW w:w="4041" w:type="dxa"/>
          </w:tcPr>
          <w:p w14:paraId="054D8C62" w14:textId="620ADE69" w:rsidR="00860A80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D6086A">
              <w:rPr>
                <w:rFonts w:cstheme="minorHAnsi"/>
              </w:rPr>
              <w:t>FITA VEDA ROSCA 18MMX25M, IDEAL PARA ELIMINAR AS FOLGAS</w:t>
            </w:r>
            <w:r w:rsidRPr="00D6086A">
              <w:rPr>
                <w:rFonts w:cstheme="minorHAnsi"/>
              </w:rPr>
              <w:br/>
              <w:t>EXISTENTES ENTRE AS ROSCAS. PODE SER USADA EMINSTALAÇÕES PARA ÁGUA FRIA OU QUENTE.</w:t>
            </w:r>
          </w:p>
          <w:p w14:paraId="1FBC830E" w14:textId="0B0F3903" w:rsidR="00860A80" w:rsidRPr="00D6086A" w:rsidRDefault="00860A80" w:rsidP="007F5D4C">
            <w:pPr>
              <w:pStyle w:val="PargrafodaLista"/>
              <w:ind w:left="0"/>
              <w:rPr>
                <w:rFonts w:cstheme="minorHAnsi"/>
              </w:rPr>
            </w:pPr>
            <w:r w:rsidRPr="00860A80">
              <w:rPr>
                <w:rFonts w:cstheme="minorHAnsi"/>
                <w:b/>
                <w:bCs/>
                <w:highlight w:val="yellow"/>
              </w:rPr>
              <w:t>MARCA:</w:t>
            </w:r>
          </w:p>
        </w:tc>
        <w:tc>
          <w:tcPr>
            <w:tcW w:w="1411" w:type="dxa"/>
          </w:tcPr>
          <w:p w14:paraId="6CF52593" w14:textId="32287B02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67D3ECF5" w14:textId="49508C70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</w:p>
        </w:tc>
      </w:tr>
      <w:tr w:rsidR="00860A80" w14:paraId="4E69D4FA" w14:textId="77777777" w:rsidTr="00860A80">
        <w:trPr>
          <w:trHeight w:val="712"/>
        </w:trPr>
        <w:tc>
          <w:tcPr>
            <w:tcW w:w="9422" w:type="dxa"/>
            <w:gridSpan w:val="6"/>
            <w:vAlign w:val="center"/>
          </w:tcPr>
          <w:p w14:paraId="28689005" w14:textId="2C9847AB" w:rsidR="00860A80" w:rsidRPr="00933D57" w:rsidRDefault="00860A80" w:rsidP="007F5D4C">
            <w:pPr>
              <w:pStyle w:val="PargrafodaLista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Valor TOTAL:  ****(valor por extenso) </w:t>
            </w:r>
          </w:p>
        </w:tc>
      </w:tr>
    </w:tbl>
    <w:p w14:paraId="53E68351" w14:textId="77777777" w:rsidR="005347AD" w:rsidRDefault="005347AD" w:rsidP="000F2FB7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51FF8B8D" w14:textId="77777777" w:rsidR="005347AD" w:rsidRDefault="005347AD" w:rsidP="00A91AC1">
      <w:pPr>
        <w:pStyle w:val="Ttulo3"/>
        <w:numPr>
          <w:ilvl w:val="0"/>
          <w:numId w:val="0"/>
        </w:numPr>
        <w:tabs>
          <w:tab w:val="left" w:pos="0"/>
        </w:tabs>
        <w:ind w:left="720" w:hanging="720"/>
        <w:jc w:val="left"/>
        <w:rPr>
          <w:rFonts w:ascii="Calibri" w:hAnsi="Calibri" w:cs="Calibri"/>
          <w:sz w:val="20"/>
        </w:rPr>
      </w:pPr>
    </w:p>
    <w:p w14:paraId="6E67B834" w14:textId="30413E4B" w:rsidR="00A91AC1" w:rsidRPr="00A91AC1" w:rsidRDefault="00A91AC1" w:rsidP="00A91AC1">
      <w:pPr>
        <w:pStyle w:val="Ttulo3"/>
        <w:numPr>
          <w:ilvl w:val="0"/>
          <w:numId w:val="0"/>
        </w:numPr>
        <w:tabs>
          <w:tab w:val="left" w:pos="0"/>
        </w:tabs>
        <w:ind w:left="720" w:hanging="720"/>
        <w:jc w:val="left"/>
        <w:rPr>
          <w:rFonts w:ascii="Calibri" w:eastAsia="Tahoma" w:hAnsi="Calibri" w:cs="Calibri"/>
          <w:bCs/>
          <w:i/>
        </w:rPr>
      </w:pPr>
      <w:r w:rsidRPr="00A91AC1">
        <w:rPr>
          <w:rFonts w:ascii="Calibri" w:hAnsi="Calibri" w:cs="Calibri"/>
          <w:sz w:val="20"/>
        </w:rPr>
        <w:t xml:space="preserve">OBS. Os proponentes deverão: </w:t>
      </w:r>
    </w:p>
    <w:p w14:paraId="0D72D63C" w14:textId="77777777" w:rsidR="00A91AC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p w14:paraId="6866872F" w14:textId="3CDBE30C" w:rsidR="00A91AC1" w:rsidRDefault="00A91AC1" w:rsidP="001353B1">
      <w:pPr>
        <w:autoSpaceDE w:val="0"/>
        <w:spacing w:after="0"/>
        <w:jc w:val="both"/>
        <w:rPr>
          <w:sz w:val="20"/>
          <w:szCs w:val="20"/>
        </w:rPr>
      </w:pPr>
      <w:r w:rsidRPr="00A91AC1">
        <w:rPr>
          <w:sz w:val="20"/>
          <w:szCs w:val="20"/>
        </w:rPr>
        <w:t xml:space="preserve">Considerar </w:t>
      </w:r>
      <w:r w:rsidR="00904BCC">
        <w:rPr>
          <w:sz w:val="20"/>
          <w:szCs w:val="20"/>
        </w:rPr>
        <w:t>Local de Entrega</w:t>
      </w:r>
      <w:r w:rsidRPr="00A91AC1">
        <w:rPr>
          <w:sz w:val="20"/>
          <w:szCs w:val="20"/>
        </w:rPr>
        <w:t>: Rua Do Rosário, 226 – Vila Camargo - Guarulhos.</w:t>
      </w:r>
    </w:p>
    <w:p w14:paraId="4997A83B" w14:textId="77777777" w:rsidR="00A91AC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p w14:paraId="46B30405" w14:textId="6936D0BB" w:rsidR="000920DA" w:rsidRDefault="00A91AC1" w:rsidP="001353B1">
      <w:pPr>
        <w:autoSpaceDE w:val="0"/>
        <w:spacing w:after="0"/>
        <w:jc w:val="both"/>
        <w:rPr>
          <w:sz w:val="20"/>
          <w:szCs w:val="20"/>
        </w:rPr>
      </w:pPr>
      <w:r w:rsidRPr="00A91AC1">
        <w:rPr>
          <w:sz w:val="20"/>
          <w:szCs w:val="20"/>
        </w:rPr>
        <w:t xml:space="preserve"> Prazo de entrega: 10 dias úteis. Faturamento: 15 dias / Validade da cotação: 60 dias</w:t>
      </w:r>
      <w:r w:rsidR="00933D57">
        <w:rPr>
          <w:sz w:val="20"/>
          <w:szCs w:val="20"/>
        </w:rPr>
        <w:t>.</w:t>
      </w:r>
      <w:r w:rsidRPr="00A91AC1">
        <w:rPr>
          <w:sz w:val="20"/>
          <w:szCs w:val="20"/>
        </w:rPr>
        <w:t xml:space="preserve"> </w:t>
      </w:r>
      <w:r w:rsidRPr="00933D57">
        <w:rPr>
          <w:b/>
          <w:bCs/>
          <w:sz w:val="20"/>
          <w:szCs w:val="20"/>
        </w:rPr>
        <w:t>Incluir no preço: Frete + impostos</w:t>
      </w:r>
    </w:p>
    <w:p w14:paraId="36CD1122" w14:textId="77777777" w:rsidR="00A91AC1" w:rsidRPr="001353B1" w:rsidRDefault="00A91AC1" w:rsidP="001353B1">
      <w:pPr>
        <w:autoSpaceDE w:val="0"/>
        <w:spacing w:after="0"/>
        <w:jc w:val="both"/>
        <w:rPr>
          <w:sz w:val="20"/>
          <w:szCs w:val="20"/>
        </w:rPr>
      </w:pPr>
    </w:p>
    <w:tbl>
      <w:tblPr>
        <w:tblpPr w:leftFromText="141" w:rightFromText="141" w:vertAnchor="text" w:horzAnchor="page" w:tblpX="1552" w:tblpY="53"/>
        <w:tblW w:w="96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7"/>
        <w:gridCol w:w="4403"/>
      </w:tblGrid>
      <w:tr w:rsidR="001353B1" w:rsidRPr="00A56137" w14:paraId="5D0DBD96" w14:textId="77777777" w:rsidTr="00A91AC1">
        <w:trPr>
          <w:trHeight w:val="837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4795FB3B" w14:textId="77777777" w:rsidR="001353B1" w:rsidRPr="00A56137" w:rsidRDefault="001353B1" w:rsidP="001353B1">
            <w:pPr>
              <w:snapToGrid w:val="0"/>
              <w:ind w:left="209"/>
              <w:jc w:val="both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Razão Social do Proponente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5FD3D7E1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CNPJ</w:t>
            </w:r>
          </w:p>
        </w:tc>
      </w:tr>
      <w:tr w:rsidR="001353B1" w:rsidRPr="00A56137" w14:paraId="70EC5884" w14:textId="77777777" w:rsidTr="00A91AC1">
        <w:trPr>
          <w:trHeight w:val="693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732EFE14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Endereço: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6CD63641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E-mail</w:t>
            </w:r>
          </w:p>
        </w:tc>
      </w:tr>
      <w:tr w:rsidR="001353B1" w:rsidRPr="00A56137" w14:paraId="08F4CF87" w14:textId="77777777" w:rsidTr="00A91AC1">
        <w:trPr>
          <w:trHeight w:val="689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60CB85D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Telefone: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21099DBB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Contato:</w:t>
            </w:r>
          </w:p>
        </w:tc>
      </w:tr>
      <w:tr w:rsidR="001353B1" w:rsidRPr="00A56137" w14:paraId="248CE323" w14:textId="77777777" w:rsidTr="001353B1">
        <w:trPr>
          <w:trHeight w:val="706"/>
        </w:trPr>
        <w:tc>
          <w:tcPr>
            <w:tcW w:w="52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2CA112F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>
              <w:rPr>
                <w:rFonts w:ascii="Calibri" w:hAnsi="Calibri"/>
                <w:b/>
                <w:sz w:val="21"/>
                <w:szCs w:val="21"/>
              </w:rPr>
              <w:t>Validade da Proposta: 60 dias</w:t>
            </w:r>
          </w:p>
        </w:tc>
        <w:tc>
          <w:tcPr>
            <w:tcW w:w="440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0D02192F" w14:textId="77777777" w:rsidR="001353B1" w:rsidRDefault="001353B1" w:rsidP="001353B1">
            <w:pPr>
              <w:snapToGri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  <w:szCs w:val="21"/>
              </w:rPr>
              <w:t>Obs</w:t>
            </w:r>
            <w:proofErr w:type="spellEnd"/>
            <w:r>
              <w:rPr>
                <w:rFonts w:ascii="Calibri" w:hAnsi="Calibri"/>
                <w:b/>
                <w:sz w:val="21"/>
                <w:szCs w:val="21"/>
              </w:rPr>
              <w:t>:</w:t>
            </w:r>
          </w:p>
        </w:tc>
      </w:tr>
    </w:tbl>
    <w:p w14:paraId="66D458A0" w14:textId="77777777" w:rsidR="006D79AC" w:rsidRPr="000F2FB7" w:rsidRDefault="006D79AC" w:rsidP="000838C8">
      <w:pPr>
        <w:autoSpaceDE w:val="0"/>
        <w:spacing w:after="0"/>
        <w:ind w:left="-426"/>
        <w:jc w:val="both"/>
      </w:pPr>
    </w:p>
    <w:p w14:paraId="7FACD844" w14:textId="77777777" w:rsidR="00222CF5" w:rsidRDefault="00222CF5" w:rsidP="000F2FB7">
      <w:pPr>
        <w:numPr>
          <w:ilvl w:val="0"/>
          <w:numId w:val="2"/>
        </w:numPr>
        <w:tabs>
          <w:tab w:val="clear" w:pos="0"/>
          <w:tab w:val="left" w:pos="360"/>
        </w:tabs>
        <w:suppressAutoHyphens/>
        <w:spacing w:after="0" w:line="276" w:lineRule="auto"/>
        <w:ind w:left="360" w:hanging="360"/>
        <w:rPr>
          <w:rFonts w:ascii="Calibri" w:hAnsi="Calibri"/>
          <w:bCs/>
          <w:sz w:val="21"/>
          <w:szCs w:val="21"/>
        </w:rPr>
      </w:pPr>
    </w:p>
    <w:p w14:paraId="20F8855B" w14:textId="77777777" w:rsidR="006D79AC" w:rsidRPr="00BB49D3" w:rsidRDefault="006D79AC" w:rsidP="00222CF5">
      <w:pPr>
        <w:tabs>
          <w:tab w:val="left" w:pos="360"/>
        </w:tabs>
        <w:suppressAutoHyphens/>
        <w:spacing w:after="0" w:line="276" w:lineRule="auto"/>
        <w:rPr>
          <w:rFonts w:ascii="Calibri" w:hAnsi="Calibri"/>
          <w:bCs/>
          <w:sz w:val="21"/>
          <w:szCs w:val="21"/>
        </w:rPr>
      </w:pPr>
    </w:p>
    <w:p w14:paraId="1AFE2BF0" w14:textId="5EDFCB68" w:rsidR="003820E6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Local, data</w:t>
      </w:r>
    </w:p>
    <w:p w14:paraId="58FB5642" w14:textId="77777777" w:rsidR="000838C8" w:rsidRDefault="000838C8" w:rsidP="008B4E0B">
      <w:pPr>
        <w:autoSpaceDE w:val="0"/>
        <w:autoSpaceDN w:val="0"/>
        <w:adjustRightInd w:val="0"/>
        <w:spacing w:after="0" w:line="240" w:lineRule="auto"/>
        <w:rPr>
          <w:rFonts w:cs="Arial-BoldMT"/>
          <w:b/>
          <w:bCs/>
          <w:color w:val="000000"/>
          <w:sz w:val="20"/>
          <w:szCs w:val="20"/>
        </w:rPr>
      </w:pPr>
    </w:p>
    <w:p w14:paraId="3127ABD3" w14:textId="77777777" w:rsidR="000838C8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___________________________________</w:t>
      </w:r>
    </w:p>
    <w:p w14:paraId="249AAB30" w14:textId="422EE5B8" w:rsidR="003820E6" w:rsidRPr="000838C8" w:rsidRDefault="003820E6" w:rsidP="000838C8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A56137">
        <w:rPr>
          <w:rFonts w:ascii="Calibri" w:hAnsi="Calibri"/>
          <w:b/>
          <w:sz w:val="21"/>
          <w:szCs w:val="21"/>
        </w:rPr>
        <w:t>Nome e Assinatura do REPRESENTANTE</w:t>
      </w:r>
    </w:p>
    <w:p w14:paraId="474350A5" w14:textId="7DCA9F72" w:rsidR="00933D57" w:rsidRDefault="00933D57">
      <w:pPr>
        <w:rPr>
          <w:rFonts w:cs="Arial-BoldMT"/>
          <w:sz w:val="20"/>
          <w:szCs w:val="20"/>
        </w:rPr>
      </w:pPr>
      <w:r>
        <w:rPr>
          <w:rFonts w:cs="Arial-BoldMT"/>
          <w:sz w:val="20"/>
          <w:szCs w:val="20"/>
        </w:rPr>
        <w:br w:type="page"/>
      </w:r>
    </w:p>
    <w:p w14:paraId="6153DC49" w14:textId="77777777" w:rsidR="00A91AC1" w:rsidRPr="00A91AC1" w:rsidRDefault="00A91AC1" w:rsidP="00A91AC1">
      <w:pPr>
        <w:rPr>
          <w:rFonts w:cs="Arial-BoldMT"/>
          <w:sz w:val="20"/>
          <w:szCs w:val="20"/>
        </w:rPr>
      </w:pPr>
    </w:p>
    <w:p w14:paraId="2DEA5A52" w14:textId="6FC15984" w:rsidR="00A91AC1" w:rsidRDefault="00A91AC1" w:rsidP="005347AD">
      <w:pPr>
        <w:spacing w:after="0"/>
        <w:rPr>
          <w:rFonts w:cs="Arial-BoldMT"/>
          <w:b/>
          <w:bCs/>
          <w:color w:val="000000"/>
          <w:sz w:val="20"/>
          <w:szCs w:val="20"/>
        </w:rPr>
      </w:pPr>
      <w:r>
        <w:rPr>
          <w:rFonts w:cstheme="minorHAnsi"/>
          <w:sz w:val="24"/>
          <w:szCs w:val="24"/>
        </w:rPr>
        <w:t xml:space="preserve">              </w:t>
      </w:r>
      <w:r>
        <w:rPr>
          <w:rFonts w:cs="Arial-BoldMT"/>
          <w:b/>
          <w:bCs/>
          <w:color w:val="000000"/>
          <w:sz w:val="20"/>
          <w:szCs w:val="20"/>
        </w:rPr>
        <w:tab/>
      </w:r>
    </w:p>
    <w:p w14:paraId="5CA605DC" w14:textId="10EF0E7C" w:rsidR="00997C0C" w:rsidRPr="00A807D5" w:rsidRDefault="00997C0C" w:rsidP="00051CD5">
      <w:pPr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EDITAL DE DISPENSA DE LICITAÇÃO Nº</w:t>
      </w:r>
      <w:r w:rsidR="007D1715" w:rsidRPr="00A807D5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490F3A">
        <w:rPr>
          <w:rFonts w:cs="Arial-BoldMT"/>
          <w:b/>
          <w:bCs/>
          <w:color w:val="000000"/>
          <w:sz w:val="24"/>
          <w:szCs w:val="24"/>
        </w:rPr>
        <w:t>19</w:t>
      </w:r>
      <w:r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683BB651" w14:textId="31927041" w:rsidR="00997C0C" w:rsidRPr="00A807D5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933D57">
        <w:rPr>
          <w:rFonts w:cs="Arial-BoldMT"/>
          <w:b/>
          <w:bCs/>
          <w:color w:val="2E74B5" w:themeColor="accent1" w:themeShade="BF"/>
          <w:sz w:val="24"/>
          <w:szCs w:val="24"/>
        </w:rPr>
        <w:t>8</w:t>
      </w:r>
      <w:r w:rsidR="00F95F10">
        <w:rPr>
          <w:rFonts w:cs="Arial-BoldMT"/>
          <w:b/>
          <w:bCs/>
          <w:color w:val="2E74B5" w:themeColor="accent1" w:themeShade="BF"/>
          <w:sz w:val="24"/>
          <w:szCs w:val="24"/>
        </w:rPr>
        <w:t>23</w:t>
      </w:r>
      <w:r w:rsidR="008A6259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3E95CEC4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5E53594D" w14:textId="77777777" w:rsidR="00C24D70" w:rsidRPr="007F0A1C" w:rsidRDefault="00C24D70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55CE22C2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B5C3834" w14:textId="32F985C6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ANEXO</w:t>
      </w:r>
      <w:r w:rsidR="000C0785">
        <w:rPr>
          <w:rFonts w:cs="Arial-BoldMT"/>
          <w:b/>
          <w:bCs/>
          <w:color w:val="000000"/>
          <w:sz w:val="20"/>
          <w:szCs w:val="20"/>
        </w:rPr>
        <w:t xml:space="preserve"> III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- </w:t>
      </w:r>
    </w:p>
    <w:p w14:paraId="1BE50E1E" w14:textId="77777777" w:rsidR="006E297E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ATENDIMENTO AO INCISO XXXIII DO ART. 7º DA</w:t>
      </w:r>
      <w:r w:rsidR="00997C0C">
        <w:rPr>
          <w:rFonts w:cs="Arial-BoldMT"/>
          <w:b/>
          <w:bCs/>
          <w:color w:val="000000"/>
          <w:sz w:val="20"/>
          <w:szCs w:val="20"/>
        </w:rPr>
        <w:t xml:space="preserve"> </w:t>
      </w:r>
      <w:r w:rsidRPr="00881049">
        <w:rPr>
          <w:rFonts w:cs="Arial-BoldMT"/>
          <w:b/>
          <w:bCs/>
          <w:color w:val="000000"/>
          <w:sz w:val="20"/>
          <w:szCs w:val="20"/>
        </w:rPr>
        <w:t>CONSTITUIÇÃO</w:t>
      </w:r>
    </w:p>
    <w:p w14:paraId="3D5B45AD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18CE133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44A85C2F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09E55E41" w14:textId="205EE938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da empresa) _________________________________________________________,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inscrita no CNPJ nº __________________________, por intermédio de seu representante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legal, </w:t>
      </w:r>
      <w:proofErr w:type="spellStart"/>
      <w:r w:rsidRPr="00881049">
        <w:rPr>
          <w:rFonts w:cs="ArialMT"/>
          <w:color w:val="000000"/>
          <w:sz w:val="20"/>
          <w:szCs w:val="20"/>
        </w:rPr>
        <w:t>Sr</w:t>
      </w:r>
      <w:proofErr w:type="spellEnd"/>
      <w:r w:rsidRPr="00881049">
        <w:rPr>
          <w:rFonts w:cs="ArialMT"/>
          <w:color w:val="000000"/>
          <w:sz w:val="20"/>
          <w:szCs w:val="20"/>
        </w:rPr>
        <w:t>(a) __________________________________, portador da carteira de identidade nº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_______, e do CPF nº _____________________, sediada (Endereço completo)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_____________________, DECLARA, para fins do disposto no inciso VI do Art. 68 da Lei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Federal Nº 14</w:t>
      </w:r>
      <w:r w:rsidR="00B4157C">
        <w:rPr>
          <w:rFonts w:cs="ArialMT"/>
          <w:color w:val="000000"/>
          <w:sz w:val="20"/>
          <w:szCs w:val="20"/>
        </w:rPr>
        <w:t>.</w:t>
      </w:r>
      <w:r w:rsidRPr="00881049">
        <w:rPr>
          <w:rFonts w:cs="ArialMT"/>
          <w:color w:val="000000"/>
          <w:sz w:val="20"/>
          <w:szCs w:val="20"/>
        </w:rPr>
        <w:t xml:space="preserve">133/2021, que não emprega menores de </w:t>
      </w:r>
      <w:r w:rsidRPr="00881049">
        <w:rPr>
          <w:rFonts w:cs="Arial-BoldMT"/>
          <w:b/>
          <w:bCs/>
          <w:color w:val="000000"/>
          <w:sz w:val="20"/>
          <w:szCs w:val="20"/>
        </w:rPr>
        <w:t xml:space="preserve">18 (dezoito) anos </w:t>
      </w:r>
      <w:r w:rsidRPr="00881049">
        <w:rPr>
          <w:rFonts w:cs="ArialMT"/>
          <w:color w:val="000000"/>
          <w:sz w:val="20"/>
          <w:szCs w:val="20"/>
        </w:rPr>
        <w:t>para realização de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>trabalho noturno, perigoso ou insalubre, bem como não emprega, para qualquer trabalho,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menores de </w:t>
      </w:r>
      <w:r w:rsidRPr="00881049">
        <w:rPr>
          <w:rFonts w:cs="Arial-BoldMT"/>
          <w:b/>
          <w:bCs/>
          <w:color w:val="000000"/>
          <w:sz w:val="20"/>
          <w:szCs w:val="20"/>
        </w:rPr>
        <w:t>16 (dezesseis) anos.</w:t>
      </w:r>
    </w:p>
    <w:p w14:paraId="3F5D9BA9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5297724" w14:textId="77777777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 xml:space="preserve">Ressalva: emprega menor, a partir de </w:t>
      </w:r>
      <w:r w:rsidRPr="00881049">
        <w:rPr>
          <w:rFonts w:cs="Arial-BoldMT"/>
          <w:b/>
          <w:bCs/>
          <w:color w:val="000000"/>
          <w:sz w:val="20"/>
          <w:szCs w:val="20"/>
        </w:rPr>
        <w:t>14 (quatorze) anos</w:t>
      </w:r>
      <w:r w:rsidRPr="00881049">
        <w:rPr>
          <w:rFonts w:cs="ArialMT"/>
          <w:color w:val="000000"/>
          <w:sz w:val="20"/>
          <w:szCs w:val="20"/>
        </w:rPr>
        <w:t xml:space="preserve">, na condição de aprendiz </w:t>
      </w:r>
      <w:proofErr w:type="gramStart"/>
      <w:r w:rsidRPr="00881049">
        <w:rPr>
          <w:rFonts w:cs="ArialMT"/>
          <w:color w:val="000000"/>
          <w:sz w:val="20"/>
          <w:szCs w:val="20"/>
        </w:rPr>
        <w:t>( )</w:t>
      </w:r>
      <w:proofErr w:type="gramEnd"/>
      <w:r w:rsidRPr="00881049">
        <w:rPr>
          <w:rFonts w:cs="ArialMT"/>
          <w:color w:val="000000"/>
          <w:sz w:val="20"/>
          <w:szCs w:val="20"/>
        </w:rPr>
        <w:t>.</w:t>
      </w:r>
    </w:p>
    <w:p w14:paraId="22CC6444" w14:textId="77777777" w:rsidR="006E297E" w:rsidRPr="00881049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Observação: em caso afirmativo, assinalar a ressalva acima.</w:t>
      </w:r>
    </w:p>
    <w:p w14:paraId="162F436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E3A3AFC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AF5AA98" w14:textId="77777777" w:rsidR="006E297E" w:rsidRPr="00881049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0D9E42EB" w14:textId="77777777" w:rsidR="006E297E" w:rsidRPr="00881049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DECLARANTE)</w:t>
      </w:r>
    </w:p>
    <w:p w14:paraId="0B79DF9B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D83F38E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A237BE8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E554DA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9908F0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9CBE272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7DBB269F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FC5A19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BD4F333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382C119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3DF2638" w14:textId="1CFA7BC1" w:rsidR="00997C0C" w:rsidRPr="00A807D5" w:rsidRDefault="008A6259" w:rsidP="008A6259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>
        <w:rPr>
          <w:rFonts w:cs="ArialMT"/>
          <w:color w:val="000000"/>
          <w:sz w:val="20"/>
          <w:szCs w:val="20"/>
        </w:rPr>
        <w:br w:type="column"/>
      </w:r>
      <w:r w:rsidR="00997C0C" w:rsidRPr="00A807D5">
        <w:rPr>
          <w:rFonts w:cs="Arial-BoldMT"/>
          <w:b/>
          <w:bCs/>
          <w:color w:val="000000"/>
          <w:sz w:val="24"/>
          <w:szCs w:val="24"/>
        </w:rPr>
        <w:lastRenderedPageBreak/>
        <w:t xml:space="preserve">EDITAL DE DISPENSA DE LICITAÇÃO Nº </w:t>
      </w:r>
      <w:r w:rsidR="00490F3A">
        <w:rPr>
          <w:rFonts w:cs="Arial-BoldMT"/>
          <w:b/>
          <w:bCs/>
          <w:color w:val="000000"/>
          <w:sz w:val="24"/>
          <w:szCs w:val="24"/>
        </w:rPr>
        <w:t>19</w:t>
      </w:r>
      <w:r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32CA219D" w14:textId="5DCFB750" w:rsidR="00997C0C" w:rsidRPr="00A807D5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490F3A">
        <w:rPr>
          <w:rFonts w:cs="Arial-BoldMT"/>
          <w:b/>
          <w:bCs/>
          <w:color w:val="2E74B5" w:themeColor="accent1" w:themeShade="BF"/>
          <w:sz w:val="24"/>
          <w:szCs w:val="24"/>
        </w:rPr>
        <w:t>823</w:t>
      </w: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61442312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2C9B6A27" w14:textId="77777777" w:rsidR="00C24D70" w:rsidRPr="007F0A1C" w:rsidRDefault="00C24D70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0F7853C3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BA2CA83" w14:textId="1FC191D6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 xml:space="preserve">ANEXO </w:t>
      </w:r>
      <w:r w:rsidR="008A6259">
        <w:rPr>
          <w:rFonts w:cs="Arial-BoldMT"/>
          <w:b/>
          <w:bCs/>
          <w:color w:val="000000"/>
          <w:sz w:val="20"/>
          <w:szCs w:val="20"/>
        </w:rPr>
        <w:t>I</w:t>
      </w:r>
      <w:r>
        <w:rPr>
          <w:rFonts w:cs="Arial-BoldMT"/>
          <w:b/>
          <w:bCs/>
          <w:color w:val="000000"/>
          <w:sz w:val="20"/>
          <w:szCs w:val="20"/>
        </w:rPr>
        <w:t>V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</w:t>
      </w:r>
    </w:p>
    <w:p w14:paraId="4F3FC59A" w14:textId="77777777" w:rsidR="00997C0C" w:rsidRDefault="00997C0C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5C8C7FC2" w14:textId="77777777" w:rsidR="006E297E" w:rsidRDefault="006E297E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RESERVA DE CARGOS PCD</w:t>
      </w:r>
    </w:p>
    <w:p w14:paraId="150E1503" w14:textId="77777777" w:rsidR="00997C0C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5848DE45" w14:textId="77777777" w:rsidR="00997C0C" w:rsidRPr="00881049" w:rsidRDefault="00997C0C" w:rsidP="00997C0C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7E83D029" w14:textId="240EC194" w:rsidR="006E297E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A Empresa ____________________, declara para os devidos fins licitatórios que cumpre as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exigências de reserva de Cargos para Pessoa com Deficiência — </w:t>
      </w:r>
      <w:proofErr w:type="spellStart"/>
      <w:r w:rsidRPr="00881049">
        <w:rPr>
          <w:rFonts w:cs="ArialMT"/>
          <w:color w:val="000000"/>
          <w:sz w:val="20"/>
          <w:szCs w:val="20"/>
        </w:rPr>
        <w:t>PcD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, para </w:t>
      </w:r>
      <w:r w:rsidR="00887F99">
        <w:rPr>
          <w:rFonts w:cs="ArialMT"/>
          <w:color w:val="000000"/>
          <w:sz w:val="20"/>
          <w:szCs w:val="20"/>
        </w:rPr>
        <w:t>r</w:t>
      </w:r>
      <w:r w:rsidRPr="00881049">
        <w:rPr>
          <w:rFonts w:cs="ArialMT"/>
          <w:color w:val="000000"/>
          <w:sz w:val="20"/>
          <w:szCs w:val="20"/>
        </w:rPr>
        <w:t>eabilitado da</w:t>
      </w:r>
      <w:r w:rsidR="001B74C3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Previdência Social e para aprendiz, em atenção ao </w:t>
      </w:r>
      <w:r w:rsidRPr="00881049">
        <w:rPr>
          <w:rFonts w:cs="Arial-BoldMT"/>
          <w:b/>
          <w:bCs/>
          <w:color w:val="000000"/>
          <w:sz w:val="20"/>
          <w:szCs w:val="20"/>
        </w:rPr>
        <w:t>Art. 92, inciso XVII da Lei N° 14.133/2021</w:t>
      </w:r>
      <w:r w:rsidRPr="00881049">
        <w:rPr>
          <w:rFonts w:cs="ArialMT"/>
          <w:color w:val="000000"/>
          <w:sz w:val="20"/>
          <w:szCs w:val="20"/>
        </w:rPr>
        <w:t>.</w:t>
      </w:r>
    </w:p>
    <w:p w14:paraId="21D59F9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B5856DF" w14:textId="77777777" w:rsidR="001B74C3" w:rsidRPr="00881049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7097BE2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31E262E5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</w:t>
      </w:r>
    </w:p>
    <w:p w14:paraId="54F8C43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68BF700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28F9B5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A47E286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2CA212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F675D7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B78845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97960E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0878EA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B79805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F3DE00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3C9270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6EAAB8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3C43E07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A8C6B68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8015EF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7A49F50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80B6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F292A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1F1980B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6C62A36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F22A1B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EA2F5D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CBD5B4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7643C91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B7444D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4682C959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27326DD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6A6A35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1D5C74E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1AED0859" w14:textId="77777777" w:rsidR="00E8163A" w:rsidRDefault="00E8163A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14BCEB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276077A" w14:textId="77777777" w:rsidR="008A6259" w:rsidRDefault="008A6259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0446BC25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28AC939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5C1A19B3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7058E1C8" w14:textId="5546881B" w:rsidR="001B74C3" w:rsidRPr="00A807D5" w:rsidRDefault="001353B1" w:rsidP="00C24D70">
      <w:pPr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 xml:space="preserve">EDITAL DE DISPENSA DE LICITAÇÃO </w:t>
      </w:r>
      <w:r w:rsidR="001B74C3" w:rsidRPr="00A807D5">
        <w:rPr>
          <w:rFonts w:cs="Arial-BoldMT"/>
          <w:b/>
          <w:bCs/>
          <w:color w:val="000000"/>
          <w:sz w:val="24"/>
          <w:szCs w:val="24"/>
        </w:rPr>
        <w:t>Nº</w:t>
      </w:r>
      <w:r w:rsidR="00E96DB7" w:rsidRPr="00A807D5">
        <w:rPr>
          <w:rFonts w:cs="Arial-BoldMT"/>
          <w:b/>
          <w:bCs/>
          <w:color w:val="000000"/>
          <w:sz w:val="24"/>
          <w:szCs w:val="24"/>
        </w:rPr>
        <w:t xml:space="preserve"> </w:t>
      </w:r>
      <w:r w:rsidR="00B8377B">
        <w:rPr>
          <w:rFonts w:cs="Arial-BoldMT"/>
          <w:b/>
          <w:bCs/>
          <w:color w:val="000000"/>
          <w:sz w:val="24"/>
          <w:szCs w:val="24"/>
        </w:rPr>
        <w:t>19</w:t>
      </w:r>
      <w:r w:rsidR="008A6259" w:rsidRPr="00A807D5">
        <w:rPr>
          <w:rFonts w:cs="Arial-BoldMT"/>
          <w:b/>
          <w:bCs/>
          <w:color w:val="000000"/>
          <w:sz w:val="24"/>
          <w:szCs w:val="24"/>
        </w:rPr>
        <w:t>/202</w:t>
      </w:r>
      <w:r w:rsidR="00A91AC1" w:rsidRPr="00A807D5">
        <w:rPr>
          <w:rFonts w:cs="Arial-BoldMT"/>
          <w:b/>
          <w:bCs/>
          <w:color w:val="000000"/>
          <w:sz w:val="24"/>
          <w:szCs w:val="24"/>
        </w:rPr>
        <w:t>6</w:t>
      </w:r>
    </w:p>
    <w:p w14:paraId="0E73DF9B" w14:textId="6E3541B3" w:rsidR="001B74C3" w:rsidRPr="00A807D5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4"/>
          <w:szCs w:val="24"/>
        </w:rPr>
      </w:pPr>
      <w:r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 xml:space="preserve">Processo Digital nº </w:t>
      </w:r>
      <w:r w:rsidR="00B8377B">
        <w:rPr>
          <w:rFonts w:cs="Arial-BoldMT"/>
          <w:b/>
          <w:bCs/>
          <w:color w:val="2E74B5" w:themeColor="accent1" w:themeShade="BF"/>
          <w:sz w:val="24"/>
          <w:szCs w:val="24"/>
        </w:rPr>
        <w:t>823</w:t>
      </w:r>
      <w:r w:rsidR="00FE6642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/</w:t>
      </w:r>
      <w:r w:rsidR="008A6259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202</w:t>
      </w:r>
      <w:r w:rsidR="00A91AC1" w:rsidRPr="00A807D5">
        <w:rPr>
          <w:rFonts w:cs="Arial-BoldMT"/>
          <w:b/>
          <w:bCs/>
          <w:color w:val="2E74B5" w:themeColor="accent1" w:themeShade="BF"/>
          <w:sz w:val="24"/>
          <w:szCs w:val="24"/>
        </w:rPr>
        <w:t>6</w:t>
      </w:r>
    </w:p>
    <w:p w14:paraId="513170F0" w14:textId="77777777" w:rsidR="00C24D70" w:rsidRPr="00A807D5" w:rsidRDefault="00C24D70" w:rsidP="00C24D70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4"/>
          <w:szCs w:val="24"/>
        </w:rPr>
      </w:pPr>
      <w:r w:rsidRPr="00A807D5">
        <w:rPr>
          <w:rFonts w:cs="Arial-BoldMT"/>
          <w:b/>
          <w:bCs/>
          <w:color w:val="000000"/>
          <w:sz w:val="24"/>
          <w:szCs w:val="24"/>
        </w:rPr>
        <w:t>(Papel Timbrado de Pessoa Jurídica)</w:t>
      </w:r>
    </w:p>
    <w:p w14:paraId="116B01D1" w14:textId="77777777" w:rsidR="00C24D70" w:rsidRDefault="00C24D70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2E74B5" w:themeColor="accent1" w:themeShade="BF"/>
          <w:sz w:val="20"/>
          <w:szCs w:val="20"/>
        </w:rPr>
      </w:pPr>
    </w:p>
    <w:p w14:paraId="7569A5A5" w14:textId="77777777" w:rsidR="008A6259" w:rsidRPr="00881049" w:rsidRDefault="008A6259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</w:p>
    <w:p w14:paraId="11314A23" w14:textId="5E814945" w:rsidR="001B74C3" w:rsidRDefault="001B74C3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>
        <w:rPr>
          <w:rFonts w:cs="Arial-BoldMT"/>
          <w:b/>
          <w:bCs/>
          <w:color w:val="000000"/>
          <w:sz w:val="20"/>
          <w:szCs w:val="20"/>
        </w:rPr>
        <w:t>ANEXO V</w:t>
      </w:r>
      <w:r w:rsidR="00E8163A">
        <w:rPr>
          <w:rFonts w:cs="Arial-BoldMT"/>
          <w:b/>
          <w:bCs/>
          <w:color w:val="000000"/>
          <w:sz w:val="20"/>
          <w:szCs w:val="20"/>
        </w:rPr>
        <w:t xml:space="preserve"> </w:t>
      </w:r>
    </w:p>
    <w:p w14:paraId="2AF5CDA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-BoldMT"/>
          <w:b/>
          <w:bCs/>
          <w:color w:val="000000"/>
          <w:sz w:val="20"/>
          <w:szCs w:val="20"/>
        </w:rPr>
      </w:pPr>
    </w:p>
    <w:p w14:paraId="32E018BA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-BoldMT"/>
          <w:b/>
          <w:bCs/>
          <w:color w:val="000000"/>
          <w:sz w:val="20"/>
          <w:szCs w:val="20"/>
        </w:rPr>
      </w:pPr>
      <w:r w:rsidRPr="00881049">
        <w:rPr>
          <w:rFonts w:cs="Arial-BoldMT"/>
          <w:b/>
          <w:bCs/>
          <w:color w:val="000000"/>
          <w:sz w:val="20"/>
          <w:szCs w:val="20"/>
        </w:rPr>
        <w:t>DECLARAÇÃO DE QUE NÃO ESTÁ INCURSO EM IMPEDIMENTOS</w:t>
      </w:r>
    </w:p>
    <w:p w14:paraId="5A2157DC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4C3466EB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15D109A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2BC1F01E" w14:textId="366BFD40" w:rsidR="006E297E" w:rsidRDefault="006E297E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A Empresa ____________________, declara para os devidos fins licitatórios que não incursa</w:t>
      </w:r>
      <w:r w:rsidR="000C0785">
        <w:rPr>
          <w:rFonts w:cs="ArialMT"/>
          <w:color w:val="000000"/>
          <w:sz w:val="20"/>
          <w:szCs w:val="20"/>
        </w:rPr>
        <w:t xml:space="preserve"> </w:t>
      </w:r>
      <w:r w:rsidRPr="00881049">
        <w:rPr>
          <w:rFonts w:cs="ArialMT"/>
          <w:color w:val="000000"/>
          <w:sz w:val="20"/>
          <w:szCs w:val="20"/>
        </w:rPr>
        <w:t xml:space="preserve">nos impedimentos para disputa de licitação ou execução do contrato de que trata o </w:t>
      </w:r>
      <w:r w:rsidRPr="00881049">
        <w:rPr>
          <w:rFonts w:cs="Arial-BoldMT"/>
          <w:b/>
          <w:bCs/>
          <w:color w:val="000000"/>
          <w:sz w:val="20"/>
          <w:szCs w:val="20"/>
        </w:rPr>
        <w:t>Art. 14 da</w:t>
      </w:r>
      <w:r w:rsidR="000C0785">
        <w:rPr>
          <w:rFonts w:cs="Arial-BoldMT"/>
          <w:b/>
          <w:bCs/>
          <w:color w:val="000000"/>
          <w:sz w:val="20"/>
          <w:szCs w:val="20"/>
        </w:rPr>
        <w:t xml:space="preserve"> </w:t>
      </w:r>
      <w:r w:rsidRPr="00881049">
        <w:rPr>
          <w:rFonts w:cs="Arial-BoldMT"/>
          <w:b/>
          <w:bCs/>
          <w:color w:val="000000"/>
          <w:sz w:val="20"/>
          <w:szCs w:val="20"/>
        </w:rPr>
        <w:t>Lei Federal N° 14.133/2021</w:t>
      </w:r>
      <w:r w:rsidRPr="00881049">
        <w:rPr>
          <w:rFonts w:cs="ArialMT"/>
          <w:color w:val="000000"/>
          <w:sz w:val="20"/>
          <w:szCs w:val="20"/>
        </w:rPr>
        <w:t>.</w:t>
      </w:r>
    </w:p>
    <w:p w14:paraId="4A2576D4" w14:textId="77777777" w:rsidR="001B74C3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1A4C8B3E" w14:textId="77777777" w:rsidR="001B74C3" w:rsidRPr="00881049" w:rsidRDefault="001B74C3" w:rsidP="006E297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color w:val="000000"/>
          <w:sz w:val="20"/>
          <w:szCs w:val="20"/>
        </w:rPr>
      </w:pPr>
    </w:p>
    <w:p w14:paraId="05869667" w14:textId="77777777" w:rsidR="006E297E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</w:t>
      </w:r>
      <w:r w:rsidR="001B74C3">
        <w:rPr>
          <w:rFonts w:cs="ArialMT"/>
          <w:color w:val="000000"/>
          <w:sz w:val="20"/>
          <w:szCs w:val="20"/>
        </w:rPr>
        <w:t>Local</w:t>
      </w:r>
      <w:r w:rsidRPr="00881049">
        <w:rPr>
          <w:rFonts w:cs="ArialMT"/>
          <w:color w:val="000000"/>
          <w:sz w:val="20"/>
          <w:szCs w:val="20"/>
        </w:rPr>
        <w:t xml:space="preserve">), ____ de _________________ </w:t>
      </w:r>
      <w:proofErr w:type="spellStart"/>
      <w:r w:rsidRPr="00881049">
        <w:rPr>
          <w:rFonts w:cs="ArialMT"/>
          <w:color w:val="000000"/>
          <w:sz w:val="20"/>
          <w:szCs w:val="20"/>
        </w:rPr>
        <w:t>de</w:t>
      </w:r>
      <w:proofErr w:type="spellEnd"/>
      <w:r w:rsidRPr="00881049">
        <w:rPr>
          <w:rFonts w:cs="ArialMT"/>
          <w:color w:val="000000"/>
          <w:sz w:val="20"/>
          <w:szCs w:val="20"/>
        </w:rPr>
        <w:t xml:space="preserve"> _____.</w:t>
      </w:r>
    </w:p>
    <w:p w14:paraId="7E36DA08" w14:textId="77777777" w:rsidR="000C0785" w:rsidRPr="00881049" w:rsidRDefault="000C0785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</w:p>
    <w:p w14:paraId="1744AED5" w14:textId="77777777" w:rsidR="006E297E" w:rsidRPr="00881049" w:rsidRDefault="006E297E" w:rsidP="001B74C3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color w:val="000000"/>
          <w:sz w:val="20"/>
          <w:szCs w:val="20"/>
        </w:rPr>
      </w:pPr>
      <w:r w:rsidRPr="00881049">
        <w:rPr>
          <w:rFonts w:cs="ArialMT"/>
          <w:color w:val="000000"/>
          <w:sz w:val="20"/>
          <w:szCs w:val="20"/>
        </w:rPr>
        <w:t>(NOME E Nº DE IDENTIDADE DO DECLARANTE</w:t>
      </w:r>
    </w:p>
    <w:sectPr w:rsidR="006E297E" w:rsidRPr="00881049" w:rsidSect="00A51FB0">
      <w:headerReference w:type="default" r:id="rId8"/>
      <w:pgSz w:w="11906" w:h="16838"/>
      <w:pgMar w:top="0" w:right="991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FB19B" w14:textId="77777777" w:rsidR="0006781D" w:rsidRDefault="0006781D" w:rsidP="0006781D">
      <w:pPr>
        <w:spacing w:after="0" w:line="240" w:lineRule="auto"/>
      </w:pPr>
      <w:r>
        <w:separator/>
      </w:r>
    </w:p>
  </w:endnote>
  <w:endnote w:type="continuationSeparator" w:id="0">
    <w:p w14:paraId="191BAEE4" w14:textId="77777777" w:rsidR="0006781D" w:rsidRDefault="0006781D" w:rsidP="00067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3EACF" w14:textId="77777777" w:rsidR="0006781D" w:rsidRDefault="0006781D" w:rsidP="0006781D">
      <w:pPr>
        <w:spacing w:after="0" w:line="240" w:lineRule="auto"/>
      </w:pPr>
      <w:r>
        <w:separator/>
      </w:r>
    </w:p>
  </w:footnote>
  <w:footnote w:type="continuationSeparator" w:id="0">
    <w:p w14:paraId="26688DCA" w14:textId="77777777" w:rsidR="0006781D" w:rsidRDefault="0006781D" w:rsidP="00067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26CEB" w14:textId="15C31064" w:rsidR="0006781D" w:rsidRDefault="008F1BDD" w:rsidP="000838C8">
    <w:pPr>
      <w:pStyle w:val="Cabealho"/>
      <w:ind w:firstLine="255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5884BF" wp14:editId="2F1DA564">
              <wp:simplePos x="0" y="0"/>
              <wp:positionH relativeFrom="column">
                <wp:posOffset>790575</wp:posOffset>
              </wp:positionH>
              <wp:positionV relativeFrom="paragraph">
                <wp:posOffset>-28575</wp:posOffset>
              </wp:positionV>
              <wp:extent cx="1828800" cy="1828800"/>
              <wp:effectExtent l="0" t="0" r="0" b="0"/>
              <wp:wrapNone/>
              <wp:docPr id="1218288987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380BFD" w14:textId="447BE85A" w:rsidR="008F1BDD" w:rsidRPr="008F1BDD" w:rsidRDefault="008F1BDD" w:rsidP="008F1BDD">
                          <w:pPr>
                            <w:pStyle w:val="Cabealho"/>
                            <w:ind w:firstLine="255"/>
                            <w:jc w:val="center"/>
                            <w:rPr>
                              <w:b/>
                              <w:outline/>
                              <w:color w:val="4472C4" w:themeColor="accent5"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outline/>
                              <w:color w:val="4472C4" w:themeColor="accent5"/>
                              <w:sz w:val="72"/>
                              <w:szCs w:val="72"/>
                              <w14:shadow w14:blurRad="38100" w14:dist="22860" w14:dir="5400000" w14:sx="100000" w14:sy="100000" w14:kx="0" w14:ky="0" w14:algn="tl">
                                <w14:srgbClr w14:val="000000">
                                  <w14:alpha w14:val="70000"/>
                                </w14:srgbClr>
                              </w14:shadow>
                              <w14:textOutline w14:w="10160" w14:cap="flat" w14:cmpd="sng" w14:algn="ctr">
                                <w14:solidFill>
                                  <w14:schemeClr w14:val="accent5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LOGO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5884B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62.25pt;margin-top:-2.2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" filled="f" stroked="f">
              <v:fill o:detectmouseclick="t"/>
              <v:textbox style="mso-fit-shape-to-text:t">
                <w:txbxContent>
                  <w:p w14:paraId="57380BFD" w14:textId="447BE85A" w:rsidR="008F1BDD" w:rsidRPr="008F1BDD" w:rsidRDefault="008F1BDD" w:rsidP="008F1BDD">
                    <w:pPr>
                      <w:pStyle w:val="Cabealho"/>
                      <w:ind w:firstLine="255"/>
                      <w:jc w:val="center"/>
                      <w:rPr>
                        <w:b/>
                        <w:outline/>
                        <w:color w:val="4472C4" w:themeColor="accent5"/>
                        <w:sz w:val="72"/>
                        <w:szCs w:val="72"/>
                        <w14:shadow w14:blurRad="38100" w14:dist="22860" w14:dir="5400000" w14:sx="100000" w14:sy="100000" w14:kx="0" w14:ky="0" w14:algn="tl">
                          <w14:srgbClr w14:val="000000">
                            <w14:alpha w14:val="70000"/>
                          </w14:srgbClr>
                        </w14:shadow>
                        <w14:textOutline w14:w="10160" w14:cap="flat" w14:cmpd="sng" w14:algn="ctr">
                          <w14:solidFill>
                            <w14:schemeClr w14:val="accent5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b/>
                        <w:outline/>
                        <w:color w:val="4472C4" w:themeColor="accent5"/>
                        <w:sz w:val="72"/>
                        <w:szCs w:val="72"/>
                        <w14:shadow w14:blurRad="38100" w14:dist="22860" w14:dir="5400000" w14:sx="100000" w14:sy="100000" w14:kx="0" w14:ky="0" w14:algn="tl">
                          <w14:srgbClr w14:val="000000">
                            <w14:alpha w14:val="70000"/>
                          </w14:srgbClr>
                        </w14:shadow>
                        <w14:textOutline w14:w="10160" w14:cap="flat" w14:cmpd="sng" w14:algn="ctr">
                          <w14:solidFill>
                            <w14:schemeClr w14:val="accent5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LOGO DA EMPRESA</w:t>
                    </w:r>
                  </w:p>
                </w:txbxContent>
              </v:textbox>
            </v:shape>
          </w:pict>
        </mc:Fallback>
      </mc:AlternateContent>
    </w:r>
  </w:p>
  <w:p w14:paraId="42C952E8" w14:textId="77777777" w:rsidR="0006781D" w:rsidRDefault="000678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</w:rPr>
    </w:lvl>
    <w:lvl w:ilvl="1">
      <w:start w:val="1"/>
      <w:numFmt w:val="bullet"/>
      <w:lvlText w:val=""/>
      <w:lvlJc w:val="left"/>
      <w:pPr>
        <w:tabs>
          <w:tab w:val="num" w:pos="1255"/>
        </w:tabs>
        <w:ind w:left="1255" w:hanging="360"/>
      </w:pPr>
      <w:rPr>
        <w:rFonts w:ascii="Symbol" w:hAnsi="Symbol" w:cs="StarSymbol"/>
      </w:rPr>
    </w:lvl>
    <w:lvl w:ilvl="2">
      <w:start w:val="1"/>
      <w:numFmt w:val="bullet"/>
      <w:lvlText w:val=""/>
      <w:lvlJc w:val="left"/>
      <w:pPr>
        <w:tabs>
          <w:tab w:val="num" w:pos="2150"/>
        </w:tabs>
        <w:ind w:left="2150" w:hanging="360"/>
      </w:pPr>
      <w:rPr>
        <w:rFonts w:ascii="Symbol" w:hAnsi="Symbol" w:cs="StarSymbol"/>
      </w:rPr>
    </w:lvl>
    <w:lvl w:ilvl="3">
      <w:start w:val="1"/>
      <w:numFmt w:val="bullet"/>
      <w:lvlText w:val=""/>
      <w:lvlJc w:val="left"/>
      <w:pPr>
        <w:tabs>
          <w:tab w:val="num" w:pos="3045"/>
        </w:tabs>
        <w:ind w:left="3045" w:hanging="360"/>
      </w:pPr>
      <w:rPr>
        <w:rFonts w:ascii="Symbol" w:hAnsi="Symbol" w:cs="StarSymbol"/>
      </w:rPr>
    </w:lvl>
    <w:lvl w:ilvl="4">
      <w:start w:val="1"/>
      <w:numFmt w:val="bullet"/>
      <w:lvlText w:val=""/>
      <w:lvlJc w:val="left"/>
      <w:pPr>
        <w:tabs>
          <w:tab w:val="num" w:pos="3940"/>
        </w:tabs>
        <w:ind w:left="3940" w:hanging="360"/>
      </w:pPr>
      <w:rPr>
        <w:rFonts w:ascii="Symbol" w:hAnsi="Symbol" w:cs="StarSymbol"/>
      </w:rPr>
    </w:lvl>
    <w:lvl w:ilvl="5">
      <w:start w:val="1"/>
      <w:numFmt w:val="bullet"/>
      <w:lvlText w:val=""/>
      <w:lvlJc w:val="left"/>
      <w:pPr>
        <w:tabs>
          <w:tab w:val="num" w:pos="4835"/>
        </w:tabs>
        <w:ind w:left="4835" w:hanging="360"/>
      </w:pPr>
      <w:rPr>
        <w:rFonts w:ascii="Symbol" w:hAnsi="Symbol" w:cs="StarSymbol"/>
      </w:rPr>
    </w:lvl>
    <w:lvl w:ilvl="6">
      <w:start w:val="1"/>
      <w:numFmt w:val="bullet"/>
      <w:lvlText w:val=""/>
      <w:lvlJc w:val="left"/>
      <w:pPr>
        <w:tabs>
          <w:tab w:val="num" w:pos="5730"/>
        </w:tabs>
        <w:ind w:left="5730" w:hanging="360"/>
      </w:pPr>
      <w:rPr>
        <w:rFonts w:ascii="Symbol" w:hAnsi="Symbol" w:cs="StarSymbol"/>
      </w:rPr>
    </w:lvl>
    <w:lvl w:ilvl="7">
      <w:start w:val="1"/>
      <w:numFmt w:val="bullet"/>
      <w:lvlText w:val=""/>
      <w:lvlJc w:val="left"/>
      <w:pPr>
        <w:tabs>
          <w:tab w:val="num" w:pos="6625"/>
        </w:tabs>
        <w:ind w:left="6625" w:hanging="360"/>
      </w:pPr>
      <w:rPr>
        <w:rFonts w:ascii="Symbol" w:hAnsi="Symbol" w:cs="StarSymbol"/>
      </w:rPr>
    </w:lvl>
    <w:lvl w:ilvl="8">
      <w:start w:val="1"/>
      <w:numFmt w:val="bullet"/>
      <w:lvlText w:val=""/>
      <w:lvlJc w:val="left"/>
      <w:pPr>
        <w:tabs>
          <w:tab w:val="num" w:pos="7520"/>
        </w:tabs>
        <w:ind w:left="7520" w:hanging="360"/>
      </w:pPr>
      <w:rPr>
        <w:rFonts w:ascii="Symbol" w:hAnsi="Symbol" w:cs="StarSymbol"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1EA0D33"/>
    <w:multiLevelType w:val="multilevel"/>
    <w:tmpl w:val="4D96DA2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Theme="majorHAnsi" w:hAnsiTheme="majorHAnsi" w:cstheme="majorHAnsi"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05C033AA"/>
    <w:multiLevelType w:val="hybridMultilevel"/>
    <w:tmpl w:val="4790CC5E"/>
    <w:lvl w:ilvl="0" w:tplc="DB7CC33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F700D"/>
    <w:multiLevelType w:val="multilevel"/>
    <w:tmpl w:val="D2E079EE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>
      <w:start w:val="3"/>
      <w:numFmt w:val="decimal"/>
      <w:isLgl/>
      <w:lvlText w:val="%1.%2"/>
      <w:lvlJc w:val="left"/>
      <w:pPr>
        <w:ind w:left="825" w:hanging="360"/>
      </w:pPr>
      <w:rPr>
        <w:rFonts w:hint="default"/>
        <w:b/>
        <w:color w:val="222222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hint="default"/>
        <w:b/>
        <w:color w:val="222222"/>
      </w:rPr>
    </w:lvl>
    <w:lvl w:ilvl="3">
      <w:start w:val="1"/>
      <w:numFmt w:val="decimal"/>
      <w:isLgl/>
      <w:lvlText w:val="%1.%2.%3.%4"/>
      <w:lvlJc w:val="left"/>
      <w:pPr>
        <w:ind w:left="1395" w:hanging="720"/>
      </w:pPr>
      <w:rPr>
        <w:rFonts w:hint="default"/>
        <w:b/>
        <w:color w:val="222222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hint="default"/>
        <w:b/>
        <w:color w:val="222222"/>
      </w:rPr>
    </w:lvl>
    <w:lvl w:ilvl="5">
      <w:start w:val="1"/>
      <w:numFmt w:val="decimal"/>
      <w:isLgl/>
      <w:lvlText w:val="%1.%2.%3.%4.%5.%6"/>
      <w:lvlJc w:val="left"/>
      <w:pPr>
        <w:ind w:left="1965" w:hanging="1080"/>
      </w:pPr>
      <w:rPr>
        <w:rFonts w:hint="default"/>
        <w:b/>
        <w:color w:val="222222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hint="default"/>
        <w:b/>
        <w:color w:val="222222"/>
      </w:rPr>
    </w:lvl>
    <w:lvl w:ilvl="7">
      <w:start w:val="1"/>
      <w:numFmt w:val="decimal"/>
      <w:isLgl/>
      <w:lvlText w:val="%1.%2.%3.%4.%5.%6.%7.%8"/>
      <w:lvlJc w:val="left"/>
      <w:pPr>
        <w:ind w:left="2535" w:hanging="1440"/>
      </w:pPr>
      <w:rPr>
        <w:rFonts w:hint="default"/>
        <w:b/>
        <w:color w:val="222222"/>
      </w:rPr>
    </w:lvl>
    <w:lvl w:ilvl="8">
      <w:start w:val="1"/>
      <w:numFmt w:val="decimal"/>
      <w:isLgl/>
      <w:lvlText w:val="%1.%2.%3.%4.%5.%6.%7.%8.%9"/>
      <w:lvlJc w:val="left"/>
      <w:pPr>
        <w:ind w:left="2640" w:hanging="1440"/>
      </w:pPr>
      <w:rPr>
        <w:rFonts w:hint="default"/>
        <w:b/>
        <w:color w:val="222222"/>
      </w:rPr>
    </w:lvl>
  </w:abstractNum>
  <w:abstractNum w:abstractNumId="7" w15:restartNumberingAfterBreak="0">
    <w:nsid w:val="0CEA277F"/>
    <w:multiLevelType w:val="multilevel"/>
    <w:tmpl w:val="BE6264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2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133A4031"/>
    <w:multiLevelType w:val="multilevel"/>
    <w:tmpl w:val="A07663C4"/>
    <w:lvl w:ilvl="0">
      <w:start w:val="2"/>
      <w:numFmt w:val="decimal"/>
      <w:lvlText w:val="%1"/>
      <w:lvlJc w:val="left"/>
      <w:pPr>
        <w:ind w:left="360" w:hanging="360"/>
      </w:pPr>
      <w:rPr>
        <w:rFonts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3300" w:hanging="720"/>
      </w:pPr>
      <w:rPr>
        <w:rFonts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4590" w:hanging="720"/>
      </w:pPr>
      <w:rPr>
        <w:rFonts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6240" w:hanging="1080"/>
      </w:pPr>
      <w:rPr>
        <w:rFonts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7530" w:hanging="1080"/>
      </w:pPr>
      <w:rPr>
        <w:rFonts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9180" w:hanging="1440"/>
      </w:pPr>
      <w:rPr>
        <w:rFonts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10470" w:hanging="1440"/>
      </w:pPr>
      <w:rPr>
        <w:rFonts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11760" w:hanging="1440"/>
      </w:pPr>
      <w:rPr>
        <w:rFonts w:cs="Arial" w:hint="default"/>
        <w:color w:val="auto"/>
        <w:sz w:val="24"/>
      </w:rPr>
    </w:lvl>
  </w:abstractNum>
  <w:abstractNum w:abstractNumId="9" w15:restartNumberingAfterBreak="0">
    <w:nsid w:val="15A9366E"/>
    <w:multiLevelType w:val="multilevel"/>
    <w:tmpl w:val="ABDCC5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61B4450"/>
    <w:multiLevelType w:val="multilevel"/>
    <w:tmpl w:val="D78477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92849E3"/>
    <w:multiLevelType w:val="hybridMultilevel"/>
    <w:tmpl w:val="F3F0CE2A"/>
    <w:lvl w:ilvl="0" w:tplc="515CD0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A5D29A9"/>
    <w:multiLevelType w:val="multilevel"/>
    <w:tmpl w:val="E3BEAC68"/>
    <w:lvl w:ilvl="0">
      <w:start w:val="5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13" w15:restartNumberingAfterBreak="0">
    <w:nsid w:val="1B456D13"/>
    <w:multiLevelType w:val="hybridMultilevel"/>
    <w:tmpl w:val="00E474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1976C9"/>
    <w:multiLevelType w:val="multilevel"/>
    <w:tmpl w:val="216C7812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79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  <w:b/>
      </w:rPr>
    </w:lvl>
  </w:abstractNum>
  <w:abstractNum w:abstractNumId="15" w15:restartNumberingAfterBreak="0">
    <w:nsid w:val="22AA0780"/>
    <w:multiLevelType w:val="hybridMultilevel"/>
    <w:tmpl w:val="B258543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3E6635F"/>
    <w:multiLevelType w:val="multilevel"/>
    <w:tmpl w:val="E6F6F8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7" w15:restartNumberingAfterBreak="0">
    <w:nsid w:val="25C4070C"/>
    <w:multiLevelType w:val="hybridMultilevel"/>
    <w:tmpl w:val="1B70E4FE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5EC19F8"/>
    <w:multiLevelType w:val="multilevel"/>
    <w:tmpl w:val="C45EDE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19" w15:restartNumberingAfterBreak="0">
    <w:nsid w:val="26413738"/>
    <w:multiLevelType w:val="multilevel"/>
    <w:tmpl w:val="1FFC482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6E3190B"/>
    <w:multiLevelType w:val="hybridMultilevel"/>
    <w:tmpl w:val="8E9EB66C"/>
    <w:lvl w:ilvl="0" w:tplc="7408ED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F16F98"/>
    <w:multiLevelType w:val="hybridMultilevel"/>
    <w:tmpl w:val="E0BAD63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B31263"/>
    <w:multiLevelType w:val="multilevel"/>
    <w:tmpl w:val="F0CA09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2F4107C9"/>
    <w:multiLevelType w:val="multilevel"/>
    <w:tmpl w:val="B704B6F4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4FD1340"/>
    <w:multiLevelType w:val="multilevel"/>
    <w:tmpl w:val="8788F218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b/>
        <w:bCs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b w:val="0"/>
        <w:bCs w:val="0"/>
        <w:strike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b w:val="0"/>
        <w:bCs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25" w15:restartNumberingAfterBreak="0">
    <w:nsid w:val="3A242C00"/>
    <w:multiLevelType w:val="hybridMultilevel"/>
    <w:tmpl w:val="5776C5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CF60B5"/>
    <w:multiLevelType w:val="multilevel"/>
    <w:tmpl w:val="B4C214C0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8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27" w15:restartNumberingAfterBreak="0">
    <w:nsid w:val="48EB1D84"/>
    <w:multiLevelType w:val="multilevel"/>
    <w:tmpl w:val="2D80EB72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28" w15:restartNumberingAfterBreak="0">
    <w:nsid w:val="4AAA2FF4"/>
    <w:multiLevelType w:val="multilevel"/>
    <w:tmpl w:val="C430D9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9" w15:restartNumberingAfterBreak="0">
    <w:nsid w:val="4BAE181F"/>
    <w:multiLevelType w:val="multilevel"/>
    <w:tmpl w:val="2D9AF90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0" w15:restartNumberingAfterBreak="0">
    <w:nsid w:val="4E6B1DDD"/>
    <w:multiLevelType w:val="hybridMultilevel"/>
    <w:tmpl w:val="C4E4E7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0B23DD"/>
    <w:multiLevelType w:val="hybridMultilevel"/>
    <w:tmpl w:val="9D262F3C"/>
    <w:lvl w:ilvl="0" w:tplc="2488DB5A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9E1D77"/>
    <w:multiLevelType w:val="multilevel"/>
    <w:tmpl w:val="112AD1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50A34097"/>
    <w:multiLevelType w:val="multilevel"/>
    <w:tmpl w:val="43B84C7C"/>
    <w:lvl w:ilvl="0">
      <w:start w:val="2"/>
      <w:numFmt w:val="decimal"/>
      <w:lvlText w:val="%1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MT"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MT"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MT"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MT"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MT" w:hint="default"/>
        <w:color w:val="000000"/>
        <w:sz w:val="24"/>
      </w:rPr>
    </w:lvl>
  </w:abstractNum>
  <w:abstractNum w:abstractNumId="34" w15:restartNumberingAfterBreak="0">
    <w:nsid w:val="5293179D"/>
    <w:multiLevelType w:val="multilevel"/>
    <w:tmpl w:val="1FFC482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2DC7635"/>
    <w:multiLevelType w:val="multilevel"/>
    <w:tmpl w:val="287EC0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6" w15:restartNumberingAfterBreak="0">
    <w:nsid w:val="58D10A8E"/>
    <w:multiLevelType w:val="hybridMultilevel"/>
    <w:tmpl w:val="59C68414"/>
    <w:lvl w:ilvl="0" w:tplc="23CE22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BA60800"/>
    <w:multiLevelType w:val="multilevel"/>
    <w:tmpl w:val="2E4EF6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C6B0FB4"/>
    <w:multiLevelType w:val="multilevel"/>
    <w:tmpl w:val="49ACD17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39" w15:restartNumberingAfterBreak="0">
    <w:nsid w:val="7101077B"/>
    <w:multiLevelType w:val="hybridMultilevel"/>
    <w:tmpl w:val="4F82AC94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2B71BCC"/>
    <w:multiLevelType w:val="multilevel"/>
    <w:tmpl w:val="60701E3A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  <w:color w:val="000000"/>
      </w:rPr>
    </w:lvl>
  </w:abstractNum>
  <w:abstractNum w:abstractNumId="41" w15:restartNumberingAfterBreak="0">
    <w:nsid w:val="77315BF8"/>
    <w:multiLevelType w:val="multilevel"/>
    <w:tmpl w:val="3026A5B2"/>
    <w:lvl w:ilvl="0">
      <w:start w:val="6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1"/>
      <w:numFmt w:val="decimal"/>
      <w:lvlText w:val="6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6.%3"/>
      <w:lvlJc w:val="left"/>
      <w:pPr>
        <w:ind w:left="1288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42" w15:restartNumberingAfterBreak="0">
    <w:nsid w:val="79935048"/>
    <w:multiLevelType w:val="hybridMultilevel"/>
    <w:tmpl w:val="26E8F516"/>
    <w:lvl w:ilvl="0" w:tplc="0E9CC94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E7698"/>
    <w:multiLevelType w:val="hybridMultilevel"/>
    <w:tmpl w:val="C72EEA32"/>
    <w:lvl w:ilvl="0" w:tplc="C9AE911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7773CB"/>
    <w:multiLevelType w:val="multilevel"/>
    <w:tmpl w:val="13284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C995AF3"/>
    <w:multiLevelType w:val="multilevel"/>
    <w:tmpl w:val="A0FC5866"/>
    <w:lvl w:ilvl="0">
      <w:start w:val="5"/>
      <w:numFmt w:val="decimal"/>
      <w:lvlText w:val="%1"/>
      <w:lvlJc w:val="left"/>
      <w:pPr>
        <w:ind w:left="480" w:hanging="480"/>
      </w:pPr>
      <w:rPr>
        <w:rFonts w:asciiTheme="majorHAnsi" w:hAnsiTheme="majorHAnsi" w:cstheme="majorHAnsi" w:hint="default"/>
        <w:sz w:val="24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asciiTheme="majorHAnsi" w:hAnsiTheme="majorHAnsi" w:cstheme="majorHAnsi" w:hint="default"/>
        <w:b w:val="0"/>
        <w:bCs w:val="0"/>
        <w:sz w:val="24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sz w:val="24"/>
      </w:rPr>
    </w:lvl>
  </w:abstractNum>
  <w:abstractNum w:abstractNumId="46" w15:restartNumberingAfterBreak="0">
    <w:nsid w:val="7FBF0E6E"/>
    <w:multiLevelType w:val="multilevel"/>
    <w:tmpl w:val="0400C3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08" w:hanging="525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b/>
      </w:rPr>
    </w:lvl>
  </w:abstractNum>
  <w:num w:numId="1" w16cid:durableId="464471441">
    <w:abstractNumId w:val="3"/>
  </w:num>
  <w:num w:numId="2" w16cid:durableId="1373967410">
    <w:abstractNumId w:val="1"/>
  </w:num>
  <w:num w:numId="3" w16cid:durableId="898437004">
    <w:abstractNumId w:val="36"/>
  </w:num>
  <w:num w:numId="4" w16cid:durableId="1605721698">
    <w:abstractNumId w:val="25"/>
  </w:num>
  <w:num w:numId="5" w16cid:durableId="371272308">
    <w:abstractNumId w:val="23"/>
  </w:num>
  <w:num w:numId="6" w16cid:durableId="1947149744">
    <w:abstractNumId w:val="13"/>
  </w:num>
  <w:num w:numId="7" w16cid:durableId="1063720138">
    <w:abstractNumId w:val="26"/>
  </w:num>
  <w:num w:numId="8" w16cid:durableId="7246473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94133585">
    <w:abstractNumId w:val="5"/>
  </w:num>
  <w:num w:numId="10" w16cid:durableId="90054825">
    <w:abstractNumId w:val="35"/>
  </w:num>
  <w:num w:numId="11" w16cid:durableId="944725869">
    <w:abstractNumId w:val="0"/>
  </w:num>
  <w:num w:numId="12" w16cid:durableId="966472649">
    <w:abstractNumId w:val="37"/>
  </w:num>
  <w:num w:numId="13" w16cid:durableId="659696279">
    <w:abstractNumId w:val="19"/>
  </w:num>
  <w:num w:numId="14" w16cid:durableId="1280139865">
    <w:abstractNumId w:val="40"/>
  </w:num>
  <w:num w:numId="15" w16cid:durableId="499010439">
    <w:abstractNumId w:val="27"/>
  </w:num>
  <w:num w:numId="16" w16cid:durableId="1566918711">
    <w:abstractNumId w:val="33"/>
  </w:num>
  <w:num w:numId="17" w16cid:durableId="1525172789">
    <w:abstractNumId w:val="42"/>
  </w:num>
  <w:num w:numId="18" w16cid:durableId="453407738">
    <w:abstractNumId w:val="24"/>
  </w:num>
  <w:num w:numId="19" w16cid:durableId="420031758">
    <w:abstractNumId w:val="17"/>
  </w:num>
  <w:num w:numId="20" w16cid:durableId="2122725650">
    <w:abstractNumId w:val="32"/>
  </w:num>
  <w:num w:numId="21" w16cid:durableId="1422683810">
    <w:abstractNumId w:val="31"/>
  </w:num>
  <w:num w:numId="22" w16cid:durableId="702096791">
    <w:abstractNumId w:val="20"/>
  </w:num>
  <w:num w:numId="23" w16cid:durableId="195705659">
    <w:abstractNumId w:val="29"/>
  </w:num>
  <w:num w:numId="24" w16cid:durableId="617376203">
    <w:abstractNumId w:val="7"/>
  </w:num>
  <w:num w:numId="25" w16cid:durableId="2127389610">
    <w:abstractNumId w:val="4"/>
  </w:num>
  <w:num w:numId="26" w16cid:durableId="495918180">
    <w:abstractNumId w:val="9"/>
  </w:num>
  <w:num w:numId="27" w16cid:durableId="547956316">
    <w:abstractNumId w:val="34"/>
  </w:num>
  <w:num w:numId="28" w16cid:durableId="209653539">
    <w:abstractNumId w:val="12"/>
  </w:num>
  <w:num w:numId="29" w16cid:durableId="523783139">
    <w:abstractNumId w:val="22"/>
  </w:num>
  <w:num w:numId="30" w16cid:durableId="1419138163">
    <w:abstractNumId w:val="41"/>
  </w:num>
  <w:num w:numId="31" w16cid:durableId="553663225">
    <w:abstractNumId w:val="21"/>
  </w:num>
  <w:num w:numId="32" w16cid:durableId="1503278071">
    <w:abstractNumId w:val="30"/>
  </w:num>
  <w:num w:numId="33" w16cid:durableId="1436360568">
    <w:abstractNumId w:val="45"/>
  </w:num>
  <w:num w:numId="34" w16cid:durableId="1959409515">
    <w:abstractNumId w:val="14"/>
  </w:num>
  <w:num w:numId="35" w16cid:durableId="1412462770">
    <w:abstractNumId w:val="16"/>
  </w:num>
  <w:num w:numId="36" w16cid:durableId="1827183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78217022">
    <w:abstractNumId w:val="39"/>
  </w:num>
  <w:num w:numId="38" w16cid:durableId="2146920828">
    <w:abstractNumId w:val="2"/>
  </w:num>
  <w:num w:numId="39" w16cid:durableId="985477584">
    <w:abstractNumId w:val="11"/>
  </w:num>
  <w:num w:numId="40" w16cid:durableId="595864478">
    <w:abstractNumId w:val="6"/>
  </w:num>
  <w:num w:numId="41" w16cid:durableId="1684436935">
    <w:abstractNumId w:val="8"/>
  </w:num>
  <w:num w:numId="42" w16cid:durableId="1987658474">
    <w:abstractNumId w:val="28"/>
  </w:num>
  <w:num w:numId="43" w16cid:durableId="966550661">
    <w:abstractNumId w:val="18"/>
  </w:num>
  <w:num w:numId="44" w16cid:durableId="672294597">
    <w:abstractNumId w:val="43"/>
  </w:num>
  <w:num w:numId="45" w16cid:durableId="465703387">
    <w:abstractNumId w:val="10"/>
  </w:num>
  <w:num w:numId="46" w16cid:durableId="598950129">
    <w:abstractNumId w:val="46"/>
  </w:num>
  <w:num w:numId="47" w16cid:durableId="65151353">
    <w:abstractNumId w:val="38"/>
  </w:num>
  <w:num w:numId="48" w16cid:durableId="385449521">
    <w:abstractNumId w:val="44"/>
  </w:num>
  <w:num w:numId="49" w16cid:durableId="6258143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53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97E"/>
    <w:rsid w:val="00010EAA"/>
    <w:rsid w:val="000213F7"/>
    <w:rsid w:val="00021ABE"/>
    <w:rsid w:val="00024FBC"/>
    <w:rsid w:val="00032A13"/>
    <w:rsid w:val="00050090"/>
    <w:rsid w:val="00051CD5"/>
    <w:rsid w:val="0005762F"/>
    <w:rsid w:val="00061DBF"/>
    <w:rsid w:val="00063715"/>
    <w:rsid w:val="00065019"/>
    <w:rsid w:val="00067335"/>
    <w:rsid w:val="0006781D"/>
    <w:rsid w:val="00070E2F"/>
    <w:rsid w:val="000771A4"/>
    <w:rsid w:val="0008095F"/>
    <w:rsid w:val="000838C8"/>
    <w:rsid w:val="000920DA"/>
    <w:rsid w:val="000937C1"/>
    <w:rsid w:val="00094AB2"/>
    <w:rsid w:val="00095FE1"/>
    <w:rsid w:val="000971B3"/>
    <w:rsid w:val="00097EC8"/>
    <w:rsid w:val="000C0785"/>
    <w:rsid w:val="000C541A"/>
    <w:rsid w:val="000C5B76"/>
    <w:rsid w:val="000D0348"/>
    <w:rsid w:val="000D55AB"/>
    <w:rsid w:val="000D6A68"/>
    <w:rsid w:val="000E3427"/>
    <w:rsid w:val="000E59BF"/>
    <w:rsid w:val="000F0388"/>
    <w:rsid w:val="000F1AFA"/>
    <w:rsid w:val="000F2FB7"/>
    <w:rsid w:val="00101B8F"/>
    <w:rsid w:val="00103108"/>
    <w:rsid w:val="00105859"/>
    <w:rsid w:val="00111C41"/>
    <w:rsid w:val="001166B7"/>
    <w:rsid w:val="001167E9"/>
    <w:rsid w:val="0012079F"/>
    <w:rsid w:val="001211FB"/>
    <w:rsid w:val="001267BA"/>
    <w:rsid w:val="00130951"/>
    <w:rsid w:val="00134D3B"/>
    <w:rsid w:val="001353B1"/>
    <w:rsid w:val="0013742F"/>
    <w:rsid w:val="00150BC1"/>
    <w:rsid w:val="00151714"/>
    <w:rsid w:val="0015284E"/>
    <w:rsid w:val="00153CBD"/>
    <w:rsid w:val="001608C5"/>
    <w:rsid w:val="00177105"/>
    <w:rsid w:val="0019104C"/>
    <w:rsid w:val="00193E69"/>
    <w:rsid w:val="001A2635"/>
    <w:rsid w:val="001A7FB6"/>
    <w:rsid w:val="001B33E5"/>
    <w:rsid w:val="001B4BC8"/>
    <w:rsid w:val="001B6AA7"/>
    <w:rsid w:val="001B74C3"/>
    <w:rsid w:val="001C1509"/>
    <w:rsid w:val="001C61B3"/>
    <w:rsid w:val="001D15E0"/>
    <w:rsid w:val="001D2760"/>
    <w:rsid w:val="001D35E8"/>
    <w:rsid w:val="001D6834"/>
    <w:rsid w:val="001E2477"/>
    <w:rsid w:val="001E38B0"/>
    <w:rsid w:val="001E7E1C"/>
    <w:rsid w:val="001F0AB3"/>
    <w:rsid w:val="001F7521"/>
    <w:rsid w:val="0020096C"/>
    <w:rsid w:val="00201D66"/>
    <w:rsid w:val="00202229"/>
    <w:rsid w:val="00206E5F"/>
    <w:rsid w:val="0020790A"/>
    <w:rsid w:val="00210819"/>
    <w:rsid w:val="00222CF5"/>
    <w:rsid w:val="00222F96"/>
    <w:rsid w:val="00225A1E"/>
    <w:rsid w:val="00227FFB"/>
    <w:rsid w:val="002363BD"/>
    <w:rsid w:val="0023759C"/>
    <w:rsid w:val="002426D2"/>
    <w:rsid w:val="002429A3"/>
    <w:rsid w:val="00250EC4"/>
    <w:rsid w:val="002632D9"/>
    <w:rsid w:val="002634FE"/>
    <w:rsid w:val="0026660A"/>
    <w:rsid w:val="00297359"/>
    <w:rsid w:val="002A4458"/>
    <w:rsid w:val="002A6F0F"/>
    <w:rsid w:val="002A7616"/>
    <w:rsid w:val="002C5090"/>
    <w:rsid w:val="002D4E90"/>
    <w:rsid w:val="002E0D35"/>
    <w:rsid w:val="002E2D37"/>
    <w:rsid w:val="00300312"/>
    <w:rsid w:val="003017E1"/>
    <w:rsid w:val="00304DED"/>
    <w:rsid w:val="003156BE"/>
    <w:rsid w:val="00320467"/>
    <w:rsid w:val="00324160"/>
    <w:rsid w:val="0032552D"/>
    <w:rsid w:val="00327A8F"/>
    <w:rsid w:val="00336207"/>
    <w:rsid w:val="00337507"/>
    <w:rsid w:val="00340B1F"/>
    <w:rsid w:val="00344991"/>
    <w:rsid w:val="00354127"/>
    <w:rsid w:val="00355F56"/>
    <w:rsid w:val="00363CC7"/>
    <w:rsid w:val="00364D39"/>
    <w:rsid w:val="0036579E"/>
    <w:rsid w:val="0036586D"/>
    <w:rsid w:val="003668B3"/>
    <w:rsid w:val="00372331"/>
    <w:rsid w:val="00372381"/>
    <w:rsid w:val="003740B2"/>
    <w:rsid w:val="00381A83"/>
    <w:rsid w:val="003820E6"/>
    <w:rsid w:val="003A056E"/>
    <w:rsid w:val="003A19D1"/>
    <w:rsid w:val="003A39A2"/>
    <w:rsid w:val="003A40B3"/>
    <w:rsid w:val="003A427F"/>
    <w:rsid w:val="003A4593"/>
    <w:rsid w:val="003A5A93"/>
    <w:rsid w:val="003C08A6"/>
    <w:rsid w:val="003C3E93"/>
    <w:rsid w:val="003C4657"/>
    <w:rsid w:val="003C7803"/>
    <w:rsid w:val="003E31F6"/>
    <w:rsid w:val="003F36BA"/>
    <w:rsid w:val="003F480D"/>
    <w:rsid w:val="00400827"/>
    <w:rsid w:val="00404CF9"/>
    <w:rsid w:val="00406B06"/>
    <w:rsid w:val="00407D0D"/>
    <w:rsid w:val="0041051E"/>
    <w:rsid w:val="00412043"/>
    <w:rsid w:val="00414381"/>
    <w:rsid w:val="00414990"/>
    <w:rsid w:val="00415662"/>
    <w:rsid w:val="00427C7A"/>
    <w:rsid w:val="00441B54"/>
    <w:rsid w:val="00446D6E"/>
    <w:rsid w:val="00451608"/>
    <w:rsid w:val="00452235"/>
    <w:rsid w:val="00456B9C"/>
    <w:rsid w:val="00456DB7"/>
    <w:rsid w:val="00476F71"/>
    <w:rsid w:val="00490F3A"/>
    <w:rsid w:val="00492040"/>
    <w:rsid w:val="004968F1"/>
    <w:rsid w:val="004A43BB"/>
    <w:rsid w:val="004A5AF1"/>
    <w:rsid w:val="004B066E"/>
    <w:rsid w:val="004B2880"/>
    <w:rsid w:val="004B299F"/>
    <w:rsid w:val="004B68CD"/>
    <w:rsid w:val="004C4398"/>
    <w:rsid w:val="004D0E2D"/>
    <w:rsid w:val="004D2B12"/>
    <w:rsid w:val="004E12DB"/>
    <w:rsid w:val="004E5988"/>
    <w:rsid w:val="004F2213"/>
    <w:rsid w:val="004F271C"/>
    <w:rsid w:val="004F6DD0"/>
    <w:rsid w:val="0050114B"/>
    <w:rsid w:val="0050683B"/>
    <w:rsid w:val="00507B22"/>
    <w:rsid w:val="005224B0"/>
    <w:rsid w:val="005275E2"/>
    <w:rsid w:val="005305EF"/>
    <w:rsid w:val="00530860"/>
    <w:rsid w:val="005347AD"/>
    <w:rsid w:val="0053581D"/>
    <w:rsid w:val="00542AE4"/>
    <w:rsid w:val="00551497"/>
    <w:rsid w:val="00556313"/>
    <w:rsid w:val="00560F0D"/>
    <w:rsid w:val="00565DF6"/>
    <w:rsid w:val="005717AA"/>
    <w:rsid w:val="00572962"/>
    <w:rsid w:val="005748FB"/>
    <w:rsid w:val="00580817"/>
    <w:rsid w:val="00580EED"/>
    <w:rsid w:val="005836CA"/>
    <w:rsid w:val="00590730"/>
    <w:rsid w:val="0059148F"/>
    <w:rsid w:val="005A1B45"/>
    <w:rsid w:val="005A4AAC"/>
    <w:rsid w:val="005B26E7"/>
    <w:rsid w:val="005B3BB0"/>
    <w:rsid w:val="005C0113"/>
    <w:rsid w:val="005C68C7"/>
    <w:rsid w:val="005D2835"/>
    <w:rsid w:val="005D384C"/>
    <w:rsid w:val="005D5D06"/>
    <w:rsid w:val="005F004B"/>
    <w:rsid w:val="005F1A40"/>
    <w:rsid w:val="005F260E"/>
    <w:rsid w:val="006001D1"/>
    <w:rsid w:val="006017EE"/>
    <w:rsid w:val="00606363"/>
    <w:rsid w:val="0060676F"/>
    <w:rsid w:val="006105C0"/>
    <w:rsid w:val="006145F3"/>
    <w:rsid w:val="006168F9"/>
    <w:rsid w:val="006267D0"/>
    <w:rsid w:val="00632EB3"/>
    <w:rsid w:val="006339C5"/>
    <w:rsid w:val="006340DF"/>
    <w:rsid w:val="00641D95"/>
    <w:rsid w:val="00644535"/>
    <w:rsid w:val="00652870"/>
    <w:rsid w:val="00671082"/>
    <w:rsid w:val="006759F0"/>
    <w:rsid w:val="00680881"/>
    <w:rsid w:val="006820D2"/>
    <w:rsid w:val="006834F7"/>
    <w:rsid w:val="006844C9"/>
    <w:rsid w:val="00693417"/>
    <w:rsid w:val="006961E2"/>
    <w:rsid w:val="006A1388"/>
    <w:rsid w:val="006A1D4D"/>
    <w:rsid w:val="006A3966"/>
    <w:rsid w:val="006A5879"/>
    <w:rsid w:val="006B6426"/>
    <w:rsid w:val="006C10BE"/>
    <w:rsid w:val="006D46DE"/>
    <w:rsid w:val="006D79AC"/>
    <w:rsid w:val="006E28BD"/>
    <w:rsid w:val="006E297E"/>
    <w:rsid w:val="006E4557"/>
    <w:rsid w:val="006E69CC"/>
    <w:rsid w:val="006F392B"/>
    <w:rsid w:val="006F71C4"/>
    <w:rsid w:val="007050D4"/>
    <w:rsid w:val="007173D0"/>
    <w:rsid w:val="0071741F"/>
    <w:rsid w:val="007213CC"/>
    <w:rsid w:val="00723B6F"/>
    <w:rsid w:val="00727317"/>
    <w:rsid w:val="0073647E"/>
    <w:rsid w:val="00742E8C"/>
    <w:rsid w:val="0074314E"/>
    <w:rsid w:val="00745281"/>
    <w:rsid w:val="007574FC"/>
    <w:rsid w:val="00757662"/>
    <w:rsid w:val="007612CD"/>
    <w:rsid w:val="00780B18"/>
    <w:rsid w:val="0078429D"/>
    <w:rsid w:val="00790D5E"/>
    <w:rsid w:val="00794D1E"/>
    <w:rsid w:val="007C1550"/>
    <w:rsid w:val="007C5CE2"/>
    <w:rsid w:val="007D1715"/>
    <w:rsid w:val="007D28E9"/>
    <w:rsid w:val="007D351B"/>
    <w:rsid w:val="007D47D4"/>
    <w:rsid w:val="007D49B6"/>
    <w:rsid w:val="007D6707"/>
    <w:rsid w:val="007E0236"/>
    <w:rsid w:val="007E1639"/>
    <w:rsid w:val="007F0A1C"/>
    <w:rsid w:val="007F23FE"/>
    <w:rsid w:val="007F7473"/>
    <w:rsid w:val="00805492"/>
    <w:rsid w:val="00805A0B"/>
    <w:rsid w:val="00807F64"/>
    <w:rsid w:val="008137FF"/>
    <w:rsid w:val="00814E40"/>
    <w:rsid w:val="008215B7"/>
    <w:rsid w:val="00830BFC"/>
    <w:rsid w:val="008341BA"/>
    <w:rsid w:val="00835B5A"/>
    <w:rsid w:val="008545C7"/>
    <w:rsid w:val="00860A80"/>
    <w:rsid w:val="00866BDE"/>
    <w:rsid w:val="00876678"/>
    <w:rsid w:val="00881049"/>
    <w:rsid w:val="00887F99"/>
    <w:rsid w:val="008917E3"/>
    <w:rsid w:val="00892A7D"/>
    <w:rsid w:val="00894DF2"/>
    <w:rsid w:val="008A0A08"/>
    <w:rsid w:val="008A6259"/>
    <w:rsid w:val="008B3C53"/>
    <w:rsid w:val="008B44D7"/>
    <w:rsid w:val="008B4E0B"/>
    <w:rsid w:val="008C206E"/>
    <w:rsid w:val="008C3EDD"/>
    <w:rsid w:val="008D3E3B"/>
    <w:rsid w:val="008D584D"/>
    <w:rsid w:val="008E3C46"/>
    <w:rsid w:val="008E492D"/>
    <w:rsid w:val="008F05F9"/>
    <w:rsid w:val="008F1BDD"/>
    <w:rsid w:val="008F25B0"/>
    <w:rsid w:val="00904BCC"/>
    <w:rsid w:val="00914B99"/>
    <w:rsid w:val="0091614B"/>
    <w:rsid w:val="009214CC"/>
    <w:rsid w:val="00927154"/>
    <w:rsid w:val="00933D57"/>
    <w:rsid w:val="00934E61"/>
    <w:rsid w:val="009436E1"/>
    <w:rsid w:val="0094645F"/>
    <w:rsid w:val="00947C6B"/>
    <w:rsid w:val="009554FD"/>
    <w:rsid w:val="00961D5B"/>
    <w:rsid w:val="00967B05"/>
    <w:rsid w:val="00976B71"/>
    <w:rsid w:val="00980952"/>
    <w:rsid w:val="0098190D"/>
    <w:rsid w:val="009926DB"/>
    <w:rsid w:val="00994A98"/>
    <w:rsid w:val="00997C0C"/>
    <w:rsid w:val="009B24BA"/>
    <w:rsid w:val="009D2B28"/>
    <w:rsid w:val="009E12B8"/>
    <w:rsid w:val="009E1DF3"/>
    <w:rsid w:val="009F0EAC"/>
    <w:rsid w:val="00A10A44"/>
    <w:rsid w:val="00A11B96"/>
    <w:rsid w:val="00A200FF"/>
    <w:rsid w:val="00A2610C"/>
    <w:rsid w:val="00A43422"/>
    <w:rsid w:val="00A51FB0"/>
    <w:rsid w:val="00A56A09"/>
    <w:rsid w:val="00A56E48"/>
    <w:rsid w:val="00A65ACA"/>
    <w:rsid w:val="00A6708B"/>
    <w:rsid w:val="00A807D5"/>
    <w:rsid w:val="00A91AC1"/>
    <w:rsid w:val="00AB037A"/>
    <w:rsid w:val="00AB1A27"/>
    <w:rsid w:val="00AB1C52"/>
    <w:rsid w:val="00AB54F2"/>
    <w:rsid w:val="00AB6E2B"/>
    <w:rsid w:val="00AB7CCA"/>
    <w:rsid w:val="00AC7564"/>
    <w:rsid w:val="00AD0DF4"/>
    <w:rsid w:val="00AD71F3"/>
    <w:rsid w:val="00AE5169"/>
    <w:rsid w:val="00B00A2F"/>
    <w:rsid w:val="00B03398"/>
    <w:rsid w:val="00B0645E"/>
    <w:rsid w:val="00B11496"/>
    <w:rsid w:val="00B206AA"/>
    <w:rsid w:val="00B34B70"/>
    <w:rsid w:val="00B4157C"/>
    <w:rsid w:val="00B43B16"/>
    <w:rsid w:val="00B47B2F"/>
    <w:rsid w:val="00B53856"/>
    <w:rsid w:val="00B571A4"/>
    <w:rsid w:val="00B60A63"/>
    <w:rsid w:val="00B645CF"/>
    <w:rsid w:val="00B65AB9"/>
    <w:rsid w:val="00B66E1F"/>
    <w:rsid w:val="00B70848"/>
    <w:rsid w:val="00B720CA"/>
    <w:rsid w:val="00B7215F"/>
    <w:rsid w:val="00B75BDC"/>
    <w:rsid w:val="00B8377B"/>
    <w:rsid w:val="00B87B5A"/>
    <w:rsid w:val="00B9181C"/>
    <w:rsid w:val="00B92DCA"/>
    <w:rsid w:val="00B950DE"/>
    <w:rsid w:val="00B96941"/>
    <w:rsid w:val="00BA1F51"/>
    <w:rsid w:val="00BB49D3"/>
    <w:rsid w:val="00BB4AC1"/>
    <w:rsid w:val="00BB65AD"/>
    <w:rsid w:val="00BB7C71"/>
    <w:rsid w:val="00BB7D49"/>
    <w:rsid w:val="00BC007A"/>
    <w:rsid w:val="00BC0A46"/>
    <w:rsid w:val="00BC60CD"/>
    <w:rsid w:val="00BC67D7"/>
    <w:rsid w:val="00BE131E"/>
    <w:rsid w:val="00BE54AA"/>
    <w:rsid w:val="00C07A7E"/>
    <w:rsid w:val="00C15229"/>
    <w:rsid w:val="00C16ABD"/>
    <w:rsid w:val="00C17BF6"/>
    <w:rsid w:val="00C225ED"/>
    <w:rsid w:val="00C24D70"/>
    <w:rsid w:val="00C4097C"/>
    <w:rsid w:val="00C423A2"/>
    <w:rsid w:val="00C4338F"/>
    <w:rsid w:val="00C4546C"/>
    <w:rsid w:val="00C544AA"/>
    <w:rsid w:val="00C5526B"/>
    <w:rsid w:val="00C55895"/>
    <w:rsid w:val="00C55B4A"/>
    <w:rsid w:val="00C654DD"/>
    <w:rsid w:val="00C66193"/>
    <w:rsid w:val="00C72645"/>
    <w:rsid w:val="00C742D7"/>
    <w:rsid w:val="00C81C9A"/>
    <w:rsid w:val="00C90FD8"/>
    <w:rsid w:val="00CA003D"/>
    <w:rsid w:val="00CA1410"/>
    <w:rsid w:val="00CA1EE8"/>
    <w:rsid w:val="00CA2053"/>
    <w:rsid w:val="00CA2EB7"/>
    <w:rsid w:val="00CA38C0"/>
    <w:rsid w:val="00CA500C"/>
    <w:rsid w:val="00CA56D7"/>
    <w:rsid w:val="00CB0554"/>
    <w:rsid w:val="00CB1DAE"/>
    <w:rsid w:val="00CB2C95"/>
    <w:rsid w:val="00CB347E"/>
    <w:rsid w:val="00CB53BF"/>
    <w:rsid w:val="00CD6949"/>
    <w:rsid w:val="00CE3F43"/>
    <w:rsid w:val="00CF0A14"/>
    <w:rsid w:val="00CF23D8"/>
    <w:rsid w:val="00CF3ED0"/>
    <w:rsid w:val="00CF57E5"/>
    <w:rsid w:val="00CF7B0B"/>
    <w:rsid w:val="00D012B2"/>
    <w:rsid w:val="00D033E5"/>
    <w:rsid w:val="00D128D2"/>
    <w:rsid w:val="00D134F7"/>
    <w:rsid w:val="00D201CE"/>
    <w:rsid w:val="00D27CDF"/>
    <w:rsid w:val="00D32625"/>
    <w:rsid w:val="00D358CC"/>
    <w:rsid w:val="00D361F5"/>
    <w:rsid w:val="00D3689B"/>
    <w:rsid w:val="00D37877"/>
    <w:rsid w:val="00D47411"/>
    <w:rsid w:val="00D6086A"/>
    <w:rsid w:val="00D61262"/>
    <w:rsid w:val="00D61589"/>
    <w:rsid w:val="00D759D6"/>
    <w:rsid w:val="00D767CD"/>
    <w:rsid w:val="00D9183A"/>
    <w:rsid w:val="00D94BBF"/>
    <w:rsid w:val="00DA0213"/>
    <w:rsid w:val="00DB1E5C"/>
    <w:rsid w:val="00DB3B77"/>
    <w:rsid w:val="00DB47AE"/>
    <w:rsid w:val="00DB76EB"/>
    <w:rsid w:val="00DC2596"/>
    <w:rsid w:val="00DD7BD6"/>
    <w:rsid w:val="00DE285C"/>
    <w:rsid w:val="00DE417B"/>
    <w:rsid w:val="00DF0280"/>
    <w:rsid w:val="00DF35B6"/>
    <w:rsid w:val="00E07138"/>
    <w:rsid w:val="00E12547"/>
    <w:rsid w:val="00E21ACE"/>
    <w:rsid w:val="00E2291C"/>
    <w:rsid w:val="00E30D2A"/>
    <w:rsid w:val="00E33569"/>
    <w:rsid w:val="00E40BFF"/>
    <w:rsid w:val="00E4194D"/>
    <w:rsid w:val="00E44401"/>
    <w:rsid w:val="00E4501E"/>
    <w:rsid w:val="00E45BAE"/>
    <w:rsid w:val="00E51282"/>
    <w:rsid w:val="00E530C3"/>
    <w:rsid w:val="00E53542"/>
    <w:rsid w:val="00E577B1"/>
    <w:rsid w:val="00E64964"/>
    <w:rsid w:val="00E66AB3"/>
    <w:rsid w:val="00E723D0"/>
    <w:rsid w:val="00E76258"/>
    <w:rsid w:val="00E8163A"/>
    <w:rsid w:val="00E8666A"/>
    <w:rsid w:val="00E87A2D"/>
    <w:rsid w:val="00E96488"/>
    <w:rsid w:val="00E96DB7"/>
    <w:rsid w:val="00E97F10"/>
    <w:rsid w:val="00EA1B91"/>
    <w:rsid w:val="00EA3430"/>
    <w:rsid w:val="00EA3AFB"/>
    <w:rsid w:val="00EA4D46"/>
    <w:rsid w:val="00EA7E50"/>
    <w:rsid w:val="00EC21BA"/>
    <w:rsid w:val="00EC3CA1"/>
    <w:rsid w:val="00ED5178"/>
    <w:rsid w:val="00ED7239"/>
    <w:rsid w:val="00EE19DB"/>
    <w:rsid w:val="00EE42B6"/>
    <w:rsid w:val="00EF2C8D"/>
    <w:rsid w:val="00F04AB8"/>
    <w:rsid w:val="00F136AD"/>
    <w:rsid w:val="00F146CA"/>
    <w:rsid w:val="00F15596"/>
    <w:rsid w:val="00F20139"/>
    <w:rsid w:val="00F20AB3"/>
    <w:rsid w:val="00F2135F"/>
    <w:rsid w:val="00F23052"/>
    <w:rsid w:val="00F41C5A"/>
    <w:rsid w:val="00F4713F"/>
    <w:rsid w:val="00F479D4"/>
    <w:rsid w:val="00F51313"/>
    <w:rsid w:val="00F51512"/>
    <w:rsid w:val="00F52BE4"/>
    <w:rsid w:val="00F54489"/>
    <w:rsid w:val="00F554C6"/>
    <w:rsid w:val="00F561DF"/>
    <w:rsid w:val="00F621CE"/>
    <w:rsid w:val="00F63F69"/>
    <w:rsid w:val="00F64B74"/>
    <w:rsid w:val="00F66104"/>
    <w:rsid w:val="00F67CED"/>
    <w:rsid w:val="00F71F72"/>
    <w:rsid w:val="00F75AC1"/>
    <w:rsid w:val="00F77D5C"/>
    <w:rsid w:val="00F81BED"/>
    <w:rsid w:val="00F84C28"/>
    <w:rsid w:val="00F91761"/>
    <w:rsid w:val="00F95F10"/>
    <w:rsid w:val="00F97C1F"/>
    <w:rsid w:val="00FA2D1E"/>
    <w:rsid w:val="00FA2F80"/>
    <w:rsid w:val="00FA46A8"/>
    <w:rsid w:val="00FA4D7B"/>
    <w:rsid w:val="00FB2EC3"/>
    <w:rsid w:val="00FC3D34"/>
    <w:rsid w:val="00FC5138"/>
    <w:rsid w:val="00FC7858"/>
    <w:rsid w:val="00FD60A7"/>
    <w:rsid w:val="00FE135A"/>
    <w:rsid w:val="00FE18AF"/>
    <w:rsid w:val="00FE3BF3"/>
    <w:rsid w:val="00FE4D0D"/>
    <w:rsid w:val="00FE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4:docId w14:val="6F6E7E68"/>
  <w15:chartTrackingRefBased/>
  <w15:docId w15:val="{49FCEFA2-460D-4B17-969F-3B30A489D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7AD"/>
  </w:style>
  <w:style w:type="paragraph" w:styleId="Ttulo1">
    <w:name w:val="heading 1"/>
    <w:basedOn w:val="Normal"/>
    <w:next w:val="Normal"/>
    <w:link w:val="Ttulo1Char"/>
    <w:qFormat/>
    <w:rsid w:val="00021ABE"/>
    <w:pPr>
      <w:keepNext/>
      <w:widowControl w:val="0"/>
      <w:numPr>
        <w:numId w:val="1"/>
      </w:numPr>
      <w:tabs>
        <w:tab w:val="left" w:pos="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paragraph" w:styleId="Ttulo2">
    <w:name w:val="heading 2"/>
    <w:basedOn w:val="Normal"/>
    <w:next w:val="Normal"/>
    <w:link w:val="Ttulo2Char"/>
    <w:qFormat/>
    <w:rsid w:val="00021ABE"/>
    <w:pPr>
      <w:keepNext/>
      <w:widowControl w:val="0"/>
      <w:numPr>
        <w:ilvl w:val="1"/>
        <w:numId w:val="1"/>
      </w:numPr>
      <w:tabs>
        <w:tab w:val="left" w:pos="0"/>
      </w:tabs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021ABE"/>
    <w:pPr>
      <w:keepNext/>
      <w:widowControl w:val="0"/>
      <w:numPr>
        <w:ilvl w:val="2"/>
        <w:numId w:val="1"/>
      </w:numPr>
      <w:tabs>
        <w:tab w:val="left" w:pos="0"/>
      </w:tabs>
      <w:suppressAutoHyphens/>
      <w:spacing w:after="0" w:line="240" w:lineRule="auto"/>
      <w:jc w:val="center"/>
      <w:outlineLvl w:val="2"/>
    </w:pPr>
    <w:rPr>
      <w:rFonts w:ascii="Comic Sans MS" w:eastAsia="Times New Roman" w:hAnsi="Comic Sans MS" w:cs="Comic Sans MS"/>
      <w:b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021ABE"/>
    <w:pPr>
      <w:keepNext/>
      <w:widowControl w:val="0"/>
      <w:numPr>
        <w:ilvl w:val="3"/>
        <w:numId w:val="1"/>
      </w:numPr>
      <w:tabs>
        <w:tab w:val="left" w:pos="0"/>
      </w:tabs>
      <w:suppressAutoHyphens/>
      <w:spacing w:after="0" w:line="240" w:lineRule="auto"/>
      <w:outlineLvl w:val="3"/>
    </w:pPr>
    <w:rPr>
      <w:rFonts w:ascii="Comic Sans MS" w:eastAsia="Times New Roman" w:hAnsi="Comic Sans MS" w:cs="Comic Sans MS"/>
      <w:sz w:val="26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21ABE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Comic Sans MS" w:eastAsia="Times New Roman" w:hAnsi="Comic Sans MS" w:cs="Comic Sans MS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021ABE"/>
    <w:pPr>
      <w:keepNext/>
      <w:widowControl w:val="0"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Comic Sans MS" w:eastAsia="Times New Roman" w:hAnsi="Comic Sans MS" w:cs="Comic Sans MS"/>
      <w:b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021ABE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E2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B7CCA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021ABE"/>
    <w:rPr>
      <w:rFonts w:ascii="Times New Roman" w:eastAsia="Times New Roman" w:hAnsi="Times New Roman" w:cs="Times New Roman"/>
      <w:sz w:val="28"/>
      <w:szCs w:val="20"/>
      <w:u w:val="single"/>
      <w:lang w:eastAsia="zh-CN"/>
    </w:rPr>
  </w:style>
  <w:style w:type="character" w:customStyle="1" w:styleId="Ttulo2Char">
    <w:name w:val="Título 2 Char"/>
    <w:basedOn w:val="Fontepargpadro"/>
    <w:link w:val="Ttulo2"/>
    <w:rsid w:val="00021AB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021ABE"/>
    <w:rPr>
      <w:rFonts w:ascii="Comic Sans MS" w:eastAsia="Times New Roman" w:hAnsi="Comic Sans MS" w:cs="Comic Sans MS"/>
      <w:b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021ABE"/>
    <w:rPr>
      <w:rFonts w:ascii="Comic Sans MS" w:eastAsia="Times New Roman" w:hAnsi="Comic Sans MS" w:cs="Comic Sans MS"/>
      <w:sz w:val="26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021ABE"/>
    <w:rPr>
      <w:rFonts w:ascii="Comic Sans MS" w:eastAsia="Times New Roman" w:hAnsi="Comic Sans MS" w:cs="Comic Sans MS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021ABE"/>
    <w:rPr>
      <w:rFonts w:ascii="Comic Sans MS" w:eastAsia="Times New Roman" w:hAnsi="Comic Sans MS" w:cs="Comic Sans MS"/>
      <w:b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021ABE"/>
    <w:rPr>
      <w:rFonts w:ascii="Calibri" w:eastAsia="Times New Roman" w:hAnsi="Calibri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21AB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Ttulo10">
    <w:name w:val="Título 10"/>
    <w:basedOn w:val="Normal"/>
    <w:next w:val="Corpodetexto"/>
    <w:rsid w:val="003820E6"/>
    <w:pPr>
      <w:keepNext/>
      <w:numPr>
        <w:numId w:val="2"/>
      </w:numPr>
      <w:tabs>
        <w:tab w:val="left" w:pos="0"/>
      </w:tabs>
      <w:suppressAutoHyphens/>
      <w:spacing w:before="240" w:after="120" w:line="240" w:lineRule="auto"/>
    </w:pPr>
    <w:rPr>
      <w:rFonts w:ascii="Arial" w:eastAsia="Lucida Sans Unicode" w:hAnsi="Arial" w:cs="Wingdings"/>
      <w:b/>
      <w:bCs/>
      <w:sz w:val="21"/>
      <w:szCs w:val="21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3820E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820E6"/>
  </w:style>
  <w:style w:type="paragraph" w:styleId="Cabealho">
    <w:name w:val="header"/>
    <w:basedOn w:val="Normal"/>
    <w:link w:val="Cabealho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781D"/>
  </w:style>
  <w:style w:type="paragraph" w:styleId="Rodap">
    <w:name w:val="footer"/>
    <w:basedOn w:val="Normal"/>
    <w:link w:val="RodapChar"/>
    <w:uiPriority w:val="99"/>
    <w:unhideWhenUsed/>
    <w:rsid w:val="000678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781D"/>
  </w:style>
  <w:style w:type="paragraph" w:customStyle="1" w:styleId="Default">
    <w:name w:val="Default"/>
    <w:rsid w:val="00B720C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7173D0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7173D0"/>
    <w:rPr>
      <w:color w:val="605E5C"/>
      <w:shd w:val="clear" w:color="auto" w:fill="E1DFDD"/>
    </w:rPr>
  </w:style>
  <w:style w:type="paragraph" w:customStyle="1" w:styleId="Ttulodatabela">
    <w:name w:val="Título da tabela"/>
    <w:basedOn w:val="Normal"/>
    <w:rsid w:val="0015284E"/>
    <w:pPr>
      <w:suppressLineNumbers/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F71F72"/>
  </w:style>
  <w:style w:type="character" w:styleId="Refdecomentrio">
    <w:name w:val="annotation reference"/>
    <w:basedOn w:val="Fontepargpadro"/>
    <w:uiPriority w:val="99"/>
    <w:semiHidden/>
    <w:unhideWhenUsed/>
    <w:rsid w:val="003723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7238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7238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23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7238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A5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5A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993E1-2B36-4990-AAFB-8E80DA99B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670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Ingrith Fernandes dos Reis</dc:creator>
  <cp:keywords/>
  <dc:description/>
  <cp:lastModifiedBy>INGRITH FERNANDES DOS REIS INGRITH FERNANDES DOS REIS</cp:lastModifiedBy>
  <cp:revision>3</cp:revision>
  <cp:lastPrinted>2026-10-23T19:32:00Z</cp:lastPrinted>
  <dcterms:created xsi:type="dcterms:W3CDTF">2026-10-23T19:36:00Z</dcterms:created>
  <dcterms:modified xsi:type="dcterms:W3CDTF">2026-10-23T19:36:00Z</dcterms:modified>
</cp:coreProperties>
</file>