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A04F5" w14:textId="77777777" w:rsidR="00E75D1B" w:rsidRPr="005B751D" w:rsidRDefault="00E75D1B" w:rsidP="00E75D1B">
      <w:pPr>
        <w:jc w:val="center"/>
        <w:rPr>
          <w:b/>
          <w:bCs/>
          <w:sz w:val="23"/>
          <w:szCs w:val="23"/>
        </w:rPr>
      </w:pPr>
      <w:bookmarkStart w:id="0" w:name="_Hlk94269457"/>
      <w:r w:rsidRPr="005B751D">
        <w:rPr>
          <w:b/>
          <w:bCs/>
          <w:sz w:val="23"/>
          <w:szCs w:val="23"/>
        </w:rPr>
        <w:t>EDITAL Nº 026/2024</w:t>
      </w:r>
    </w:p>
    <w:p w14:paraId="6BFD1C11" w14:textId="77777777" w:rsidR="00E75D1B" w:rsidRPr="005B751D" w:rsidRDefault="00E75D1B" w:rsidP="00E75D1B">
      <w:pPr>
        <w:jc w:val="center"/>
        <w:rPr>
          <w:b/>
          <w:bCs/>
          <w:sz w:val="23"/>
          <w:szCs w:val="23"/>
        </w:rPr>
      </w:pPr>
      <w:r w:rsidRPr="005B751D">
        <w:rPr>
          <w:b/>
          <w:bCs/>
          <w:sz w:val="23"/>
          <w:szCs w:val="23"/>
        </w:rPr>
        <w:t>PREGÃO ELETRÔNICO Nº 025/2024 – PROCESSO Nº 153/2024</w:t>
      </w:r>
    </w:p>
    <w:p w14:paraId="7318EC90" w14:textId="77777777" w:rsidR="006A545F" w:rsidRPr="005B751D" w:rsidRDefault="006A545F" w:rsidP="006A545F">
      <w:pPr>
        <w:pStyle w:val="NormalWeb"/>
        <w:spacing w:before="0" w:beforeAutospacing="0" w:after="0" w:afterAutospacing="0"/>
        <w:jc w:val="center"/>
        <w:rPr>
          <w:rFonts w:ascii="Times New Roman" w:hAnsi="Times New Roman" w:cs="Times New Roman"/>
          <w:b/>
          <w:bCs/>
          <w:sz w:val="23"/>
          <w:szCs w:val="23"/>
        </w:rPr>
      </w:pPr>
    </w:p>
    <w:p w14:paraId="3C7F3B88" w14:textId="1E523811" w:rsidR="0064140B" w:rsidRPr="005B751D" w:rsidRDefault="0064140B" w:rsidP="00A75A02">
      <w:pPr>
        <w:autoSpaceDE w:val="0"/>
        <w:autoSpaceDN w:val="0"/>
        <w:adjustRightInd w:val="0"/>
        <w:spacing w:line="276" w:lineRule="auto"/>
        <w:rPr>
          <w:sz w:val="23"/>
          <w:szCs w:val="23"/>
        </w:rPr>
      </w:pPr>
      <w:r w:rsidRPr="005B751D">
        <w:rPr>
          <w:b/>
          <w:bCs/>
          <w:sz w:val="23"/>
          <w:szCs w:val="23"/>
        </w:rPr>
        <w:t>CRITÉRIO DE JULGAMENTO: (MENOR PREÇO</w:t>
      </w:r>
      <w:r w:rsidR="005C2FCF" w:rsidRPr="005B751D">
        <w:rPr>
          <w:b/>
          <w:bCs/>
          <w:sz w:val="23"/>
          <w:szCs w:val="23"/>
        </w:rPr>
        <w:t xml:space="preserve"> POR LOTE</w:t>
      </w:r>
      <w:r w:rsidRPr="005B751D">
        <w:rPr>
          <w:b/>
          <w:bCs/>
          <w:sz w:val="23"/>
          <w:szCs w:val="23"/>
        </w:rPr>
        <w:t xml:space="preserve">) </w:t>
      </w:r>
    </w:p>
    <w:p w14:paraId="3E5510BE" w14:textId="77777777" w:rsidR="0064140B" w:rsidRPr="005B751D" w:rsidRDefault="0064140B" w:rsidP="00A75A02">
      <w:pPr>
        <w:autoSpaceDE w:val="0"/>
        <w:autoSpaceDN w:val="0"/>
        <w:adjustRightInd w:val="0"/>
        <w:spacing w:line="276" w:lineRule="auto"/>
        <w:rPr>
          <w:b/>
          <w:bCs/>
          <w:sz w:val="23"/>
          <w:szCs w:val="23"/>
        </w:rPr>
      </w:pPr>
    </w:p>
    <w:p w14:paraId="781B9783" w14:textId="605BD707" w:rsidR="0064140B" w:rsidRPr="005B751D" w:rsidRDefault="0064140B" w:rsidP="00A75A02">
      <w:pPr>
        <w:autoSpaceDE w:val="0"/>
        <w:autoSpaceDN w:val="0"/>
        <w:adjustRightInd w:val="0"/>
        <w:spacing w:line="276" w:lineRule="auto"/>
        <w:rPr>
          <w:sz w:val="23"/>
          <w:szCs w:val="23"/>
        </w:rPr>
      </w:pPr>
      <w:r w:rsidRPr="005B751D">
        <w:rPr>
          <w:b/>
          <w:bCs/>
          <w:sz w:val="23"/>
          <w:szCs w:val="23"/>
        </w:rPr>
        <w:t xml:space="preserve">LOCAL: WWW.NOVOBBMNET.COM.BR </w:t>
      </w:r>
    </w:p>
    <w:p w14:paraId="3DCC440F" w14:textId="77777777" w:rsidR="0064140B" w:rsidRPr="005B751D" w:rsidRDefault="0064140B" w:rsidP="00A75A02">
      <w:pPr>
        <w:autoSpaceDE w:val="0"/>
        <w:autoSpaceDN w:val="0"/>
        <w:adjustRightInd w:val="0"/>
        <w:spacing w:line="276" w:lineRule="auto"/>
        <w:rPr>
          <w:b/>
          <w:bCs/>
          <w:sz w:val="23"/>
          <w:szCs w:val="23"/>
        </w:rPr>
      </w:pPr>
    </w:p>
    <w:p w14:paraId="559064E4" w14:textId="795A7E2E" w:rsidR="0064140B" w:rsidRPr="005B751D" w:rsidRDefault="0064140B" w:rsidP="00A75A02">
      <w:pPr>
        <w:autoSpaceDE w:val="0"/>
        <w:autoSpaceDN w:val="0"/>
        <w:adjustRightInd w:val="0"/>
        <w:spacing w:line="276" w:lineRule="auto"/>
        <w:rPr>
          <w:sz w:val="23"/>
          <w:szCs w:val="23"/>
        </w:rPr>
      </w:pPr>
      <w:r w:rsidRPr="005B751D">
        <w:rPr>
          <w:b/>
          <w:bCs/>
          <w:sz w:val="23"/>
          <w:szCs w:val="23"/>
        </w:rPr>
        <w:t xml:space="preserve">FINALIDADE: </w:t>
      </w:r>
      <w:r w:rsidR="003C6783" w:rsidRPr="005B751D">
        <w:rPr>
          <w:bCs/>
          <w:sz w:val="23"/>
          <w:szCs w:val="23"/>
        </w:rPr>
        <w:t>C</w:t>
      </w:r>
      <w:r w:rsidRPr="005B751D">
        <w:rPr>
          <w:bCs/>
          <w:sz w:val="23"/>
          <w:szCs w:val="23"/>
        </w:rPr>
        <w:t xml:space="preserve">ontrato </w:t>
      </w:r>
      <w:r w:rsidR="00023885" w:rsidRPr="005B751D">
        <w:rPr>
          <w:bCs/>
          <w:sz w:val="23"/>
          <w:szCs w:val="23"/>
        </w:rPr>
        <w:t>de fornecimento</w:t>
      </w:r>
      <w:r w:rsidR="002D437C" w:rsidRPr="005B751D">
        <w:rPr>
          <w:bCs/>
          <w:sz w:val="23"/>
          <w:szCs w:val="23"/>
        </w:rPr>
        <w:t xml:space="preserve"> com instalação</w:t>
      </w:r>
      <w:r w:rsidR="003C6783" w:rsidRPr="005B751D">
        <w:rPr>
          <w:bCs/>
          <w:sz w:val="23"/>
          <w:szCs w:val="23"/>
        </w:rPr>
        <w:t>.</w:t>
      </w:r>
    </w:p>
    <w:p w14:paraId="4B8F65D8" w14:textId="77777777" w:rsidR="0064140B" w:rsidRPr="005B751D" w:rsidRDefault="0064140B" w:rsidP="00A75A02">
      <w:pPr>
        <w:autoSpaceDE w:val="0"/>
        <w:autoSpaceDN w:val="0"/>
        <w:adjustRightInd w:val="0"/>
        <w:spacing w:line="276" w:lineRule="auto"/>
        <w:rPr>
          <w:bCs/>
          <w:sz w:val="23"/>
          <w:szCs w:val="23"/>
        </w:rPr>
      </w:pPr>
    </w:p>
    <w:p w14:paraId="1F7B52AD" w14:textId="0436E0C3" w:rsidR="0064140B" w:rsidRPr="005B751D" w:rsidRDefault="00EE5BE9" w:rsidP="00A75A02">
      <w:pPr>
        <w:autoSpaceDE w:val="0"/>
        <w:autoSpaceDN w:val="0"/>
        <w:adjustRightInd w:val="0"/>
        <w:spacing w:line="276" w:lineRule="auto"/>
        <w:rPr>
          <w:sz w:val="23"/>
          <w:szCs w:val="23"/>
        </w:rPr>
      </w:pPr>
      <w:r w:rsidRPr="005B751D">
        <w:rPr>
          <w:b/>
          <w:bCs/>
          <w:sz w:val="23"/>
          <w:szCs w:val="23"/>
        </w:rPr>
        <w:t xml:space="preserve">DATA DE </w:t>
      </w:r>
      <w:r w:rsidR="0064140B" w:rsidRPr="005B751D">
        <w:rPr>
          <w:b/>
          <w:bCs/>
          <w:sz w:val="23"/>
          <w:szCs w:val="23"/>
        </w:rPr>
        <w:t>INÍCIO DE RECEBIMENTO DAS PROPOSTAS:</w:t>
      </w:r>
      <w:r w:rsidR="003D6D3D" w:rsidRPr="005B751D">
        <w:rPr>
          <w:b/>
          <w:bCs/>
          <w:sz w:val="23"/>
          <w:szCs w:val="23"/>
        </w:rPr>
        <w:t xml:space="preserve"> </w:t>
      </w:r>
      <w:r w:rsidR="007441B2">
        <w:rPr>
          <w:b/>
          <w:bCs/>
          <w:sz w:val="23"/>
          <w:szCs w:val="23"/>
        </w:rPr>
        <w:t>05/12/2024</w:t>
      </w:r>
      <w:r w:rsidR="00074C40" w:rsidRPr="005B751D">
        <w:rPr>
          <w:b/>
          <w:bCs/>
          <w:sz w:val="23"/>
          <w:szCs w:val="23"/>
        </w:rPr>
        <w:t xml:space="preserve"> às </w:t>
      </w:r>
      <w:r w:rsidR="007441B2">
        <w:rPr>
          <w:b/>
          <w:bCs/>
          <w:sz w:val="23"/>
          <w:szCs w:val="23"/>
        </w:rPr>
        <w:t>09</w:t>
      </w:r>
      <w:r w:rsidR="00074C40" w:rsidRPr="005B751D">
        <w:rPr>
          <w:b/>
          <w:bCs/>
          <w:sz w:val="23"/>
          <w:szCs w:val="23"/>
        </w:rPr>
        <w:t>h</w:t>
      </w:r>
      <w:r w:rsidR="007441B2">
        <w:rPr>
          <w:b/>
          <w:bCs/>
          <w:sz w:val="23"/>
          <w:szCs w:val="23"/>
        </w:rPr>
        <w:t>00</w:t>
      </w:r>
      <w:r w:rsidR="00074C40" w:rsidRPr="005B751D">
        <w:rPr>
          <w:b/>
          <w:bCs/>
          <w:sz w:val="23"/>
          <w:szCs w:val="23"/>
        </w:rPr>
        <w:t>min</w:t>
      </w:r>
      <w:r w:rsidR="0064140B" w:rsidRPr="005B751D">
        <w:rPr>
          <w:b/>
          <w:bCs/>
          <w:sz w:val="23"/>
          <w:szCs w:val="23"/>
        </w:rPr>
        <w:t xml:space="preserve"> </w:t>
      </w:r>
    </w:p>
    <w:p w14:paraId="0782BCFF" w14:textId="77777777" w:rsidR="0064140B" w:rsidRPr="005B751D" w:rsidRDefault="0064140B" w:rsidP="00A75A02">
      <w:pPr>
        <w:autoSpaceDE w:val="0"/>
        <w:autoSpaceDN w:val="0"/>
        <w:adjustRightInd w:val="0"/>
        <w:spacing w:line="276" w:lineRule="auto"/>
        <w:rPr>
          <w:b/>
          <w:bCs/>
          <w:sz w:val="23"/>
          <w:szCs w:val="23"/>
        </w:rPr>
      </w:pPr>
    </w:p>
    <w:p w14:paraId="591F7423" w14:textId="640697E0" w:rsidR="0064140B" w:rsidRPr="005B751D" w:rsidRDefault="00EE5BE9" w:rsidP="00A75A02">
      <w:pPr>
        <w:autoSpaceDE w:val="0"/>
        <w:autoSpaceDN w:val="0"/>
        <w:adjustRightInd w:val="0"/>
        <w:spacing w:line="276" w:lineRule="auto"/>
        <w:rPr>
          <w:sz w:val="23"/>
          <w:szCs w:val="23"/>
        </w:rPr>
      </w:pPr>
      <w:r w:rsidRPr="005B751D">
        <w:rPr>
          <w:b/>
          <w:bCs/>
          <w:sz w:val="23"/>
          <w:szCs w:val="23"/>
        </w:rPr>
        <w:t>DATA DE</w:t>
      </w:r>
      <w:r w:rsidR="00BC2E46" w:rsidRPr="005B751D">
        <w:rPr>
          <w:b/>
          <w:bCs/>
          <w:sz w:val="23"/>
          <w:szCs w:val="23"/>
        </w:rPr>
        <w:t xml:space="preserve"> </w:t>
      </w:r>
      <w:r w:rsidR="0064140B" w:rsidRPr="005B751D">
        <w:rPr>
          <w:b/>
          <w:bCs/>
          <w:sz w:val="23"/>
          <w:szCs w:val="23"/>
        </w:rPr>
        <w:t>TÉRMINO DO RECEBIMENTO DE PROPOSTAS:</w:t>
      </w:r>
      <w:r w:rsidR="00BC2E46" w:rsidRPr="005B751D">
        <w:rPr>
          <w:b/>
          <w:bCs/>
          <w:sz w:val="23"/>
          <w:szCs w:val="23"/>
        </w:rPr>
        <w:t xml:space="preserve"> </w:t>
      </w:r>
      <w:r w:rsidR="007441B2">
        <w:rPr>
          <w:b/>
          <w:bCs/>
          <w:sz w:val="23"/>
          <w:szCs w:val="23"/>
        </w:rPr>
        <w:t xml:space="preserve"> 19/12/2024</w:t>
      </w:r>
      <w:r w:rsidR="00074C40" w:rsidRPr="005B751D">
        <w:rPr>
          <w:b/>
          <w:bCs/>
          <w:sz w:val="23"/>
          <w:szCs w:val="23"/>
        </w:rPr>
        <w:t xml:space="preserve"> às</w:t>
      </w:r>
      <w:r w:rsidR="00507151" w:rsidRPr="005B751D">
        <w:rPr>
          <w:b/>
          <w:bCs/>
          <w:sz w:val="23"/>
          <w:szCs w:val="23"/>
        </w:rPr>
        <w:t xml:space="preserve"> </w:t>
      </w:r>
      <w:r w:rsidR="007441B2">
        <w:rPr>
          <w:b/>
          <w:bCs/>
          <w:sz w:val="23"/>
          <w:szCs w:val="23"/>
        </w:rPr>
        <w:t>08</w:t>
      </w:r>
      <w:r w:rsidR="00074C40" w:rsidRPr="005B751D">
        <w:rPr>
          <w:b/>
          <w:bCs/>
          <w:sz w:val="23"/>
          <w:szCs w:val="23"/>
        </w:rPr>
        <w:t>h</w:t>
      </w:r>
      <w:r w:rsidR="007441B2">
        <w:rPr>
          <w:b/>
          <w:bCs/>
          <w:sz w:val="23"/>
          <w:szCs w:val="23"/>
        </w:rPr>
        <w:t>59</w:t>
      </w:r>
      <w:r w:rsidR="00074C40" w:rsidRPr="005B751D">
        <w:rPr>
          <w:b/>
          <w:bCs/>
          <w:sz w:val="23"/>
          <w:szCs w:val="23"/>
        </w:rPr>
        <w:t>min</w:t>
      </w:r>
      <w:r w:rsidR="0064140B" w:rsidRPr="005B751D">
        <w:rPr>
          <w:b/>
          <w:bCs/>
          <w:sz w:val="23"/>
          <w:szCs w:val="23"/>
        </w:rPr>
        <w:t xml:space="preserve"> </w:t>
      </w:r>
    </w:p>
    <w:p w14:paraId="76AEFC4F" w14:textId="77777777" w:rsidR="0064140B" w:rsidRPr="005B751D" w:rsidRDefault="0064140B" w:rsidP="00A75A02">
      <w:pPr>
        <w:autoSpaceDE w:val="0"/>
        <w:autoSpaceDN w:val="0"/>
        <w:adjustRightInd w:val="0"/>
        <w:spacing w:line="276" w:lineRule="auto"/>
        <w:rPr>
          <w:b/>
          <w:bCs/>
          <w:sz w:val="23"/>
          <w:szCs w:val="23"/>
        </w:rPr>
      </w:pPr>
    </w:p>
    <w:p w14:paraId="26B752E2" w14:textId="24FA67E8" w:rsidR="0064140B" w:rsidRPr="005B751D" w:rsidRDefault="00EE5BE9" w:rsidP="00A75A02">
      <w:pPr>
        <w:autoSpaceDE w:val="0"/>
        <w:autoSpaceDN w:val="0"/>
        <w:adjustRightInd w:val="0"/>
        <w:spacing w:line="276" w:lineRule="auto"/>
        <w:rPr>
          <w:sz w:val="23"/>
          <w:szCs w:val="23"/>
        </w:rPr>
      </w:pPr>
      <w:r w:rsidRPr="005B751D">
        <w:rPr>
          <w:b/>
          <w:bCs/>
          <w:sz w:val="23"/>
          <w:szCs w:val="23"/>
        </w:rPr>
        <w:t>DATA DE</w:t>
      </w:r>
      <w:r w:rsidR="0064140B" w:rsidRPr="005B751D">
        <w:rPr>
          <w:b/>
          <w:bCs/>
          <w:sz w:val="23"/>
          <w:szCs w:val="23"/>
        </w:rPr>
        <w:t>ABERTURA E ANÁLISE DE PROPOSTA:</w:t>
      </w:r>
      <w:r w:rsidR="00507151" w:rsidRPr="005B751D">
        <w:rPr>
          <w:b/>
          <w:bCs/>
          <w:sz w:val="23"/>
          <w:szCs w:val="23"/>
        </w:rPr>
        <w:t xml:space="preserve"> </w:t>
      </w:r>
      <w:r w:rsidR="007441B2">
        <w:rPr>
          <w:b/>
          <w:bCs/>
          <w:sz w:val="23"/>
          <w:szCs w:val="23"/>
        </w:rPr>
        <w:t>19/12</w:t>
      </w:r>
      <w:r w:rsidR="003D6D3D" w:rsidRPr="005B751D">
        <w:rPr>
          <w:b/>
          <w:bCs/>
          <w:sz w:val="23"/>
          <w:szCs w:val="23"/>
        </w:rPr>
        <w:t>/2024</w:t>
      </w:r>
      <w:r w:rsidR="00074C40" w:rsidRPr="005B751D">
        <w:rPr>
          <w:b/>
          <w:bCs/>
          <w:sz w:val="23"/>
          <w:szCs w:val="23"/>
        </w:rPr>
        <w:t xml:space="preserve"> às </w:t>
      </w:r>
      <w:r w:rsidR="007441B2">
        <w:rPr>
          <w:b/>
          <w:bCs/>
          <w:sz w:val="23"/>
          <w:szCs w:val="23"/>
        </w:rPr>
        <w:t>09</w:t>
      </w:r>
      <w:r w:rsidR="00074C40" w:rsidRPr="005B751D">
        <w:rPr>
          <w:b/>
          <w:bCs/>
          <w:sz w:val="23"/>
          <w:szCs w:val="23"/>
        </w:rPr>
        <w:t>h</w:t>
      </w:r>
      <w:r w:rsidR="007441B2">
        <w:rPr>
          <w:b/>
          <w:bCs/>
          <w:sz w:val="23"/>
          <w:szCs w:val="23"/>
        </w:rPr>
        <w:t>00</w:t>
      </w:r>
      <w:r w:rsidR="00074C40" w:rsidRPr="005B751D">
        <w:rPr>
          <w:b/>
          <w:bCs/>
          <w:sz w:val="23"/>
          <w:szCs w:val="23"/>
        </w:rPr>
        <w:t>min</w:t>
      </w:r>
      <w:r w:rsidR="0064140B" w:rsidRPr="005B751D">
        <w:rPr>
          <w:b/>
          <w:bCs/>
          <w:sz w:val="23"/>
          <w:szCs w:val="23"/>
        </w:rPr>
        <w:t xml:space="preserve"> </w:t>
      </w:r>
    </w:p>
    <w:p w14:paraId="61BCB9C9" w14:textId="4B72A015" w:rsidR="0064140B" w:rsidRPr="005B751D" w:rsidRDefault="0064140B" w:rsidP="00A75A02">
      <w:pPr>
        <w:autoSpaceDE w:val="0"/>
        <w:autoSpaceDN w:val="0"/>
        <w:adjustRightInd w:val="0"/>
        <w:spacing w:line="276" w:lineRule="auto"/>
        <w:rPr>
          <w:b/>
          <w:bCs/>
          <w:sz w:val="23"/>
          <w:szCs w:val="23"/>
        </w:rPr>
      </w:pPr>
    </w:p>
    <w:p w14:paraId="0D91A8A4" w14:textId="14E44E16" w:rsidR="00EE5BE9" w:rsidRPr="005B751D" w:rsidRDefault="00EE5BE9" w:rsidP="00EE5BE9">
      <w:pPr>
        <w:autoSpaceDE w:val="0"/>
        <w:autoSpaceDN w:val="0"/>
        <w:adjustRightInd w:val="0"/>
        <w:spacing w:line="276" w:lineRule="auto"/>
        <w:rPr>
          <w:b/>
          <w:bCs/>
          <w:sz w:val="23"/>
          <w:szCs w:val="23"/>
        </w:rPr>
      </w:pPr>
      <w:r w:rsidRPr="005B751D">
        <w:rPr>
          <w:b/>
          <w:bCs/>
          <w:sz w:val="23"/>
          <w:szCs w:val="23"/>
        </w:rPr>
        <w:t xml:space="preserve">INICIO DO PREGÃO (fase competitiva): </w:t>
      </w:r>
      <w:r w:rsidR="007441B2">
        <w:rPr>
          <w:b/>
          <w:bCs/>
          <w:sz w:val="23"/>
          <w:szCs w:val="23"/>
        </w:rPr>
        <w:t>19/12/2024</w:t>
      </w:r>
      <w:r w:rsidRPr="005B751D">
        <w:rPr>
          <w:b/>
          <w:bCs/>
          <w:sz w:val="23"/>
          <w:szCs w:val="23"/>
        </w:rPr>
        <w:t xml:space="preserve"> às</w:t>
      </w:r>
      <w:r w:rsidR="007441B2">
        <w:rPr>
          <w:b/>
          <w:bCs/>
          <w:sz w:val="23"/>
          <w:szCs w:val="23"/>
        </w:rPr>
        <w:t xml:space="preserve"> 09</w:t>
      </w:r>
      <w:r w:rsidRPr="005B751D">
        <w:rPr>
          <w:b/>
          <w:bCs/>
          <w:sz w:val="23"/>
          <w:szCs w:val="23"/>
        </w:rPr>
        <w:t>h</w:t>
      </w:r>
      <w:r w:rsidR="007441B2">
        <w:rPr>
          <w:b/>
          <w:bCs/>
          <w:sz w:val="23"/>
          <w:szCs w:val="23"/>
        </w:rPr>
        <w:t>15</w:t>
      </w:r>
      <w:r w:rsidRPr="005B751D">
        <w:rPr>
          <w:b/>
          <w:bCs/>
          <w:sz w:val="23"/>
          <w:szCs w:val="23"/>
        </w:rPr>
        <w:t>min (estimativa)</w:t>
      </w:r>
    </w:p>
    <w:p w14:paraId="077423E4" w14:textId="77777777" w:rsidR="00EE5BE9" w:rsidRPr="005B751D" w:rsidRDefault="00EE5BE9" w:rsidP="00A75A02">
      <w:pPr>
        <w:autoSpaceDE w:val="0"/>
        <w:autoSpaceDN w:val="0"/>
        <w:adjustRightInd w:val="0"/>
        <w:spacing w:line="276" w:lineRule="auto"/>
        <w:rPr>
          <w:b/>
          <w:bCs/>
          <w:sz w:val="23"/>
          <w:szCs w:val="23"/>
        </w:rPr>
      </w:pPr>
    </w:p>
    <w:p w14:paraId="61F37EB8" w14:textId="65B166AC" w:rsidR="0064140B" w:rsidRPr="005B751D" w:rsidRDefault="0064140B" w:rsidP="00A75A02">
      <w:pPr>
        <w:autoSpaceDE w:val="0"/>
        <w:autoSpaceDN w:val="0"/>
        <w:adjustRightInd w:val="0"/>
        <w:spacing w:line="276" w:lineRule="auto"/>
        <w:rPr>
          <w:sz w:val="23"/>
          <w:szCs w:val="23"/>
        </w:rPr>
      </w:pPr>
      <w:r w:rsidRPr="005B751D">
        <w:rPr>
          <w:b/>
          <w:bCs/>
          <w:sz w:val="23"/>
          <w:szCs w:val="23"/>
        </w:rPr>
        <w:t xml:space="preserve">SISTEMA: BBMNET LICITAÇÕES ELETRONICAS </w:t>
      </w:r>
    </w:p>
    <w:p w14:paraId="50303D6D" w14:textId="77777777" w:rsidR="0064140B" w:rsidRPr="005B751D" w:rsidRDefault="0064140B" w:rsidP="00A75A02">
      <w:pPr>
        <w:autoSpaceDE w:val="0"/>
        <w:autoSpaceDN w:val="0"/>
        <w:adjustRightInd w:val="0"/>
        <w:spacing w:line="276" w:lineRule="auto"/>
        <w:rPr>
          <w:b/>
          <w:bCs/>
          <w:sz w:val="23"/>
          <w:szCs w:val="23"/>
        </w:rPr>
      </w:pPr>
    </w:p>
    <w:p w14:paraId="555131C8" w14:textId="22A933AD" w:rsidR="0064140B" w:rsidRPr="005B751D" w:rsidRDefault="0064140B" w:rsidP="00A75A02">
      <w:pPr>
        <w:autoSpaceDE w:val="0"/>
        <w:autoSpaceDN w:val="0"/>
        <w:adjustRightInd w:val="0"/>
        <w:spacing w:line="276" w:lineRule="auto"/>
        <w:rPr>
          <w:sz w:val="23"/>
          <w:szCs w:val="23"/>
        </w:rPr>
      </w:pPr>
      <w:r w:rsidRPr="005B751D">
        <w:rPr>
          <w:b/>
          <w:bCs/>
          <w:sz w:val="23"/>
          <w:szCs w:val="23"/>
        </w:rPr>
        <w:t xml:space="preserve">MODO DE DISPUTA: (Aberto) </w:t>
      </w:r>
    </w:p>
    <w:p w14:paraId="439412FC" w14:textId="461DBEF6" w:rsidR="0064140B" w:rsidRPr="005B751D" w:rsidRDefault="0064140B" w:rsidP="00A75A02">
      <w:pPr>
        <w:spacing w:line="276" w:lineRule="auto"/>
        <w:jc w:val="both"/>
        <w:rPr>
          <w:b/>
          <w:bCs/>
          <w:sz w:val="23"/>
          <w:szCs w:val="23"/>
        </w:rPr>
      </w:pPr>
    </w:p>
    <w:p w14:paraId="5EFA1E1A" w14:textId="0992216E" w:rsidR="005C2FCF" w:rsidRPr="005B751D" w:rsidRDefault="0064140B" w:rsidP="005C2FCF">
      <w:pPr>
        <w:jc w:val="both"/>
        <w:rPr>
          <w:sz w:val="23"/>
          <w:szCs w:val="23"/>
        </w:rPr>
      </w:pPr>
      <w:r w:rsidRPr="005B751D">
        <w:rPr>
          <w:b/>
          <w:bCs/>
          <w:sz w:val="23"/>
          <w:szCs w:val="23"/>
        </w:rPr>
        <w:t>OBJETO</w:t>
      </w:r>
      <w:r w:rsidR="001E04D0" w:rsidRPr="005B751D">
        <w:rPr>
          <w:sz w:val="23"/>
          <w:szCs w:val="23"/>
        </w:rPr>
        <w:t>:</w:t>
      </w:r>
      <w:r w:rsidR="002D437C" w:rsidRPr="005B751D">
        <w:rPr>
          <w:sz w:val="23"/>
          <w:szCs w:val="23"/>
        </w:rPr>
        <w:t xml:space="preserve"> Contratação </w:t>
      </w:r>
      <w:r w:rsidR="00241147" w:rsidRPr="005B751D">
        <w:rPr>
          <w:sz w:val="23"/>
          <w:szCs w:val="23"/>
        </w:rPr>
        <w:t xml:space="preserve">de </w:t>
      </w:r>
      <w:r w:rsidR="002D437C" w:rsidRPr="005B751D">
        <w:rPr>
          <w:sz w:val="23"/>
          <w:szCs w:val="23"/>
        </w:rPr>
        <w:t>empresa</w:t>
      </w:r>
      <w:r w:rsidR="00241147" w:rsidRPr="005B751D">
        <w:rPr>
          <w:sz w:val="23"/>
          <w:szCs w:val="23"/>
        </w:rPr>
        <w:t>(s)</w:t>
      </w:r>
      <w:r w:rsidR="002D437C" w:rsidRPr="005B751D">
        <w:rPr>
          <w:sz w:val="23"/>
          <w:szCs w:val="23"/>
        </w:rPr>
        <w:t xml:space="preserve"> </w:t>
      </w:r>
      <w:r w:rsidR="005C2FCF" w:rsidRPr="005B751D">
        <w:rPr>
          <w:sz w:val="23"/>
          <w:szCs w:val="23"/>
        </w:rPr>
        <w:t>especializada</w:t>
      </w:r>
      <w:r w:rsidR="00241147" w:rsidRPr="005B751D">
        <w:rPr>
          <w:sz w:val="23"/>
          <w:szCs w:val="23"/>
        </w:rPr>
        <w:t>(s)</w:t>
      </w:r>
      <w:r w:rsidR="005C2FCF" w:rsidRPr="005B751D">
        <w:rPr>
          <w:sz w:val="23"/>
          <w:szCs w:val="23"/>
        </w:rPr>
        <w:t xml:space="preserve"> para a fabricação, montagem e instalação de corrimão de acessibilidade e guarda corpo em rampa na entrada principal, cerca, postes para cerca e portões na praça do novo prédio da Fundação </w:t>
      </w:r>
      <w:proofErr w:type="spellStart"/>
      <w:r w:rsidR="005C2FCF" w:rsidRPr="005B751D">
        <w:rPr>
          <w:sz w:val="23"/>
          <w:szCs w:val="23"/>
        </w:rPr>
        <w:t>Indaiatubana</w:t>
      </w:r>
      <w:proofErr w:type="spellEnd"/>
      <w:r w:rsidR="005C2FCF" w:rsidRPr="005B751D">
        <w:rPr>
          <w:sz w:val="23"/>
          <w:szCs w:val="23"/>
        </w:rPr>
        <w:t xml:space="preserve"> de Ensino e Cultura - FIEC,</w:t>
      </w:r>
      <w:r w:rsidR="005C2FCF" w:rsidRPr="005B751D">
        <w:rPr>
          <w:spacing w:val="-12"/>
          <w:sz w:val="23"/>
          <w:szCs w:val="23"/>
        </w:rPr>
        <w:t xml:space="preserve"> </w:t>
      </w:r>
      <w:r w:rsidR="005C2FCF" w:rsidRPr="005B751D">
        <w:rPr>
          <w:sz w:val="23"/>
          <w:szCs w:val="23"/>
        </w:rPr>
        <w:t>conforme</w:t>
      </w:r>
      <w:r w:rsidR="005C2FCF" w:rsidRPr="005B751D">
        <w:rPr>
          <w:spacing w:val="-11"/>
          <w:sz w:val="23"/>
          <w:szCs w:val="23"/>
        </w:rPr>
        <w:t xml:space="preserve"> </w:t>
      </w:r>
      <w:r w:rsidR="005C2FCF" w:rsidRPr="005B751D">
        <w:rPr>
          <w:sz w:val="23"/>
          <w:szCs w:val="23"/>
        </w:rPr>
        <w:t>quantitativos</w:t>
      </w:r>
      <w:r w:rsidR="005C2FCF" w:rsidRPr="005B751D">
        <w:rPr>
          <w:spacing w:val="-12"/>
          <w:sz w:val="23"/>
          <w:szCs w:val="23"/>
        </w:rPr>
        <w:t xml:space="preserve"> </w:t>
      </w:r>
      <w:r w:rsidR="005C2FCF" w:rsidRPr="005B751D">
        <w:rPr>
          <w:sz w:val="23"/>
          <w:szCs w:val="23"/>
        </w:rPr>
        <w:t>e</w:t>
      </w:r>
      <w:r w:rsidR="005C2FCF" w:rsidRPr="005B751D">
        <w:rPr>
          <w:spacing w:val="-10"/>
          <w:sz w:val="23"/>
          <w:szCs w:val="23"/>
        </w:rPr>
        <w:t xml:space="preserve"> </w:t>
      </w:r>
      <w:r w:rsidR="005C2FCF" w:rsidRPr="005B751D">
        <w:rPr>
          <w:sz w:val="23"/>
          <w:szCs w:val="23"/>
        </w:rPr>
        <w:t>especificações</w:t>
      </w:r>
      <w:r w:rsidR="005C2FCF" w:rsidRPr="005B751D">
        <w:rPr>
          <w:spacing w:val="-12"/>
          <w:sz w:val="23"/>
          <w:szCs w:val="23"/>
        </w:rPr>
        <w:t xml:space="preserve"> </w:t>
      </w:r>
      <w:r w:rsidR="005C2FCF" w:rsidRPr="005B751D">
        <w:rPr>
          <w:sz w:val="23"/>
          <w:szCs w:val="23"/>
        </w:rPr>
        <w:t xml:space="preserve">elencadas </w:t>
      </w:r>
      <w:proofErr w:type="gramStart"/>
      <w:r w:rsidR="005C2FCF" w:rsidRPr="005B751D">
        <w:rPr>
          <w:sz w:val="23"/>
          <w:szCs w:val="23"/>
        </w:rPr>
        <w:t>neste  edital</w:t>
      </w:r>
      <w:proofErr w:type="gramEnd"/>
      <w:r w:rsidR="005C2FCF" w:rsidRPr="005B751D">
        <w:rPr>
          <w:sz w:val="23"/>
          <w:szCs w:val="23"/>
        </w:rPr>
        <w:t xml:space="preserve"> e seus anexos.</w:t>
      </w:r>
    </w:p>
    <w:p w14:paraId="0ADAA9F8" w14:textId="77777777" w:rsidR="005C2FCF" w:rsidRPr="005B751D" w:rsidRDefault="005C2FCF" w:rsidP="005C2FCF">
      <w:pPr>
        <w:jc w:val="both"/>
        <w:rPr>
          <w:spacing w:val="-12"/>
          <w:sz w:val="23"/>
          <w:szCs w:val="23"/>
        </w:rPr>
      </w:pPr>
    </w:p>
    <w:p w14:paraId="41C27E6B" w14:textId="7A09D935" w:rsidR="0064140B" w:rsidRPr="005B751D" w:rsidRDefault="0064140B" w:rsidP="00A75A02">
      <w:pPr>
        <w:jc w:val="both"/>
        <w:rPr>
          <w:bCs/>
          <w:sz w:val="23"/>
          <w:szCs w:val="23"/>
        </w:rPr>
      </w:pPr>
      <w:r w:rsidRPr="005B751D">
        <w:rPr>
          <w:b/>
          <w:bCs/>
          <w:sz w:val="23"/>
          <w:szCs w:val="23"/>
        </w:rPr>
        <w:t>VALIDADE DA PROPOSTA: (60 DIAS)</w:t>
      </w:r>
    </w:p>
    <w:p w14:paraId="51405857" w14:textId="145A6A80" w:rsidR="0064140B" w:rsidRPr="005B751D" w:rsidRDefault="0064140B" w:rsidP="00A75A02">
      <w:pPr>
        <w:jc w:val="both"/>
        <w:rPr>
          <w:bCs/>
          <w:sz w:val="23"/>
          <w:szCs w:val="23"/>
        </w:rPr>
      </w:pPr>
    </w:p>
    <w:p w14:paraId="05465EA6" w14:textId="6B32E63F" w:rsidR="0064140B" w:rsidRPr="005B751D" w:rsidRDefault="0064140B" w:rsidP="00A75A02">
      <w:pPr>
        <w:pStyle w:val="corpo0"/>
        <w:spacing w:before="0" w:after="0"/>
        <w:jc w:val="both"/>
        <w:rPr>
          <w:sz w:val="23"/>
          <w:szCs w:val="23"/>
          <w:u w:val="single"/>
        </w:rPr>
      </w:pPr>
      <w:r w:rsidRPr="005B751D">
        <w:rPr>
          <w:b/>
          <w:sz w:val="23"/>
          <w:szCs w:val="23"/>
          <w:u w:val="single"/>
        </w:rPr>
        <w:t>REFERÊNCIA DE TEMPO</w:t>
      </w:r>
      <w:r w:rsidRPr="005B751D">
        <w:rPr>
          <w:sz w:val="23"/>
          <w:szCs w:val="23"/>
          <w:u w:val="single"/>
        </w:rPr>
        <w:t>: Para todas as referências de tempo será observado o horário de Brasília /DF e, dessa forma, serão registradas no sistema eletrônico e na documentação relativa ao certame.</w:t>
      </w:r>
    </w:p>
    <w:p w14:paraId="1AB7EF35" w14:textId="77777777" w:rsidR="00A75A02" w:rsidRPr="005B751D" w:rsidRDefault="00A75A02" w:rsidP="00A75A02">
      <w:pPr>
        <w:pStyle w:val="corpo0"/>
        <w:spacing w:before="0" w:after="0"/>
        <w:jc w:val="both"/>
        <w:rPr>
          <w:sz w:val="23"/>
          <w:szCs w:val="23"/>
          <w:u w:val="single"/>
        </w:rPr>
      </w:pPr>
    </w:p>
    <w:p w14:paraId="6BB47701" w14:textId="15B632E7" w:rsidR="0064140B" w:rsidRPr="005B751D" w:rsidRDefault="0064140B" w:rsidP="00A75A02">
      <w:pPr>
        <w:jc w:val="both"/>
        <w:rPr>
          <w:bCs/>
          <w:sz w:val="23"/>
          <w:szCs w:val="23"/>
        </w:rPr>
      </w:pPr>
    </w:p>
    <w:p w14:paraId="09CB74F4" w14:textId="5D526E7C" w:rsidR="002A621E" w:rsidRPr="005B751D" w:rsidRDefault="002A621E" w:rsidP="00A75A02">
      <w:pPr>
        <w:jc w:val="both"/>
        <w:rPr>
          <w:bCs/>
          <w:sz w:val="23"/>
          <w:szCs w:val="23"/>
        </w:rPr>
      </w:pPr>
    </w:p>
    <w:p w14:paraId="3E656D94" w14:textId="54299B22" w:rsidR="002A621E" w:rsidRPr="005B751D" w:rsidRDefault="002A621E" w:rsidP="00A75A02">
      <w:pPr>
        <w:jc w:val="both"/>
        <w:rPr>
          <w:bCs/>
          <w:sz w:val="23"/>
          <w:szCs w:val="23"/>
        </w:rPr>
      </w:pPr>
    </w:p>
    <w:p w14:paraId="5B31556B" w14:textId="52E54F7D" w:rsidR="002A621E" w:rsidRPr="005B751D" w:rsidRDefault="002A621E" w:rsidP="00A75A02">
      <w:pPr>
        <w:jc w:val="both"/>
        <w:rPr>
          <w:bCs/>
          <w:sz w:val="23"/>
          <w:szCs w:val="23"/>
        </w:rPr>
      </w:pPr>
    </w:p>
    <w:p w14:paraId="422741F5" w14:textId="784F285B" w:rsidR="00ED70AD" w:rsidRPr="005B751D" w:rsidRDefault="00ED70AD" w:rsidP="00A75A02">
      <w:pPr>
        <w:jc w:val="both"/>
        <w:rPr>
          <w:bCs/>
          <w:sz w:val="23"/>
          <w:szCs w:val="23"/>
        </w:rPr>
      </w:pPr>
    </w:p>
    <w:p w14:paraId="0FCC3528" w14:textId="281FEA04" w:rsidR="005C2FCF" w:rsidRPr="005B751D" w:rsidRDefault="005C2FCF" w:rsidP="00A75A02">
      <w:pPr>
        <w:jc w:val="both"/>
        <w:rPr>
          <w:bCs/>
          <w:sz w:val="23"/>
          <w:szCs w:val="23"/>
        </w:rPr>
      </w:pPr>
    </w:p>
    <w:p w14:paraId="6B6174EA" w14:textId="14CF3091" w:rsidR="005C2FCF" w:rsidRPr="005B751D" w:rsidRDefault="005C2FCF" w:rsidP="00A75A02">
      <w:pPr>
        <w:jc w:val="both"/>
        <w:rPr>
          <w:bCs/>
          <w:sz w:val="23"/>
          <w:szCs w:val="23"/>
        </w:rPr>
      </w:pPr>
    </w:p>
    <w:p w14:paraId="6B86F261" w14:textId="330D6CEC" w:rsidR="005C2FCF" w:rsidRPr="005B751D" w:rsidRDefault="005C2FCF" w:rsidP="00A75A02">
      <w:pPr>
        <w:jc w:val="both"/>
        <w:rPr>
          <w:bCs/>
          <w:sz w:val="23"/>
          <w:szCs w:val="23"/>
        </w:rPr>
      </w:pPr>
    </w:p>
    <w:p w14:paraId="251872FA" w14:textId="35FFA11C" w:rsidR="005C2FCF" w:rsidRPr="005B751D" w:rsidRDefault="005C2FCF" w:rsidP="00A75A02">
      <w:pPr>
        <w:jc w:val="both"/>
        <w:rPr>
          <w:bCs/>
          <w:sz w:val="23"/>
          <w:szCs w:val="23"/>
        </w:rPr>
      </w:pPr>
    </w:p>
    <w:p w14:paraId="2AD4832B" w14:textId="35B8D3DA" w:rsidR="005C2FCF" w:rsidRPr="005B751D" w:rsidRDefault="005C2FCF" w:rsidP="00A75A02">
      <w:pPr>
        <w:jc w:val="both"/>
        <w:rPr>
          <w:bCs/>
          <w:sz w:val="23"/>
          <w:szCs w:val="23"/>
        </w:rPr>
      </w:pPr>
    </w:p>
    <w:p w14:paraId="0EA413C3" w14:textId="4796D0D8" w:rsidR="005C2FCF" w:rsidRPr="005B751D" w:rsidRDefault="005C2FCF" w:rsidP="00A75A02">
      <w:pPr>
        <w:jc w:val="both"/>
        <w:rPr>
          <w:bCs/>
          <w:sz w:val="23"/>
          <w:szCs w:val="23"/>
        </w:rPr>
      </w:pPr>
    </w:p>
    <w:p w14:paraId="7FD6C05D" w14:textId="6C9E9E14" w:rsidR="005C2FCF" w:rsidRPr="005B751D" w:rsidRDefault="005C2FCF" w:rsidP="00A75A02">
      <w:pPr>
        <w:jc w:val="both"/>
        <w:rPr>
          <w:bCs/>
          <w:sz w:val="23"/>
          <w:szCs w:val="23"/>
        </w:rPr>
      </w:pPr>
    </w:p>
    <w:p w14:paraId="1C234D7E" w14:textId="1160A7BA" w:rsidR="005C2FCF" w:rsidRPr="005B751D" w:rsidRDefault="005C2FCF" w:rsidP="00A75A02">
      <w:pPr>
        <w:jc w:val="both"/>
        <w:rPr>
          <w:bCs/>
          <w:sz w:val="23"/>
          <w:szCs w:val="23"/>
        </w:rPr>
      </w:pPr>
    </w:p>
    <w:p w14:paraId="440F52F3" w14:textId="77777777" w:rsidR="005C2FCF" w:rsidRPr="005B751D" w:rsidRDefault="005C2FCF" w:rsidP="00A75A02">
      <w:pPr>
        <w:jc w:val="both"/>
        <w:rPr>
          <w:bCs/>
          <w:sz w:val="23"/>
          <w:szCs w:val="23"/>
        </w:rPr>
      </w:pPr>
    </w:p>
    <w:p w14:paraId="1508152A" w14:textId="77777777" w:rsidR="007441B2" w:rsidRDefault="007441B2" w:rsidP="00E75D1B">
      <w:pPr>
        <w:jc w:val="center"/>
        <w:rPr>
          <w:b/>
          <w:bCs/>
          <w:sz w:val="23"/>
          <w:szCs w:val="23"/>
        </w:rPr>
      </w:pPr>
    </w:p>
    <w:p w14:paraId="6BA7BDEB" w14:textId="77777777" w:rsidR="007441B2" w:rsidRDefault="007441B2" w:rsidP="00E75D1B">
      <w:pPr>
        <w:jc w:val="center"/>
        <w:rPr>
          <w:b/>
          <w:bCs/>
          <w:sz w:val="23"/>
          <w:szCs w:val="23"/>
        </w:rPr>
      </w:pPr>
    </w:p>
    <w:p w14:paraId="682ABC0C" w14:textId="7220B409" w:rsidR="00E75D1B" w:rsidRPr="005B751D" w:rsidRDefault="00E75D1B" w:rsidP="00E75D1B">
      <w:pPr>
        <w:jc w:val="center"/>
        <w:rPr>
          <w:b/>
          <w:bCs/>
          <w:sz w:val="23"/>
          <w:szCs w:val="23"/>
        </w:rPr>
      </w:pPr>
      <w:r w:rsidRPr="005B751D">
        <w:rPr>
          <w:b/>
          <w:bCs/>
          <w:sz w:val="23"/>
          <w:szCs w:val="23"/>
        </w:rPr>
        <w:t>EDITAL Nº 026/2024</w:t>
      </w:r>
    </w:p>
    <w:p w14:paraId="4A7D0C93" w14:textId="77777777" w:rsidR="00E75D1B" w:rsidRPr="005B751D" w:rsidRDefault="00E75D1B" w:rsidP="00E75D1B">
      <w:pPr>
        <w:jc w:val="center"/>
        <w:rPr>
          <w:b/>
          <w:bCs/>
          <w:sz w:val="23"/>
          <w:szCs w:val="23"/>
        </w:rPr>
      </w:pPr>
      <w:r w:rsidRPr="005B751D">
        <w:rPr>
          <w:b/>
          <w:bCs/>
          <w:sz w:val="23"/>
          <w:szCs w:val="23"/>
        </w:rPr>
        <w:t>PREGÃO ELETRÔNICO Nº 025/2024 – PROCESSO Nº 153/2024</w:t>
      </w:r>
    </w:p>
    <w:p w14:paraId="590D5391" w14:textId="77777777" w:rsidR="005B751D" w:rsidRDefault="005B751D" w:rsidP="00241147">
      <w:pPr>
        <w:jc w:val="both"/>
        <w:rPr>
          <w:bCs/>
          <w:sz w:val="23"/>
          <w:szCs w:val="23"/>
        </w:rPr>
      </w:pPr>
    </w:p>
    <w:p w14:paraId="68A04569" w14:textId="5B5EA5D9" w:rsidR="00241147" w:rsidRPr="005B751D" w:rsidRDefault="002A621E" w:rsidP="00241147">
      <w:pPr>
        <w:jc w:val="both"/>
        <w:rPr>
          <w:sz w:val="23"/>
          <w:szCs w:val="23"/>
        </w:rPr>
      </w:pPr>
      <w:r w:rsidRPr="005B751D">
        <w:rPr>
          <w:bCs/>
          <w:sz w:val="23"/>
          <w:szCs w:val="23"/>
        </w:rPr>
        <w:t xml:space="preserve">A </w:t>
      </w:r>
      <w:r w:rsidRPr="005B751D">
        <w:rPr>
          <w:b/>
          <w:bCs/>
          <w:sz w:val="23"/>
          <w:szCs w:val="23"/>
        </w:rPr>
        <w:t>FUNDAÇÃO INDAIATUBANA DE EDUCAÇÃO E CULTURA - FIEC</w:t>
      </w:r>
      <w:r w:rsidRPr="005B751D">
        <w:rPr>
          <w:bCs/>
          <w:sz w:val="23"/>
          <w:szCs w:val="23"/>
        </w:rPr>
        <w:t xml:space="preserve">, </w:t>
      </w:r>
      <w:r w:rsidRPr="005B751D">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5B751D">
        <w:rPr>
          <w:sz w:val="23"/>
          <w:szCs w:val="23"/>
        </w:rPr>
        <w:t>critério de julgamento</w:t>
      </w:r>
      <w:r w:rsidRPr="005B751D">
        <w:rPr>
          <w:sz w:val="23"/>
          <w:szCs w:val="23"/>
        </w:rPr>
        <w:t xml:space="preserve"> </w:t>
      </w:r>
      <w:r w:rsidRPr="005B751D">
        <w:rPr>
          <w:bCs/>
          <w:sz w:val="23"/>
          <w:szCs w:val="23"/>
        </w:rPr>
        <w:t xml:space="preserve">do tipo </w:t>
      </w:r>
      <w:r w:rsidRPr="005B751D">
        <w:rPr>
          <w:b/>
          <w:bCs/>
          <w:sz w:val="23"/>
          <w:szCs w:val="23"/>
        </w:rPr>
        <w:t xml:space="preserve">MENOR PREÇO POR </w:t>
      </w:r>
      <w:r w:rsidR="00241147" w:rsidRPr="005B751D">
        <w:rPr>
          <w:b/>
          <w:bCs/>
          <w:sz w:val="23"/>
          <w:szCs w:val="23"/>
        </w:rPr>
        <w:t>LOTE</w:t>
      </w:r>
      <w:r w:rsidRPr="005B751D">
        <w:rPr>
          <w:bCs/>
          <w:sz w:val="23"/>
          <w:szCs w:val="23"/>
        </w:rPr>
        <w:t>,</w:t>
      </w:r>
      <w:r w:rsidRPr="005B751D">
        <w:rPr>
          <w:sz w:val="23"/>
          <w:szCs w:val="23"/>
        </w:rPr>
        <w:t xml:space="preserve"> objetivando a</w:t>
      </w:r>
      <w:r w:rsidR="009215BF" w:rsidRPr="005B751D">
        <w:rPr>
          <w:sz w:val="23"/>
          <w:szCs w:val="23"/>
        </w:rPr>
        <w:t xml:space="preserve"> </w:t>
      </w:r>
      <w:r w:rsidR="00241147" w:rsidRPr="005B751D">
        <w:rPr>
          <w:sz w:val="23"/>
          <w:szCs w:val="23"/>
        </w:rPr>
        <w:t xml:space="preserve">contratação  de empresa(s) especializada(s) para a fabricação, montagem e instalação de corrimão de acessibilidade e guarda corpo em rampa na entrada principal, cerca, postes para cerca e portões na praça do novo prédio da Fundação </w:t>
      </w:r>
      <w:proofErr w:type="spellStart"/>
      <w:r w:rsidR="00241147" w:rsidRPr="005B751D">
        <w:rPr>
          <w:sz w:val="23"/>
          <w:szCs w:val="23"/>
        </w:rPr>
        <w:t>Indaiatubana</w:t>
      </w:r>
      <w:proofErr w:type="spellEnd"/>
      <w:r w:rsidR="00241147" w:rsidRPr="005B751D">
        <w:rPr>
          <w:sz w:val="23"/>
          <w:szCs w:val="23"/>
        </w:rPr>
        <w:t xml:space="preserve"> de Ensino e Cultura - FIEC,</w:t>
      </w:r>
      <w:r w:rsidR="00241147" w:rsidRPr="005B751D">
        <w:rPr>
          <w:spacing w:val="-12"/>
          <w:sz w:val="23"/>
          <w:szCs w:val="23"/>
        </w:rPr>
        <w:t xml:space="preserve"> </w:t>
      </w:r>
      <w:r w:rsidR="00241147" w:rsidRPr="005B751D">
        <w:rPr>
          <w:sz w:val="23"/>
          <w:szCs w:val="23"/>
        </w:rPr>
        <w:t>conforme</w:t>
      </w:r>
      <w:r w:rsidR="00241147" w:rsidRPr="005B751D">
        <w:rPr>
          <w:spacing w:val="-11"/>
          <w:sz w:val="23"/>
          <w:szCs w:val="23"/>
        </w:rPr>
        <w:t xml:space="preserve"> </w:t>
      </w:r>
      <w:r w:rsidR="00241147" w:rsidRPr="005B751D">
        <w:rPr>
          <w:sz w:val="23"/>
          <w:szCs w:val="23"/>
        </w:rPr>
        <w:t>quantitativos</w:t>
      </w:r>
      <w:r w:rsidR="00241147" w:rsidRPr="005B751D">
        <w:rPr>
          <w:spacing w:val="-12"/>
          <w:sz w:val="23"/>
          <w:szCs w:val="23"/>
        </w:rPr>
        <w:t xml:space="preserve"> </w:t>
      </w:r>
      <w:r w:rsidR="00241147" w:rsidRPr="005B751D">
        <w:rPr>
          <w:sz w:val="23"/>
          <w:szCs w:val="23"/>
        </w:rPr>
        <w:t>e</w:t>
      </w:r>
      <w:r w:rsidR="00241147" w:rsidRPr="005B751D">
        <w:rPr>
          <w:spacing w:val="-10"/>
          <w:sz w:val="23"/>
          <w:szCs w:val="23"/>
        </w:rPr>
        <w:t xml:space="preserve"> </w:t>
      </w:r>
      <w:r w:rsidR="00241147" w:rsidRPr="005B751D">
        <w:rPr>
          <w:sz w:val="23"/>
          <w:szCs w:val="23"/>
        </w:rPr>
        <w:t>especificações</w:t>
      </w:r>
      <w:r w:rsidR="00241147" w:rsidRPr="005B751D">
        <w:rPr>
          <w:spacing w:val="-12"/>
          <w:sz w:val="23"/>
          <w:szCs w:val="23"/>
        </w:rPr>
        <w:t xml:space="preserve"> </w:t>
      </w:r>
      <w:r w:rsidR="00241147" w:rsidRPr="005B751D">
        <w:rPr>
          <w:sz w:val="23"/>
          <w:szCs w:val="23"/>
        </w:rPr>
        <w:t>elencadas neste  edital e seus anexos.</w:t>
      </w:r>
    </w:p>
    <w:p w14:paraId="1B8B4A45" w14:textId="77777777" w:rsidR="009215BF" w:rsidRPr="005B751D" w:rsidRDefault="009215BF" w:rsidP="002D437C">
      <w:pPr>
        <w:jc w:val="both"/>
        <w:rPr>
          <w:sz w:val="23"/>
          <w:szCs w:val="23"/>
        </w:rPr>
      </w:pPr>
    </w:p>
    <w:p w14:paraId="4C0EB298" w14:textId="40DA798F" w:rsidR="002A621E" w:rsidRPr="005B751D" w:rsidRDefault="002A621E" w:rsidP="002A621E">
      <w:pPr>
        <w:jc w:val="both"/>
        <w:rPr>
          <w:sz w:val="23"/>
          <w:szCs w:val="23"/>
        </w:rPr>
      </w:pPr>
      <w:r w:rsidRPr="005B751D">
        <w:rPr>
          <w:b/>
          <w:bCs/>
          <w:sz w:val="23"/>
          <w:szCs w:val="23"/>
        </w:rPr>
        <w:t xml:space="preserve">FUNDAMENTO LEGAL: </w:t>
      </w:r>
      <w:r w:rsidRPr="005B751D">
        <w:rPr>
          <w:bCs/>
          <w:sz w:val="23"/>
          <w:szCs w:val="23"/>
        </w:rPr>
        <w:t xml:space="preserve">Lei Federal nº 14.133/21, Decreto Municipal nº 14.958/2023, </w:t>
      </w:r>
      <w:r w:rsidRPr="005B751D">
        <w:rPr>
          <w:sz w:val="23"/>
          <w:szCs w:val="23"/>
        </w:rPr>
        <w:t xml:space="preserve">Lei Complementar nº 123/06 com as alterações da Lei Complementar nº 147/14, Decreto Federal </w:t>
      </w:r>
      <w:r w:rsidRPr="005B751D">
        <w:rPr>
          <w:bCs/>
          <w:sz w:val="23"/>
          <w:szCs w:val="23"/>
        </w:rPr>
        <w:t>nº 8.538/2015</w:t>
      </w:r>
      <w:r w:rsidRPr="005B751D">
        <w:rPr>
          <w:sz w:val="23"/>
          <w:szCs w:val="23"/>
        </w:rPr>
        <w:t xml:space="preserve"> e de demais normas aplicáveis a espécie.</w:t>
      </w:r>
    </w:p>
    <w:p w14:paraId="6AE64D3A" w14:textId="77777777" w:rsidR="002A621E" w:rsidRPr="005B751D" w:rsidRDefault="002A621E" w:rsidP="002A621E">
      <w:pPr>
        <w:pStyle w:val="Ttulo1"/>
        <w:keepLines/>
        <w:jc w:val="both"/>
        <w:rPr>
          <w:rFonts w:ascii="Times New Roman" w:hAnsi="Times New Roman"/>
          <w:bCs/>
          <w:i w:val="0"/>
          <w:sz w:val="23"/>
          <w:szCs w:val="23"/>
        </w:rPr>
      </w:pPr>
    </w:p>
    <w:p w14:paraId="202DAC5F" w14:textId="77777777" w:rsidR="002A621E" w:rsidRPr="005B751D" w:rsidRDefault="002A621E" w:rsidP="002A621E">
      <w:pPr>
        <w:autoSpaceDE w:val="0"/>
        <w:autoSpaceDN w:val="0"/>
        <w:adjustRightInd w:val="0"/>
        <w:jc w:val="both"/>
        <w:rPr>
          <w:sz w:val="23"/>
          <w:szCs w:val="23"/>
        </w:rPr>
      </w:pPr>
      <w:r w:rsidRPr="005B751D">
        <w:rPr>
          <w:b/>
          <w:bCs/>
          <w:sz w:val="23"/>
          <w:szCs w:val="23"/>
        </w:rPr>
        <w:t>DISPOSIÇÕES PRELIMINARES:</w:t>
      </w:r>
      <w:r w:rsidRPr="005B751D">
        <w:rPr>
          <w:bCs/>
          <w:sz w:val="23"/>
          <w:szCs w:val="23"/>
        </w:rPr>
        <w:t xml:space="preserve"> </w:t>
      </w:r>
      <w:r w:rsidRPr="005B751D">
        <w:rPr>
          <w:sz w:val="23"/>
          <w:szCs w:val="23"/>
        </w:rPr>
        <w:t xml:space="preserve">O Edital e seus Anexos encontram-se  disponíveis na internet no endereço: </w:t>
      </w:r>
      <w:hyperlink r:id="rId8" w:history="1">
        <w:r w:rsidRPr="005B751D">
          <w:rPr>
            <w:rStyle w:val="Hyperlink"/>
            <w:bCs/>
            <w:color w:val="auto"/>
            <w:sz w:val="23"/>
            <w:szCs w:val="23"/>
          </w:rPr>
          <w:t>www.novobbmnet.com.br</w:t>
        </w:r>
      </w:hyperlink>
      <w:r w:rsidRPr="005B751D">
        <w:rPr>
          <w:sz w:val="23"/>
          <w:szCs w:val="23"/>
        </w:rPr>
        <w:t xml:space="preserve"> e </w:t>
      </w:r>
      <w:hyperlink r:id="rId9" w:history="1">
        <w:r w:rsidRPr="005B751D">
          <w:rPr>
            <w:rStyle w:val="Hyperlink"/>
            <w:color w:val="auto"/>
            <w:sz w:val="23"/>
            <w:szCs w:val="23"/>
          </w:rPr>
          <w:t>www.fiec.com.br</w:t>
        </w:r>
      </w:hyperlink>
      <w:r w:rsidRPr="005B751D">
        <w:rPr>
          <w:sz w:val="23"/>
          <w:szCs w:val="23"/>
        </w:rPr>
        <w:t>, onde poderão ser consultados e extraídas cópias.</w:t>
      </w:r>
    </w:p>
    <w:p w14:paraId="133A8D8F" w14:textId="77777777" w:rsidR="002A621E" w:rsidRPr="005B751D" w:rsidRDefault="002A621E" w:rsidP="002A621E">
      <w:pPr>
        <w:autoSpaceDE w:val="0"/>
        <w:autoSpaceDN w:val="0"/>
        <w:adjustRightInd w:val="0"/>
        <w:jc w:val="both"/>
        <w:rPr>
          <w:sz w:val="23"/>
          <w:szCs w:val="23"/>
        </w:rPr>
      </w:pPr>
    </w:p>
    <w:p w14:paraId="485560A5" w14:textId="77777777" w:rsidR="002A621E" w:rsidRPr="005B751D" w:rsidRDefault="002A621E" w:rsidP="002A621E">
      <w:pPr>
        <w:autoSpaceDE w:val="0"/>
        <w:autoSpaceDN w:val="0"/>
        <w:adjustRightInd w:val="0"/>
        <w:jc w:val="both"/>
        <w:rPr>
          <w:sz w:val="23"/>
          <w:szCs w:val="23"/>
        </w:rPr>
      </w:pPr>
      <w:r w:rsidRPr="005B751D">
        <w:rPr>
          <w:sz w:val="23"/>
          <w:szCs w:val="23"/>
        </w:rPr>
        <w:t xml:space="preserve">O Pregão Eletrônico será realizado em sessão pública, por meio da </w:t>
      </w:r>
      <w:r w:rsidRPr="005B751D">
        <w:rPr>
          <w:bCs/>
          <w:iCs/>
          <w:sz w:val="23"/>
          <w:szCs w:val="23"/>
        </w:rPr>
        <w:t>INTERNET</w:t>
      </w:r>
      <w:r w:rsidRPr="005B751D">
        <w:rPr>
          <w:bCs/>
          <w:sz w:val="23"/>
          <w:szCs w:val="23"/>
        </w:rPr>
        <w:t xml:space="preserve">, </w:t>
      </w:r>
      <w:r w:rsidRPr="005B751D">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5B751D">
          <w:rPr>
            <w:rStyle w:val="Hyperlink"/>
            <w:bCs/>
            <w:color w:val="auto"/>
            <w:sz w:val="23"/>
            <w:szCs w:val="23"/>
          </w:rPr>
          <w:t>www.novobbmnet.com.br</w:t>
        </w:r>
      </w:hyperlink>
    </w:p>
    <w:p w14:paraId="0E696E8A" w14:textId="77777777" w:rsidR="002A621E" w:rsidRPr="005B751D" w:rsidRDefault="002A621E" w:rsidP="002A621E">
      <w:pPr>
        <w:autoSpaceDE w:val="0"/>
        <w:autoSpaceDN w:val="0"/>
        <w:adjustRightInd w:val="0"/>
        <w:jc w:val="both"/>
        <w:rPr>
          <w:sz w:val="23"/>
          <w:szCs w:val="23"/>
        </w:rPr>
      </w:pPr>
    </w:p>
    <w:p w14:paraId="7DC25A61" w14:textId="2D20763C" w:rsidR="002A621E" w:rsidRPr="005B751D" w:rsidRDefault="002A621E" w:rsidP="00490EBF">
      <w:pPr>
        <w:numPr>
          <w:ilvl w:val="1"/>
          <w:numId w:val="4"/>
        </w:numPr>
        <w:autoSpaceDE w:val="0"/>
        <w:autoSpaceDN w:val="0"/>
        <w:adjustRightInd w:val="0"/>
        <w:spacing w:after="143"/>
        <w:jc w:val="both"/>
        <w:rPr>
          <w:sz w:val="23"/>
          <w:szCs w:val="23"/>
        </w:rPr>
      </w:pPr>
      <w:r w:rsidRPr="005B751D">
        <w:rPr>
          <w:sz w:val="23"/>
          <w:szCs w:val="23"/>
        </w:rPr>
        <w:t>O certame será conduzido pela Pregoeira, constante da página eletrônica da Bolsa Brasileira de Mercadorias (</w:t>
      </w:r>
      <w:proofErr w:type="gramStart"/>
      <w:r w:rsidRPr="005B751D">
        <w:rPr>
          <w:sz w:val="23"/>
          <w:szCs w:val="23"/>
        </w:rPr>
        <w:t>www.novobbmnet.com.br )</w:t>
      </w:r>
      <w:proofErr w:type="gramEnd"/>
      <w:r w:rsidRPr="005B751D">
        <w:rPr>
          <w:sz w:val="23"/>
          <w:szCs w:val="23"/>
        </w:rPr>
        <w:t xml:space="preserve"> e Equipe de Apoio nomeados pela Portaria nº 028/2024 de 15.01.2024. </w:t>
      </w:r>
    </w:p>
    <w:p w14:paraId="67AAD063" w14:textId="77777777" w:rsidR="002A621E" w:rsidRPr="005B751D" w:rsidRDefault="002A621E" w:rsidP="002A621E">
      <w:pPr>
        <w:autoSpaceDE w:val="0"/>
        <w:autoSpaceDN w:val="0"/>
        <w:adjustRightInd w:val="0"/>
        <w:jc w:val="both"/>
        <w:rPr>
          <w:sz w:val="23"/>
          <w:szCs w:val="23"/>
        </w:rPr>
      </w:pPr>
      <w:r w:rsidRPr="005B751D">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115B3499" w14:textId="1D2DDBEE" w:rsidR="009215BF" w:rsidRDefault="009215BF" w:rsidP="009215BF">
      <w:pPr>
        <w:autoSpaceDE w:val="0"/>
        <w:autoSpaceDN w:val="0"/>
        <w:adjustRightInd w:val="0"/>
        <w:spacing w:line="276" w:lineRule="auto"/>
        <w:rPr>
          <w:bCs/>
          <w:sz w:val="23"/>
          <w:szCs w:val="23"/>
        </w:rPr>
      </w:pPr>
    </w:p>
    <w:p w14:paraId="745BF308" w14:textId="77777777" w:rsidR="007441B2" w:rsidRPr="005B751D" w:rsidRDefault="007441B2" w:rsidP="007441B2">
      <w:pPr>
        <w:autoSpaceDE w:val="0"/>
        <w:autoSpaceDN w:val="0"/>
        <w:adjustRightInd w:val="0"/>
        <w:spacing w:line="276" w:lineRule="auto"/>
        <w:rPr>
          <w:sz w:val="23"/>
          <w:szCs w:val="23"/>
        </w:rPr>
      </w:pPr>
      <w:r w:rsidRPr="005B751D">
        <w:rPr>
          <w:b/>
          <w:bCs/>
          <w:sz w:val="23"/>
          <w:szCs w:val="23"/>
        </w:rPr>
        <w:t xml:space="preserve">DATA DE INÍCIO DE RECEBIMENTO DAS PROPOSTAS: </w:t>
      </w:r>
      <w:r>
        <w:rPr>
          <w:b/>
          <w:bCs/>
          <w:sz w:val="23"/>
          <w:szCs w:val="23"/>
        </w:rPr>
        <w:t>05/12/2024</w:t>
      </w:r>
      <w:r w:rsidRPr="005B751D">
        <w:rPr>
          <w:b/>
          <w:bCs/>
          <w:sz w:val="23"/>
          <w:szCs w:val="23"/>
        </w:rPr>
        <w:t xml:space="preserve"> às </w:t>
      </w:r>
      <w:r>
        <w:rPr>
          <w:b/>
          <w:bCs/>
          <w:sz w:val="23"/>
          <w:szCs w:val="23"/>
        </w:rPr>
        <w:t>09</w:t>
      </w:r>
      <w:r w:rsidRPr="005B751D">
        <w:rPr>
          <w:b/>
          <w:bCs/>
          <w:sz w:val="23"/>
          <w:szCs w:val="23"/>
        </w:rPr>
        <w:t>h</w:t>
      </w:r>
      <w:r>
        <w:rPr>
          <w:b/>
          <w:bCs/>
          <w:sz w:val="23"/>
          <w:szCs w:val="23"/>
        </w:rPr>
        <w:t>00</w:t>
      </w:r>
      <w:r w:rsidRPr="005B751D">
        <w:rPr>
          <w:b/>
          <w:bCs/>
          <w:sz w:val="23"/>
          <w:szCs w:val="23"/>
        </w:rPr>
        <w:t xml:space="preserve">min </w:t>
      </w:r>
    </w:p>
    <w:p w14:paraId="15842002" w14:textId="77777777" w:rsidR="007441B2" w:rsidRPr="005B751D" w:rsidRDefault="007441B2" w:rsidP="007441B2">
      <w:pPr>
        <w:autoSpaceDE w:val="0"/>
        <w:autoSpaceDN w:val="0"/>
        <w:adjustRightInd w:val="0"/>
        <w:spacing w:line="276" w:lineRule="auto"/>
        <w:rPr>
          <w:sz w:val="23"/>
          <w:szCs w:val="23"/>
        </w:rPr>
      </w:pPr>
      <w:r w:rsidRPr="005B751D">
        <w:rPr>
          <w:b/>
          <w:bCs/>
          <w:sz w:val="23"/>
          <w:szCs w:val="23"/>
        </w:rPr>
        <w:t xml:space="preserve">DATA DE TÉRMINO DO RECEBIMENTO DE PROPOSTAS: </w:t>
      </w:r>
      <w:r>
        <w:rPr>
          <w:b/>
          <w:bCs/>
          <w:sz w:val="23"/>
          <w:szCs w:val="23"/>
        </w:rPr>
        <w:t xml:space="preserve"> 19/12/2024</w:t>
      </w:r>
      <w:r w:rsidRPr="005B751D">
        <w:rPr>
          <w:b/>
          <w:bCs/>
          <w:sz w:val="23"/>
          <w:szCs w:val="23"/>
        </w:rPr>
        <w:t xml:space="preserve"> às </w:t>
      </w:r>
      <w:r>
        <w:rPr>
          <w:b/>
          <w:bCs/>
          <w:sz w:val="23"/>
          <w:szCs w:val="23"/>
        </w:rPr>
        <w:t>08</w:t>
      </w:r>
      <w:r w:rsidRPr="005B751D">
        <w:rPr>
          <w:b/>
          <w:bCs/>
          <w:sz w:val="23"/>
          <w:szCs w:val="23"/>
        </w:rPr>
        <w:t>h</w:t>
      </w:r>
      <w:r>
        <w:rPr>
          <w:b/>
          <w:bCs/>
          <w:sz w:val="23"/>
          <w:szCs w:val="23"/>
        </w:rPr>
        <w:t>59</w:t>
      </w:r>
      <w:r w:rsidRPr="005B751D">
        <w:rPr>
          <w:b/>
          <w:bCs/>
          <w:sz w:val="23"/>
          <w:szCs w:val="23"/>
        </w:rPr>
        <w:t xml:space="preserve">min </w:t>
      </w:r>
    </w:p>
    <w:p w14:paraId="30527839" w14:textId="77777777" w:rsidR="007441B2" w:rsidRPr="005B751D" w:rsidRDefault="007441B2" w:rsidP="007441B2">
      <w:pPr>
        <w:autoSpaceDE w:val="0"/>
        <w:autoSpaceDN w:val="0"/>
        <w:adjustRightInd w:val="0"/>
        <w:spacing w:line="276" w:lineRule="auto"/>
        <w:rPr>
          <w:sz w:val="23"/>
          <w:szCs w:val="23"/>
        </w:rPr>
      </w:pPr>
      <w:r w:rsidRPr="005B751D">
        <w:rPr>
          <w:b/>
          <w:bCs/>
          <w:sz w:val="23"/>
          <w:szCs w:val="23"/>
        </w:rPr>
        <w:t xml:space="preserve">DATA DEABERTURA E ANÁLISE DE PROPOSTA: </w:t>
      </w:r>
      <w:r>
        <w:rPr>
          <w:b/>
          <w:bCs/>
          <w:sz w:val="23"/>
          <w:szCs w:val="23"/>
        </w:rPr>
        <w:t>19/12</w:t>
      </w:r>
      <w:r w:rsidRPr="005B751D">
        <w:rPr>
          <w:b/>
          <w:bCs/>
          <w:sz w:val="23"/>
          <w:szCs w:val="23"/>
        </w:rPr>
        <w:t xml:space="preserve">/2024 às </w:t>
      </w:r>
      <w:r>
        <w:rPr>
          <w:b/>
          <w:bCs/>
          <w:sz w:val="23"/>
          <w:szCs w:val="23"/>
        </w:rPr>
        <w:t>09</w:t>
      </w:r>
      <w:r w:rsidRPr="005B751D">
        <w:rPr>
          <w:b/>
          <w:bCs/>
          <w:sz w:val="23"/>
          <w:szCs w:val="23"/>
        </w:rPr>
        <w:t>h</w:t>
      </w:r>
      <w:r>
        <w:rPr>
          <w:b/>
          <w:bCs/>
          <w:sz w:val="23"/>
          <w:szCs w:val="23"/>
        </w:rPr>
        <w:t>00</w:t>
      </w:r>
      <w:r w:rsidRPr="005B751D">
        <w:rPr>
          <w:b/>
          <w:bCs/>
          <w:sz w:val="23"/>
          <w:szCs w:val="23"/>
        </w:rPr>
        <w:t xml:space="preserve">min </w:t>
      </w:r>
    </w:p>
    <w:p w14:paraId="78F50597" w14:textId="77777777" w:rsidR="007441B2" w:rsidRPr="005B751D" w:rsidRDefault="007441B2" w:rsidP="007441B2">
      <w:pPr>
        <w:autoSpaceDE w:val="0"/>
        <w:autoSpaceDN w:val="0"/>
        <w:adjustRightInd w:val="0"/>
        <w:spacing w:line="276" w:lineRule="auto"/>
        <w:rPr>
          <w:b/>
          <w:bCs/>
          <w:sz w:val="23"/>
          <w:szCs w:val="23"/>
        </w:rPr>
      </w:pPr>
      <w:r w:rsidRPr="005B751D">
        <w:rPr>
          <w:b/>
          <w:bCs/>
          <w:sz w:val="23"/>
          <w:szCs w:val="23"/>
        </w:rPr>
        <w:t xml:space="preserve">INICIO DO PREGÃO (fase competitiva): </w:t>
      </w:r>
      <w:r>
        <w:rPr>
          <w:b/>
          <w:bCs/>
          <w:sz w:val="23"/>
          <w:szCs w:val="23"/>
        </w:rPr>
        <w:t>19/12/2024</w:t>
      </w:r>
      <w:r w:rsidRPr="005B751D">
        <w:rPr>
          <w:b/>
          <w:bCs/>
          <w:sz w:val="23"/>
          <w:szCs w:val="23"/>
        </w:rPr>
        <w:t xml:space="preserve"> às</w:t>
      </w:r>
      <w:r>
        <w:rPr>
          <w:b/>
          <w:bCs/>
          <w:sz w:val="23"/>
          <w:szCs w:val="23"/>
        </w:rPr>
        <w:t xml:space="preserve"> 09</w:t>
      </w:r>
      <w:r w:rsidRPr="005B751D">
        <w:rPr>
          <w:b/>
          <w:bCs/>
          <w:sz w:val="23"/>
          <w:szCs w:val="23"/>
        </w:rPr>
        <w:t>h</w:t>
      </w:r>
      <w:r>
        <w:rPr>
          <w:b/>
          <w:bCs/>
          <w:sz w:val="23"/>
          <w:szCs w:val="23"/>
        </w:rPr>
        <w:t>15</w:t>
      </w:r>
      <w:r w:rsidRPr="005B751D">
        <w:rPr>
          <w:b/>
          <w:bCs/>
          <w:sz w:val="23"/>
          <w:szCs w:val="23"/>
        </w:rPr>
        <w:t>min (estimativa)</w:t>
      </w:r>
    </w:p>
    <w:p w14:paraId="5E7973CA" w14:textId="77777777" w:rsidR="007441B2" w:rsidRPr="005B751D" w:rsidRDefault="007441B2" w:rsidP="009215BF">
      <w:pPr>
        <w:autoSpaceDE w:val="0"/>
        <w:autoSpaceDN w:val="0"/>
        <w:adjustRightInd w:val="0"/>
        <w:spacing w:line="276" w:lineRule="auto"/>
        <w:rPr>
          <w:bCs/>
          <w:sz w:val="23"/>
          <w:szCs w:val="23"/>
        </w:rPr>
      </w:pPr>
    </w:p>
    <w:p w14:paraId="126DE7CD" w14:textId="77777777" w:rsidR="00DF0270" w:rsidRPr="005B751D" w:rsidRDefault="00DF0270" w:rsidP="00DF0270">
      <w:pPr>
        <w:autoSpaceDE w:val="0"/>
        <w:autoSpaceDN w:val="0"/>
        <w:adjustRightInd w:val="0"/>
        <w:spacing w:line="276" w:lineRule="auto"/>
        <w:rPr>
          <w:sz w:val="23"/>
          <w:szCs w:val="23"/>
        </w:rPr>
      </w:pPr>
      <w:r w:rsidRPr="005B751D">
        <w:rPr>
          <w:b/>
          <w:bCs/>
          <w:sz w:val="23"/>
          <w:szCs w:val="23"/>
        </w:rPr>
        <w:t xml:space="preserve">SISTEMA: BBMNET LICITAÇÕES ELETRONICAS </w:t>
      </w:r>
    </w:p>
    <w:p w14:paraId="1277E4A1" w14:textId="0D5EF2BB" w:rsidR="002A621E" w:rsidRPr="005B751D" w:rsidRDefault="002A621E" w:rsidP="002A621E">
      <w:pPr>
        <w:pStyle w:val="NormalWeb"/>
        <w:spacing w:before="0" w:beforeAutospacing="0" w:after="0" w:afterAutospacing="0"/>
        <w:jc w:val="both"/>
        <w:rPr>
          <w:rFonts w:ascii="Times New Roman" w:hAnsi="Times New Roman" w:cs="Times New Roman"/>
          <w:b/>
          <w:bCs/>
          <w:sz w:val="23"/>
          <w:szCs w:val="23"/>
        </w:rPr>
      </w:pPr>
      <w:r w:rsidRPr="005B751D">
        <w:rPr>
          <w:rFonts w:ascii="Times New Roman" w:hAnsi="Times New Roman" w:cs="Times New Roman"/>
          <w:b/>
          <w:bCs/>
          <w:sz w:val="23"/>
          <w:szCs w:val="23"/>
        </w:rPr>
        <w:t>MODO DE DISPUTA: aberta</w:t>
      </w:r>
    </w:p>
    <w:p w14:paraId="1C8ABE85" w14:textId="77777777" w:rsidR="002A621E" w:rsidRPr="005B751D" w:rsidRDefault="002A621E" w:rsidP="002A621E">
      <w:pPr>
        <w:pStyle w:val="corpo0"/>
        <w:spacing w:before="0" w:after="0"/>
        <w:jc w:val="both"/>
        <w:rPr>
          <w:b/>
          <w:sz w:val="23"/>
          <w:szCs w:val="23"/>
        </w:rPr>
      </w:pPr>
    </w:p>
    <w:p w14:paraId="11BBB97A" w14:textId="77777777" w:rsidR="002A621E" w:rsidRPr="005B751D" w:rsidRDefault="002A621E" w:rsidP="002A621E">
      <w:pPr>
        <w:pStyle w:val="corpo0"/>
        <w:spacing w:before="0" w:after="0"/>
        <w:jc w:val="both"/>
        <w:rPr>
          <w:sz w:val="23"/>
          <w:szCs w:val="23"/>
          <w:u w:val="single"/>
        </w:rPr>
      </w:pPr>
      <w:r w:rsidRPr="005B751D">
        <w:rPr>
          <w:b/>
          <w:sz w:val="23"/>
          <w:szCs w:val="23"/>
          <w:u w:val="single"/>
        </w:rPr>
        <w:t>REFERÊNCIA DE TEMPO</w:t>
      </w:r>
      <w:r w:rsidRPr="005B751D">
        <w:rPr>
          <w:sz w:val="23"/>
          <w:szCs w:val="23"/>
          <w:u w:val="single"/>
        </w:rPr>
        <w:t>: Para todas as referências de tempo será observado o horário de Brasília /DF e, dessa forma, serão registradas no sistema eletrônico e na documentação relativa ao certame.</w:t>
      </w:r>
    </w:p>
    <w:p w14:paraId="69C749E5" w14:textId="77777777" w:rsidR="002A621E" w:rsidRPr="005B751D" w:rsidRDefault="002A621E" w:rsidP="002A621E">
      <w:pPr>
        <w:pStyle w:val="NormalWeb"/>
        <w:spacing w:before="0" w:beforeAutospacing="0" w:after="0" w:afterAutospacing="0"/>
        <w:jc w:val="both"/>
        <w:rPr>
          <w:rFonts w:ascii="Times New Roman" w:hAnsi="Times New Roman" w:cs="Times New Roman"/>
          <w:b/>
          <w:bCs/>
          <w:sz w:val="23"/>
          <w:szCs w:val="23"/>
        </w:rPr>
      </w:pPr>
    </w:p>
    <w:p w14:paraId="00A3F6F4" w14:textId="77777777" w:rsidR="00241147" w:rsidRPr="005B751D" w:rsidRDefault="002A621E" w:rsidP="00507151">
      <w:pPr>
        <w:jc w:val="both"/>
        <w:rPr>
          <w:sz w:val="23"/>
          <w:szCs w:val="23"/>
        </w:rPr>
      </w:pPr>
      <w:r w:rsidRPr="005B751D">
        <w:rPr>
          <w:b/>
          <w:bCs/>
          <w:sz w:val="23"/>
          <w:szCs w:val="23"/>
        </w:rPr>
        <w:lastRenderedPageBreak/>
        <w:t xml:space="preserve">VALOR TOTAL ESTIMADO DA CONTRATAÇÃO: </w:t>
      </w:r>
      <w:r w:rsidR="00507151" w:rsidRPr="005B751D">
        <w:rPr>
          <w:sz w:val="23"/>
          <w:szCs w:val="23"/>
        </w:rPr>
        <w:t>R$</w:t>
      </w:r>
      <w:r w:rsidR="00241147" w:rsidRPr="005B751D">
        <w:rPr>
          <w:sz w:val="23"/>
          <w:szCs w:val="23"/>
        </w:rPr>
        <w:t>80.997,16 (Oitenta mil e novecentos e oitenta e sete reais e dezesseis centavos)</w:t>
      </w:r>
    </w:p>
    <w:p w14:paraId="5745E79D" w14:textId="77777777" w:rsidR="00507151" w:rsidRPr="005B751D" w:rsidRDefault="00507151" w:rsidP="002A621E">
      <w:pPr>
        <w:jc w:val="both"/>
        <w:rPr>
          <w:bCs/>
          <w:sz w:val="23"/>
          <w:szCs w:val="23"/>
        </w:rPr>
      </w:pPr>
    </w:p>
    <w:p w14:paraId="6C8F0DDB" w14:textId="355A7711" w:rsidR="002A621E" w:rsidRPr="005B751D" w:rsidRDefault="002A621E" w:rsidP="002A621E">
      <w:pPr>
        <w:pStyle w:val="Ttulo1"/>
        <w:keepLines/>
        <w:jc w:val="both"/>
        <w:rPr>
          <w:rFonts w:ascii="Times New Roman" w:hAnsi="Times New Roman"/>
          <w:b w:val="0"/>
          <w:bCs/>
          <w:i w:val="0"/>
          <w:sz w:val="23"/>
          <w:szCs w:val="23"/>
        </w:rPr>
      </w:pPr>
      <w:r w:rsidRPr="005B751D">
        <w:rPr>
          <w:rFonts w:ascii="Times New Roman" w:hAnsi="Times New Roman"/>
          <w:bCs/>
          <w:i w:val="0"/>
          <w:sz w:val="23"/>
          <w:szCs w:val="23"/>
        </w:rPr>
        <w:t xml:space="preserve">DOTAÇÃO ORÇAMENTARIA: </w:t>
      </w:r>
      <w:r w:rsidR="009B5C05" w:rsidRPr="005B751D">
        <w:rPr>
          <w:rFonts w:ascii="Times New Roman" w:hAnsi="Times New Roman"/>
          <w:b w:val="0"/>
          <w:bCs/>
          <w:i w:val="0"/>
          <w:sz w:val="23"/>
          <w:szCs w:val="23"/>
        </w:rPr>
        <w:t>05.01.01.12.363.0028.</w:t>
      </w:r>
      <w:r w:rsidR="00C77BDE" w:rsidRPr="005B751D">
        <w:rPr>
          <w:rFonts w:ascii="Times New Roman" w:hAnsi="Times New Roman"/>
          <w:b w:val="0"/>
          <w:bCs/>
          <w:i w:val="0"/>
          <w:sz w:val="23"/>
          <w:szCs w:val="23"/>
        </w:rPr>
        <w:t>1004</w:t>
      </w:r>
      <w:r w:rsidR="009B5C05" w:rsidRPr="005B751D">
        <w:rPr>
          <w:rFonts w:ascii="Times New Roman" w:hAnsi="Times New Roman"/>
          <w:b w:val="0"/>
          <w:bCs/>
          <w:i w:val="0"/>
          <w:sz w:val="23"/>
          <w:szCs w:val="23"/>
        </w:rPr>
        <w:t>.4.4.90.5</w:t>
      </w:r>
      <w:r w:rsidR="00C77BDE" w:rsidRPr="005B751D">
        <w:rPr>
          <w:rFonts w:ascii="Times New Roman" w:hAnsi="Times New Roman"/>
          <w:b w:val="0"/>
          <w:bCs/>
          <w:i w:val="0"/>
          <w:sz w:val="23"/>
          <w:szCs w:val="23"/>
        </w:rPr>
        <w:t>1</w:t>
      </w:r>
      <w:r w:rsidR="009B5C05" w:rsidRPr="005B751D">
        <w:rPr>
          <w:rFonts w:ascii="Times New Roman" w:hAnsi="Times New Roman"/>
          <w:b w:val="0"/>
          <w:bCs/>
          <w:i w:val="0"/>
          <w:sz w:val="23"/>
          <w:szCs w:val="23"/>
        </w:rPr>
        <w:t xml:space="preserve">.00 </w:t>
      </w:r>
      <w:r w:rsidR="00C77BDE" w:rsidRPr="005B751D">
        <w:rPr>
          <w:rFonts w:ascii="Times New Roman" w:hAnsi="Times New Roman"/>
          <w:b w:val="0"/>
          <w:bCs/>
          <w:i w:val="0"/>
          <w:sz w:val="23"/>
          <w:szCs w:val="23"/>
        </w:rPr>
        <w:t>–</w:t>
      </w:r>
      <w:r w:rsidR="009B5C05" w:rsidRPr="005B751D">
        <w:rPr>
          <w:rFonts w:ascii="Times New Roman" w:hAnsi="Times New Roman"/>
          <w:b w:val="0"/>
          <w:bCs/>
          <w:i w:val="0"/>
          <w:sz w:val="23"/>
          <w:szCs w:val="23"/>
        </w:rPr>
        <w:t xml:space="preserve"> </w:t>
      </w:r>
      <w:r w:rsidR="00C77BDE" w:rsidRPr="005B751D">
        <w:rPr>
          <w:rFonts w:ascii="Times New Roman" w:hAnsi="Times New Roman"/>
          <w:b w:val="0"/>
          <w:bCs/>
          <w:i w:val="0"/>
          <w:sz w:val="23"/>
          <w:szCs w:val="23"/>
        </w:rPr>
        <w:t xml:space="preserve">Construção e Ampliação de </w:t>
      </w:r>
      <w:r w:rsidR="00A16A6F" w:rsidRPr="005B751D">
        <w:rPr>
          <w:rFonts w:ascii="Times New Roman" w:hAnsi="Times New Roman"/>
          <w:b w:val="0"/>
          <w:bCs/>
          <w:i w:val="0"/>
          <w:sz w:val="23"/>
          <w:szCs w:val="23"/>
        </w:rPr>
        <w:t>Próprios</w:t>
      </w:r>
      <w:r w:rsidR="00C77BDE" w:rsidRPr="005B751D">
        <w:rPr>
          <w:rFonts w:ascii="Times New Roman" w:hAnsi="Times New Roman"/>
          <w:b w:val="0"/>
          <w:bCs/>
          <w:i w:val="0"/>
          <w:sz w:val="23"/>
          <w:szCs w:val="23"/>
        </w:rPr>
        <w:t xml:space="preserve"> </w:t>
      </w:r>
      <w:r w:rsidR="00A16A6F" w:rsidRPr="005B751D">
        <w:rPr>
          <w:rFonts w:ascii="Times New Roman" w:hAnsi="Times New Roman"/>
          <w:b w:val="0"/>
          <w:bCs/>
          <w:i w:val="0"/>
          <w:sz w:val="23"/>
          <w:szCs w:val="23"/>
        </w:rPr>
        <w:t>Públicos</w:t>
      </w:r>
      <w:r w:rsidR="00C77BDE" w:rsidRPr="005B751D">
        <w:rPr>
          <w:rFonts w:ascii="Times New Roman" w:hAnsi="Times New Roman"/>
          <w:b w:val="0"/>
          <w:bCs/>
          <w:i w:val="0"/>
          <w:sz w:val="23"/>
          <w:szCs w:val="23"/>
        </w:rPr>
        <w:t xml:space="preserve"> – Obras e Instalações</w:t>
      </w:r>
      <w:r w:rsidR="00241147" w:rsidRPr="005B751D">
        <w:rPr>
          <w:rFonts w:ascii="Times New Roman" w:hAnsi="Times New Roman"/>
          <w:b w:val="0"/>
          <w:bCs/>
          <w:i w:val="0"/>
          <w:sz w:val="23"/>
          <w:szCs w:val="23"/>
        </w:rPr>
        <w:t xml:space="preserve"> e 05.01.01.12.363.0028.2050. 3.3.90.39.00 – Manutenção </w:t>
      </w:r>
      <w:proofErr w:type="gramStart"/>
      <w:r w:rsidR="00241147" w:rsidRPr="005B751D">
        <w:rPr>
          <w:rFonts w:ascii="Times New Roman" w:hAnsi="Times New Roman"/>
          <w:b w:val="0"/>
          <w:bCs/>
          <w:i w:val="0"/>
          <w:sz w:val="23"/>
          <w:szCs w:val="23"/>
        </w:rPr>
        <w:t>da  Unidade</w:t>
      </w:r>
      <w:proofErr w:type="gramEnd"/>
      <w:r w:rsidR="00241147" w:rsidRPr="005B751D">
        <w:rPr>
          <w:rFonts w:ascii="Times New Roman" w:hAnsi="Times New Roman"/>
          <w:b w:val="0"/>
          <w:bCs/>
          <w:i w:val="0"/>
          <w:sz w:val="23"/>
          <w:szCs w:val="23"/>
        </w:rPr>
        <w:t xml:space="preserve"> Orçamentaria – Outros Serviços Pesso</w:t>
      </w:r>
      <w:r w:rsidR="00A16A6F" w:rsidRPr="005B751D">
        <w:rPr>
          <w:rFonts w:ascii="Times New Roman" w:hAnsi="Times New Roman"/>
          <w:b w:val="0"/>
          <w:bCs/>
          <w:i w:val="0"/>
          <w:sz w:val="23"/>
          <w:szCs w:val="23"/>
        </w:rPr>
        <w:t>a</w:t>
      </w:r>
      <w:r w:rsidR="00241147" w:rsidRPr="005B751D">
        <w:rPr>
          <w:rFonts w:ascii="Times New Roman" w:hAnsi="Times New Roman"/>
          <w:b w:val="0"/>
          <w:bCs/>
          <w:i w:val="0"/>
          <w:sz w:val="23"/>
          <w:szCs w:val="23"/>
        </w:rPr>
        <w:t xml:space="preserve"> </w:t>
      </w:r>
      <w:r w:rsidR="00A16A6F" w:rsidRPr="005B751D">
        <w:rPr>
          <w:rFonts w:ascii="Times New Roman" w:hAnsi="Times New Roman"/>
          <w:b w:val="0"/>
          <w:bCs/>
          <w:i w:val="0"/>
          <w:sz w:val="23"/>
          <w:szCs w:val="23"/>
        </w:rPr>
        <w:t>Jurídica</w:t>
      </w:r>
      <w:r w:rsidR="00241147" w:rsidRPr="005B751D">
        <w:rPr>
          <w:rFonts w:ascii="Times New Roman" w:hAnsi="Times New Roman"/>
          <w:b w:val="0"/>
          <w:bCs/>
          <w:i w:val="0"/>
          <w:sz w:val="23"/>
          <w:szCs w:val="23"/>
        </w:rPr>
        <w:t>.</w:t>
      </w:r>
    </w:p>
    <w:p w14:paraId="22BA3E81" w14:textId="763B7A6E" w:rsidR="009B5C05" w:rsidRPr="005B751D" w:rsidRDefault="009B5C05" w:rsidP="009B5C05">
      <w:pPr>
        <w:rPr>
          <w:sz w:val="23"/>
          <w:szCs w:val="23"/>
        </w:rPr>
      </w:pPr>
    </w:p>
    <w:p w14:paraId="7B838D68" w14:textId="77777777" w:rsidR="000426E1" w:rsidRPr="005B751D" w:rsidRDefault="000426E1" w:rsidP="000426E1">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5B751D">
        <w:rPr>
          <w:rFonts w:ascii="Times New Roman" w:hAnsi="Times New Roman" w:cs="Times New Roman"/>
          <w:b/>
          <w:sz w:val="23"/>
          <w:szCs w:val="23"/>
        </w:rPr>
        <w:t>DO INTERVALO MONETARIO ENTRE OS LANCES</w:t>
      </w:r>
    </w:p>
    <w:p w14:paraId="00D4DB80" w14:textId="77777777" w:rsidR="000426E1" w:rsidRPr="005B751D"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00F575C6" w14:textId="77777777" w:rsidR="000426E1" w:rsidRPr="005B751D"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5B751D">
        <w:rPr>
          <w:rFonts w:ascii="Times New Roman" w:hAnsi="Times New Roman" w:cs="Times New Roman"/>
          <w:sz w:val="23"/>
          <w:szCs w:val="23"/>
          <w:u w:val="single"/>
        </w:rPr>
        <w:t xml:space="preserve">O intervalo mínimo de diferença de valores entre os lances é de R$100,00 (Cem reais), sobre o valor global, nos termos do disposto no art. 57, da Lei federal no 14.133/2021. </w:t>
      </w:r>
    </w:p>
    <w:p w14:paraId="62D4B61C" w14:textId="77777777" w:rsidR="000426E1" w:rsidRPr="005B751D" w:rsidRDefault="000426E1" w:rsidP="009B5C05">
      <w:pPr>
        <w:rPr>
          <w:sz w:val="23"/>
          <w:szCs w:val="23"/>
        </w:rPr>
      </w:pPr>
    </w:p>
    <w:p w14:paraId="47137F86" w14:textId="77777777" w:rsidR="002A621E" w:rsidRPr="005B751D" w:rsidRDefault="002A621E" w:rsidP="002A621E">
      <w:pPr>
        <w:jc w:val="both"/>
        <w:rPr>
          <w:b/>
          <w:bCs/>
          <w:sz w:val="23"/>
          <w:szCs w:val="23"/>
        </w:rPr>
      </w:pPr>
      <w:r w:rsidRPr="005B751D">
        <w:rPr>
          <w:b/>
          <w:bCs/>
          <w:sz w:val="23"/>
          <w:szCs w:val="23"/>
        </w:rPr>
        <w:t>1.DO OBJETO:</w:t>
      </w:r>
    </w:p>
    <w:p w14:paraId="3553A7A3" w14:textId="77777777" w:rsidR="008F0E39" w:rsidRPr="005B751D" w:rsidRDefault="008F0E39" w:rsidP="008F0E39">
      <w:pPr>
        <w:jc w:val="both"/>
        <w:rPr>
          <w:sz w:val="23"/>
          <w:szCs w:val="23"/>
        </w:rPr>
      </w:pPr>
    </w:p>
    <w:p w14:paraId="5B903A9E" w14:textId="100BB649" w:rsidR="000E3BD4" w:rsidRPr="005B751D" w:rsidRDefault="008F0E39" w:rsidP="008F0E39">
      <w:pPr>
        <w:jc w:val="both"/>
        <w:rPr>
          <w:sz w:val="23"/>
          <w:szCs w:val="23"/>
        </w:rPr>
      </w:pPr>
      <w:r w:rsidRPr="005B751D">
        <w:rPr>
          <w:sz w:val="23"/>
          <w:szCs w:val="23"/>
        </w:rPr>
        <w:t xml:space="preserve">1.1. </w:t>
      </w:r>
      <w:r w:rsidR="000E3BD4" w:rsidRPr="005B751D">
        <w:rPr>
          <w:sz w:val="23"/>
          <w:szCs w:val="23"/>
        </w:rPr>
        <w:t xml:space="preserve">Contratação de empresa(s) especializada(s) para a fabricação, montagem e instalação de corrimão de acessibilidade e guarda corpo em rampa na entrada principal, cerca, postes para cerca e portões na praça do novo prédio da Fundação </w:t>
      </w:r>
      <w:proofErr w:type="spellStart"/>
      <w:r w:rsidR="000E3BD4" w:rsidRPr="005B751D">
        <w:rPr>
          <w:sz w:val="23"/>
          <w:szCs w:val="23"/>
        </w:rPr>
        <w:t>Indaiatubana</w:t>
      </w:r>
      <w:proofErr w:type="spellEnd"/>
      <w:r w:rsidR="000E3BD4" w:rsidRPr="005B751D">
        <w:rPr>
          <w:sz w:val="23"/>
          <w:szCs w:val="23"/>
        </w:rPr>
        <w:t xml:space="preserve"> de Ensino e Cultura - FIEC,</w:t>
      </w:r>
      <w:r w:rsidR="000E3BD4" w:rsidRPr="005B751D">
        <w:rPr>
          <w:spacing w:val="-12"/>
          <w:sz w:val="23"/>
          <w:szCs w:val="23"/>
        </w:rPr>
        <w:t xml:space="preserve"> </w:t>
      </w:r>
      <w:r w:rsidR="000E3BD4" w:rsidRPr="005B751D">
        <w:rPr>
          <w:sz w:val="23"/>
          <w:szCs w:val="23"/>
        </w:rPr>
        <w:t>conforme</w:t>
      </w:r>
      <w:r w:rsidR="000E3BD4" w:rsidRPr="005B751D">
        <w:rPr>
          <w:spacing w:val="-11"/>
          <w:sz w:val="23"/>
          <w:szCs w:val="23"/>
        </w:rPr>
        <w:t xml:space="preserve"> </w:t>
      </w:r>
      <w:r w:rsidR="000E3BD4" w:rsidRPr="005B751D">
        <w:rPr>
          <w:sz w:val="23"/>
          <w:szCs w:val="23"/>
        </w:rPr>
        <w:t>quantitativos</w:t>
      </w:r>
      <w:r w:rsidR="000E3BD4" w:rsidRPr="005B751D">
        <w:rPr>
          <w:spacing w:val="-12"/>
          <w:sz w:val="23"/>
          <w:szCs w:val="23"/>
        </w:rPr>
        <w:t xml:space="preserve"> </w:t>
      </w:r>
      <w:r w:rsidR="000E3BD4" w:rsidRPr="005B751D">
        <w:rPr>
          <w:sz w:val="23"/>
          <w:szCs w:val="23"/>
        </w:rPr>
        <w:t>e</w:t>
      </w:r>
      <w:r w:rsidR="000E3BD4" w:rsidRPr="005B751D">
        <w:rPr>
          <w:spacing w:val="-10"/>
          <w:sz w:val="23"/>
          <w:szCs w:val="23"/>
        </w:rPr>
        <w:t xml:space="preserve"> </w:t>
      </w:r>
      <w:r w:rsidR="000E3BD4" w:rsidRPr="005B751D">
        <w:rPr>
          <w:sz w:val="23"/>
          <w:szCs w:val="23"/>
        </w:rPr>
        <w:t>especificações</w:t>
      </w:r>
      <w:r w:rsidR="000E3BD4" w:rsidRPr="005B751D">
        <w:rPr>
          <w:spacing w:val="-12"/>
          <w:sz w:val="23"/>
          <w:szCs w:val="23"/>
        </w:rPr>
        <w:t xml:space="preserve"> </w:t>
      </w:r>
      <w:r w:rsidR="000E3BD4" w:rsidRPr="005B751D">
        <w:rPr>
          <w:sz w:val="23"/>
          <w:szCs w:val="23"/>
        </w:rPr>
        <w:t>elencadas neste edital e seus anexos.</w:t>
      </w:r>
    </w:p>
    <w:p w14:paraId="6F66FE34" w14:textId="77777777" w:rsidR="008F0E39" w:rsidRPr="005B751D" w:rsidRDefault="008F0E39" w:rsidP="008F0E39">
      <w:pPr>
        <w:jc w:val="both"/>
        <w:rPr>
          <w:sz w:val="23"/>
          <w:szCs w:val="23"/>
        </w:rPr>
      </w:pPr>
    </w:p>
    <w:p w14:paraId="270B2BC1" w14:textId="77777777" w:rsidR="002A621E" w:rsidRPr="005B751D" w:rsidRDefault="002A621E" w:rsidP="002A621E">
      <w:pPr>
        <w:pStyle w:val="NormalWeb"/>
        <w:spacing w:before="0" w:beforeAutospacing="0" w:after="0" w:afterAutospacing="0"/>
        <w:ind w:left="6"/>
        <w:jc w:val="both"/>
        <w:rPr>
          <w:rFonts w:ascii="Times New Roman" w:hAnsi="Times New Roman" w:cs="Times New Roman"/>
          <w:sz w:val="23"/>
          <w:szCs w:val="23"/>
        </w:rPr>
      </w:pPr>
      <w:r w:rsidRPr="005B751D">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5B751D" w:rsidRDefault="002A621E" w:rsidP="002A621E">
      <w:pPr>
        <w:pStyle w:val="NormalWeb"/>
        <w:spacing w:before="0" w:beforeAutospacing="0" w:after="0" w:afterAutospacing="0"/>
        <w:jc w:val="both"/>
        <w:rPr>
          <w:rFonts w:ascii="Times New Roman" w:hAnsi="Times New Roman" w:cs="Times New Roman"/>
          <w:sz w:val="23"/>
          <w:szCs w:val="23"/>
        </w:rPr>
      </w:pPr>
    </w:p>
    <w:p w14:paraId="2306BF6A" w14:textId="77777777" w:rsidR="002A621E" w:rsidRPr="005B751D" w:rsidRDefault="002A621E" w:rsidP="002A621E">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1.3. Integram de maneira indissociável este edital, como se nele estivessem transcritos, os seguintes anexos:</w:t>
      </w:r>
    </w:p>
    <w:p w14:paraId="41FEA14F" w14:textId="77777777" w:rsidR="002A621E" w:rsidRPr="005B751D" w:rsidRDefault="002A621E" w:rsidP="00415C61">
      <w:pPr>
        <w:jc w:val="both"/>
        <w:rPr>
          <w:bCs/>
          <w:sz w:val="23"/>
          <w:szCs w:val="23"/>
        </w:rPr>
      </w:pPr>
    </w:p>
    <w:p w14:paraId="0B26467A" w14:textId="77777777" w:rsidR="00B37A91" w:rsidRPr="005B751D" w:rsidRDefault="00B37A91" w:rsidP="00B37A91">
      <w:pPr>
        <w:pStyle w:val="NormalWeb"/>
        <w:spacing w:before="0" w:beforeAutospacing="0" w:after="0" w:afterAutospacing="0"/>
        <w:jc w:val="both"/>
        <w:rPr>
          <w:rFonts w:ascii="Times New Roman" w:hAnsi="Times New Roman" w:cs="Times New Roman"/>
          <w:sz w:val="23"/>
          <w:szCs w:val="23"/>
        </w:rPr>
      </w:pPr>
      <w:bookmarkStart w:id="1" w:name="_Hlk140487197"/>
      <w:r w:rsidRPr="005B751D">
        <w:rPr>
          <w:rFonts w:ascii="Times New Roman" w:hAnsi="Times New Roman" w:cs="Times New Roman"/>
          <w:sz w:val="23"/>
          <w:szCs w:val="23"/>
        </w:rPr>
        <w:t>Anexo I - Termo de Referência</w:t>
      </w:r>
    </w:p>
    <w:p w14:paraId="16D9AC0D" w14:textId="08C53F5D" w:rsidR="004E0EBA" w:rsidRPr="005B751D" w:rsidRDefault="001D79C4" w:rsidP="004E0EBA">
      <w:pPr>
        <w:tabs>
          <w:tab w:val="left" w:pos="3780"/>
        </w:tabs>
        <w:autoSpaceDE w:val="0"/>
        <w:autoSpaceDN w:val="0"/>
        <w:adjustRightInd w:val="0"/>
        <w:jc w:val="both"/>
        <w:rPr>
          <w:bCs/>
          <w:caps/>
          <w:sz w:val="23"/>
          <w:szCs w:val="23"/>
        </w:rPr>
      </w:pPr>
      <w:r w:rsidRPr="005B751D">
        <w:rPr>
          <w:sz w:val="23"/>
          <w:szCs w:val="23"/>
        </w:rPr>
        <w:t>Anexo I</w:t>
      </w:r>
      <w:r w:rsidR="00A9555F" w:rsidRPr="005B751D">
        <w:rPr>
          <w:sz w:val="23"/>
          <w:szCs w:val="23"/>
        </w:rPr>
        <w:t>I</w:t>
      </w:r>
      <w:r w:rsidRPr="005B751D">
        <w:rPr>
          <w:sz w:val="23"/>
          <w:szCs w:val="23"/>
        </w:rPr>
        <w:t xml:space="preserve"> </w:t>
      </w:r>
      <w:r w:rsidR="004E0EBA" w:rsidRPr="005B751D">
        <w:rPr>
          <w:sz w:val="23"/>
          <w:szCs w:val="23"/>
        </w:rPr>
        <w:t>-</w:t>
      </w:r>
      <w:r w:rsidR="00BC2E46" w:rsidRPr="005B751D">
        <w:rPr>
          <w:sz w:val="23"/>
          <w:szCs w:val="23"/>
        </w:rPr>
        <w:t xml:space="preserve"> </w:t>
      </w:r>
      <w:r w:rsidR="004E0EBA" w:rsidRPr="005B751D">
        <w:rPr>
          <w:bCs/>
          <w:sz w:val="23"/>
          <w:szCs w:val="23"/>
        </w:rPr>
        <w:t>Declaração de Cumprimento Plenos dos Requisitos de Habilitação</w:t>
      </w:r>
    </w:p>
    <w:p w14:paraId="3CD8E05A" w14:textId="00722AA8" w:rsidR="001D79C4" w:rsidRPr="005B751D" w:rsidRDefault="001D79C4" w:rsidP="00B37A9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Anexo </w:t>
      </w:r>
      <w:r w:rsidR="00A9555F" w:rsidRPr="005B751D">
        <w:rPr>
          <w:rFonts w:ascii="Times New Roman" w:hAnsi="Times New Roman" w:cs="Times New Roman"/>
          <w:sz w:val="23"/>
          <w:szCs w:val="23"/>
        </w:rPr>
        <w:t>III</w:t>
      </w:r>
      <w:r w:rsidRPr="005B751D">
        <w:rPr>
          <w:rFonts w:ascii="Times New Roman" w:hAnsi="Times New Roman" w:cs="Times New Roman"/>
          <w:sz w:val="23"/>
          <w:szCs w:val="23"/>
        </w:rPr>
        <w:t xml:space="preserve"> – Modelo de Proposta</w:t>
      </w:r>
      <w:r w:rsidR="0080723B" w:rsidRPr="005B751D">
        <w:rPr>
          <w:rFonts w:ascii="Times New Roman" w:hAnsi="Times New Roman" w:cs="Times New Roman"/>
          <w:sz w:val="23"/>
          <w:szCs w:val="23"/>
        </w:rPr>
        <w:t xml:space="preserve"> Final</w:t>
      </w:r>
    </w:p>
    <w:p w14:paraId="566A6F6A" w14:textId="36DB298D" w:rsidR="00B37A91" w:rsidRPr="005B751D" w:rsidRDefault="001D79C4" w:rsidP="00B37A9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Anexo </w:t>
      </w:r>
      <w:r w:rsidR="00A9555F" w:rsidRPr="005B751D">
        <w:rPr>
          <w:rFonts w:ascii="Times New Roman" w:hAnsi="Times New Roman" w:cs="Times New Roman"/>
          <w:sz w:val="23"/>
          <w:szCs w:val="23"/>
        </w:rPr>
        <w:t>I</w:t>
      </w:r>
      <w:r w:rsidRPr="005B751D">
        <w:rPr>
          <w:rFonts w:ascii="Times New Roman" w:hAnsi="Times New Roman" w:cs="Times New Roman"/>
          <w:sz w:val="23"/>
          <w:szCs w:val="23"/>
        </w:rPr>
        <w:t xml:space="preserve">V– Modelo de </w:t>
      </w:r>
      <w:r w:rsidR="00B37A91" w:rsidRPr="005B751D">
        <w:rPr>
          <w:rFonts w:ascii="Times New Roman" w:hAnsi="Times New Roman" w:cs="Times New Roman"/>
          <w:sz w:val="23"/>
          <w:szCs w:val="23"/>
        </w:rPr>
        <w:t>Declaração de Regularidade Perante o Ministério do Trabalho</w:t>
      </w:r>
    </w:p>
    <w:p w14:paraId="1FCA2711" w14:textId="5C4DB769" w:rsidR="00B37A91" w:rsidRPr="005B751D" w:rsidRDefault="00B37A91" w:rsidP="00B37A9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Anexo V- Minuta de Contrato</w:t>
      </w:r>
    </w:p>
    <w:p w14:paraId="29497BF7" w14:textId="2C8226DD" w:rsidR="00B37A91" w:rsidRPr="005B751D" w:rsidRDefault="00B37A91" w:rsidP="00B37A9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Anexo </w:t>
      </w:r>
      <w:r w:rsidR="004E0EBA" w:rsidRPr="005B751D">
        <w:rPr>
          <w:rFonts w:ascii="Times New Roman" w:hAnsi="Times New Roman" w:cs="Times New Roman"/>
          <w:sz w:val="23"/>
          <w:szCs w:val="23"/>
        </w:rPr>
        <w:t>V</w:t>
      </w:r>
      <w:r w:rsidR="0006529C" w:rsidRPr="005B751D">
        <w:rPr>
          <w:rFonts w:ascii="Times New Roman" w:hAnsi="Times New Roman" w:cs="Times New Roman"/>
          <w:sz w:val="23"/>
          <w:szCs w:val="23"/>
        </w:rPr>
        <w:t>I</w:t>
      </w:r>
      <w:r w:rsidRPr="005B751D">
        <w:rPr>
          <w:rFonts w:ascii="Times New Roman" w:hAnsi="Times New Roman" w:cs="Times New Roman"/>
          <w:sz w:val="23"/>
          <w:szCs w:val="23"/>
        </w:rPr>
        <w:t xml:space="preserve"> – Modelo de Termo de Designação de Preposto</w:t>
      </w:r>
    </w:p>
    <w:bookmarkEnd w:id="1"/>
    <w:p w14:paraId="03257379" w14:textId="0F1F0C03" w:rsidR="00B37A91" w:rsidRPr="005B751D" w:rsidRDefault="00B37A91" w:rsidP="00B37A91">
      <w:pPr>
        <w:pStyle w:val="NormalWeb"/>
        <w:spacing w:before="0" w:beforeAutospacing="0" w:after="0" w:afterAutospacing="0"/>
        <w:jc w:val="both"/>
        <w:rPr>
          <w:rFonts w:ascii="Times New Roman" w:hAnsi="Times New Roman" w:cs="Times New Roman"/>
          <w:bCs/>
          <w:sz w:val="23"/>
          <w:szCs w:val="23"/>
        </w:rPr>
      </w:pPr>
    </w:p>
    <w:p w14:paraId="351C7FCB" w14:textId="7B09B436" w:rsidR="001056BF" w:rsidRPr="005B751D" w:rsidRDefault="001056BF" w:rsidP="001056BF">
      <w:pPr>
        <w:pStyle w:val="NormalWeb"/>
        <w:spacing w:before="0" w:beforeAutospacing="0" w:after="0" w:afterAutospacing="0"/>
        <w:jc w:val="both"/>
        <w:rPr>
          <w:rFonts w:ascii="Times New Roman" w:hAnsi="Times New Roman" w:cs="Times New Roman"/>
          <w:bCs/>
          <w:sz w:val="23"/>
          <w:szCs w:val="23"/>
        </w:rPr>
      </w:pPr>
      <w:r w:rsidRPr="005B751D">
        <w:rPr>
          <w:rFonts w:ascii="Times New Roman" w:eastAsia="Times New Roman" w:hAnsi="Times New Roman" w:cs="Times New Roman"/>
          <w:sz w:val="23"/>
          <w:szCs w:val="23"/>
        </w:rPr>
        <w:t>1.4.</w:t>
      </w:r>
      <w:r w:rsidR="0037795C" w:rsidRPr="005B751D">
        <w:rPr>
          <w:rFonts w:ascii="Times New Roman" w:eastAsia="Times New Roman" w:hAnsi="Times New Roman" w:cs="Times New Roman"/>
          <w:sz w:val="23"/>
          <w:szCs w:val="23"/>
        </w:rPr>
        <w:t xml:space="preserve"> </w:t>
      </w:r>
      <w:r w:rsidRPr="005B751D">
        <w:rPr>
          <w:rFonts w:ascii="Times New Roman" w:eastAsia="Times New Roman" w:hAnsi="Times New Roman" w:cs="Times New Roman"/>
          <w:sz w:val="23"/>
          <w:szCs w:val="23"/>
        </w:rPr>
        <w:t>Pedidos de esclarecimentos poderão ser formulados em campo próprio no site da Bolsa Brasileira de Mercadorias, www.novobbmnet.com.br na opção solicitar esclarecimentos</w:t>
      </w:r>
      <w:r w:rsidR="00C77BDE" w:rsidRPr="005B751D">
        <w:rPr>
          <w:rFonts w:ascii="Times New Roman" w:eastAsia="Times New Roman" w:hAnsi="Times New Roman" w:cs="Times New Roman"/>
          <w:sz w:val="23"/>
          <w:szCs w:val="23"/>
        </w:rPr>
        <w:t>.</w:t>
      </w:r>
    </w:p>
    <w:p w14:paraId="758CF29C" w14:textId="37002115" w:rsidR="00FA40C6" w:rsidRPr="005B751D" w:rsidRDefault="00FA40C6" w:rsidP="00FA40C6">
      <w:pPr>
        <w:jc w:val="both"/>
        <w:rPr>
          <w:sz w:val="23"/>
          <w:szCs w:val="23"/>
        </w:rPr>
      </w:pPr>
    </w:p>
    <w:p w14:paraId="12EDB594" w14:textId="77777777" w:rsidR="00B56D68" w:rsidRPr="005B751D" w:rsidRDefault="00FA40C6" w:rsidP="00FA40C6">
      <w:pPr>
        <w:jc w:val="both"/>
        <w:rPr>
          <w:rFonts w:eastAsia="Batang"/>
          <w:sz w:val="23"/>
          <w:szCs w:val="23"/>
        </w:rPr>
      </w:pPr>
      <w:r w:rsidRPr="005B751D">
        <w:rPr>
          <w:rFonts w:eastAsia="Batang"/>
          <w:bCs/>
          <w:sz w:val="23"/>
          <w:szCs w:val="23"/>
        </w:rPr>
        <w:t>1.5.</w:t>
      </w:r>
      <w:r w:rsidRPr="005B751D">
        <w:rPr>
          <w:rFonts w:eastAsia="Batang"/>
          <w:sz w:val="23"/>
          <w:szCs w:val="23"/>
        </w:rPr>
        <w:t xml:space="preserve"> A vistoria é </w:t>
      </w:r>
      <w:r w:rsidRPr="005B751D">
        <w:rPr>
          <w:rFonts w:eastAsia="Batang"/>
          <w:b/>
          <w:sz w:val="23"/>
          <w:szCs w:val="23"/>
        </w:rPr>
        <w:t>facultativa</w:t>
      </w:r>
      <w:r w:rsidRPr="005B751D">
        <w:rPr>
          <w:rFonts w:eastAsia="Batang"/>
          <w:sz w:val="23"/>
          <w:szCs w:val="23"/>
        </w:rPr>
        <w:t>, todavia, as empresas interessadas poderão vistoriar sem ônus para a Administração o loc</w:t>
      </w:r>
      <w:r w:rsidR="00B56D68" w:rsidRPr="005B751D">
        <w:rPr>
          <w:rFonts w:eastAsia="Batang"/>
          <w:sz w:val="23"/>
          <w:szCs w:val="23"/>
        </w:rPr>
        <w:t>al do fornecimento e instalação.</w:t>
      </w:r>
    </w:p>
    <w:p w14:paraId="0CA51C98" w14:textId="77777777" w:rsidR="00B56D68" w:rsidRPr="005B751D" w:rsidRDefault="00B56D68" w:rsidP="00FA40C6">
      <w:pPr>
        <w:jc w:val="both"/>
        <w:rPr>
          <w:rFonts w:eastAsia="Batang"/>
          <w:sz w:val="23"/>
          <w:szCs w:val="23"/>
        </w:rPr>
      </w:pPr>
    </w:p>
    <w:p w14:paraId="6D7C70F4" w14:textId="39B46844" w:rsidR="006519D9" w:rsidRPr="005B751D" w:rsidRDefault="00FA40C6" w:rsidP="00FA40C6">
      <w:pPr>
        <w:jc w:val="both"/>
        <w:rPr>
          <w:rFonts w:eastAsia="Batang"/>
          <w:sz w:val="23"/>
          <w:szCs w:val="23"/>
        </w:rPr>
      </w:pPr>
      <w:r w:rsidRPr="005B751D">
        <w:rPr>
          <w:rFonts w:eastAsia="Batang"/>
          <w:sz w:val="23"/>
          <w:szCs w:val="23"/>
        </w:rPr>
        <w:t xml:space="preserve">1.5.1.A vistoria deverá ser realizada por pessoa </w:t>
      </w:r>
      <w:r w:rsidRPr="005B751D">
        <w:rPr>
          <w:rFonts w:eastAsia="Batang"/>
          <w:sz w:val="23"/>
          <w:szCs w:val="23"/>
          <w:u w:val="single"/>
        </w:rPr>
        <w:t>devidamente credenciada</w:t>
      </w:r>
      <w:r w:rsidRPr="005B751D">
        <w:rPr>
          <w:rFonts w:eastAsia="Batang"/>
          <w:sz w:val="23"/>
          <w:szCs w:val="23"/>
        </w:rPr>
        <w:t xml:space="preserve"> da empresa licitante, até às 16h00min do último dia anterior à data da sessão pública estabelecida neste edital, mediante prévio agendamento junto ao</w:t>
      </w:r>
      <w:r w:rsidR="005B1BA7" w:rsidRPr="005B751D">
        <w:rPr>
          <w:rFonts w:eastAsia="Batang"/>
          <w:sz w:val="23"/>
          <w:szCs w:val="23"/>
        </w:rPr>
        <w:t xml:space="preserve"> Setor </w:t>
      </w:r>
      <w:r w:rsidRPr="005B751D">
        <w:rPr>
          <w:rFonts w:eastAsia="Batang"/>
          <w:sz w:val="23"/>
          <w:szCs w:val="23"/>
        </w:rPr>
        <w:t xml:space="preserve">de </w:t>
      </w:r>
      <w:r w:rsidR="00047EA0" w:rsidRPr="005B751D">
        <w:rPr>
          <w:rFonts w:eastAsia="Batang"/>
          <w:sz w:val="23"/>
          <w:szCs w:val="23"/>
        </w:rPr>
        <w:t>C</w:t>
      </w:r>
      <w:r w:rsidRPr="005B751D">
        <w:rPr>
          <w:rFonts w:eastAsia="Batang"/>
          <w:sz w:val="23"/>
          <w:szCs w:val="23"/>
        </w:rPr>
        <w:t xml:space="preserve">ompras, que poderá ser efetuada pessoalmente ou por telefone (19) 3801.8688 </w:t>
      </w:r>
      <w:bookmarkStart w:id="2" w:name="_Hlk93065121"/>
      <w:r w:rsidRPr="005B751D">
        <w:rPr>
          <w:rFonts w:eastAsia="Batang"/>
          <w:sz w:val="23"/>
          <w:szCs w:val="23"/>
        </w:rPr>
        <w:t>ramais:245/230/248</w:t>
      </w:r>
      <w:r w:rsidR="006519D9" w:rsidRPr="005B751D">
        <w:rPr>
          <w:rFonts w:eastAsia="Batang"/>
          <w:sz w:val="23"/>
          <w:szCs w:val="23"/>
        </w:rPr>
        <w:t>.</w:t>
      </w:r>
    </w:p>
    <w:bookmarkEnd w:id="2"/>
    <w:p w14:paraId="0D31DD1A" w14:textId="484AE20E" w:rsidR="00FA40C6" w:rsidRPr="005B751D" w:rsidRDefault="00FA40C6" w:rsidP="00B37A91">
      <w:pPr>
        <w:autoSpaceDE w:val="0"/>
        <w:autoSpaceDN w:val="0"/>
        <w:adjustRightInd w:val="0"/>
        <w:jc w:val="both"/>
        <w:rPr>
          <w:bCs/>
          <w:sz w:val="23"/>
          <w:szCs w:val="23"/>
        </w:rPr>
      </w:pPr>
    </w:p>
    <w:p w14:paraId="502D1469" w14:textId="7413DF8E" w:rsidR="006519D9" w:rsidRPr="005B751D" w:rsidRDefault="006519D9" w:rsidP="006519D9">
      <w:pPr>
        <w:jc w:val="both"/>
        <w:rPr>
          <w:sz w:val="23"/>
          <w:szCs w:val="23"/>
        </w:rPr>
      </w:pPr>
      <w:r w:rsidRPr="005B751D">
        <w:rPr>
          <w:bCs/>
          <w:sz w:val="23"/>
          <w:szCs w:val="23"/>
        </w:rPr>
        <w:t>1.5.1.1</w:t>
      </w:r>
      <w:r w:rsidRPr="005B751D">
        <w:rPr>
          <w:b/>
          <w:bCs/>
          <w:sz w:val="23"/>
          <w:szCs w:val="23"/>
        </w:rPr>
        <w:t xml:space="preserve">. </w:t>
      </w:r>
      <w:r w:rsidRPr="005B751D">
        <w:rPr>
          <w:sz w:val="23"/>
          <w:szCs w:val="23"/>
        </w:rPr>
        <w:t xml:space="preserve">A Fundação </w:t>
      </w:r>
      <w:proofErr w:type="spellStart"/>
      <w:r w:rsidRPr="005B751D">
        <w:rPr>
          <w:sz w:val="23"/>
          <w:szCs w:val="23"/>
        </w:rPr>
        <w:t>Indaiatubana</w:t>
      </w:r>
      <w:proofErr w:type="spellEnd"/>
      <w:r w:rsidRPr="005B751D">
        <w:rPr>
          <w:sz w:val="23"/>
          <w:szCs w:val="23"/>
        </w:rPr>
        <w:t xml:space="preserve"> de Educação e Cultura – FIEC, indicará um funcionário para acompanhar a concorrente da vistoria “in loco”, prestando as informações e esclarecimentos pertinentes que forem solicitados.</w:t>
      </w:r>
    </w:p>
    <w:p w14:paraId="7BCF062E" w14:textId="77777777" w:rsidR="006519D9" w:rsidRPr="005B751D" w:rsidRDefault="006519D9" w:rsidP="00B37A91">
      <w:pPr>
        <w:autoSpaceDE w:val="0"/>
        <w:autoSpaceDN w:val="0"/>
        <w:adjustRightInd w:val="0"/>
        <w:jc w:val="both"/>
        <w:rPr>
          <w:b/>
          <w:bCs/>
          <w:sz w:val="23"/>
          <w:szCs w:val="23"/>
        </w:rPr>
      </w:pPr>
    </w:p>
    <w:p w14:paraId="41EE2E93" w14:textId="0A1DF41A" w:rsidR="005B1BA7" w:rsidRPr="005B751D" w:rsidRDefault="005B1BA7" w:rsidP="00B37A91">
      <w:pPr>
        <w:autoSpaceDE w:val="0"/>
        <w:autoSpaceDN w:val="0"/>
        <w:adjustRightInd w:val="0"/>
        <w:jc w:val="both"/>
        <w:rPr>
          <w:bCs/>
          <w:sz w:val="23"/>
          <w:szCs w:val="23"/>
        </w:rPr>
      </w:pPr>
      <w:r w:rsidRPr="005B751D">
        <w:rPr>
          <w:bCs/>
          <w:sz w:val="23"/>
          <w:szCs w:val="23"/>
        </w:rPr>
        <w:t>1.5.2. A licitante que optar pela vistoria, receberá Termo de Vistoria emitida pela Fundação, que deverá ser apresentado na fase de habilitação.</w:t>
      </w:r>
    </w:p>
    <w:p w14:paraId="1426A65F" w14:textId="77777777" w:rsidR="005B1BA7" w:rsidRPr="005B751D" w:rsidRDefault="005B1BA7" w:rsidP="00B37A91">
      <w:pPr>
        <w:autoSpaceDE w:val="0"/>
        <w:autoSpaceDN w:val="0"/>
        <w:adjustRightInd w:val="0"/>
        <w:jc w:val="both"/>
        <w:rPr>
          <w:bCs/>
          <w:sz w:val="23"/>
          <w:szCs w:val="23"/>
        </w:rPr>
      </w:pPr>
    </w:p>
    <w:p w14:paraId="545D9711" w14:textId="456C6BBE" w:rsidR="005B1BA7" w:rsidRPr="005B751D" w:rsidRDefault="005B1BA7" w:rsidP="005B1BA7">
      <w:pPr>
        <w:jc w:val="both"/>
        <w:rPr>
          <w:sz w:val="23"/>
          <w:szCs w:val="23"/>
        </w:rPr>
      </w:pPr>
      <w:r w:rsidRPr="005B751D">
        <w:rPr>
          <w:sz w:val="23"/>
          <w:szCs w:val="23"/>
        </w:rPr>
        <w:t>1.5.3. A licitante que não fizer</w:t>
      </w:r>
      <w:r w:rsidR="00B56D68" w:rsidRPr="005B751D">
        <w:rPr>
          <w:sz w:val="23"/>
          <w:szCs w:val="23"/>
        </w:rPr>
        <w:t xml:space="preserve"> vistoria deverá</w:t>
      </w:r>
      <w:r w:rsidRPr="005B751D">
        <w:rPr>
          <w:sz w:val="23"/>
          <w:szCs w:val="23"/>
        </w:rPr>
        <w:t xml:space="preserve"> apresentar </w:t>
      </w:r>
      <w:r w:rsidR="00B56D68" w:rsidRPr="005B751D">
        <w:rPr>
          <w:sz w:val="23"/>
          <w:szCs w:val="23"/>
        </w:rPr>
        <w:t xml:space="preserve"> na fase habilitação,</w:t>
      </w:r>
      <w:r w:rsidRPr="005B751D">
        <w:rPr>
          <w:sz w:val="23"/>
          <w:szCs w:val="23"/>
        </w:rPr>
        <w:t xml:space="preserve"> declaração formal, assinada pelos responsáveis técnico e legal, de que tem pleno conhecimento da natureza e do escopo dos serviços, bem como, das condições e peculiaridades inerentes à natureza dos trabalhos, na qual se comprometem a acatar todas as especificações estabelecidas n</w:t>
      </w:r>
      <w:r w:rsidR="00C77BDE" w:rsidRPr="005B751D">
        <w:rPr>
          <w:sz w:val="23"/>
          <w:szCs w:val="23"/>
        </w:rPr>
        <w:t>o edital</w:t>
      </w:r>
      <w:r w:rsidRPr="005B751D">
        <w:rPr>
          <w:sz w:val="23"/>
          <w:szCs w:val="23"/>
        </w:rPr>
        <w:t>.</w:t>
      </w:r>
    </w:p>
    <w:p w14:paraId="3A1E830C" w14:textId="77777777" w:rsidR="005B1BA7" w:rsidRPr="005B751D" w:rsidRDefault="005B1BA7" w:rsidP="00B37A91">
      <w:pPr>
        <w:autoSpaceDE w:val="0"/>
        <w:autoSpaceDN w:val="0"/>
        <w:adjustRightInd w:val="0"/>
        <w:jc w:val="both"/>
        <w:rPr>
          <w:b/>
          <w:bCs/>
          <w:sz w:val="23"/>
          <w:szCs w:val="23"/>
        </w:rPr>
      </w:pPr>
    </w:p>
    <w:p w14:paraId="7D780F47" w14:textId="74E77EB6" w:rsidR="0037795C" w:rsidRPr="005B751D" w:rsidRDefault="00B37A91" w:rsidP="000D100B">
      <w:pPr>
        <w:autoSpaceDE w:val="0"/>
        <w:autoSpaceDN w:val="0"/>
        <w:adjustRightInd w:val="0"/>
        <w:jc w:val="both"/>
        <w:rPr>
          <w:b/>
          <w:bCs/>
          <w:sz w:val="23"/>
          <w:szCs w:val="23"/>
        </w:rPr>
      </w:pPr>
      <w:r w:rsidRPr="005B751D">
        <w:rPr>
          <w:b/>
          <w:bCs/>
          <w:sz w:val="23"/>
          <w:szCs w:val="23"/>
        </w:rPr>
        <w:t>2</w:t>
      </w:r>
      <w:r w:rsidR="00FA40C6" w:rsidRPr="005B751D">
        <w:rPr>
          <w:b/>
          <w:bCs/>
          <w:sz w:val="23"/>
          <w:szCs w:val="23"/>
        </w:rPr>
        <w:t xml:space="preserve">. </w:t>
      </w:r>
      <w:r w:rsidRPr="005B751D">
        <w:rPr>
          <w:b/>
          <w:bCs/>
          <w:sz w:val="23"/>
          <w:szCs w:val="23"/>
        </w:rPr>
        <w:t xml:space="preserve">CONDIÇÕES PARA PARTICIPAÇÃO </w:t>
      </w:r>
      <w:r w:rsidR="00CC0BBE" w:rsidRPr="005B751D">
        <w:rPr>
          <w:b/>
          <w:bCs/>
          <w:sz w:val="23"/>
          <w:szCs w:val="23"/>
        </w:rPr>
        <w:t xml:space="preserve">  </w:t>
      </w:r>
    </w:p>
    <w:p w14:paraId="785A5145" w14:textId="77777777" w:rsidR="008F0E39" w:rsidRPr="005B751D" w:rsidRDefault="008F0E39" w:rsidP="008F0E39">
      <w:pPr>
        <w:autoSpaceDE w:val="0"/>
        <w:autoSpaceDN w:val="0"/>
        <w:adjustRightInd w:val="0"/>
        <w:jc w:val="both"/>
        <w:rPr>
          <w:sz w:val="23"/>
          <w:szCs w:val="23"/>
        </w:rPr>
      </w:pPr>
    </w:p>
    <w:p w14:paraId="3BECCE76" w14:textId="77777777" w:rsidR="008F0E39" w:rsidRPr="005B751D" w:rsidRDefault="008F0E39" w:rsidP="008F0E39">
      <w:pPr>
        <w:pStyle w:val="Nivel2"/>
        <w:numPr>
          <w:ilvl w:val="0"/>
          <w:numId w:val="0"/>
        </w:numPr>
        <w:spacing w:before="0" w:after="0" w:line="240" w:lineRule="auto"/>
        <w:rPr>
          <w:rFonts w:ascii="Times New Roman" w:hAnsi="Times New Roman" w:cs="Times New Roman"/>
          <w:color w:val="auto"/>
          <w:sz w:val="23"/>
          <w:szCs w:val="23"/>
        </w:rPr>
      </w:pPr>
      <w:r w:rsidRPr="005B751D">
        <w:rPr>
          <w:rFonts w:ascii="Times New Roman" w:hAnsi="Times New Roman" w:cs="Times New Roman"/>
          <w:color w:val="auto"/>
          <w:sz w:val="23"/>
          <w:szCs w:val="23"/>
        </w:rPr>
        <w:t xml:space="preserve">2.1. Poderão participar deste Pregão os interessados que estiverem previamente credenciados na Plataforma BBMNET Licitações Eletrônicas da Bolsa Brasileira de Mercadorias, no endereço </w:t>
      </w:r>
      <w:hyperlink r:id="rId11" w:history="1">
        <w:r w:rsidRPr="005B751D">
          <w:rPr>
            <w:rFonts w:ascii="Times New Roman" w:hAnsi="Times New Roman" w:cs="Times New Roman"/>
            <w:color w:val="auto"/>
            <w:sz w:val="23"/>
            <w:szCs w:val="23"/>
            <w:u w:val="single"/>
          </w:rPr>
          <w:t>www.novobbmnet.com.br</w:t>
        </w:r>
      </w:hyperlink>
      <w:r w:rsidRPr="005B751D">
        <w:rPr>
          <w:rFonts w:ascii="Times New Roman" w:hAnsi="Times New Roman" w:cs="Times New Roman"/>
          <w:color w:val="auto"/>
          <w:sz w:val="23"/>
          <w:szCs w:val="23"/>
        </w:rPr>
        <w:t xml:space="preserve">.  </w:t>
      </w:r>
    </w:p>
    <w:p w14:paraId="06B94B3B" w14:textId="77777777" w:rsidR="008F0E39" w:rsidRPr="005B751D" w:rsidRDefault="008F0E39" w:rsidP="008F0E39">
      <w:pPr>
        <w:autoSpaceDE w:val="0"/>
        <w:autoSpaceDN w:val="0"/>
        <w:adjustRightInd w:val="0"/>
        <w:jc w:val="both"/>
        <w:rPr>
          <w:sz w:val="23"/>
          <w:szCs w:val="23"/>
        </w:rPr>
      </w:pPr>
    </w:p>
    <w:p w14:paraId="0D87B90E" w14:textId="77777777" w:rsidR="008F0E39" w:rsidRPr="005B751D" w:rsidRDefault="008F0E39" w:rsidP="008F0E39">
      <w:pPr>
        <w:autoSpaceDE w:val="0"/>
        <w:autoSpaceDN w:val="0"/>
        <w:adjustRightInd w:val="0"/>
        <w:jc w:val="both"/>
        <w:rPr>
          <w:b/>
          <w:bCs/>
          <w:sz w:val="23"/>
          <w:szCs w:val="23"/>
        </w:rPr>
      </w:pPr>
      <w:r w:rsidRPr="005B751D">
        <w:rPr>
          <w:sz w:val="23"/>
          <w:szCs w:val="23"/>
        </w:rPr>
        <w:t xml:space="preserve">2.2. Poderão participar desta Licitação </w:t>
      </w:r>
      <w:r w:rsidRPr="005B751D">
        <w:rPr>
          <w:b/>
          <w:sz w:val="23"/>
          <w:szCs w:val="23"/>
        </w:rPr>
        <w:t xml:space="preserve">todas as empresas interessadas, </w:t>
      </w:r>
      <w:r w:rsidRPr="005B751D">
        <w:rPr>
          <w:sz w:val="23"/>
          <w:szCs w:val="23"/>
        </w:rPr>
        <w:t>regularmente estabelecida no País, que seja especializada no objeto desta licitação e que satisfaça todas as exigências, especificações e normas contidas neste edital e seus anexos.</w:t>
      </w:r>
    </w:p>
    <w:p w14:paraId="2AD2FE6B" w14:textId="77777777" w:rsidR="008F0E39" w:rsidRPr="005B751D" w:rsidRDefault="008F0E39" w:rsidP="008F0E39">
      <w:pPr>
        <w:autoSpaceDE w:val="0"/>
        <w:autoSpaceDN w:val="0"/>
        <w:adjustRightInd w:val="0"/>
        <w:jc w:val="both"/>
        <w:rPr>
          <w:sz w:val="23"/>
          <w:szCs w:val="23"/>
        </w:rPr>
      </w:pPr>
    </w:p>
    <w:p w14:paraId="7B77086A" w14:textId="77777777" w:rsidR="008F0E39" w:rsidRPr="005B751D" w:rsidRDefault="008F0E39" w:rsidP="008F0E39">
      <w:pPr>
        <w:autoSpaceDE w:val="0"/>
        <w:autoSpaceDN w:val="0"/>
        <w:adjustRightInd w:val="0"/>
        <w:jc w:val="both"/>
        <w:rPr>
          <w:sz w:val="23"/>
          <w:szCs w:val="23"/>
        </w:rPr>
      </w:pPr>
      <w:r w:rsidRPr="005B751D">
        <w:rPr>
          <w:sz w:val="23"/>
          <w:szCs w:val="23"/>
        </w:rPr>
        <w:t>2.3. Pessoa Jurídica pode participar dessa licitação em consórcio, desde que observadas as normas constantes no art. 15 da Lei Federal nº 14.133/2021.</w:t>
      </w:r>
    </w:p>
    <w:p w14:paraId="3C15A856" w14:textId="77777777" w:rsidR="00047EA0" w:rsidRPr="005B751D" w:rsidRDefault="00047EA0" w:rsidP="008F0E39">
      <w:pPr>
        <w:autoSpaceDE w:val="0"/>
        <w:autoSpaceDN w:val="0"/>
        <w:adjustRightInd w:val="0"/>
        <w:jc w:val="both"/>
        <w:rPr>
          <w:sz w:val="23"/>
          <w:szCs w:val="23"/>
        </w:rPr>
      </w:pPr>
    </w:p>
    <w:p w14:paraId="208AB788" w14:textId="39744206" w:rsidR="008F0E39" w:rsidRPr="005B751D" w:rsidRDefault="008F0E39" w:rsidP="008F0E39">
      <w:pPr>
        <w:autoSpaceDE w:val="0"/>
        <w:autoSpaceDN w:val="0"/>
        <w:adjustRightInd w:val="0"/>
        <w:jc w:val="both"/>
        <w:rPr>
          <w:sz w:val="23"/>
          <w:szCs w:val="23"/>
        </w:rPr>
      </w:pPr>
      <w:r w:rsidRPr="005B751D">
        <w:rPr>
          <w:sz w:val="23"/>
          <w:szCs w:val="23"/>
        </w:rPr>
        <w:t xml:space="preserve">2.4. </w:t>
      </w:r>
      <w:r w:rsidRPr="005B751D">
        <w:rPr>
          <w:sz w:val="23"/>
          <w:szCs w:val="23"/>
          <w:u w:val="single"/>
        </w:rPr>
        <w:t>Não poderão disputar desta Licitação</w:t>
      </w:r>
      <w:r w:rsidRPr="005B751D">
        <w:rPr>
          <w:sz w:val="23"/>
          <w:szCs w:val="23"/>
        </w:rPr>
        <w:t>:</w:t>
      </w:r>
    </w:p>
    <w:p w14:paraId="04AF9AFA" w14:textId="77777777" w:rsidR="008F0E39" w:rsidRPr="005B751D" w:rsidRDefault="008F0E39" w:rsidP="008F0E39">
      <w:pPr>
        <w:autoSpaceDE w:val="0"/>
        <w:autoSpaceDN w:val="0"/>
        <w:adjustRightInd w:val="0"/>
        <w:jc w:val="both"/>
        <w:rPr>
          <w:sz w:val="23"/>
          <w:szCs w:val="23"/>
        </w:rPr>
      </w:pPr>
    </w:p>
    <w:p w14:paraId="5FD90FA2" w14:textId="77777777" w:rsidR="008F0E39" w:rsidRPr="005B751D" w:rsidRDefault="008F0E39" w:rsidP="008F0E39">
      <w:pPr>
        <w:jc w:val="both"/>
        <w:rPr>
          <w:rFonts w:eastAsia="Batang"/>
          <w:sz w:val="23"/>
          <w:szCs w:val="23"/>
        </w:rPr>
      </w:pPr>
      <w:r w:rsidRPr="005B751D">
        <w:rPr>
          <w:sz w:val="23"/>
          <w:szCs w:val="23"/>
        </w:rPr>
        <w:t xml:space="preserve">2.4.1. </w:t>
      </w:r>
      <w:r w:rsidRPr="005B751D">
        <w:rPr>
          <w:rFonts w:eastAsia="Batang"/>
          <w:sz w:val="23"/>
          <w:szCs w:val="23"/>
        </w:rPr>
        <w:t>De interessados, sob processo de regime de recuperação judicial, definido pela Lei Federal nº 11.101/05, salvo se apresentar durante a fase de habilitação o Plano de Recuperação já homologado pelo juízo competente e em pleno vigor.</w:t>
      </w:r>
    </w:p>
    <w:p w14:paraId="25399724" w14:textId="77777777" w:rsidR="008F0E39" w:rsidRPr="005B751D" w:rsidRDefault="008F0E39" w:rsidP="008F0E39">
      <w:pPr>
        <w:autoSpaceDE w:val="0"/>
        <w:autoSpaceDN w:val="0"/>
        <w:adjustRightInd w:val="0"/>
        <w:jc w:val="both"/>
        <w:rPr>
          <w:sz w:val="23"/>
          <w:szCs w:val="23"/>
        </w:rPr>
      </w:pPr>
    </w:p>
    <w:p w14:paraId="2D67F906" w14:textId="77777777" w:rsidR="008F0E39" w:rsidRPr="005B751D" w:rsidRDefault="008F0E39" w:rsidP="008F0E39">
      <w:pPr>
        <w:autoSpaceDE w:val="0"/>
        <w:autoSpaceDN w:val="0"/>
        <w:adjustRightInd w:val="0"/>
        <w:jc w:val="both"/>
        <w:rPr>
          <w:sz w:val="23"/>
          <w:szCs w:val="23"/>
        </w:rPr>
      </w:pPr>
      <w:r w:rsidRPr="005B751D">
        <w:rPr>
          <w:sz w:val="23"/>
          <w:szCs w:val="23"/>
        </w:rPr>
        <w:t>2.4.2. As empresas estrangeiras que não funcionem no País;</w:t>
      </w:r>
    </w:p>
    <w:p w14:paraId="08C936D2" w14:textId="77777777" w:rsidR="008F0E39" w:rsidRPr="005B751D" w:rsidRDefault="008F0E39" w:rsidP="008F0E39">
      <w:pPr>
        <w:autoSpaceDE w:val="0"/>
        <w:autoSpaceDN w:val="0"/>
        <w:adjustRightInd w:val="0"/>
        <w:jc w:val="both"/>
        <w:rPr>
          <w:sz w:val="23"/>
          <w:szCs w:val="23"/>
        </w:rPr>
      </w:pPr>
    </w:p>
    <w:p w14:paraId="2A48CF63" w14:textId="77777777" w:rsidR="008F0E39" w:rsidRPr="005B751D" w:rsidRDefault="008F0E39" w:rsidP="008F0E39">
      <w:pPr>
        <w:pStyle w:val="TextosemFormatao"/>
        <w:jc w:val="both"/>
        <w:rPr>
          <w:rFonts w:ascii="Times New Roman" w:hAnsi="Times New Roman"/>
          <w:bCs/>
          <w:sz w:val="23"/>
          <w:szCs w:val="23"/>
        </w:rPr>
      </w:pPr>
      <w:r w:rsidRPr="005B751D">
        <w:rPr>
          <w:rFonts w:ascii="Times New Roman" w:hAnsi="Times New Roman"/>
          <w:sz w:val="23"/>
          <w:szCs w:val="23"/>
        </w:rPr>
        <w:t xml:space="preserve">2.4.3. Não será permitida </w:t>
      </w:r>
      <w:r w:rsidRPr="005B751D">
        <w:rPr>
          <w:rFonts w:ascii="Times New Roman" w:hAnsi="Times New Roman"/>
          <w:bCs/>
          <w:sz w:val="23"/>
          <w:szCs w:val="23"/>
        </w:rPr>
        <w:t xml:space="preserve">a participação de licitantes enquadradas em qualquer das hipóteses previstas no art. 14 da Lei Federal n. 14.133/21, além dos seguintes: </w:t>
      </w:r>
    </w:p>
    <w:p w14:paraId="4648CC2D" w14:textId="77777777" w:rsidR="008F0E39" w:rsidRPr="005B751D" w:rsidRDefault="008F0E39" w:rsidP="008F0E39">
      <w:pPr>
        <w:jc w:val="both"/>
        <w:rPr>
          <w:rFonts w:eastAsia="Batang"/>
          <w:sz w:val="23"/>
          <w:szCs w:val="23"/>
        </w:rPr>
      </w:pPr>
    </w:p>
    <w:p w14:paraId="71CDB190" w14:textId="77777777" w:rsidR="008F0E39" w:rsidRPr="005B751D" w:rsidRDefault="008F0E39" w:rsidP="008F0E39">
      <w:pPr>
        <w:pStyle w:val="TextosemFormatao"/>
        <w:jc w:val="both"/>
        <w:rPr>
          <w:rFonts w:ascii="Times New Roman" w:hAnsi="Times New Roman"/>
          <w:sz w:val="23"/>
          <w:szCs w:val="23"/>
        </w:rPr>
      </w:pPr>
      <w:r w:rsidRPr="005B751D">
        <w:rPr>
          <w:rFonts w:ascii="Times New Roman" w:hAnsi="Times New Roman"/>
          <w:sz w:val="23"/>
          <w:szCs w:val="23"/>
        </w:rPr>
        <w:t xml:space="preserve">2.4.4.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B21CBA2" w14:textId="77777777" w:rsidR="008F0E39" w:rsidRPr="005B751D" w:rsidRDefault="008F0E39" w:rsidP="008F0E39">
      <w:pPr>
        <w:pStyle w:val="TextosemFormatao"/>
        <w:jc w:val="both"/>
        <w:rPr>
          <w:rFonts w:ascii="Times New Roman" w:hAnsi="Times New Roman"/>
          <w:sz w:val="23"/>
          <w:szCs w:val="23"/>
        </w:rPr>
      </w:pPr>
    </w:p>
    <w:p w14:paraId="5A8DFC76" w14:textId="77777777" w:rsidR="008F0E39" w:rsidRPr="005B751D" w:rsidRDefault="008F0E39" w:rsidP="008F0E39">
      <w:pPr>
        <w:autoSpaceDE w:val="0"/>
        <w:autoSpaceDN w:val="0"/>
        <w:adjustRightInd w:val="0"/>
        <w:spacing w:after="268"/>
        <w:jc w:val="both"/>
        <w:rPr>
          <w:sz w:val="23"/>
          <w:szCs w:val="23"/>
        </w:rPr>
      </w:pPr>
      <w:r w:rsidRPr="005B751D">
        <w:rPr>
          <w:sz w:val="23"/>
          <w:szCs w:val="23"/>
        </w:rPr>
        <w:t xml:space="preserve">2.4.5.Também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41B2964" w14:textId="77777777" w:rsidR="008F0E39" w:rsidRPr="005B751D" w:rsidRDefault="008F0E39" w:rsidP="008F0E39">
      <w:pPr>
        <w:autoSpaceDE w:val="0"/>
        <w:autoSpaceDN w:val="0"/>
        <w:adjustRightInd w:val="0"/>
        <w:jc w:val="both"/>
        <w:rPr>
          <w:sz w:val="23"/>
          <w:szCs w:val="23"/>
        </w:rPr>
      </w:pPr>
      <w:r w:rsidRPr="005B751D">
        <w:rPr>
          <w:sz w:val="23"/>
          <w:szCs w:val="23"/>
        </w:rPr>
        <w:t xml:space="preserve">2.4.6.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710F91BB" w14:textId="77777777" w:rsidR="008F0E39" w:rsidRPr="005B751D" w:rsidRDefault="008F0E39" w:rsidP="008F0E39">
      <w:pPr>
        <w:autoSpaceDE w:val="0"/>
        <w:autoSpaceDN w:val="0"/>
        <w:adjustRightInd w:val="0"/>
        <w:rPr>
          <w:sz w:val="23"/>
          <w:szCs w:val="23"/>
        </w:rPr>
      </w:pPr>
    </w:p>
    <w:p w14:paraId="7D5699CF" w14:textId="77777777" w:rsidR="008F0E39" w:rsidRPr="005B751D" w:rsidRDefault="008F0E39" w:rsidP="008F0E39">
      <w:pPr>
        <w:autoSpaceDE w:val="0"/>
        <w:autoSpaceDN w:val="0"/>
        <w:adjustRightInd w:val="0"/>
        <w:jc w:val="both"/>
        <w:rPr>
          <w:sz w:val="23"/>
          <w:szCs w:val="23"/>
        </w:rPr>
      </w:pPr>
      <w:r w:rsidRPr="005B751D">
        <w:rPr>
          <w:sz w:val="23"/>
          <w:szCs w:val="23"/>
        </w:rPr>
        <w:t>2.4.7.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E57832C" w14:textId="77777777" w:rsidR="008F0E39" w:rsidRPr="005B751D" w:rsidRDefault="008F0E39" w:rsidP="008F0E39">
      <w:pPr>
        <w:numPr>
          <w:ilvl w:val="2"/>
          <w:numId w:val="0"/>
        </w:numPr>
        <w:jc w:val="both"/>
        <w:rPr>
          <w:rFonts w:eastAsiaTheme="minorEastAsia"/>
          <w:sz w:val="23"/>
          <w:szCs w:val="23"/>
        </w:rPr>
      </w:pPr>
    </w:p>
    <w:p w14:paraId="7E501B41" w14:textId="77777777" w:rsidR="008F0E39" w:rsidRPr="005B751D" w:rsidRDefault="008F0E39" w:rsidP="008F0E39">
      <w:pPr>
        <w:numPr>
          <w:ilvl w:val="2"/>
          <w:numId w:val="0"/>
        </w:numPr>
        <w:jc w:val="both"/>
        <w:rPr>
          <w:rFonts w:eastAsiaTheme="minorEastAsia"/>
          <w:sz w:val="23"/>
          <w:szCs w:val="23"/>
        </w:rPr>
      </w:pPr>
      <w:r w:rsidRPr="005B751D">
        <w:rPr>
          <w:rFonts w:eastAsiaTheme="minorEastAsia"/>
          <w:sz w:val="23"/>
          <w:szCs w:val="23"/>
        </w:rPr>
        <w:lastRenderedPageBreak/>
        <w:t>2.4.8.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27895" w14:textId="77777777" w:rsidR="008F0E39" w:rsidRPr="005B751D" w:rsidRDefault="008F0E39" w:rsidP="008F0E39">
      <w:pPr>
        <w:numPr>
          <w:ilvl w:val="2"/>
          <w:numId w:val="0"/>
        </w:numPr>
        <w:jc w:val="both"/>
        <w:rPr>
          <w:rFonts w:eastAsiaTheme="minorEastAsia"/>
          <w:sz w:val="23"/>
          <w:szCs w:val="23"/>
        </w:rPr>
      </w:pPr>
    </w:p>
    <w:p w14:paraId="4548E297" w14:textId="77777777" w:rsidR="008F0E39" w:rsidRPr="005B751D" w:rsidRDefault="008F0E39" w:rsidP="008F0E39">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bCs/>
          <w:sz w:val="23"/>
          <w:szCs w:val="23"/>
        </w:rPr>
        <w:t xml:space="preserve">2.5. </w:t>
      </w:r>
      <w:r w:rsidRPr="005B751D">
        <w:rPr>
          <w:rFonts w:ascii="Times New Roman" w:hAnsi="Times New Roman" w:cs="Times New Roman"/>
          <w:sz w:val="23"/>
          <w:szCs w:val="23"/>
        </w:rPr>
        <w:t>A participação na presente licitação implica:</w:t>
      </w:r>
    </w:p>
    <w:p w14:paraId="18299B5E" w14:textId="77777777" w:rsidR="008F0E39" w:rsidRPr="005B751D" w:rsidRDefault="008F0E39" w:rsidP="008F0E39">
      <w:pPr>
        <w:pStyle w:val="NormalWeb"/>
        <w:spacing w:before="0" w:beforeAutospacing="0" w:after="0" w:afterAutospacing="0"/>
        <w:jc w:val="both"/>
        <w:rPr>
          <w:rFonts w:ascii="Times New Roman" w:hAnsi="Times New Roman" w:cs="Times New Roman"/>
          <w:sz w:val="23"/>
          <w:szCs w:val="23"/>
        </w:rPr>
      </w:pPr>
    </w:p>
    <w:p w14:paraId="0F3A16D4" w14:textId="77777777" w:rsidR="008F0E39" w:rsidRPr="005B751D" w:rsidRDefault="008F0E39" w:rsidP="008F0E39">
      <w:pPr>
        <w:jc w:val="both"/>
        <w:rPr>
          <w:sz w:val="23"/>
          <w:szCs w:val="23"/>
        </w:rPr>
      </w:pPr>
      <w:r w:rsidRPr="005B751D">
        <w:rPr>
          <w:sz w:val="23"/>
          <w:szCs w:val="23"/>
        </w:rPr>
        <w:t>2.5.1. Que o preço apresentado abrange todas as despesas incidentes sobre o objeto da licitação, tais como, impostos, encargos trabalhistas, previdenciários, fiscais, comercias, despesas com transporte e outros incidentes sobre a prestação de serviços, bem como os descontos porventura concedidos.</w:t>
      </w:r>
    </w:p>
    <w:p w14:paraId="428A86E7" w14:textId="77777777" w:rsidR="008F0E39" w:rsidRPr="005B751D" w:rsidRDefault="008F0E39" w:rsidP="008F0E39">
      <w:pPr>
        <w:jc w:val="both"/>
        <w:rPr>
          <w:sz w:val="23"/>
          <w:szCs w:val="23"/>
        </w:rPr>
      </w:pPr>
    </w:p>
    <w:p w14:paraId="5766151F" w14:textId="3C3F0937" w:rsidR="008F0E39" w:rsidRPr="005B751D" w:rsidRDefault="008F0E39" w:rsidP="008F0E39">
      <w:pPr>
        <w:jc w:val="both"/>
        <w:rPr>
          <w:sz w:val="23"/>
          <w:szCs w:val="23"/>
        </w:rPr>
      </w:pPr>
      <w:r w:rsidRPr="005B751D">
        <w:rPr>
          <w:sz w:val="23"/>
          <w:szCs w:val="23"/>
        </w:rPr>
        <w:t>2.5.2. Que a licitante vencedora se compromete a prestar os serviços nos preços ofertados na sua proposta final e nos termos estabelecidos no Anexo V</w:t>
      </w:r>
      <w:r w:rsidR="00DB1188" w:rsidRPr="005B751D">
        <w:rPr>
          <w:sz w:val="23"/>
          <w:szCs w:val="23"/>
        </w:rPr>
        <w:t>II</w:t>
      </w:r>
      <w:r w:rsidRPr="005B751D">
        <w:rPr>
          <w:sz w:val="23"/>
          <w:szCs w:val="23"/>
        </w:rPr>
        <w:t xml:space="preserve"> - Minuta de Contrato.</w:t>
      </w:r>
    </w:p>
    <w:p w14:paraId="024531DD" w14:textId="77777777" w:rsidR="008F0E39" w:rsidRPr="005B751D" w:rsidRDefault="008F0E39" w:rsidP="008F0E39">
      <w:pPr>
        <w:tabs>
          <w:tab w:val="left" w:pos="900"/>
        </w:tabs>
        <w:rPr>
          <w:sz w:val="23"/>
          <w:szCs w:val="23"/>
        </w:rPr>
      </w:pPr>
    </w:p>
    <w:p w14:paraId="33969878" w14:textId="77777777" w:rsidR="008F0E39" w:rsidRPr="005B751D" w:rsidRDefault="008F0E39" w:rsidP="008F0E39">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2.5.3.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15D90EF5" w14:textId="431F8D25" w:rsidR="00DB1188" w:rsidRPr="005B751D" w:rsidRDefault="00DB1188" w:rsidP="008F0E39">
      <w:pPr>
        <w:tabs>
          <w:tab w:val="left" w:pos="900"/>
        </w:tabs>
        <w:jc w:val="both"/>
        <w:rPr>
          <w:sz w:val="23"/>
          <w:szCs w:val="23"/>
        </w:rPr>
      </w:pPr>
    </w:p>
    <w:p w14:paraId="3363FB61" w14:textId="1DAF832B" w:rsidR="008F0E39" w:rsidRPr="005B751D" w:rsidRDefault="008F0E39" w:rsidP="008F0E39">
      <w:pPr>
        <w:tabs>
          <w:tab w:val="left" w:pos="900"/>
        </w:tabs>
        <w:jc w:val="both"/>
        <w:rPr>
          <w:sz w:val="23"/>
          <w:szCs w:val="23"/>
        </w:rPr>
      </w:pPr>
      <w:r w:rsidRPr="005B751D">
        <w:rPr>
          <w:sz w:val="23"/>
          <w:szCs w:val="23"/>
        </w:rPr>
        <w:t>2.5.4. A licitante arcará integralmente com todos os custos de preparação e apresentação de sua proposta, independente do resultado do procedimento licitatório.</w:t>
      </w:r>
    </w:p>
    <w:p w14:paraId="42CD6EFD" w14:textId="1AFB8DB0" w:rsidR="008F0E39" w:rsidRPr="005B751D" w:rsidRDefault="008F0E39" w:rsidP="000D100B">
      <w:pPr>
        <w:autoSpaceDE w:val="0"/>
        <w:autoSpaceDN w:val="0"/>
        <w:adjustRightInd w:val="0"/>
        <w:jc w:val="both"/>
        <w:rPr>
          <w:sz w:val="23"/>
          <w:szCs w:val="23"/>
        </w:rPr>
      </w:pPr>
    </w:p>
    <w:p w14:paraId="48427BC7" w14:textId="6BC6D928" w:rsidR="008F08F8" w:rsidRPr="005B751D" w:rsidRDefault="008F08F8" w:rsidP="000D100B">
      <w:pPr>
        <w:autoSpaceDE w:val="0"/>
        <w:autoSpaceDN w:val="0"/>
        <w:adjustRightInd w:val="0"/>
        <w:jc w:val="both"/>
        <w:rPr>
          <w:b/>
          <w:sz w:val="23"/>
          <w:szCs w:val="23"/>
        </w:rPr>
      </w:pPr>
      <w:r w:rsidRPr="005B751D">
        <w:rPr>
          <w:b/>
          <w:sz w:val="23"/>
          <w:szCs w:val="23"/>
        </w:rPr>
        <w:t>3. DO CREDENCIAMENTO NO SISTEMA DE LICITAÇÕES DA BOLSA BRASILEIRA DE MERCADORIAS</w:t>
      </w:r>
    </w:p>
    <w:p w14:paraId="4685CABE" w14:textId="77777777" w:rsidR="008F08F8" w:rsidRPr="005B751D" w:rsidRDefault="008F08F8" w:rsidP="0085201C">
      <w:pPr>
        <w:autoSpaceDE w:val="0"/>
        <w:autoSpaceDN w:val="0"/>
        <w:adjustRightInd w:val="0"/>
        <w:rPr>
          <w:sz w:val="23"/>
          <w:szCs w:val="23"/>
        </w:rPr>
      </w:pPr>
    </w:p>
    <w:p w14:paraId="336A19B7" w14:textId="77777777" w:rsidR="00140DCD" w:rsidRPr="005B751D" w:rsidRDefault="00140DCD" w:rsidP="00140DCD">
      <w:pPr>
        <w:pStyle w:val="corpo0"/>
        <w:spacing w:before="0" w:after="0" w:line="240" w:lineRule="atLeast"/>
        <w:jc w:val="both"/>
        <w:rPr>
          <w:sz w:val="23"/>
          <w:szCs w:val="23"/>
        </w:rPr>
      </w:pPr>
      <w:r w:rsidRPr="005B751D">
        <w:rPr>
          <w:sz w:val="23"/>
          <w:szCs w:val="23"/>
        </w:rPr>
        <w:t xml:space="preserve">3.1. Os procedimentos para credenciamento e obtenção da chave e senha de acesso poderão ser iniciados diretamente no site de licitações no endereço eletrônico </w:t>
      </w:r>
      <w:hyperlink r:id="rId12" w:history="1">
        <w:r w:rsidRPr="005B751D">
          <w:rPr>
            <w:rStyle w:val="Hyperlink"/>
            <w:bCs/>
            <w:color w:val="auto"/>
            <w:sz w:val="23"/>
            <w:szCs w:val="23"/>
          </w:rPr>
          <w:t>www.novobbmnet.com.br</w:t>
        </w:r>
      </w:hyperlink>
      <w:r w:rsidRPr="005B751D">
        <w:rPr>
          <w:sz w:val="23"/>
          <w:szCs w:val="23"/>
        </w:rPr>
        <w:t>, acesso “credenciamento – licitantes (fornecedores)”.</w:t>
      </w:r>
    </w:p>
    <w:p w14:paraId="08694824" w14:textId="77777777" w:rsidR="00140DCD" w:rsidRPr="005B751D" w:rsidRDefault="00140DCD" w:rsidP="00140DCD">
      <w:pPr>
        <w:pStyle w:val="corpo0"/>
        <w:spacing w:before="0" w:after="0" w:line="240" w:lineRule="atLeast"/>
        <w:jc w:val="both"/>
        <w:rPr>
          <w:sz w:val="23"/>
          <w:szCs w:val="23"/>
        </w:rPr>
      </w:pPr>
    </w:p>
    <w:p w14:paraId="4A014B91" w14:textId="77777777" w:rsidR="00140DCD" w:rsidRPr="005B751D" w:rsidRDefault="00140DCD" w:rsidP="00140DCD">
      <w:pPr>
        <w:pStyle w:val="corpo0"/>
        <w:spacing w:before="0" w:after="0" w:line="240" w:lineRule="atLeast"/>
        <w:jc w:val="both"/>
        <w:rPr>
          <w:sz w:val="23"/>
          <w:szCs w:val="23"/>
        </w:rPr>
      </w:pPr>
      <w:r w:rsidRPr="005B751D">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3" w:history="1">
        <w:r w:rsidRPr="005B751D">
          <w:rPr>
            <w:rStyle w:val="Hyperlink"/>
            <w:bCs/>
            <w:color w:val="auto"/>
            <w:sz w:val="23"/>
            <w:szCs w:val="23"/>
          </w:rPr>
          <w:t>www.novobbmnet.com.br</w:t>
        </w:r>
      </w:hyperlink>
      <w:r w:rsidRPr="005B751D">
        <w:rPr>
          <w:sz w:val="23"/>
          <w:szCs w:val="23"/>
        </w:rPr>
        <w:t xml:space="preserve"> </w:t>
      </w:r>
    </w:p>
    <w:p w14:paraId="2EBCE640" w14:textId="77777777" w:rsidR="00140DCD" w:rsidRPr="005B751D" w:rsidRDefault="00140DCD" w:rsidP="00140DCD">
      <w:pPr>
        <w:pStyle w:val="corpo0"/>
        <w:spacing w:before="0" w:after="0"/>
        <w:jc w:val="both"/>
        <w:rPr>
          <w:sz w:val="23"/>
          <w:szCs w:val="23"/>
        </w:rPr>
      </w:pPr>
    </w:p>
    <w:p w14:paraId="1FD9E04C" w14:textId="77777777" w:rsidR="00140DCD" w:rsidRPr="005B751D" w:rsidRDefault="00140DCD" w:rsidP="00140DCD">
      <w:pPr>
        <w:pStyle w:val="corpo0"/>
        <w:spacing w:before="0" w:after="0"/>
        <w:jc w:val="both"/>
        <w:rPr>
          <w:sz w:val="23"/>
          <w:szCs w:val="23"/>
        </w:rPr>
      </w:pPr>
      <w:r w:rsidRPr="005B751D">
        <w:rPr>
          <w:sz w:val="23"/>
          <w:szCs w:val="23"/>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4" w:history="1">
        <w:r w:rsidRPr="005B751D">
          <w:rPr>
            <w:rStyle w:val="Hyperlink"/>
            <w:bCs/>
            <w:color w:val="auto"/>
            <w:sz w:val="23"/>
            <w:szCs w:val="23"/>
          </w:rPr>
          <w:t>www.novobbmnet.com.br</w:t>
        </w:r>
      </w:hyperlink>
      <w:r w:rsidRPr="005B751D">
        <w:rPr>
          <w:sz w:val="23"/>
          <w:szCs w:val="23"/>
        </w:rPr>
        <w:t xml:space="preserve">. </w:t>
      </w:r>
    </w:p>
    <w:p w14:paraId="0461B445" w14:textId="77777777" w:rsidR="00047EA0" w:rsidRPr="005B751D" w:rsidRDefault="00047EA0" w:rsidP="00140DCD">
      <w:pPr>
        <w:pStyle w:val="TextosemFormatao"/>
        <w:jc w:val="both"/>
        <w:rPr>
          <w:rFonts w:ascii="Times New Roman" w:hAnsi="Times New Roman"/>
          <w:sz w:val="23"/>
          <w:szCs w:val="23"/>
        </w:rPr>
      </w:pPr>
    </w:p>
    <w:p w14:paraId="036ECFE0" w14:textId="162AD608" w:rsidR="00140DCD" w:rsidRPr="005B751D" w:rsidRDefault="00140DCD" w:rsidP="00140DCD">
      <w:pPr>
        <w:pStyle w:val="TextosemFormatao"/>
        <w:jc w:val="both"/>
        <w:rPr>
          <w:rFonts w:ascii="Times New Roman" w:hAnsi="Times New Roman"/>
          <w:sz w:val="23"/>
          <w:szCs w:val="23"/>
        </w:rPr>
      </w:pPr>
      <w:r w:rsidRPr="005B751D">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5B751D" w:rsidRDefault="00140DCD" w:rsidP="00140DCD">
      <w:pPr>
        <w:pStyle w:val="TextosemFormatao"/>
        <w:jc w:val="both"/>
        <w:rPr>
          <w:rFonts w:ascii="Times New Roman" w:hAnsi="Times New Roman"/>
          <w:sz w:val="23"/>
          <w:szCs w:val="23"/>
        </w:rPr>
      </w:pPr>
    </w:p>
    <w:p w14:paraId="49160CD1" w14:textId="77777777" w:rsidR="00140DCD" w:rsidRPr="005B751D" w:rsidRDefault="00140DCD" w:rsidP="00140DCD">
      <w:pPr>
        <w:pStyle w:val="TextosemFormatao"/>
        <w:jc w:val="both"/>
        <w:rPr>
          <w:rFonts w:ascii="Times New Roman" w:hAnsi="Times New Roman"/>
          <w:sz w:val="23"/>
          <w:szCs w:val="23"/>
        </w:rPr>
      </w:pPr>
      <w:r w:rsidRPr="005B751D">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5B751D" w:rsidRDefault="00140DCD" w:rsidP="00140DCD">
      <w:pPr>
        <w:pStyle w:val="TextosemFormatao"/>
        <w:jc w:val="both"/>
        <w:rPr>
          <w:rFonts w:ascii="Times New Roman" w:hAnsi="Times New Roman"/>
          <w:sz w:val="23"/>
          <w:szCs w:val="23"/>
        </w:rPr>
      </w:pPr>
    </w:p>
    <w:p w14:paraId="28022203" w14:textId="77777777" w:rsidR="00140DCD" w:rsidRPr="005B751D" w:rsidRDefault="00140DCD" w:rsidP="00140DCD">
      <w:pPr>
        <w:pStyle w:val="TextosemFormatao"/>
        <w:jc w:val="both"/>
        <w:rPr>
          <w:rFonts w:ascii="Times New Roman" w:hAnsi="Times New Roman"/>
          <w:sz w:val="23"/>
          <w:szCs w:val="23"/>
        </w:rPr>
      </w:pPr>
      <w:r w:rsidRPr="005B751D">
        <w:rPr>
          <w:rFonts w:ascii="Times New Roman" w:hAnsi="Times New Roman"/>
          <w:sz w:val="23"/>
          <w:szCs w:val="23"/>
        </w:rPr>
        <w:t xml:space="preserve">3.6. A perda da senha ou a quebra de sigilo deverão ser comunicadas imediatamente ao provedor do sistema para imediato bloqueio de acesso. </w:t>
      </w:r>
    </w:p>
    <w:p w14:paraId="403F6AB9" w14:textId="77777777" w:rsidR="00140DCD" w:rsidRPr="005B751D" w:rsidRDefault="00140DCD" w:rsidP="00140DCD">
      <w:pPr>
        <w:pStyle w:val="TextosemFormatao"/>
        <w:jc w:val="both"/>
        <w:rPr>
          <w:rFonts w:ascii="Times New Roman" w:hAnsi="Times New Roman"/>
          <w:sz w:val="23"/>
          <w:szCs w:val="23"/>
        </w:rPr>
      </w:pPr>
      <w:r w:rsidRPr="005B751D">
        <w:rPr>
          <w:rFonts w:ascii="Times New Roman" w:hAnsi="Times New Roman"/>
          <w:sz w:val="23"/>
          <w:szCs w:val="23"/>
        </w:rPr>
        <w:lastRenderedPageBreak/>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w:t>
      </w:r>
      <w:proofErr w:type="spellStart"/>
      <w:r w:rsidRPr="005B751D">
        <w:rPr>
          <w:rFonts w:ascii="Times New Roman" w:hAnsi="Times New Roman"/>
          <w:sz w:val="23"/>
          <w:szCs w:val="23"/>
        </w:rPr>
        <w:t>Indaiatubana</w:t>
      </w:r>
      <w:proofErr w:type="spellEnd"/>
      <w:r w:rsidRPr="005B751D">
        <w:rPr>
          <w:rFonts w:ascii="Times New Roman" w:hAnsi="Times New Roman"/>
          <w:sz w:val="23"/>
          <w:szCs w:val="23"/>
        </w:rPr>
        <w:t xml:space="preserve"> de Educação e Cultura por eventuais danos decorrentes de uso indevido das credenciais de acesso, ainda que por terceiros. </w:t>
      </w:r>
    </w:p>
    <w:p w14:paraId="5BEE1771" w14:textId="77777777" w:rsidR="00140DCD" w:rsidRPr="005B751D" w:rsidRDefault="00140DCD" w:rsidP="00140DCD">
      <w:pPr>
        <w:pStyle w:val="TextosemFormatao"/>
        <w:jc w:val="both"/>
        <w:rPr>
          <w:rFonts w:ascii="Times New Roman" w:hAnsi="Times New Roman"/>
          <w:sz w:val="23"/>
          <w:szCs w:val="23"/>
        </w:rPr>
      </w:pPr>
    </w:p>
    <w:p w14:paraId="58063AE4" w14:textId="77777777" w:rsidR="00140DCD" w:rsidRPr="005B751D" w:rsidRDefault="00140DCD" w:rsidP="00140DCD">
      <w:pPr>
        <w:pStyle w:val="TextosemFormatao"/>
        <w:jc w:val="both"/>
        <w:rPr>
          <w:rFonts w:ascii="Times New Roman" w:hAnsi="Times New Roman"/>
          <w:sz w:val="23"/>
          <w:szCs w:val="23"/>
        </w:rPr>
      </w:pPr>
      <w:r w:rsidRPr="005B751D">
        <w:rPr>
          <w:rFonts w:ascii="Times New Roman" w:hAnsi="Times New Roman"/>
          <w:sz w:val="23"/>
          <w:szCs w:val="23"/>
        </w:rPr>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5B751D" w:rsidRDefault="00047EA0" w:rsidP="00140DCD">
      <w:pPr>
        <w:pStyle w:val="TextosemFormatao"/>
        <w:jc w:val="both"/>
        <w:rPr>
          <w:rFonts w:ascii="Times New Roman" w:hAnsi="Times New Roman"/>
          <w:sz w:val="23"/>
          <w:szCs w:val="23"/>
        </w:rPr>
      </w:pPr>
    </w:p>
    <w:p w14:paraId="74B30B52" w14:textId="25E7C203" w:rsidR="00140DCD" w:rsidRPr="005B751D" w:rsidRDefault="00140DCD" w:rsidP="00140DCD">
      <w:pPr>
        <w:pStyle w:val="TextosemFormatao"/>
        <w:jc w:val="both"/>
        <w:rPr>
          <w:rFonts w:ascii="Times New Roman" w:hAnsi="Times New Roman"/>
          <w:sz w:val="23"/>
          <w:szCs w:val="23"/>
        </w:rPr>
      </w:pPr>
      <w:r w:rsidRPr="005B751D">
        <w:rPr>
          <w:rFonts w:ascii="Times New Roman" w:hAnsi="Times New Roman"/>
          <w:sz w:val="23"/>
          <w:szCs w:val="23"/>
        </w:rPr>
        <w:t>3.9. A não observância do disposto no subitem anterior poderá ensejar desclassificação no momento da habilitação.</w:t>
      </w:r>
    </w:p>
    <w:p w14:paraId="13C63D4F" w14:textId="77777777" w:rsidR="00140DCD" w:rsidRPr="005B751D" w:rsidRDefault="00140DCD" w:rsidP="00140DCD">
      <w:pPr>
        <w:autoSpaceDE w:val="0"/>
        <w:autoSpaceDN w:val="0"/>
        <w:adjustRightInd w:val="0"/>
        <w:rPr>
          <w:b/>
          <w:sz w:val="23"/>
          <w:szCs w:val="23"/>
        </w:rPr>
      </w:pPr>
    </w:p>
    <w:p w14:paraId="2D0091CE" w14:textId="454C592D" w:rsidR="00CC0BBE" w:rsidRPr="005B751D" w:rsidRDefault="000D100B" w:rsidP="00490EBF">
      <w:pPr>
        <w:numPr>
          <w:ilvl w:val="1"/>
          <w:numId w:val="5"/>
        </w:numPr>
        <w:autoSpaceDE w:val="0"/>
        <w:autoSpaceDN w:val="0"/>
        <w:adjustRightInd w:val="0"/>
        <w:rPr>
          <w:b/>
          <w:sz w:val="23"/>
          <w:szCs w:val="23"/>
        </w:rPr>
      </w:pPr>
      <w:r w:rsidRPr="005B751D">
        <w:rPr>
          <w:b/>
          <w:sz w:val="23"/>
          <w:szCs w:val="23"/>
        </w:rPr>
        <w:t>4</w:t>
      </w:r>
      <w:r w:rsidR="00CC0BBE" w:rsidRPr="005B751D">
        <w:rPr>
          <w:b/>
          <w:sz w:val="23"/>
          <w:szCs w:val="23"/>
        </w:rPr>
        <w:t>.</w:t>
      </w:r>
      <w:r w:rsidRPr="005B751D">
        <w:rPr>
          <w:b/>
          <w:sz w:val="23"/>
          <w:szCs w:val="23"/>
        </w:rPr>
        <w:t xml:space="preserve"> </w:t>
      </w:r>
      <w:r w:rsidR="0085201C" w:rsidRPr="005B751D">
        <w:rPr>
          <w:b/>
          <w:sz w:val="23"/>
          <w:szCs w:val="23"/>
        </w:rPr>
        <w:t xml:space="preserve">DO REGULAMENTO OPERACIONAL DO CERTAME </w:t>
      </w:r>
    </w:p>
    <w:p w14:paraId="62B87EFB" w14:textId="046A3320" w:rsidR="00CC0BBE" w:rsidRPr="005B751D" w:rsidRDefault="00CC0BBE" w:rsidP="00490EBF">
      <w:pPr>
        <w:numPr>
          <w:ilvl w:val="1"/>
          <w:numId w:val="5"/>
        </w:numPr>
        <w:autoSpaceDE w:val="0"/>
        <w:autoSpaceDN w:val="0"/>
        <w:adjustRightInd w:val="0"/>
        <w:rPr>
          <w:sz w:val="23"/>
          <w:szCs w:val="23"/>
        </w:rPr>
      </w:pPr>
    </w:p>
    <w:p w14:paraId="320D48EC" w14:textId="06546B32" w:rsidR="0085201C" w:rsidRPr="005B751D" w:rsidRDefault="000D100B" w:rsidP="00490EBF">
      <w:pPr>
        <w:numPr>
          <w:ilvl w:val="1"/>
          <w:numId w:val="5"/>
        </w:numPr>
        <w:autoSpaceDE w:val="0"/>
        <w:autoSpaceDN w:val="0"/>
        <w:adjustRightInd w:val="0"/>
        <w:jc w:val="both"/>
        <w:rPr>
          <w:sz w:val="23"/>
          <w:szCs w:val="23"/>
        </w:rPr>
      </w:pPr>
      <w:r w:rsidRPr="005B751D">
        <w:rPr>
          <w:sz w:val="23"/>
          <w:szCs w:val="23"/>
        </w:rPr>
        <w:t>4</w:t>
      </w:r>
      <w:r w:rsidR="00CC0BBE" w:rsidRPr="005B751D">
        <w:rPr>
          <w:sz w:val="23"/>
          <w:szCs w:val="23"/>
        </w:rPr>
        <w:t>.1.</w:t>
      </w:r>
      <w:r w:rsidR="0085201C" w:rsidRPr="005B751D">
        <w:rPr>
          <w:sz w:val="23"/>
          <w:szCs w:val="23"/>
        </w:rPr>
        <w:t xml:space="preserve">O certame será conduzido pelo </w:t>
      </w:r>
      <w:r w:rsidR="004935EB" w:rsidRPr="005B751D">
        <w:rPr>
          <w:sz w:val="23"/>
          <w:szCs w:val="23"/>
        </w:rPr>
        <w:t>Pregoeira</w:t>
      </w:r>
      <w:r w:rsidR="0085201C" w:rsidRPr="005B751D">
        <w:rPr>
          <w:sz w:val="23"/>
          <w:szCs w:val="23"/>
        </w:rPr>
        <w:t xml:space="preserve">, com o auxílio da equipe de apoio, que terá, em especial, as seguintes atribuições: </w:t>
      </w:r>
    </w:p>
    <w:p w14:paraId="759A4541" w14:textId="151D2F83" w:rsidR="0085201C" w:rsidRPr="005B751D" w:rsidRDefault="00CC0BBE" w:rsidP="00490EBF">
      <w:pPr>
        <w:numPr>
          <w:ilvl w:val="1"/>
          <w:numId w:val="5"/>
        </w:numPr>
        <w:autoSpaceDE w:val="0"/>
        <w:autoSpaceDN w:val="0"/>
        <w:adjustRightInd w:val="0"/>
        <w:rPr>
          <w:sz w:val="23"/>
          <w:szCs w:val="23"/>
        </w:rPr>
      </w:pPr>
      <w:r w:rsidRPr="005B751D">
        <w:rPr>
          <w:sz w:val="23"/>
          <w:szCs w:val="23"/>
        </w:rPr>
        <w:t>a)</w:t>
      </w:r>
      <w:r w:rsidR="008F08F8" w:rsidRPr="005B751D">
        <w:rPr>
          <w:sz w:val="23"/>
          <w:szCs w:val="23"/>
        </w:rPr>
        <w:t xml:space="preserve"> </w:t>
      </w:r>
      <w:r w:rsidR="0085201C" w:rsidRPr="005B751D">
        <w:rPr>
          <w:sz w:val="23"/>
          <w:szCs w:val="23"/>
        </w:rPr>
        <w:t xml:space="preserve">Acompanhar os trabalhos da equipe de apoio; </w:t>
      </w:r>
    </w:p>
    <w:p w14:paraId="3A5FC00E" w14:textId="7203E818" w:rsidR="0085201C" w:rsidRPr="005B751D" w:rsidRDefault="00CC0BBE" w:rsidP="00490EBF">
      <w:pPr>
        <w:numPr>
          <w:ilvl w:val="1"/>
          <w:numId w:val="5"/>
        </w:numPr>
        <w:autoSpaceDE w:val="0"/>
        <w:autoSpaceDN w:val="0"/>
        <w:adjustRightInd w:val="0"/>
        <w:rPr>
          <w:sz w:val="23"/>
          <w:szCs w:val="23"/>
        </w:rPr>
      </w:pPr>
      <w:r w:rsidRPr="005B751D">
        <w:rPr>
          <w:sz w:val="23"/>
          <w:szCs w:val="23"/>
        </w:rPr>
        <w:t>b)</w:t>
      </w:r>
      <w:r w:rsidR="008F08F8" w:rsidRPr="005B751D">
        <w:rPr>
          <w:sz w:val="23"/>
          <w:szCs w:val="23"/>
        </w:rPr>
        <w:t xml:space="preserve"> </w:t>
      </w:r>
      <w:r w:rsidR="0085201C" w:rsidRPr="005B751D">
        <w:rPr>
          <w:sz w:val="23"/>
          <w:szCs w:val="23"/>
        </w:rPr>
        <w:t xml:space="preserve">Responder as questões formuladas pelos fornecedores, relativas ao certame; </w:t>
      </w:r>
    </w:p>
    <w:p w14:paraId="0657B33B" w14:textId="1AEBD48F" w:rsidR="0085201C" w:rsidRPr="005B751D" w:rsidRDefault="00CC0BBE" w:rsidP="00490EBF">
      <w:pPr>
        <w:numPr>
          <w:ilvl w:val="1"/>
          <w:numId w:val="5"/>
        </w:numPr>
        <w:autoSpaceDE w:val="0"/>
        <w:autoSpaceDN w:val="0"/>
        <w:adjustRightInd w:val="0"/>
        <w:rPr>
          <w:sz w:val="23"/>
          <w:szCs w:val="23"/>
        </w:rPr>
      </w:pPr>
      <w:r w:rsidRPr="005B751D">
        <w:rPr>
          <w:sz w:val="23"/>
          <w:szCs w:val="23"/>
        </w:rPr>
        <w:t>c)</w:t>
      </w:r>
      <w:r w:rsidR="008F08F8" w:rsidRPr="005B751D">
        <w:rPr>
          <w:sz w:val="23"/>
          <w:szCs w:val="23"/>
        </w:rPr>
        <w:t xml:space="preserve"> </w:t>
      </w:r>
      <w:r w:rsidR="0085201C" w:rsidRPr="005B751D">
        <w:rPr>
          <w:sz w:val="23"/>
          <w:szCs w:val="23"/>
        </w:rPr>
        <w:t xml:space="preserve">Abrir as propostas de preços; </w:t>
      </w:r>
    </w:p>
    <w:p w14:paraId="6D837F40" w14:textId="644644E5" w:rsidR="0085201C" w:rsidRPr="005B751D" w:rsidRDefault="00CC0BBE" w:rsidP="00490EBF">
      <w:pPr>
        <w:numPr>
          <w:ilvl w:val="1"/>
          <w:numId w:val="5"/>
        </w:numPr>
        <w:autoSpaceDE w:val="0"/>
        <w:autoSpaceDN w:val="0"/>
        <w:adjustRightInd w:val="0"/>
        <w:rPr>
          <w:sz w:val="23"/>
          <w:szCs w:val="23"/>
        </w:rPr>
      </w:pPr>
      <w:r w:rsidRPr="005B751D">
        <w:rPr>
          <w:sz w:val="23"/>
          <w:szCs w:val="23"/>
        </w:rPr>
        <w:t>d)</w:t>
      </w:r>
      <w:r w:rsidR="008F08F8" w:rsidRPr="005B751D">
        <w:rPr>
          <w:sz w:val="23"/>
          <w:szCs w:val="23"/>
        </w:rPr>
        <w:t xml:space="preserve"> </w:t>
      </w:r>
      <w:r w:rsidR="0085201C" w:rsidRPr="005B751D">
        <w:rPr>
          <w:sz w:val="23"/>
          <w:szCs w:val="23"/>
        </w:rPr>
        <w:t xml:space="preserve">Analisar a aceitabilidade das propostas; </w:t>
      </w:r>
    </w:p>
    <w:p w14:paraId="68B5A984" w14:textId="76CDE1F3" w:rsidR="0085201C" w:rsidRPr="005B751D" w:rsidRDefault="00CC0BBE" w:rsidP="00490EBF">
      <w:pPr>
        <w:numPr>
          <w:ilvl w:val="1"/>
          <w:numId w:val="5"/>
        </w:numPr>
        <w:autoSpaceDE w:val="0"/>
        <w:autoSpaceDN w:val="0"/>
        <w:adjustRightInd w:val="0"/>
        <w:rPr>
          <w:sz w:val="23"/>
          <w:szCs w:val="23"/>
        </w:rPr>
      </w:pPr>
      <w:r w:rsidRPr="005B751D">
        <w:rPr>
          <w:sz w:val="23"/>
          <w:szCs w:val="23"/>
        </w:rPr>
        <w:t>e)</w:t>
      </w:r>
      <w:r w:rsidR="008F08F8" w:rsidRPr="005B751D">
        <w:rPr>
          <w:sz w:val="23"/>
          <w:szCs w:val="23"/>
        </w:rPr>
        <w:t xml:space="preserve"> </w:t>
      </w:r>
      <w:r w:rsidR="0085201C" w:rsidRPr="005B751D">
        <w:rPr>
          <w:sz w:val="23"/>
          <w:szCs w:val="23"/>
        </w:rPr>
        <w:t xml:space="preserve">Desclassificar propostas indicando os motivos; </w:t>
      </w:r>
    </w:p>
    <w:p w14:paraId="1C35231E" w14:textId="53622289" w:rsidR="0085201C" w:rsidRPr="005B751D" w:rsidRDefault="00CC0BBE" w:rsidP="00490EBF">
      <w:pPr>
        <w:numPr>
          <w:ilvl w:val="1"/>
          <w:numId w:val="5"/>
        </w:numPr>
        <w:autoSpaceDE w:val="0"/>
        <w:autoSpaceDN w:val="0"/>
        <w:adjustRightInd w:val="0"/>
        <w:rPr>
          <w:sz w:val="23"/>
          <w:szCs w:val="23"/>
        </w:rPr>
      </w:pPr>
      <w:r w:rsidRPr="005B751D">
        <w:rPr>
          <w:sz w:val="23"/>
          <w:szCs w:val="23"/>
        </w:rPr>
        <w:t>f)</w:t>
      </w:r>
      <w:r w:rsidR="008F08F8" w:rsidRPr="005B751D">
        <w:rPr>
          <w:sz w:val="23"/>
          <w:szCs w:val="23"/>
        </w:rPr>
        <w:t xml:space="preserve"> </w:t>
      </w:r>
      <w:r w:rsidR="0085201C" w:rsidRPr="005B751D">
        <w:rPr>
          <w:sz w:val="23"/>
          <w:szCs w:val="23"/>
        </w:rPr>
        <w:t xml:space="preserve">Conduzir os procedimentos relativos aos lances e à escolha da proposta de menor preço; </w:t>
      </w:r>
    </w:p>
    <w:p w14:paraId="3D90FA89" w14:textId="4E1390BA" w:rsidR="0085201C" w:rsidRPr="005B751D" w:rsidRDefault="00CC0BBE" w:rsidP="00490EBF">
      <w:pPr>
        <w:numPr>
          <w:ilvl w:val="1"/>
          <w:numId w:val="5"/>
        </w:numPr>
        <w:autoSpaceDE w:val="0"/>
        <w:autoSpaceDN w:val="0"/>
        <w:adjustRightInd w:val="0"/>
        <w:rPr>
          <w:sz w:val="23"/>
          <w:szCs w:val="23"/>
        </w:rPr>
      </w:pPr>
      <w:r w:rsidRPr="005B751D">
        <w:rPr>
          <w:sz w:val="23"/>
          <w:szCs w:val="23"/>
        </w:rPr>
        <w:t>g)</w:t>
      </w:r>
      <w:r w:rsidR="008F08F8" w:rsidRPr="005B751D">
        <w:rPr>
          <w:sz w:val="23"/>
          <w:szCs w:val="23"/>
        </w:rPr>
        <w:t xml:space="preserve"> </w:t>
      </w:r>
      <w:r w:rsidR="0085201C" w:rsidRPr="005B751D">
        <w:rPr>
          <w:sz w:val="23"/>
          <w:szCs w:val="23"/>
        </w:rPr>
        <w:t xml:space="preserve">Verificar a habilitação do </w:t>
      </w:r>
      <w:r w:rsidR="003F05C5" w:rsidRPr="005B751D">
        <w:rPr>
          <w:sz w:val="23"/>
          <w:szCs w:val="23"/>
        </w:rPr>
        <w:t>licitante</w:t>
      </w:r>
      <w:r w:rsidR="0085201C" w:rsidRPr="005B751D">
        <w:rPr>
          <w:sz w:val="23"/>
          <w:szCs w:val="23"/>
        </w:rPr>
        <w:t xml:space="preserve"> classificado em primeiro lugar; </w:t>
      </w:r>
    </w:p>
    <w:p w14:paraId="7DE81BEE" w14:textId="32ABEE89" w:rsidR="0085201C" w:rsidRPr="005B751D" w:rsidRDefault="00CC0BBE" w:rsidP="00490EBF">
      <w:pPr>
        <w:numPr>
          <w:ilvl w:val="1"/>
          <w:numId w:val="5"/>
        </w:numPr>
        <w:autoSpaceDE w:val="0"/>
        <w:autoSpaceDN w:val="0"/>
        <w:adjustRightInd w:val="0"/>
        <w:rPr>
          <w:sz w:val="23"/>
          <w:szCs w:val="23"/>
        </w:rPr>
      </w:pPr>
      <w:r w:rsidRPr="005B751D">
        <w:rPr>
          <w:sz w:val="23"/>
          <w:szCs w:val="23"/>
        </w:rPr>
        <w:t>h)</w:t>
      </w:r>
      <w:r w:rsidR="008F08F8" w:rsidRPr="005B751D">
        <w:rPr>
          <w:sz w:val="23"/>
          <w:szCs w:val="23"/>
        </w:rPr>
        <w:t xml:space="preserve"> </w:t>
      </w:r>
      <w:r w:rsidR="0085201C" w:rsidRPr="005B751D">
        <w:rPr>
          <w:sz w:val="23"/>
          <w:szCs w:val="23"/>
        </w:rPr>
        <w:t xml:space="preserve">Declarar o vencedor; </w:t>
      </w:r>
    </w:p>
    <w:p w14:paraId="4C846236" w14:textId="08EAD584" w:rsidR="0085201C" w:rsidRPr="005B751D" w:rsidRDefault="00CC0BBE" w:rsidP="00490EBF">
      <w:pPr>
        <w:numPr>
          <w:ilvl w:val="1"/>
          <w:numId w:val="5"/>
        </w:numPr>
        <w:autoSpaceDE w:val="0"/>
        <w:autoSpaceDN w:val="0"/>
        <w:adjustRightInd w:val="0"/>
        <w:rPr>
          <w:sz w:val="23"/>
          <w:szCs w:val="23"/>
        </w:rPr>
      </w:pPr>
      <w:r w:rsidRPr="005B751D">
        <w:rPr>
          <w:sz w:val="23"/>
          <w:szCs w:val="23"/>
        </w:rPr>
        <w:t>i)</w:t>
      </w:r>
      <w:r w:rsidR="008F08F8" w:rsidRPr="005B751D">
        <w:rPr>
          <w:sz w:val="23"/>
          <w:szCs w:val="23"/>
        </w:rPr>
        <w:t xml:space="preserve"> </w:t>
      </w:r>
      <w:r w:rsidR="0085201C" w:rsidRPr="005B751D">
        <w:rPr>
          <w:sz w:val="23"/>
          <w:szCs w:val="23"/>
        </w:rPr>
        <w:t xml:space="preserve">Receber, examinar e decidir sobre a pertinência dos recursos; </w:t>
      </w:r>
    </w:p>
    <w:p w14:paraId="0DB88910" w14:textId="340DD0F7" w:rsidR="0085201C" w:rsidRPr="005B751D" w:rsidRDefault="00CC0BBE" w:rsidP="00490EBF">
      <w:pPr>
        <w:numPr>
          <w:ilvl w:val="1"/>
          <w:numId w:val="5"/>
        </w:numPr>
        <w:autoSpaceDE w:val="0"/>
        <w:autoSpaceDN w:val="0"/>
        <w:adjustRightInd w:val="0"/>
        <w:rPr>
          <w:sz w:val="23"/>
          <w:szCs w:val="23"/>
        </w:rPr>
      </w:pPr>
      <w:r w:rsidRPr="005B751D">
        <w:rPr>
          <w:sz w:val="23"/>
          <w:szCs w:val="23"/>
        </w:rPr>
        <w:t>j)</w:t>
      </w:r>
      <w:r w:rsidR="008F08F8" w:rsidRPr="005B751D">
        <w:rPr>
          <w:sz w:val="23"/>
          <w:szCs w:val="23"/>
        </w:rPr>
        <w:t xml:space="preserve"> </w:t>
      </w:r>
      <w:r w:rsidR="0085201C" w:rsidRPr="005B751D">
        <w:rPr>
          <w:sz w:val="23"/>
          <w:szCs w:val="23"/>
        </w:rPr>
        <w:t xml:space="preserve">Elaborar a ata da sessão com o auxílio eletrônico; </w:t>
      </w:r>
    </w:p>
    <w:p w14:paraId="7B6EDD50" w14:textId="11166D6C" w:rsidR="0085201C" w:rsidRPr="005B751D" w:rsidRDefault="00CC0BBE" w:rsidP="00490EBF">
      <w:pPr>
        <w:numPr>
          <w:ilvl w:val="1"/>
          <w:numId w:val="5"/>
        </w:numPr>
        <w:autoSpaceDE w:val="0"/>
        <w:autoSpaceDN w:val="0"/>
        <w:adjustRightInd w:val="0"/>
        <w:rPr>
          <w:sz w:val="23"/>
          <w:szCs w:val="23"/>
        </w:rPr>
      </w:pPr>
      <w:r w:rsidRPr="005B751D">
        <w:rPr>
          <w:sz w:val="23"/>
          <w:szCs w:val="23"/>
        </w:rPr>
        <w:t>l)</w:t>
      </w:r>
      <w:r w:rsidR="008F08F8" w:rsidRPr="005B751D">
        <w:rPr>
          <w:sz w:val="23"/>
          <w:szCs w:val="23"/>
        </w:rPr>
        <w:t xml:space="preserve"> </w:t>
      </w:r>
      <w:r w:rsidR="0085201C" w:rsidRPr="005B751D">
        <w:rPr>
          <w:sz w:val="23"/>
          <w:szCs w:val="23"/>
        </w:rPr>
        <w:t xml:space="preserve">Encaminhar o processo à autoridade superior para homologar e autorizar a contratação; </w:t>
      </w:r>
    </w:p>
    <w:p w14:paraId="672D303C" w14:textId="5BC0F4BD" w:rsidR="0085201C" w:rsidRPr="005B751D" w:rsidRDefault="00CC0BBE" w:rsidP="00490EBF">
      <w:pPr>
        <w:numPr>
          <w:ilvl w:val="1"/>
          <w:numId w:val="5"/>
        </w:numPr>
        <w:autoSpaceDE w:val="0"/>
        <w:autoSpaceDN w:val="0"/>
        <w:adjustRightInd w:val="0"/>
        <w:rPr>
          <w:sz w:val="23"/>
          <w:szCs w:val="23"/>
        </w:rPr>
      </w:pPr>
      <w:r w:rsidRPr="005B751D">
        <w:rPr>
          <w:sz w:val="23"/>
          <w:szCs w:val="23"/>
        </w:rPr>
        <w:t xml:space="preserve">m) </w:t>
      </w:r>
      <w:r w:rsidR="0085201C" w:rsidRPr="005B751D">
        <w:rPr>
          <w:sz w:val="23"/>
          <w:szCs w:val="23"/>
        </w:rPr>
        <w:t xml:space="preserve">Abrir processo administrativo para apuração de irregularidades visando a aplicação de penalidades previstas na legislação. </w:t>
      </w:r>
    </w:p>
    <w:p w14:paraId="3E48A8A4" w14:textId="3FF9778E" w:rsidR="00047EA0" w:rsidRPr="005B751D" w:rsidRDefault="00047EA0" w:rsidP="0085201C">
      <w:pPr>
        <w:autoSpaceDE w:val="0"/>
        <w:autoSpaceDN w:val="0"/>
        <w:adjustRightInd w:val="0"/>
        <w:rPr>
          <w:sz w:val="23"/>
          <w:szCs w:val="23"/>
        </w:rPr>
      </w:pPr>
    </w:p>
    <w:p w14:paraId="35B2CF56" w14:textId="31DEFF53" w:rsidR="007C226C" w:rsidRPr="005B751D" w:rsidRDefault="007C226C" w:rsidP="007C226C">
      <w:pPr>
        <w:pStyle w:val="tabela"/>
        <w:spacing w:before="0" w:after="0"/>
        <w:jc w:val="both"/>
        <w:rPr>
          <w:b/>
          <w:sz w:val="23"/>
          <w:szCs w:val="23"/>
        </w:rPr>
      </w:pPr>
      <w:r w:rsidRPr="005B751D">
        <w:rPr>
          <w:b/>
          <w:sz w:val="23"/>
          <w:szCs w:val="23"/>
        </w:rPr>
        <w:t>5. DA APRESENTAÇÃO DA PROPOSTA</w:t>
      </w:r>
    </w:p>
    <w:p w14:paraId="27C8D52F" w14:textId="77777777" w:rsidR="007C226C" w:rsidRPr="005B751D" w:rsidRDefault="007C226C" w:rsidP="007C226C">
      <w:pPr>
        <w:autoSpaceDE w:val="0"/>
        <w:autoSpaceDN w:val="0"/>
        <w:adjustRightInd w:val="0"/>
        <w:jc w:val="both"/>
        <w:rPr>
          <w:sz w:val="23"/>
          <w:szCs w:val="23"/>
        </w:rPr>
      </w:pPr>
    </w:p>
    <w:p w14:paraId="5EA735BA" w14:textId="77777777" w:rsidR="007C226C" w:rsidRPr="005B751D" w:rsidRDefault="007C226C" w:rsidP="007C226C">
      <w:pPr>
        <w:autoSpaceDE w:val="0"/>
        <w:autoSpaceDN w:val="0"/>
        <w:adjustRightInd w:val="0"/>
        <w:jc w:val="both"/>
        <w:rPr>
          <w:sz w:val="23"/>
          <w:szCs w:val="23"/>
        </w:rPr>
      </w:pPr>
      <w:r w:rsidRPr="005B751D">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5B751D" w:rsidRDefault="007C226C" w:rsidP="007C226C">
      <w:pPr>
        <w:autoSpaceDE w:val="0"/>
        <w:autoSpaceDN w:val="0"/>
        <w:adjustRightInd w:val="0"/>
        <w:jc w:val="both"/>
        <w:rPr>
          <w:sz w:val="23"/>
          <w:szCs w:val="23"/>
        </w:rPr>
      </w:pPr>
    </w:p>
    <w:p w14:paraId="55F4DB37" w14:textId="77777777" w:rsidR="007C226C" w:rsidRPr="005B751D" w:rsidRDefault="007C226C" w:rsidP="007C226C">
      <w:pPr>
        <w:autoSpaceDE w:val="0"/>
        <w:autoSpaceDN w:val="0"/>
        <w:adjustRightInd w:val="0"/>
        <w:jc w:val="both"/>
        <w:rPr>
          <w:sz w:val="23"/>
          <w:szCs w:val="23"/>
        </w:rPr>
      </w:pPr>
      <w:r w:rsidRPr="005B751D">
        <w:rPr>
          <w:sz w:val="23"/>
          <w:szCs w:val="23"/>
        </w:rPr>
        <w:t xml:space="preserve">5.2. No cadastramento da proposta inicial, o licitante declarará, em campo próprio do sistema, que: cumpre plenamente os requisitos de habilitação; </w:t>
      </w:r>
    </w:p>
    <w:p w14:paraId="2D8ABD60" w14:textId="77777777" w:rsidR="007C226C" w:rsidRPr="005B751D" w:rsidRDefault="007C226C" w:rsidP="007C226C">
      <w:pPr>
        <w:autoSpaceDE w:val="0"/>
        <w:autoSpaceDN w:val="0"/>
        <w:adjustRightInd w:val="0"/>
        <w:jc w:val="both"/>
        <w:rPr>
          <w:sz w:val="23"/>
          <w:szCs w:val="23"/>
        </w:rPr>
      </w:pPr>
    </w:p>
    <w:p w14:paraId="3E8FD109" w14:textId="77777777" w:rsidR="007C226C" w:rsidRPr="005B751D" w:rsidRDefault="007C226C" w:rsidP="007C226C">
      <w:pPr>
        <w:autoSpaceDE w:val="0"/>
        <w:autoSpaceDN w:val="0"/>
        <w:adjustRightInd w:val="0"/>
        <w:jc w:val="both"/>
        <w:rPr>
          <w:sz w:val="23"/>
          <w:szCs w:val="23"/>
        </w:rPr>
      </w:pPr>
      <w:r w:rsidRPr="005B751D">
        <w:rPr>
          <w:sz w:val="23"/>
          <w:szCs w:val="23"/>
        </w:rPr>
        <w:t>5.3. está ciente e concorda com as condições contidas no edital e seus anexos, bem como de que a proposta apresentada está em conformidade com todos os termos do edital.</w:t>
      </w:r>
    </w:p>
    <w:p w14:paraId="2E5312D9" w14:textId="77777777" w:rsidR="007C226C" w:rsidRPr="005B751D" w:rsidRDefault="007C226C" w:rsidP="007C226C">
      <w:pPr>
        <w:autoSpaceDE w:val="0"/>
        <w:autoSpaceDN w:val="0"/>
        <w:adjustRightInd w:val="0"/>
        <w:jc w:val="both"/>
        <w:rPr>
          <w:sz w:val="23"/>
          <w:szCs w:val="23"/>
        </w:rPr>
      </w:pPr>
    </w:p>
    <w:p w14:paraId="4406DABC" w14:textId="77777777" w:rsidR="007C226C" w:rsidRPr="005B751D" w:rsidRDefault="007C226C" w:rsidP="007C226C">
      <w:pPr>
        <w:autoSpaceDE w:val="0"/>
        <w:autoSpaceDN w:val="0"/>
        <w:adjustRightInd w:val="0"/>
        <w:jc w:val="both"/>
        <w:rPr>
          <w:sz w:val="23"/>
          <w:szCs w:val="23"/>
        </w:rPr>
      </w:pPr>
      <w:r w:rsidRPr="005B751D">
        <w:rPr>
          <w:sz w:val="23"/>
          <w:szCs w:val="23"/>
        </w:rPr>
        <w:t xml:space="preserve">5.4. não emprega menor de 18 anos em trabalho noturno, perigoso ou insalubre e não emprega menor de 16 anos, salvo menor, a partir de 14 anos, na condição de aprendiz, nos termos do artigo 7°, XXXIII, da Constituição; </w:t>
      </w:r>
    </w:p>
    <w:p w14:paraId="56023836" w14:textId="77777777" w:rsidR="007C226C" w:rsidRPr="005B751D" w:rsidRDefault="007C226C" w:rsidP="007C226C">
      <w:pPr>
        <w:autoSpaceDE w:val="0"/>
        <w:autoSpaceDN w:val="0"/>
        <w:adjustRightInd w:val="0"/>
        <w:jc w:val="both"/>
        <w:rPr>
          <w:sz w:val="23"/>
          <w:szCs w:val="23"/>
        </w:rPr>
      </w:pPr>
    </w:p>
    <w:p w14:paraId="2E334842" w14:textId="77777777" w:rsidR="007C226C" w:rsidRPr="005B751D" w:rsidRDefault="007C226C" w:rsidP="007C226C">
      <w:pPr>
        <w:autoSpaceDE w:val="0"/>
        <w:autoSpaceDN w:val="0"/>
        <w:adjustRightInd w:val="0"/>
        <w:jc w:val="both"/>
        <w:rPr>
          <w:sz w:val="23"/>
          <w:szCs w:val="23"/>
        </w:rPr>
      </w:pPr>
      <w:r w:rsidRPr="005B751D">
        <w:rPr>
          <w:sz w:val="23"/>
          <w:szCs w:val="23"/>
        </w:rPr>
        <w:t xml:space="preserve">5.5. não possui, em sua cadeia produtiva, empregados executando trabalho degradante ou forçado, observando o disposto nos incisos III e IV do art. 1º e no inciso III do art. 5º da Constituição Federal; </w:t>
      </w:r>
    </w:p>
    <w:p w14:paraId="2C38FC7D" w14:textId="77777777" w:rsidR="007C226C" w:rsidRPr="005B751D" w:rsidRDefault="007C226C" w:rsidP="007C226C">
      <w:pPr>
        <w:autoSpaceDE w:val="0"/>
        <w:autoSpaceDN w:val="0"/>
        <w:adjustRightInd w:val="0"/>
        <w:jc w:val="both"/>
        <w:rPr>
          <w:sz w:val="23"/>
          <w:szCs w:val="23"/>
        </w:rPr>
      </w:pPr>
      <w:r w:rsidRPr="005B751D">
        <w:rPr>
          <w:sz w:val="23"/>
          <w:szCs w:val="23"/>
        </w:rPr>
        <w:lastRenderedPageBreak/>
        <w:t xml:space="preserve">5.6. cumpre as exigências de reserva de cargos para pessoa com deficiência e para reabilitado da Previdência Social, previstas no art. 93 da Lei 8.213/1991. </w:t>
      </w:r>
    </w:p>
    <w:p w14:paraId="213B0FA5" w14:textId="77777777" w:rsidR="007C226C" w:rsidRPr="005B751D" w:rsidRDefault="007C226C" w:rsidP="007C226C">
      <w:pPr>
        <w:autoSpaceDE w:val="0"/>
        <w:autoSpaceDN w:val="0"/>
        <w:adjustRightInd w:val="0"/>
        <w:jc w:val="both"/>
        <w:rPr>
          <w:sz w:val="23"/>
          <w:szCs w:val="23"/>
        </w:rPr>
      </w:pPr>
    </w:p>
    <w:p w14:paraId="71D3F2B2" w14:textId="77777777" w:rsidR="007C226C" w:rsidRPr="005B751D" w:rsidRDefault="007C226C" w:rsidP="007C226C">
      <w:pPr>
        <w:autoSpaceDE w:val="0"/>
        <w:autoSpaceDN w:val="0"/>
        <w:adjustRightInd w:val="0"/>
        <w:jc w:val="both"/>
        <w:rPr>
          <w:sz w:val="23"/>
          <w:szCs w:val="23"/>
        </w:rPr>
      </w:pPr>
      <w:r w:rsidRPr="005B751D">
        <w:rPr>
          <w:sz w:val="23"/>
          <w:szCs w:val="23"/>
        </w:rPr>
        <w:t>5.7. No caso de licitante organizado em cooperativa deverá declarar, ainda, em campo próprio do sistema eletrônico, que cumpre os requisitos estabelecidos no artigo 16 da Lei nº 14.133, de 2021.</w:t>
      </w:r>
    </w:p>
    <w:p w14:paraId="6B129AFC" w14:textId="77777777" w:rsidR="007C226C" w:rsidRPr="005B751D" w:rsidRDefault="007C226C" w:rsidP="007C226C">
      <w:pPr>
        <w:autoSpaceDE w:val="0"/>
        <w:autoSpaceDN w:val="0"/>
        <w:adjustRightInd w:val="0"/>
        <w:jc w:val="both"/>
        <w:rPr>
          <w:sz w:val="23"/>
          <w:szCs w:val="23"/>
        </w:rPr>
      </w:pPr>
    </w:p>
    <w:p w14:paraId="43D0AD5B" w14:textId="77777777" w:rsidR="007C226C" w:rsidRPr="005B751D" w:rsidRDefault="007C226C" w:rsidP="007C226C">
      <w:pPr>
        <w:pStyle w:val="corpo0"/>
        <w:spacing w:before="0" w:after="0" w:line="240" w:lineRule="atLeast"/>
        <w:jc w:val="both"/>
        <w:rPr>
          <w:sz w:val="23"/>
          <w:szCs w:val="23"/>
        </w:rPr>
      </w:pPr>
      <w:r w:rsidRPr="005B751D">
        <w:rPr>
          <w:sz w:val="23"/>
          <w:szCs w:val="23"/>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79766FB" w14:textId="77777777" w:rsidR="007C226C" w:rsidRPr="005B751D" w:rsidRDefault="007C226C" w:rsidP="007C226C">
      <w:pPr>
        <w:autoSpaceDE w:val="0"/>
        <w:autoSpaceDN w:val="0"/>
        <w:adjustRightInd w:val="0"/>
        <w:jc w:val="both"/>
        <w:rPr>
          <w:sz w:val="23"/>
          <w:szCs w:val="23"/>
        </w:rPr>
      </w:pPr>
    </w:p>
    <w:p w14:paraId="46568CBD" w14:textId="77777777" w:rsidR="007C226C" w:rsidRPr="005B751D" w:rsidRDefault="007C226C" w:rsidP="007C226C">
      <w:pPr>
        <w:autoSpaceDE w:val="0"/>
        <w:autoSpaceDN w:val="0"/>
        <w:adjustRightInd w:val="0"/>
        <w:jc w:val="both"/>
        <w:rPr>
          <w:sz w:val="23"/>
          <w:szCs w:val="23"/>
        </w:rPr>
      </w:pPr>
      <w:r w:rsidRPr="005B751D">
        <w:rPr>
          <w:sz w:val="23"/>
          <w:szCs w:val="23"/>
        </w:rPr>
        <w:t xml:space="preserve">5.9. A falsidade da declaração de que trata os itens acima sujeitará o licitante às sanções previstas na Lei nº 14.133, de 2021 e neste Edital. </w:t>
      </w:r>
    </w:p>
    <w:p w14:paraId="01621B89" w14:textId="77777777" w:rsidR="007C226C" w:rsidRPr="005B751D" w:rsidRDefault="007C226C" w:rsidP="007C226C">
      <w:pPr>
        <w:autoSpaceDE w:val="0"/>
        <w:autoSpaceDN w:val="0"/>
        <w:adjustRightInd w:val="0"/>
        <w:jc w:val="both"/>
        <w:rPr>
          <w:sz w:val="23"/>
          <w:szCs w:val="23"/>
        </w:rPr>
      </w:pPr>
    </w:p>
    <w:p w14:paraId="2BC70753" w14:textId="77777777" w:rsidR="007C226C" w:rsidRPr="005B751D" w:rsidRDefault="007C226C" w:rsidP="007C226C">
      <w:pPr>
        <w:autoSpaceDE w:val="0"/>
        <w:autoSpaceDN w:val="0"/>
        <w:adjustRightInd w:val="0"/>
        <w:jc w:val="both"/>
        <w:rPr>
          <w:sz w:val="23"/>
          <w:szCs w:val="23"/>
        </w:rPr>
      </w:pPr>
      <w:r w:rsidRPr="005B751D">
        <w:rPr>
          <w:sz w:val="23"/>
          <w:szCs w:val="23"/>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5B751D" w:rsidRDefault="007C226C" w:rsidP="007C226C">
      <w:pPr>
        <w:autoSpaceDE w:val="0"/>
        <w:autoSpaceDN w:val="0"/>
        <w:adjustRightInd w:val="0"/>
        <w:jc w:val="both"/>
        <w:rPr>
          <w:sz w:val="23"/>
          <w:szCs w:val="23"/>
        </w:rPr>
      </w:pPr>
    </w:p>
    <w:p w14:paraId="3AF3051B" w14:textId="77777777" w:rsidR="007C226C" w:rsidRPr="005B751D" w:rsidRDefault="007C226C" w:rsidP="007C226C">
      <w:pPr>
        <w:autoSpaceDE w:val="0"/>
        <w:autoSpaceDN w:val="0"/>
        <w:adjustRightInd w:val="0"/>
        <w:jc w:val="both"/>
        <w:rPr>
          <w:sz w:val="23"/>
          <w:szCs w:val="23"/>
        </w:rPr>
      </w:pPr>
      <w:r w:rsidRPr="005B751D">
        <w:rPr>
          <w:sz w:val="23"/>
          <w:szCs w:val="23"/>
        </w:rPr>
        <w:t xml:space="preserve">5.11. Caberá ao licitante interessado em participar da licitação acompanhar as operações no sistema eletrônico durante o processo licitatório e se responsabilizar pelo ônus decorrente da perda de negócios diante da inobservância de mensagens emitidas pela FIEC ou de sua desconexão. </w:t>
      </w:r>
    </w:p>
    <w:p w14:paraId="1817AB13" w14:textId="77777777" w:rsidR="007C226C" w:rsidRPr="005B751D" w:rsidRDefault="007C226C" w:rsidP="007C226C">
      <w:pPr>
        <w:autoSpaceDE w:val="0"/>
        <w:autoSpaceDN w:val="0"/>
        <w:adjustRightInd w:val="0"/>
        <w:rPr>
          <w:b/>
          <w:sz w:val="23"/>
          <w:szCs w:val="23"/>
        </w:rPr>
      </w:pPr>
    </w:p>
    <w:p w14:paraId="579EBE5D" w14:textId="3CCBC4C9" w:rsidR="00BA5486" w:rsidRPr="005B751D" w:rsidRDefault="00A005DE" w:rsidP="004E0EBA">
      <w:pPr>
        <w:autoSpaceDE w:val="0"/>
        <w:autoSpaceDN w:val="0"/>
        <w:adjustRightInd w:val="0"/>
        <w:rPr>
          <w:b/>
          <w:sz w:val="23"/>
          <w:szCs w:val="23"/>
        </w:rPr>
      </w:pPr>
      <w:r w:rsidRPr="005B751D">
        <w:rPr>
          <w:b/>
          <w:sz w:val="23"/>
          <w:szCs w:val="23"/>
        </w:rPr>
        <w:t>6.</w:t>
      </w:r>
      <w:r w:rsidR="00BA5486" w:rsidRPr="005B751D">
        <w:rPr>
          <w:b/>
          <w:sz w:val="23"/>
          <w:szCs w:val="23"/>
        </w:rPr>
        <w:t>DO PREENCHIMENTO E ENVIO DA PROPOSTA</w:t>
      </w:r>
    </w:p>
    <w:p w14:paraId="1B4C6676" w14:textId="77777777" w:rsidR="0086693A" w:rsidRPr="005B751D" w:rsidRDefault="0086693A" w:rsidP="00074C40">
      <w:pPr>
        <w:autoSpaceDE w:val="0"/>
        <w:autoSpaceDN w:val="0"/>
        <w:adjustRightInd w:val="0"/>
        <w:jc w:val="both"/>
        <w:rPr>
          <w:sz w:val="23"/>
          <w:szCs w:val="23"/>
        </w:rPr>
      </w:pPr>
    </w:p>
    <w:p w14:paraId="30E36D6F" w14:textId="3021C9ED" w:rsidR="00BA5486" w:rsidRPr="005B751D" w:rsidRDefault="00BA5486" w:rsidP="00074C40">
      <w:pPr>
        <w:autoSpaceDE w:val="0"/>
        <w:autoSpaceDN w:val="0"/>
        <w:adjustRightInd w:val="0"/>
        <w:jc w:val="both"/>
        <w:rPr>
          <w:sz w:val="23"/>
          <w:szCs w:val="23"/>
        </w:rPr>
      </w:pPr>
      <w:r w:rsidRPr="005B751D">
        <w:rPr>
          <w:sz w:val="23"/>
          <w:szCs w:val="23"/>
        </w:rPr>
        <w:t xml:space="preserve">6.1 As licitações aptas para o recebimento de propostas estão disponíveis na Plataforma BBMNET no menu </w:t>
      </w:r>
      <w:r w:rsidRPr="005B751D">
        <w:rPr>
          <w:b/>
          <w:bCs/>
          <w:sz w:val="23"/>
          <w:szCs w:val="23"/>
        </w:rPr>
        <w:t xml:space="preserve">“Sala de Disputa”, </w:t>
      </w:r>
      <w:r w:rsidRPr="005B751D">
        <w:rPr>
          <w:sz w:val="23"/>
          <w:szCs w:val="23"/>
        </w:rPr>
        <w:t xml:space="preserve">no campo das licitações na coluna (menu) da etapa </w:t>
      </w:r>
      <w:r w:rsidRPr="005B751D">
        <w:rPr>
          <w:b/>
          <w:bCs/>
          <w:sz w:val="23"/>
          <w:szCs w:val="23"/>
        </w:rPr>
        <w:t>“Aberto para receber propostas”</w:t>
      </w:r>
      <w:r w:rsidRPr="005B751D">
        <w:rPr>
          <w:sz w:val="23"/>
          <w:szCs w:val="23"/>
        </w:rPr>
        <w:t xml:space="preserve">. </w:t>
      </w:r>
    </w:p>
    <w:p w14:paraId="4B20DE15" w14:textId="77777777" w:rsidR="00BA5486" w:rsidRPr="005B751D" w:rsidRDefault="00BA5486" w:rsidP="004B68CA">
      <w:pPr>
        <w:autoSpaceDE w:val="0"/>
        <w:autoSpaceDN w:val="0"/>
        <w:adjustRightInd w:val="0"/>
        <w:rPr>
          <w:sz w:val="23"/>
          <w:szCs w:val="23"/>
        </w:rPr>
      </w:pPr>
    </w:p>
    <w:p w14:paraId="078862E0" w14:textId="1DEF5986" w:rsidR="00300D8F" w:rsidRPr="005B751D" w:rsidRDefault="00BA5486" w:rsidP="004B68CA">
      <w:pPr>
        <w:autoSpaceDE w:val="0"/>
        <w:autoSpaceDN w:val="0"/>
        <w:adjustRightInd w:val="0"/>
        <w:jc w:val="both"/>
        <w:rPr>
          <w:b/>
          <w:sz w:val="23"/>
          <w:szCs w:val="23"/>
          <w:u w:val="single"/>
        </w:rPr>
      </w:pPr>
      <w:r w:rsidRPr="005B751D">
        <w:rPr>
          <w:sz w:val="23"/>
          <w:szCs w:val="23"/>
        </w:rPr>
        <w:t>6.</w:t>
      </w:r>
      <w:r w:rsidR="00A005DE" w:rsidRPr="005B751D">
        <w:rPr>
          <w:sz w:val="23"/>
          <w:szCs w:val="23"/>
        </w:rPr>
        <w:t>2</w:t>
      </w:r>
      <w:r w:rsidRPr="005B751D">
        <w:rPr>
          <w:sz w:val="23"/>
          <w:szCs w:val="23"/>
        </w:rPr>
        <w:t>.</w:t>
      </w:r>
      <w:r w:rsidR="00A53C41" w:rsidRPr="005B751D">
        <w:rPr>
          <w:sz w:val="23"/>
          <w:szCs w:val="23"/>
        </w:rPr>
        <w:t xml:space="preserve"> </w:t>
      </w:r>
      <w:r w:rsidR="00FB338F" w:rsidRPr="005B751D">
        <w:rPr>
          <w:sz w:val="23"/>
          <w:szCs w:val="23"/>
        </w:rPr>
        <w:t>O licitante deverá enviar a sua proposta mediante o preenchimento prévio das informações exigidas no Sistema.</w:t>
      </w:r>
      <w:r w:rsidR="00300D8F" w:rsidRPr="005B751D">
        <w:rPr>
          <w:sz w:val="23"/>
          <w:szCs w:val="23"/>
        </w:rPr>
        <w:t xml:space="preserve"> </w:t>
      </w:r>
      <w:r w:rsidR="008B7234" w:rsidRPr="005B751D">
        <w:rPr>
          <w:sz w:val="23"/>
          <w:szCs w:val="23"/>
        </w:rPr>
        <w:t>(</w:t>
      </w:r>
      <w:r w:rsidR="008B7234" w:rsidRPr="005B751D">
        <w:rPr>
          <w:b/>
          <w:sz w:val="23"/>
          <w:szCs w:val="23"/>
          <w:u w:val="single"/>
        </w:rPr>
        <w:t>SERÁ DESCLASSIFICADA A PROPOSTA QUE IDENTIFIQUE O LICITANTE)</w:t>
      </w:r>
    </w:p>
    <w:p w14:paraId="21A1872B" w14:textId="4D121F20" w:rsidR="00FB338F" w:rsidRPr="005B751D" w:rsidRDefault="00FB338F" w:rsidP="004B68CA">
      <w:pPr>
        <w:autoSpaceDE w:val="0"/>
        <w:autoSpaceDN w:val="0"/>
        <w:adjustRightInd w:val="0"/>
        <w:jc w:val="both"/>
        <w:rPr>
          <w:sz w:val="23"/>
          <w:szCs w:val="23"/>
        </w:rPr>
      </w:pPr>
    </w:p>
    <w:p w14:paraId="741F7208" w14:textId="416E5647" w:rsidR="00A9555F" w:rsidRPr="005B751D" w:rsidRDefault="00A9555F" w:rsidP="00A9555F">
      <w:pPr>
        <w:autoSpaceDE w:val="0"/>
        <w:autoSpaceDN w:val="0"/>
        <w:adjustRightInd w:val="0"/>
        <w:jc w:val="both"/>
        <w:rPr>
          <w:sz w:val="23"/>
          <w:szCs w:val="23"/>
        </w:rPr>
      </w:pPr>
      <w:r w:rsidRPr="005B751D">
        <w:rPr>
          <w:sz w:val="23"/>
          <w:szCs w:val="23"/>
        </w:rPr>
        <w:t>6.</w:t>
      </w:r>
      <w:r w:rsidR="00F64D19" w:rsidRPr="005B751D">
        <w:rPr>
          <w:sz w:val="23"/>
          <w:szCs w:val="23"/>
        </w:rPr>
        <w:t>3</w:t>
      </w:r>
      <w:r w:rsidRPr="005B751D">
        <w:rPr>
          <w:sz w:val="23"/>
          <w:szCs w:val="23"/>
        </w:rPr>
        <w:t>. A proposta de preços deverá ser expressa em Real (R$), com até 02 (duas) casas decimais, devendo constar o PREÇO UNITÁRIO E TOTAL DO LOTE. Havendo divergência entre o valor unitário e total do lote, prevalecerá o unitário.</w:t>
      </w:r>
    </w:p>
    <w:p w14:paraId="7BE295B6" w14:textId="77777777" w:rsidR="00A9555F" w:rsidRPr="005B751D" w:rsidRDefault="00A9555F" w:rsidP="00A9555F">
      <w:pPr>
        <w:autoSpaceDE w:val="0"/>
        <w:autoSpaceDN w:val="0"/>
        <w:adjustRightInd w:val="0"/>
        <w:jc w:val="both"/>
        <w:rPr>
          <w:sz w:val="23"/>
          <w:szCs w:val="23"/>
        </w:rPr>
      </w:pPr>
    </w:p>
    <w:p w14:paraId="2EE8FFF9" w14:textId="6C80BCDC" w:rsidR="00A9555F" w:rsidRPr="005B751D" w:rsidRDefault="00A9555F" w:rsidP="00A9555F">
      <w:pPr>
        <w:pStyle w:val="tabela"/>
        <w:spacing w:before="0" w:after="0"/>
        <w:jc w:val="both"/>
        <w:rPr>
          <w:sz w:val="23"/>
          <w:szCs w:val="23"/>
        </w:rPr>
      </w:pPr>
      <w:r w:rsidRPr="005B751D">
        <w:rPr>
          <w:sz w:val="23"/>
          <w:szCs w:val="23"/>
        </w:rPr>
        <w:t>6.</w:t>
      </w:r>
      <w:r w:rsidR="00F64D19" w:rsidRPr="005B751D">
        <w:rPr>
          <w:sz w:val="23"/>
          <w:szCs w:val="23"/>
        </w:rPr>
        <w:t>4</w:t>
      </w:r>
      <w:r w:rsidRPr="005B751D">
        <w:rPr>
          <w:sz w:val="23"/>
          <w:szCs w:val="23"/>
        </w:rPr>
        <w:t xml:space="preserve">. As propostas encaminhadas terão prazo de validade de 60 (sessenta) dias consecutivos, contados da data da sessão de abertura desta licitação, conforme disposição legal. </w:t>
      </w:r>
    </w:p>
    <w:p w14:paraId="3BB0D1F1" w14:textId="77777777" w:rsidR="00A9555F" w:rsidRPr="005B751D" w:rsidRDefault="00A9555F" w:rsidP="00A9555F">
      <w:pPr>
        <w:autoSpaceDE w:val="0"/>
        <w:autoSpaceDN w:val="0"/>
        <w:adjustRightInd w:val="0"/>
        <w:jc w:val="both"/>
        <w:rPr>
          <w:sz w:val="23"/>
          <w:szCs w:val="23"/>
        </w:rPr>
      </w:pPr>
    </w:p>
    <w:p w14:paraId="33240AA8" w14:textId="552886F0" w:rsidR="00A9555F" w:rsidRPr="005B751D" w:rsidRDefault="00A9555F" w:rsidP="00A9555F">
      <w:pPr>
        <w:autoSpaceDE w:val="0"/>
        <w:autoSpaceDN w:val="0"/>
        <w:adjustRightInd w:val="0"/>
        <w:jc w:val="both"/>
        <w:rPr>
          <w:sz w:val="23"/>
          <w:szCs w:val="23"/>
        </w:rPr>
      </w:pPr>
      <w:r w:rsidRPr="005B751D">
        <w:rPr>
          <w:sz w:val="23"/>
          <w:szCs w:val="23"/>
        </w:rPr>
        <w:t>6</w:t>
      </w:r>
      <w:r w:rsidR="00F64D19" w:rsidRPr="005B751D">
        <w:rPr>
          <w:sz w:val="23"/>
          <w:szCs w:val="23"/>
        </w:rPr>
        <w:t>.</w:t>
      </w:r>
      <w:r w:rsidR="00CB28D6" w:rsidRPr="005B751D">
        <w:rPr>
          <w:sz w:val="23"/>
          <w:szCs w:val="23"/>
        </w:rPr>
        <w:t>5</w:t>
      </w:r>
      <w:r w:rsidRPr="005B751D">
        <w:rPr>
          <w:sz w:val="23"/>
          <w:szCs w:val="23"/>
        </w:rPr>
        <w:t xml:space="preserve">. No pagamento serão retidos na fonte os percentuais estabelecidos em legislação vigente. </w:t>
      </w:r>
    </w:p>
    <w:p w14:paraId="08B9A6A0" w14:textId="77777777" w:rsidR="00A9555F" w:rsidRPr="005B751D" w:rsidRDefault="00A9555F" w:rsidP="00A9555F">
      <w:pPr>
        <w:autoSpaceDE w:val="0"/>
        <w:autoSpaceDN w:val="0"/>
        <w:adjustRightInd w:val="0"/>
        <w:jc w:val="both"/>
        <w:rPr>
          <w:sz w:val="23"/>
          <w:szCs w:val="23"/>
        </w:rPr>
      </w:pPr>
    </w:p>
    <w:p w14:paraId="553A0890" w14:textId="7F43C20B" w:rsidR="00A9555F" w:rsidRPr="005B751D" w:rsidRDefault="00A9555F" w:rsidP="00A9555F">
      <w:pPr>
        <w:autoSpaceDE w:val="0"/>
        <w:autoSpaceDN w:val="0"/>
        <w:adjustRightInd w:val="0"/>
        <w:jc w:val="both"/>
        <w:rPr>
          <w:sz w:val="23"/>
          <w:szCs w:val="23"/>
        </w:rPr>
      </w:pPr>
      <w:r w:rsidRPr="005B751D">
        <w:rPr>
          <w:sz w:val="23"/>
          <w:szCs w:val="23"/>
        </w:rPr>
        <w:t>6.</w:t>
      </w:r>
      <w:r w:rsidR="00CB28D6" w:rsidRPr="005B751D">
        <w:rPr>
          <w:sz w:val="23"/>
          <w:szCs w:val="23"/>
        </w:rPr>
        <w:t>6</w:t>
      </w:r>
      <w:r w:rsidRPr="005B751D">
        <w:rPr>
          <w:sz w:val="23"/>
          <w:szCs w:val="23"/>
        </w:rPr>
        <w:t xml:space="preserve">. Os licitantes poderão retirar ou substituir a proposta, anteriormente inseridos no sistema, dentro do período em que o sistema esteja aberto para o recebimento de proposta. </w:t>
      </w:r>
    </w:p>
    <w:p w14:paraId="4E9759DF" w14:textId="77777777" w:rsidR="00A9555F" w:rsidRPr="005B751D" w:rsidRDefault="00A9555F" w:rsidP="00A9555F">
      <w:pPr>
        <w:autoSpaceDE w:val="0"/>
        <w:autoSpaceDN w:val="0"/>
        <w:adjustRightInd w:val="0"/>
        <w:jc w:val="both"/>
        <w:rPr>
          <w:sz w:val="23"/>
          <w:szCs w:val="23"/>
        </w:rPr>
      </w:pPr>
    </w:p>
    <w:p w14:paraId="7AEA3ADF" w14:textId="77777777" w:rsidR="00CB28D6" w:rsidRPr="005B751D" w:rsidRDefault="00A9555F" w:rsidP="00A9555F">
      <w:pPr>
        <w:autoSpaceDE w:val="0"/>
        <w:autoSpaceDN w:val="0"/>
        <w:adjustRightInd w:val="0"/>
        <w:jc w:val="both"/>
        <w:rPr>
          <w:sz w:val="23"/>
          <w:szCs w:val="23"/>
        </w:rPr>
      </w:pPr>
      <w:r w:rsidRPr="005B751D">
        <w:rPr>
          <w:sz w:val="23"/>
          <w:szCs w:val="23"/>
        </w:rPr>
        <w:t>6.</w:t>
      </w:r>
      <w:r w:rsidR="00CB28D6" w:rsidRPr="005B751D">
        <w:rPr>
          <w:sz w:val="23"/>
          <w:szCs w:val="23"/>
        </w:rPr>
        <w:t>7</w:t>
      </w:r>
      <w:r w:rsidRPr="005B751D">
        <w:rPr>
          <w:sz w:val="23"/>
          <w:szCs w:val="23"/>
        </w:rPr>
        <w:t>. A apresentação das propostas implica obrigatoriedade do cumprimento das disposições nelas contidas, em conformidade com o que dispõe o Termo de Referência, assumindo o licitante o compromisso de executar o objeto licitado nos seus termos delineados</w:t>
      </w:r>
      <w:r w:rsidR="00CB28D6" w:rsidRPr="005B751D">
        <w:rPr>
          <w:sz w:val="23"/>
          <w:szCs w:val="23"/>
        </w:rPr>
        <w:t>.</w:t>
      </w:r>
    </w:p>
    <w:p w14:paraId="54823B2F" w14:textId="77777777" w:rsidR="00CB28D6" w:rsidRPr="005B751D" w:rsidRDefault="00CB28D6" w:rsidP="00BC3226">
      <w:pPr>
        <w:jc w:val="both"/>
        <w:rPr>
          <w:sz w:val="23"/>
          <w:szCs w:val="23"/>
        </w:rPr>
      </w:pPr>
    </w:p>
    <w:p w14:paraId="6DAF8301" w14:textId="6D8381F9" w:rsidR="00BC3226" w:rsidRPr="005B751D" w:rsidRDefault="00BC3226" w:rsidP="00BC3226">
      <w:pPr>
        <w:jc w:val="both"/>
        <w:rPr>
          <w:sz w:val="23"/>
          <w:szCs w:val="23"/>
        </w:rPr>
      </w:pPr>
      <w:r w:rsidRPr="005B751D">
        <w:rPr>
          <w:sz w:val="23"/>
          <w:szCs w:val="23"/>
        </w:rPr>
        <w:t>6.</w:t>
      </w:r>
      <w:r w:rsidR="00CB28D6" w:rsidRPr="005B751D">
        <w:rPr>
          <w:sz w:val="23"/>
          <w:szCs w:val="23"/>
        </w:rPr>
        <w:t>8</w:t>
      </w:r>
      <w:r w:rsidRPr="005B751D">
        <w:rPr>
          <w:sz w:val="23"/>
          <w:szCs w:val="23"/>
        </w:rPr>
        <w:t xml:space="preserve">. Se a adjudicação não puder ocorrer dentro do período de validade da proposta, ou seja, </w:t>
      </w:r>
      <w:r w:rsidR="00C77BDE" w:rsidRPr="005B751D">
        <w:rPr>
          <w:sz w:val="23"/>
          <w:szCs w:val="23"/>
        </w:rPr>
        <w:t>6</w:t>
      </w:r>
      <w:r w:rsidRPr="005B751D">
        <w:rPr>
          <w:sz w:val="23"/>
          <w:szCs w:val="23"/>
        </w:rPr>
        <w:t>0 (</w:t>
      </w:r>
      <w:r w:rsidR="00C77BDE" w:rsidRPr="005B751D">
        <w:rPr>
          <w:sz w:val="23"/>
          <w:szCs w:val="23"/>
        </w:rPr>
        <w:t>sessenta</w:t>
      </w:r>
      <w:r w:rsidRPr="005B751D">
        <w:rPr>
          <w:sz w:val="23"/>
          <w:szCs w:val="23"/>
        </w:rPr>
        <w:t>) dias, e caso persista o interesse d</w:t>
      </w:r>
      <w:r w:rsidR="00453A48" w:rsidRPr="005B751D">
        <w:rPr>
          <w:sz w:val="23"/>
          <w:szCs w:val="23"/>
        </w:rPr>
        <w:t>a Fundação</w:t>
      </w:r>
      <w:r w:rsidRPr="005B751D">
        <w:rPr>
          <w:sz w:val="23"/>
          <w:szCs w:val="23"/>
        </w:rPr>
        <w:t>, este poderá solicitar a prorrogação da validade da proposta por igual prazo</w:t>
      </w:r>
      <w:r w:rsidR="00453A48" w:rsidRPr="005B751D">
        <w:rPr>
          <w:sz w:val="23"/>
          <w:szCs w:val="23"/>
        </w:rPr>
        <w:t xml:space="preserve"> </w:t>
      </w:r>
      <w:r w:rsidRPr="005B751D">
        <w:rPr>
          <w:sz w:val="23"/>
          <w:szCs w:val="23"/>
        </w:rPr>
        <w:t>de apresentação das propostas.</w:t>
      </w:r>
    </w:p>
    <w:p w14:paraId="50E5FB59" w14:textId="77777777" w:rsidR="00A9555F" w:rsidRPr="005B751D" w:rsidRDefault="00A9555F" w:rsidP="004B38B4">
      <w:pPr>
        <w:rPr>
          <w:sz w:val="23"/>
          <w:szCs w:val="23"/>
        </w:rPr>
      </w:pPr>
    </w:p>
    <w:p w14:paraId="4A331536" w14:textId="2BB33D05" w:rsidR="004B38B4" w:rsidRPr="005B751D" w:rsidRDefault="004B38B4" w:rsidP="00E864B2">
      <w:pPr>
        <w:jc w:val="both"/>
        <w:rPr>
          <w:sz w:val="23"/>
          <w:szCs w:val="23"/>
        </w:rPr>
      </w:pPr>
      <w:r w:rsidRPr="005B751D">
        <w:rPr>
          <w:sz w:val="23"/>
          <w:szCs w:val="23"/>
        </w:rPr>
        <w:t>6.</w:t>
      </w:r>
      <w:r w:rsidR="00CB28D6" w:rsidRPr="005B751D">
        <w:rPr>
          <w:sz w:val="23"/>
          <w:szCs w:val="23"/>
        </w:rPr>
        <w:t>9</w:t>
      </w:r>
      <w:r w:rsidR="00453A48" w:rsidRPr="005B751D">
        <w:rPr>
          <w:sz w:val="23"/>
          <w:szCs w:val="23"/>
        </w:rPr>
        <w:t>.</w:t>
      </w:r>
      <w:r w:rsidRPr="005B751D">
        <w:rPr>
          <w:sz w:val="23"/>
          <w:szCs w:val="23"/>
        </w:rPr>
        <w:t xml:space="preserve"> Os preços ofertados, tanto na proposta inicial, quanto na etapa de lances, serão de exclusiva responsabilidade d</w:t>
      </w:r>
      <w:r w:rsidR="00E864B2" w:rsidRPr="005B751D">
        <w:rPr>
          <w:sz w:val="23"/>
          <w:szCs w:val="23"/>
        </w:rPr>
        <w:t>a licitante</w:t>
      </w:r>
      <w:r w:rsidRPr="005B751D">
        <w:rPr>
          <w:sz w:val="23"/>
          <w:szCs w:val="23"/>
        </w:rPr>
        <w:t>, não lhe assistindo o direito de pleitear qualquer alteração, sob alegação de erro, omissão ou qualquer outro pretexto.</w:t>
      </w:r>
    </w:p>
    <w:p w14:paraId="126132F0" w14:textId="77777777" w:rsidR="00E864B2" w:rsidRPr="005B751D" w:rsidRDefault="00E864B2" w:rsidP="004B38B4">
      <w:pPr>
        <w:rPr>
          <w:sz w:val="23"/>
          <w:szCs w:val="23"/>
        </w:rPr>
      </w:pPr>
    </w:p>
    <w:p w14:paraId="333E8B9B" w14:textId="41138E86" w:rsidR="004B38B4" w:rsidRPr="005B751D" w:rsidRDefault="004B38B4" w:rsidP="00453A48">
      <w:pPr>
        <w:jc w:val="both"/>
        <w:rPr>
          <w:sz w:val="23"/>
          <w:szCs w:val="23"/>
        </w:rPr>
      </w:pPr>
      <w:r w:rsidRPr="005B751D">
        <w:rPr>
          <w:sz w:val="23"/>
          <w:szCs w:val="23"/>
        </w:rPr>
        <w:t>6.</w:t>
      </w:r>
      <w:r w:rsidR="00CB28D6" w:rsidRPr="005B751D">
        <w:rPr>
          <w:sz w:val="23"/>
          <w:szCs w:val="23"/>
        </w:rPr>
        <w:t>10</w:t>
      </w:r>
      <w:r w:rsidR="00E864B2" w:rsidRPr="005B751D">
        <w:rPr>
          <w:sz w:val="23"/>
          <w:szCs w:val="23"/>
        </w:rPr>
        <w:t>.</w:t>
      </w:r>
      <w:r w:rsidRPr="005B751D">
        <w:rPr>
          <w:sz w:val="23"/>
          <w:szCs w:val="23"/>
        </w:rPr>
        <w:t xml:space="preserve"> Incumbirá a</w:t>
      </w:r>
      <w:r w:rsidR="00453A48" w:rsidRPr="005B751D">
        <w:rPr>
          <w:sz w:val="23"/>
          <w:szCs w:val="23"/>
        </w:rPr>
        <w:t xml:space="preserve"> licitante</w:t>
      </w:r>
      <w:r w:rsidRPr="005B751D">
        <w:rPr>
          <w:sz w:val="23"/>
          <w:szCs w:val="23"/>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359794EB" w14:textId="77777777" w:rsidR="00E864B2" w:rsidRPr="005B751D" w:rsidRDefault="00E864B2" w:rsidP="004B38B4">
      <w:pPr>
        <w:rPr>
          <w:sz w:val="23"/>
          <w:szCs w:val="23"/>
        </w:rPr>
      </w:pPr>
    </w:p>
    <w:p w14:paraId="1CD6C60E" w14:textId="511D90B3" w:rsidR="00FB338F" w:rsidRPr="005B751D" w:rsidRDefault="00BA5486" w:rsidP="0013584C">
      <w:pPr>
        <w:autoSpaceDE w:val="0"/>
        <w:autoSpaceDN w:val="0"/>
        <w:adjustRightInd w:val="0"/>
        <w:jc w:val="both"/>
        <w:rPr>
          <w:sz w:val="23"/>
          <w:szCs w:val="23"/>
        </w:rPr>
      </w:pPr>
      <w:r w:rsidRPr="005B751D">
        <w:rPr>
          <w:sz w:val="23"/>
          <w:szCs w:val="23"/>
        </w:rPr>
        <w:t>6.</w:t>
      </w:r>
      <w:r w:rsidR="00002E07" w:rsidRPr="005B751D">
        <w:rPr>
          <w:sz w:val="23"/>
          <w:szCs w:val="23"/>
        </w:rPr>
        <w:t>1</w:t>
      </w:r>
      <w:r w:rsidR="00CB28D6" w:rsidRPr="005B751D">
        <w:rPr>
          <w:sz w:val="23"/>
          <w:szCs w:val="23"/>
        </w:rPr>
        <w:t>1</w:t>
      </w:r>
      <w:r w:rsidRPr="005B751D">
        <w:rPr>
          <w:sz w:val="23"/>
          <w:szCs w:val="23"/>
        </w:rPr>
        <w:t>.</w:t>
      </w:r>
      <w:r w:rsidR="00FB338F" w:rsidRPr="005B751D">
        <w:rPr>
          <w:sz w:val="23"/>
          <w:szCs w:val="23"/>
        </w:rPr>
        <w:t xml:space="preserve"> Eventual </w:t>
      </w:r>
      <w:r w:rsidR="00EE20C6" w:rsidRPr="005B751D">
        <w:rPr>
          <w:sz w:val="23"/>
          <w:szCs w:val="23"/>
        </w:rPr>
        <w:t>sobre preço</w:t>
      </w:r>
      <w:r w:rsidR="00FB338F" w:rsidRPr="005B751D">
        <w:rPr>
          <w:sz w:val="23"/>
          <w:szCs w:val="23"/>
        </w:rPr>
        <w:t xml:space="preserve"> ou superfaturamento da proposta ou lance poderá ser objeto de apuração de responsabilidade. </w:t>
      </w:r>
      <w:r w:rsidR="00EE20C6" w:rsidRPr="005B751D">
        <w:rPr>
          <w:sz w:val="23"/>
          <w:szCs w:val="23"/>
        </w:rPr>
        <w:t xml:space="preserve">  </w:t>
      </w:r>
    </w:p>
    <w:p w14:paraId="513939CA" w14:textId="0EFC4281" w:rsidR="00D829CA" w:rsidRPr="005B751D" w:rsidRDefault="00D829CA" w:rsidP="00756503">
      <w:pPr>
        <w:pStyle w:val="tabela"/>
        <w:spacing w:before="0" w:after="0"/>
        <w:jc w:val="both"/>
        <w:rPr>
          <w:b/>
          <w:sz w:val="23"/>
          <w:szCs w:val="23"/>
        </w:rPr>
      </w:pPr>
    </w:p>
    <w:p w14:paraId="5C40C146" w14:textId="011301D0" w:rsidR="00FF579B" w:rsidRPr="005B751D" w:rsidRDefault="00D94EFA" w:rsidP="00756503">
      <w:pPr>
        <w:pStyle w:val="tabela"/>
        <w:spacing w:before="0" w:after="0"/>
        <w:jc w:val="both"/>
        <w:rPr>
          <w:b/>
          <w:sz w:val="23"/>
          <w:szCs w:val="23"/>
        </w:rPr>
      </w:pPr>
      <w:r w:rsidRPr="005B751D">
        <w:rPr>
          <w:b/>
          <w:sz w:val="23"/>
          <w:szCs w:val="23"/>
        </w:rPr>
        <w:t>7</w:t>
      </w:r>
      <w:r w:rsidR="00FF579B" w:rsidRPr="005B751D">
        <w:rPr>
          <w:b/>
          <w:sz w:val="23"/>
          <w:szCs w:val="23"/>
        </w:rPr>
        <w:t xml:space="preserve">. DA ABERTURA DA SESSÃO, CLASSIFICAÇÃO DAS PROPOSTAS, LANCES </w:t>
      </w:r>
      <w:proofErr w:type="gramStart"/>
      <w:r w:rsidR="00FF579B" w:rsidRPr="005B751D">
        <w:rPr>
          <w:b/>
          <w:sz w:val="23"/>
          <w:szCs w:val="23"/>
        </w:rPr>
        <w:t>E  JULGAMENTO</w:t>
      </w:r>
      <w:proofErr w:type="gramEnd"/>
      <w:r w:rsidR="00FF579B" w:rsidRPr="005B751D">
        <w:rPr>
          <w:b/>
          <w:sz w:val="23"/>
          <w:szCs w:val="23"/>
        </w:rPr>
        <w:t xml:space="preserve"> </w:t>
      </w:r>
    </w:p>
    <w:p w14:paraId="334B5BFB" w14:textId="77777777" w:rsidR="0056625F" w:rsidRPr="005B751D" w:rsidRDefault="0056625F" w:rsidP="00490EBF">
      <w:pPr>
        <w:numPr>
          <w:ilvl w:val="1"/>
          <w:numId w:val="6"/>
        </w:numPr>
        <w:autoSpaceDE w:val="0"/>
        <w:autoSpaceDN w:val="0"/>
        <w:adjustRightInd w:val="0"/>
        <w:spacing w:after="176"/>
        <w:jc w:val="both"/>
        <w:rPr>
          <w:sz w:val="23"/>
          <w:szCs w:val="23"/>
        </w:rPr>
      </w:pPr>
    </w:p>
    <w:p w14:paraId="49BDBD47" w14:textId="4341C113" w:rsidR="00D94EFA" w:rsidRPr="005B751D" w:rsidRDefault="00D94EFA" w:rsidP="00490EBF">
      <w:pPr>
        <w:numPr>
          <w:ilvl w:val="1"/>
          <w:numId w:val="6"/>
        </w:numPr>
        <w:autoSpaceDE w:val="0"/>
        <w:autoSpaceDN w:val="0"/>
        <w:adjustRightInd w:val="0"/>
        <w:spacing w:after="176"/>
        <w:jc w:val="both"/>
        <w:rPr>
          <w:sz w:val="23"/>
          <w:szCs w:val="23"/>
        </w:rPr>
      </w:pPr>
      <w:r w:rsidRPr="005B751D">
        <w:rPr>
          <w:sz w:val="23"/>
          <w:szCs w:val="23"/>
        </w:rPr>
        <w:t>7.1.</w:t>
      </w:r>
      <w:r w:rsidR="0056625F" w:rsidRPr="005B751D">
        <w:rPr>
          <w:sz w:val="23"/>
          <w:szCs w:val="23"/>
        </w:rPr>
        <w:t xml:space="preserve"> </w:t>
      </w:r>
      <w:r w:rsidRPr="005B751D">
        <w:rPr>
          <w:sz w:val="23"/>
          <w:szCs w:val="23"/>
        </w:rPr>
        <w:t xml:space="preserve">A abertura da presente licitação dar-se-á automaticamente em sessão pública, por meio de sistema eletrônico, na data, horário e local indicados neste Edital. </w:t>
      </w:r>
    </w:p>
    <w:p w14:paraId="60BF7874" w14:textId="77777777" w:rsidR="004D795A" w:rsidRPr="005B751D" w:rsidRDefault="00D94EFA" w:rsidP="00756503">
      <w:pPr>
        <w:autoSpaceDE w:val="0"/>
        <w:autoSpaceDN w:val="0"/>
        <w:adjustRightInd w:val="0"/>
        <w:spacing w:after="168"/>
        <w:jc w:val="both"/>
        <w:rPr>
          <w:sz w:val="23"/>
          <w:szCs w:val="23"/>
        </w:rPr>
      </w:pPr>
      <w:r w:rsidRPr="005B751D">
        <w:rPr>
          <w:sz w:val="23"/>
          <w:szCs w:val="23"/>
        </w:rPr>
        <w:t>7.2.</w:t>
      </w:r>
      <w:r w:rsidR="0056625F" w:rsidRPr="005B751D">
        <w:rPr>
          <w:sz w:val="23"/>
          <w:szCs w:val="23"/>
        </w:rPr>
        <w:t xml:space="preserve"> </w:t>
      </w:r>
      <w:r w:rsidRPr="005B751D">
        <w:rPr>
          <w:sz w:val="23"/>
          <w:szCs w:val="23"/>
        </w:rPr>
        <w:t>Quando autorizado e devidamente justificado pel</w:t>
      </w:r>
      <w:r w:rsidR="00337320" w:rsidRPr="005B751D">
        <w:rPr>
          <w:sz w:val="23"/>
          <w:szCs w:val="23"/>
        </w:rPr>
        <w:t>a</w:t>
      </w:r>
      <w:r w:rsidRPr="005B751D">
        <w:rPr>
          <w:sz w:val="23"/>
          <w:szCs w:val="23"/>
        </w:rPr>
        <w:t xml:space="preserve"> </w:t>
      </w:r>
      <w:r w:rsidR="004935EB" w:rsidRPr="005B751D">
        <w:rPr>
          <w:sz w:val="23"/>
          <w:szCs w:val="23"/>
        </w:rPr>
        <w:t>pregoeira</w:t>
      </w:r>
      <w:r w:rsidRPr="005B751D">
        <w:rPr>
          <w:sz w:val="23"/>
          <w:szCs w:val="23"/>
        </w:rPr>
        <w:t>, os licitantes poderão alterar a proposta anteriormente inserida no sistema durante a fase de análise de propostas</w:t>
      </w:r>
    </w:p>
    <w:p w14:paraId="03FFF0A2" w14:textId="640CF929" w:rsidR="00D94EFA" w:rsidRPr="005B751D" w:rsidRDefault="00D94EFA" w:rsidP="00756503">
      <w:pPr>
        <w:autoSpaceDE w:val="0"/>
        <w:autoSpaceDN w:val="0"/>
        <w:adjustRightInd w:val="0"/>
        <w:spacing w:after="168"/>
        <w:jc w:val="both"/>
        <w:rPr>
          <w:sz w:val="23"/>
          <w:szCs w:val="23"/>
        </w:rPr>
      </w:pPr>
      <w:r w:rsidRPr="005B751D">
        <w:rPr>
          <w:sz w:val="23"/>
          <w:szCs w:val="23"/>
        </w:rPr>
        <w:t xml:space="preserve">7.3.A desclassificação será sempre fundamentada e registrada no sistema, com acompanhamento em tempo real por todos os participantes. </w:t>
      </w:r>
    </w:p>
    <w:p w14:paraId="0CBF1FD7" w14:textId="7A39F0BC" w:rsidR="00D94EFA" w:rsidRPr="005B751D" w:rsidRDefault="00D94EFA" w:rsidP="00756503">
      <w:pPr>
        <w:autoSpaceDE w:val="0"/>
        <w:autoSpaceDN w:val="0"/>
        <w:adjustRightInd w:val="0"/>
        <w:jc w:val="both"/>
        <w:rPr>
          <w:sz w:val="23"/>
          <w:szCs w:val="23"/>
        </w:rPr>
      </w:pPr>
      <w:r w:rsidRPr="005B751D">
        <w:rPr>
          <w:sz w:val="23"/>
          <w:szCs w:val="23"/>
        </w:rPr>
        <w:t>7.</w:t>
      </w:r>
      <w:r w:rsidR="00337320" w:rsidRPr="005B751D">
        <w:rPr>
          <w:sz w:val="23"/>
          <w:szCs w:val="23"/>
        </w:rPr>
        <w:t>4</w:t>
      </w:r>
      <w:r w:rsidRPr="005B751D">
        <w:rPr>
          <w:sz w:val="23"/>
          <w:szCs w:val="23"/>
        </w:rPr>
        <w:t>.</w:t>
      </w:r>
      <w:r w:rsidR="00756503" w:rsidRPr="005B751D">
        <w:rPr>
          <w:sz w:val="23"/>
          <w:szCs w:val="23"/>
        </w:rPr>
        <w:t xml:space="preserve"> </w:t>
      </w:r>
      <w:r w:rsidRPr="005B751D">
        <w:rPr>
          <w:sz w:val="23"/>
          <w:szCs w:val="23"/>
        </w:rPr>
        <w:t xml:space="preserve">A não desclassificação da proposta não impede o seu julgamento definitivo em sentido contrário, levado a efeito na fase de aceitação. </w:t>
      </w:r>
    </w:p>
    <w:p w14:paraId="1B353C4C" w14:textId="77777777" w:rsidR="00D94EFA" w:rsidRPr="005B751D" w:rsidRDefault="00D94EFA" w:rsidP="00756503">
      <w:pPr>
        <w:autoSpaceDE w:val="0"/>
        <w:autoSpaceDN w:val="0"/>
        <w:adjustRightInd w:val="0"/>
        <w:jc w:val="both"/>
        <w:rPr>
          <w:sz w:val="23"/>
          <w:szCs w:val="23"/>
        </w:rPr>
      </w:pPr>
    </w:p>
    <w:p w14:paraId="6456E422" w14:textId="173A5A0A" w:rsidR="00D94EFA" w:rsidRPr="005B751D" w:rsidRDefault="00D94EFA" w:rsidP="00756503">
      <w:pPr>
        <w:autoSpaceDE w:val="0"/>
        <w:autoSpaceDN w:val="0"/>
        <w:adjustRightInd w:val="0"/>
        <w:jc w:val="both"/>
        <w:rPr>
          <w:sz w:val="23"/>
          <w:szCs w:val="23"/>
        </w:rPr>
      </w:pPr>
      <w:r w:rsidRPr="005B751D">
        <w:rPr>
          <w:sz w:val="23"/>
          <w:szCs w:val="23"/>
        </w:rPr>
        <w:t>7</w:t>
      </w:r>
      <w:r w:rsidR="00337320" w:rsidRPr="005B751D">
        <w:rPr>
          <w:sz w:val="23"/>
          <w:szCs w:val="23"/>
        </w:rPr>
        <w:t>.5</w:t>
      </w:r>
      <w:r w:rsidRPr="005B751D">
        <w:rPr>
          <w:sz w:val="23"/>
          <w:szCs w:val="23"/>
        </w:rPr>
        <w:t xml:space="preserve">.O sistema ordenará automaticamente as propostas classificadas, sendo que somente estas participarão da fase de lances. </w:t>
      </w:r>
    </w:p>
    <w:p w14:paraId="4EEC42B0" w14:textId="77777777" w:rsidR="00D94EFA" w:rsidRPr="005B751D" w:rsidRDefault="00D94EFA" w:rsidP="00756503">
      <w:pPr>
        <w:autoSpaceDE w:val="0"/>
        <w:autoSpaceDN w:val="0"/>
        <w:adjustRightInd w:val="0"/>
        <w:jc w:val="both"/>
        <w:rPr>
          <w:sz w:val="23"/>
          <w:szCs w:val="23"/>
        </w:rPr>
      </w:pPr>
    </w:p>
    <w:p w14:paraId="747AD2DA" w14:textId="044FFADA" w:rsidR="00D94EFA" w:rsidRPr="005B751D" w:rsidRDefault="00D94EFA" w:rsidP="00756503">
      <w:pPr>
        <w:autoSpaceDE w:val="0"/>
        <w:autoSpaceDN w:val="0"/>
        <w:adjustRightInd w:val="0"/>
        <w:jc w:val="both"/>
        <w:rPr>
          <w:sz w:val="23"/>
          <w:szCs w:val="23"/>
        </w:rPr>
      </w:pPr>
      <w:r w:rsidRPr="005B751D">
        <w:rPr>
          <w:sz w:val="23"/>
          <w:szCs w:val="23"/>
        </w:rPr>
        <w:t>7.</w:t>
      </w:r>
      <w:r w:rsidR="00337320" w:rsidRPr="005B751D">
        <w:rPr>
          <w:sz w:val="23"/>
          <w:szCs w:val="23"/>
        </w:rPr>
        <w:t>6</w:t>
      </w:r>
      <w:r w:rsidRPr="005B751D">
        <w:rPr>
          <w:sz w:val="23"/>
          <w:szCs w:val="23"/>
        </w:rPr>
        <w:t xml:space="preserve">.O sistema disponibilizará campo próprio para troca de mensagens entre o </w:t>
      </w:r>
      <w:r w:rsidR="004935EB" w:rsidRPr="005B751D">
        <w:rPr>
          <w:sz w:val="23"/>
          <w:szCs w:val="23"/>
        </w:rPr>
        <w:t>Pregoeira</w:t>
      </w:r>
      <w:r w:rsidRPr="005B751D">
        <w:rPr>
          <w:sz w:val="23"/>
          <w:szCs w:val="23"/>
        </w:rPr>
        <w:t xml:space="preserve"> e os licitantes, bem como as mensagens automáticas enviadas pelo próprio sistema. </w:t>
      </w:r>
    </w:p>
    <w:p w14:paraId="714A22B7" w14:textId="77777777" w:rsidR="00D94EFA" w:rsidRPr="005B751D" w:rsidRDefault="00D94EFA" w:rsidP="00756503">
      <w:pPr>
        <w:autoSpaceDE w:val="0"/>
        <w:autoSpaceDN w:val="0"/>
        <w:adjustRightInd w:val="0"/>
        <w:jc w:val="both"/>
        <w:rPr>
          <w:sz w:val="23"/>
          <w:szCs w:val="23"/>
        </w:rPr>
      </w:pPr>
    </w:p>
    <w:p w14:paraId="26F7E19E" w14:textId="2D3A8DE8" w:rsidR="00D94EFA" w:rsidRPr="005B751D" w:rsidRDefault="00D94EFA" w:rsidP="00756503">
      <w:pPr>
        <w:autoSpaceDE w:val="0"/>
        <w:autoSpaceDN w:val="0"/>
        <w:adjustRightInd w:val="0"/>
        <w:jc w:val="both"/>
        <w:rPr>
          <w:sz w:val="23"/>
          <w:szCs w:val="23"/>
        </w:rPr>
      </w:pPr>
      <w:r w:rsidRPr="005B751D">
        <w:rPr>
          <w:sz w:val="23"/>
          <w:szCs w:val="23"/>
        </w:rPr>
        <w:t>7.</w:t>
      </w:r>
      <w:r w:rsidR="00337320" w:rsidRPr="005B751D">
        <w:rPr>
          <w:sz w:val="23"/>
          <w:szCs w:val="23"/>
        </w:rPr>
        <w:t>7</w:t>
      </w:r>
      <w:r w:rsidRPr="005B751D">
        <w:rPr>
          <w:sz w:val="23"/>
          <w:szCs w:val="23"/>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5B751D" w:rsidRDefault="00D94EFA" w:rsidP="00D94EFA">
      <w:pPr>
        <w:autoSpaceDE w:val="0"/>
        <w:autoSpaceDN w:val="0"/>
        <w:adjustRightInd w:val="0"/>
        <w:rPr>
          <w:sz w:val="23"/>
          <w:szCs w:val="23"/>
        </w:rPr>
      </w:pPr>
    </w:p>
    <w:p w14:paraId="0E973DF2" w14:textId="7EB35C9E" w:rsidR="00D94EFA" w:rsidRPr="005B751D" w:rsidRDefault="00D94EFA" w:rsidP="00D94EFA">
      <w:pPr>
        <w:autoSpaceDE w:val="0"/>
        <w:autoSpaceDN w:val="0"/>
        <w:adjustRightInd w:val="0"/>
        <w:rPr>
          <w:sz w:val="23"/>
          <w:szCs w:val="23"/>
        </w:rPr>
      </w:pPr>
      <w:r w:rsidRPr="005B751D">
        <w:rPr>
          <w:sz w:val="23"/>
          <w:szCs w:val="23"/>
        </w:rPr>
        <w:t>7.</w:t>
      </w:r>
      <w:r w:rsidR="00337320" w:rsidRPr="005B751D">
        <w:rPr>
          <w:sz w:val="23"/>
          <w:szCs w:val="23"/>
        </w:rPr>
        <w:t>8</w:t>
      </w:r>
      <w:r w:rsidRPr="005B751D">
        <w:rPr>
          <w:sz w:val="23"/>
          <w:szCs w:val="23"/>
        </w:rPr>
        <w:t>.</w:t>
      </w:r>
      <w:r w:rsidR="00337320" w:rsidRPr="005B751D">
        <w:rPr>
          <w:sz w:val="23"/>
          <w:szCs w:val="23"/>
        </w:rPr>
        <w:t xml:space="preserve"> </w:t>
      </w:r>
      <w:r w:rsidRPr="005B751D">
        <w:rPr>
          <w:sz w:val="23"/>
          <w:szCs w:val="23"/>
        </w:rPr>
        <w:t>O</w:t>
      </w:r>
      <w:r w:rsidR="00E3247F" w:rsidRPr="005B751D">
        <w:rPr>
          <w:sz w:val="23"/>
          <w:szCs w:val="23"/>
        </w:rPr>
        <w:t>s</w:t>
      </w:r>
      <w:r w:rsidRPr="005B751D">
        <w:rPr>
          <w:sz w:val="23"/>
          <w:szCs w:val="23"/>
        </w:rPr>
        <w:t xml:space="preserve"> lance</w:t>
      </w:r>
      <w:r w:rsidR="00E3247F" w:rsidRPr="005B751D">
        <w:rPr>
          <w:sz w:val="23"/>
          <w:szCs w:val="23"/>
        </w:rPr>
        <w:t>s</w:t>
      </w:r>
      <w:r w:rsidRPr="005B751D">
        <w:rPr>
          <w:sz w:val="23"/>
          <w:szCs w:val="23"/>
        </w:rPr>
        <w:t xml:space="preserve"> dever</w:t>
      </w:r>
      <w:r w:rsidR="00E3247F" w:rsidRPr="005B751D">
        <w:rPr>
          <w:sz w:val="23"/>
          <w:szCs w:val="23"/>
        </w:rPr>
        <w:t>ão ser</w:t>
      </w:r>
      <w:r w:rsidRPr="005B751D">
        <w:rPr>
          <w:sz w:val="23"/>
          <w:szCs w:val="23"/>
        </w:rPr>
        <w:t xml:space="preserve"> ofertado</w:t>
      </w:r>
      <w:r w:rsidR="00E3247F" w:rsidRPr="005B751D">
        <w:rPr>
          <w:sz w:val="23"/>
          <w:szCs w:val="23"/>
        </w:rPr>
        <w:t>s</w:t>
      </w:r>
      <w:r w:rsidRPr="005B751D">
        <w:rPr>
          <w:sz w:val="23"/>
          <w:szCs w:val="23"/>
        </w:rPr>
        <w:t xml:space="preserve"> pelo </w:t>
      </w:r>
      <w:r w:rsidRPr="005B751D">
        <w:rPr>
          <w:b/>
          <w:bCs/>
          <w:sz w:val="23"/>
          <w:szCs w:val="23"/>
        </w:rPr>
        <w:t xml:space="preserve">VALOR </w:t>
      </w:r>
      <w:r w:rsidR="00A9555F" w:rsidRPr="005B751D">
        <w:rPr>
          <w:b/>
          <w:bCs/>
          <w:sz w:val="23"/>
          <w:szCs w:val="23"/>
        </w:rPr>
        <w:t>TOTAL DO LOTE</w:t>
      </w:r>
      <w:r w:rsidRPr="005B751D">
        <w:rPr>
          <w:sz w:val="23"/>
          <w:szCs w:val="23"/>
        </w:rPr>
        <w:t xml:space="preserve">. </w:t>
      </w:r>
    </w:p>
    <w:p w14:paraId="738AB330" w14:textId="77777777" w:rsidR="00A9555F" w:rsidRPr="005B751D" w:rsidRDefault="00A9555F" w:rsidP="00DE3C5C">
      <w:pPr>
        <w:autoSpaceDE w:val="0"/>
        <w:autoSpaceDN w:val="0"/>
        <w:adjustRightInd w:val="0"/>
        <w:jc w:val="both"/>
        <w:rPr>
          <w:sz w:val="23"/>
          <w:szCs w:val="23"/>
        </w:rPr>
      </w:pPr>
    </w:p>
    <w:p w14:paraId="63626AF3" w14:textId="41F51DF2" w:rsidR="00D94EFA" w:rsidRPr="005B751D" w:rsidRDefault="00D94EFA" w:rsidP="00DE3C5C">
      <w:pPr>
        <w:autoSpaceDE w:val="0"/>
        <w:autoSpaceDN w:val="0"/>
        <w:adjustRightInd w:val="0"/>
        <w:jc w:val="both"/>
        <w:rPr>
          <w:sz w:val="23"/>
          <w:szCs w:val="23"/>
        </w:rPr>
      </w:pPr>
      <w:r w:rsidRPr="005B751D">
        <w:rPr>
          <w:sz w:val="23"/>
          <w:szCs w:val="23"/>
        </w:rPr>
        <w:t>7.</w:t>
      </w:r>
      <w:r w:rsidR="00DE3C5C" w:rsidRPr="005B751D">
        <w:rPr>
          <w:sz w:val="23"/>
          <w:szCs w:val="23"/>
        </w:rPr>
        <w:t>9</w:t>
      </w:r>
      <w:r w:rsidRPr="005B751D">
        <w:rPr>
          <w:sz w:val="23"/>
          <w:szCs w:val="23"/>
        </w:rPr>
        <w:t>.</w:t>
      </w:r>
      <w:r w:rsidR="00756503" w:rsidRPr="005B751D">
        <w:rPr>
          <w:sz w:val="23"/>
          <w:szCs w:val="23"/>
        </w:rPr>
        <w:t xml:space="preserve"> </w:t>
      </w:r>
      <w:r w:rsidRPr="005B751D">
        <w:rPr>
          <w:sz w:val="23"/>
          <w:szCs w:val="23"/>
        </w:rPr>
        <w:t>Os licitantes poderão oferecer lances sucessivos, observando o horário fixado para abertura da sessão</w:t>
      </w:r>
      <w:r w:rsidR="00756503" w:rsidRPr="005B751D">
        <w:rPr>
          <w:sz w:val="23"/>
          <w:szCs w:val="23"/>
        </w:rPr>
        <w:t xml:space="preserve">. </w:t>
      </w:r>
    </w:p>
    <w:p w14:paraId="529CB62F" w14:textId="77777777" w:rsidR="00ED70AD" w:rsidRPr="005B751D" w:rsidRDefault="00ED70AD" w:rsidP="00756503">
      <w:pPr>
        <w:autoSpaceDE w:val="0"/>
        <w:autoSpaceDN w:val="0"/>
        <w:adjustRightInd w:val="0"/>
        <w:jc w:val="both"/>
        <w:rPr>
          <w:sz w:val="23"/>
          <w:szCs w:val="23"/>
        </w:rPr>
      </w:pPr>
    </w:p>
    <w:p w14:paraId="51ADE7C2" w14:textId="60C72329" w:rsidR="00D94EFA" w:rsidRPr="005B751D" w:rsidRDefault="00D94EFA" w:rsidP="00756503">
      <w:pPr>
        <w:autoSpaceDE w:val="0"/>
        <w:autoSpaceDN w:val="0"/>
        <w:adjustRightInd w:val="0"/>
        <w:jc w:val="both"/>
        <w:rPr>
          <w:sz w:val="23"/>
          <w:szCs w:val="23"/>
        </w:rPr>
      </w:pPr>
      <w:r w:rsidRPr="005B751D">
        <w:rPr>
          <w:sz w:val="23"/>
          <w:szCs w:val="23"/>
        </w:rPr>
        <w:t>7.1</w:t>
      </w:r>
      <w:r w:rsidR="00DE3C5C" w:rsidRPr="005B751D">
        <w:rPr>
          <w:sz w:val="23"/>
          <w:szCs w:val="23"/>
        </w:rPr>
        <w:t>0</w:t>
      </w:r>
      <w:r w:rsidRPr="005B751D">
        <w:rPr>
          <w:sz w:val="23"/>
          <w:szCs w:val="23"/>
        </w:rPr>
        <w:t xml:space="preserve">.O licitante somente poderá oferecer lance </w:t>
      </w:r>
      <w:r w:rsidRPr="005B751D">
        <w:rPr>
          <w:iCs/>
          <w:sz w:val="23"/>
          <w:szCs w:val="23"/>
        </w:rPr>
        <w:t xml:space="preserve">de valor inferior </w:t>
      </w:r>
      <w:r w:rsidRPr="005B751D">
        <w:rPr>
          <w:sz w:val="23"/>
          <w:szCs w:val="23"/>
        </w:rPr>
        <w:t xml:space="preserve">ao último por ele ofertado e registrado pelo sistema. </w:t>
      </w:r>
    </w:p>
    <w:p w14:paraId="2553B944" w14:textId="77777777" w:rsidR="0013584C" w:rsidRPr="005B751D" w:rsidRDefault="0013584C" w:rsidP="008B7234">
      <w:pPr>
        <w:autoSpaceDE w:val="0"/>
        <w:autoSpaceDN w:val="0"/>
        <w:adjustRightInd w:val="0"/>
        <w:jc w:val="both"/>
        <w:rPr>
          <w:sz w:val="23"/>
          <w:szCs w:val="23"/>
        </w:rPr>
      </w:pPr>
    </w:p>
    <w:p w14:paraId="126AF957" w14:textId="5E509F26" w:rsidR="00D94EFA" w:rsidRPr="005B751D" w:rsidRDefault="00D94EFA" w:rsidP="00683CE7">
      <w:pPr>
        <w:autoSpaceDE w:val="0"/>
        <w:autoSpaceDN w:val="0"/>
        <w:adjustRightInd w:val="0"/>
        <w:spacing w:after="168"/>
        <w:jc w:val="both"/>
        <w:rPr>
          <w:sz w:val="23"/>
          <w:szCs w:val="23"/>
        </w:rPr>
      </w:pPr>
      <w:r w:rsidRPr="005B751D">
        <w:rPr>
          <w:sz w:val="23"/>
          <w:szCs w:val="23"/>
        </w:rPr>
        <w:t>7.1</w:t>
      </w:r>
      <w:r w:rsidR="00DE3C5C" w:rsidRPr="005B751D">
        <w:rPr>
          <w:sz w:val="23"/>
          <w:szCs w:val="23"/>
        </w:rPr>
        <w:t>1</w:t>
      </w:r>
      <w:r w:rsidRPr="005B751D">
        <w:rPr>
          <w:sz w:val="23"/>
          <w:szCs w:val="23"/>
        </w:rPr>
        <w:t xml:space="preserve">.O procedimento seguirá de acordo com o </w:t>
      </w:r>
      <w:r w:rsidRPr="005B751D">
        <w:rPr>
          <w:b/>
          <w:bCs/>
          <w:sz w:val="23"/>
          <w:szCs w:val="23"/>
        </w:rPr>
        <w:t xml:space="preserve">MODO DE DISPUTA ABERTO. </w:t>
      </w:r>
      <w:r w:rsidRPr="005B751D">
        <w:rPr>
          <w:b/>
          <w:sz w:val="23"/>
          <w:szCs w:val="23"/>
          <w:u w:val="single"/>
        </w:rPr>
        <w:t>A etapa de lances da sessão pública terá duração de</w:t>
      </w:r>
      <w:r w:rsidR="007C453C" w:rsidRPr="005B751D">
        <w:rPr>
          <w:b/>
          <w:sz w:val="23"/>
          <w:szCs w:val="23"/>
          <w:u w:val="single"/>
        </w:rPr>
        <w:t xml:space="preserve"> 10</w:t>
      </w:r>
      <w:r w:rsidRPr="005B751D">
        <w:rPr>
          <w:b/>
          <w:sz w:val="23"/>
          <w:szCs w:val="23"/>
          <w:u w:val="single"/>
        </w:rPr>
        <w:t xml:space="preserve"> </w:t>
      </w:r>
      <w:r w:rsidR="007C453C" w:rsidRPr="005B751D">
        <w:rPr>
          <w:b/>
          <w:sz w:val="23"/>
          <w:szCs w:val="23"/>
          <w:u w:val="single"/>
        </w:rPr>
        <w:t>(</w:t>
      </w:r>
      <w:r w:rsidRPr="005B751D">
        <w:rPr>
          <w:b/>
          <w:sz w:val="23"/>
          <w:szCs w:val="23"/>
          <w:u w:val="single"/>
        </w:rPr>
        <w:t>dez</w:t>
      </w:r>
      <w:r w:rsidR="007C453C" w:rsidRPr="005B751D">
        <w:rPr>
          <w:b/>
          <w:sz w:val="23"/>
          <w:szCs w:val="23"/>
          <w:u w:val="single"/>
        </w:rPr>
        <w:t>)</w:t>
      </w:r>
      <w:r w:rsidRPr="005B751D">
        <w:rPr>
          <w:b/>
          <w:sz w:val="23"/>
          <w:szCs w:val="23"/>
          <w:u w:val="single"/>
        </w:rPr>
        <w:t xml:space="preserve"> minutos</w:t>
      </w:r>
      <w:r w:rsidRPr="005B751D">
        <w:rPr>
          <w:sz w:val="23"/>
          <w:szCs w:val="23"/>
        </w:rPr>
        <w:t xml:space="preserve"> e, após isso, será prorrogada automaticamente pelo sistema quando houver lance ofertado nos últimos dois minutos do período de duração da sessão pública. </w:t>
      </w:r>
    </w:p>
    <w:p w14:paraId="2CEC353B" w14:textId="03347269" w:rsidR="00D94EFA" w:rsidRPr="005B751D" w:rsidRDefault="00D94EFA" w:rsidP="00683CE7">
      <w:pPr>
        <w:autoSpaceDE w:val="0"/>
        <w:autoSpaceDN w:val="0"/>
        <w:adjustRightInd w:val="0"/>
        <w:spacing w:after="168"/>
        <w:jc w:val="both"/>
        <w:rPr>
          <w:sz w:val="23"/>
          <w:szCs w:val="23"/>
        </w:rPr>
      </w:pPr>
      <w:r w:rsidRPr="005B751D">
        <w:rPr>
          <w:sz w:val="23"/>
          <w:szCs w:val="23"/>
        </w:rPr>
        <w:lastRenderedPageBreak/>
        <w:t>7.1</w:t>
      </w:r>
      <w:r w:rsidR="00047EA0" w:rsidRPr="005B751D">
        <w:rPr>
          <w:sz w:val="23"/>
          <w:szCs w:val="23"/>
        </w:rPr>
        <w:t>2</w:t>
      </w:r>
      <w:r w:rsidRPr="005B751D">
        <w:rPr>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CC2DBDE" w14:textId="77F412CD" w:rsidR="00D94EFA" w:rsidRPr="005B751D" w:rsidRDefault="00D94EFA" w:rsidP="00683CE7">
      <w:pPr>
        <w:autoSpaceDE w:val="0"/>
        <w:autoSpaceDN w:val="0"/>
        <w:adjustRightInd w:val="0"/>
        <w:jc w:val="both"/>
        <w:rPr>
          <w:sz w:val="23"/>
          <w:szCs w:val="23"/>
        </w:rPr>
      </w:pPr>
      <w:r w:rsidRPr="005B751D">
        <w:rPr>
          <w:sz w:val="23"/>
          <w:szCs w:val="23"/>
        </w:rPr>
        <w:t>7.1</w:t>
      </w:r>
      <w:r w:rsidR="00047EA0" w:rsidRPr="005B751D">
        <w:rPr>
          <w:sz w:val="23"/>
          <w:szCs w:val="23"/>
        </w:rPr>
        <w:t>3</w:t>
      </w:r>
      <w:r w:rsidRPr="005B751D">
        <w:rPr>
          <w:sz w:val="23"/>
          <w:szCs w:val="23"/>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5B751D" w:rsidRDefault="0060223D" w:rsidP="00683CE7">
      <w:pPr>
        <w:autoSpaceDE w:val="0"/>
        <w:autoSpaceDN w:val="0"/>
        <w:adjustRightInd w:val="0"/>
        <w:jc w:val="both"/>
        <w:rPr>
          <w:sz w:val="23"/>
          <w:szCs w:val="23"/>
        </w:rPr>
      </w:pPr>
    </w:p>
    <w:p w14:paraId="366A997C" w14:textId="46B4A80A" w:rsidR="0060223D" w:rsidRPr="005B751D" w:rsidRDefault="0060223D" w:rsidP="00683CE7">
      <w:pPr>
        <w:autoSpaceDE w:val="0"/>
        <w:autoSpaceDN w:val="0"/>
        <w:adjustRightInd w:val="0"/>
        <w:jc w:val="both"/>
        <w:rPr>
          <w:sz w:val="23"/>
          <w:szCs w:val="23"/>
        </w:rPr>
      </w:pPr>
      <w:r w:rsidRPr="005B751D">
        <w:rPr>
          <w:sz w:val="23"/>
          <w:szCs w:val="23"/>
        </w:rPr>
        <w:t>7.1</w:t>
      </w:r>
      <w:r w:rsidR="00047EA0" w:rsidRPr="005B751D">
        <w:rPr>
          <w:sz w:val="23"/>
          <w:szCs w:val="23"/>
        </w:rPr>
        <w:t>4</w:t>
      </w:r>
      <w:r w:rsidRPr="005B751D">
        <w:rPr>
          <w:sz w:val="23"/>
          <w:szCs w:val="23"/>
        </w:rPr>
        <w:t>. Após o encerramento da etapa de lances, o sistema identificará a existência da situação de empate prevista no art. 44 da Lei Complementar nº 123/06.</w:t>
      </w:r>
    </w:p>
    <w:p w14:paraId="322D9D4E" w14:textId="2E50B618" w:rsidR="0060223D" w:rsidRPr="005B751D" w:rsidRDefault="0060223D" w:rsidP="00683CE7">
      <w:pPr>
        <w:autoSpaceDE w:val="0"/>
        <w:autoSpaceDN w:val="0"/>
        <w:adjustRightInd w:val="0"/>
        <w:jc w:val="both"/>
        <w:rPr>
          <w:sz w:val="23"/>
          <w:szCs w:val="23"/>
        </w:rPr>
      </w:pPr>
    </w:p>
    <w:p w14:paraId="1E883257" w14:textId="75C452AC" w:rsidR="007D3F52" w:rsidRPr="005B751D" w:rsidRDefault="007D3F52" w:rsidP="007D3F52">
      <w:pPr>
        <w:jc w:val="both"/>
        <w:rPr>
          <w:sz w:val="23"/>
          <w:szCs w:val="23"/>
        </w:rPr>
      </w:pPr>
      <w:r w:rsidRPr="005B751D">
        <w:rPr>
          <w:sz w:val="23"/>
          <w:szCs w:val="23"/>
        </w:rPr>
        <w:t xml:space="preserve">7.14.1. O </w:t>
      </w:r>
      <w:r w:rsidRPr="005B751D">
        <w:rPr>
          <w:bCs/>
          <w:sz w:val="23"/>
          <w:szCs w:val="23"/>
        </w:rPr>
        <w:t xml:space="preserve">enquadramento </w:t>
      </w:r>
      <w:r w:rsidRPr="005B751D">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5B751D">
        <w:rPr>
          <w:sz w:val="23"/>
          <w:szCs w:val="23"/>
          <w:u w:val="single"/>
        </w:rPr>
        <w:t>(Documento esse, que deverá ser anexado aos documentos de habilitação).</w:t>
      </w:r>
    </w:p>
    <w:p w14:paraId="69668EFB" w14:textId="77777777" w:rsidR="007D3F52" w:rsidRPr="005B751D" w:rsidRDefault="007D3F52" w:rsidP="00683CE7">
      <w:pPr>
        <w:autoSpaceDE w:val="0"/>
        <w:autoSpaceDN w:val="0"/>
        <w:adjustRightInd w:val="0"/>
        <w:jc w:val="both"/>
        <w:rPr>
          <w:sz w:val="23"/>
          <w:szCs w:val="23"/>
        </w:rPr>
      </w:pPr>
    </w:p>
    <w:p w14:paraId="44A5E968" w14:textId="24D6D2FF" w:rsidR="0060223D" w:rsidRPr="005B751D" w:rsidRDefault="0060223D" w:rsidP="00683CE7">
      <w:pPr>
        <w:autoSpaceDE w:val="0"/>
        <w:autoSpaceDN w:val="0"/>
        <w:adjustRightInd w:val="0"/>
        <w:jc w:val="both"/>
        <w:rPr>
          <w:sz w:val="23"/>
          <w:szCs w:val="23"/>
        </w:rPr>
      </w:pPr>
      <w:r w:rsidRPr="005B751D">
        <w:rPr>
          <w:sz w:val="23"/>
          <w:szCs w:val="23"/>
        </w:rPr>
        <w:t>7.1</w:t>
      </w:r>
      <w:r w:rsidR="00047EA0" w:rsidRPr="005B751D">
        <w:rPr>
          <w:sz w:val="23"/>
          <w:szCs w:val="23"/>
        </w:rPr>
        <w:t>4</w:t>
      </w:r>
      <w:r w:rsidRPr="005B751D">
        <w:rPr>
          <w:sz w:val="23"/>
          <w:szCs w:val="23"/>
        </w:rPr>
        <w:t>.</w:t>
      </w:r>
      <w:r w:rsidR="007D3F52" w:rsidRPr="005B751D">
        <w:rPr>
          <w:sz w:val="23"/>
          <w:szCs w:val="23"/>
        </w:rPr>
        <w:t>2</w:t>
      </w:r>
      <w:r w:rsidRPr="005B751D">
        <w:rPr>
          <w:sz w:val="23"/>
          <w:szCs w:val="23"/>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5B751D" w:rsidRDefault="0060223D" w:rsidP="00683CE7">
      <w:pPr>
        <w:autoSpaceDE w:val="0"/>
        <w:autoSpaceDN w:val="0"/>
        <w:adjustRightInd w:val="0"/>
        <w:jc w:val="both"/>
        <w:rPr>
          <w:sz w:val="23"/>
          <w:szCs w:val="23"/>
        </w:rPr>
      </w:pPr>
    </w:p>
    <w:p w14:paraId="4C1A049C" w14:textId="414B73D3" w:rsidR="0060223D" w:rsidRPr="005B751D" w:rsidRDefault="0060223D" w:rsidP="00683CE7">
      <w:pPr>
        <w:autoSpaceDE w:val="0"/>
        <w:autoSpaceDN w:val="0"/>
        <w:adjustRightInd w:val="0"/>
        <w:jc w:val="both"/>
        <w:rPr>
          <w:sz w:val="23"/>
          <w:szCs w:val="23"/>
        </w:rPr>
      </w:pPr>
      <w:r w:rsidRPr="005B751D">
        <w:rPr>
          <w:sz w:val="23"/>
          <w:szCs w:val="23"/>
        </w:rPr>
        <w:t>7.1</w:t>
      </w:r>
      <w:r w:rsidR="00047EA0" w:rsidRPr="005B751D">
        <w:rPr>
          <w:sz w:val="23"/>
          <w:szCs w:val="23"/>
        </w:rPr>
        <w:t>4</w:t>
      </w:r>
      <w:r w:rsidRPr="005B751D">
        <w:rPr>
          <w:sz w:val="23"/>
          <w:szCs w:val="23"/>
        </w:rPr>
        <w:t>.</w:t>
      </w:r>
      <w:r w:rsidR="007D3F52" w:rsidRPr="005B751D">
        <w:rPr>
          <w:sz w:val="23"/>
          <w:szCs w:val="23"/>
        </w:rPr>
        <w:t>3</w:t>
      </w:r>
      <w:r w:rsidRPr="005B751D">
        <w:rPr>
          <w:sz w:val="23"/>
          <w:szCs w:val="23"/>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5B751D" w:rsidRDefault="0060223D" w:rsidP="00683CE7">
      <w:pPr>
        <w:autoSpaceDE w:val="0"/>
        <w:autoSpaceDN w:val="0"/>
        <w:adjustRightInd w:val="0"/>
        <w:jc w:val="both"/>
        <w:rPr>
          <w:sz w:val="23"/>
          <w:szCs w:val="23"/>
        </w:rPr>
      </w:pPr>
    </w:p>
    <w:p w14:paraId="437417EF" w14:textId="74C1BDCC" w:rsidR="0060223D" w:rsidRPr="005B751D" w:rsidRDefault="0060223D" w:rsidP="00683CE7">
      <w:pPr>
        <w:autoSpaceDE w:val="0"/>
        <w:autoSpaceDN w:val="0"/>
        <w:adjustRightInd w:val="0"/>
        <w:jc w:val="both"/>
        <w:rPr>
          <w:sz w:val="23"/>
          <w:szCs w:val="23"/>
        </w:rPr>
      </w:pPr>
      <w:r w:rsidRPr="005B751D">
        <w:rPr>
          <w:sz w:val="23"/>
          <w:szCs w:val="23"/>
        </w:rPr>
        <w:t>7.1</w:t>
      </w:r>
      <w:r w:rsidR="00047EA0" w:rsidRPr="005B751D">
        <w:rPr>
          <w:sz w:val="23"/>
          <w:szCs w:val="23"/>
        </w:rPr>
        <w:t>5</w:t>
      </w:r>
      <w:r w:rsidRPr="005B751D">
        <w:rPr>
          <w:sz w:val="23"/>
          <w:szCs w:val="23"/>
        </w:rPr>
        <w:t xml:space="preserve">. Entende-se por empate aquelas situações em que as propostas apresentadas pelas Microempresas e Empresas de Pequeno Porte sejam iguais ou até 5% (cinco por cento) superiores à proposta mais bem classificada. </w:t>
      </w:r>
    </w:p>
    <w:p w14:paraId="0867FC7D" w14:textId="77777777" w:rsidR="0060223D" w:rsidRPr="005B751D" w:rsidRDefault="0060223D" w:rsidP="00683CE7">
      <w:pPr>
        <w:autoSpaceDE w:val="0"/>
        <w:autoSpaceDN w:val="0"/>
        <w:adjustRightInd w:val="0"/>
        <w:jc w:val="both"/>
        <w:rPr>
          <w:sz w:val="23"/>
          <w:szCs w:val="23"/>
        </w:rPr>
      </w:pPr>
    </w:p>
    <w:p w14:paraId="3302B8A0" w14:textId="7C0D5595" w:rsidR="0060223D" w:rsidRPr="005B751D" w:rsidRDefault="0060223D" w:rsidP="00683CE7">
      <w:pPr>
        <w:autoSpaceDE w:val="0"/>
        <w:autoSpaceDN w:val="0"/>
        <w:adjustRightInd w:val="0"/>
        <w:jc w:val="both"/>
        <w:rPr>
          <w:sz w:val="23"/>
          <w:szCs w:val="23"/>
        </w:rPr>
      </w:pPr>
      <w:r w:rsidRPr="005B751D">
        <w:rPr>
          <w:sz w:val="23"/>
          <w:szCs w:val="23"/>
        </w:rPr>
        <w:t>7.1</w:t>
      </w:r>
      <w:r w:rsidR="00047EA0" w:rsidRPr="005B751D">
        <w:rPr>
          <w:sz w:val="23"/>
          <w:szCs w:val="23"/>
        </w:rPr>
        <w:t>6</w:t>
      </w:r>
      <w:r w:rsidRPr="005B751D">
        <w:rPr>
          <w:sz w:val="23"/>
          <w:szCs w:val="23"/>
        </w:rPr>
        <w:t>. O disposto no subitem</w:t>
      </w:r>
      <w:r w:rsidR="00047EA0" w:rsidRPr="005B751D">
        <w:rPr>
          <w:sz w:val="23"/>
          <w:szCs w:val="23"/>
        </w:rPr>
        <w:t xml:space="preserve"> </w:t>
      </w:r>
      <w:r w:rsidRPr="005B751D">
        <w:rPr>
          <w:sz w:val="23"/>
          <w:szCs w:val="23"/>
        </w:rPr>
        <w:t>7.1</w:t>
      </w:r>
      <w:r w:rsidR="00047EA0" w:rsidRPr="005B751D">
        <w:rPr>
          <w:sz w:val="23"/>
          <w:szCs w:val="23"/>
        </w:rPr>
        <w:t>4</w:t>
      </w:r>
      <w:r w:rsidRPr="005B751D">
        <w:rPr>
          <w:sz w:val="23"/>
          <w:szCs w:val="23"/>
        </w:rPr>
        <w:t xml:space="preserve">. somente se aplicará quando a melhor oferta inicial tiver sido apresentada por Microempresa ou Empresa de Pequeno Porte.  </w:t>
      </w:r>
    </w:p>
    <w:p w14:paraId="4750FCE8" w14:textId="77777777" w:rsidR="0060223D" w:rsidRPr="005B751D" w:rsidRDefault="0060223D" w:rsidP="00683CE7">
      <w:pPr>
        <w:autoSpaceDE w:val="0"/>
        <w:autoSpaceDN w:val="0"/>
        <w:adjustRightInd w:val="0"/>
        <w:jc w:val="both"/>
        <w:rPr>
          <w:sz w:val="23"/>
          <w:szCs w:val="23"/>
        </w:rPr>
      </w:pPr>
    </w:p>
    <w:p w14:paraId="23404C0E" w14:textId="5BB47140" w:rsidR="0060223D" w:rsidRPr="005B751D" w:rsidRDefault="00F360EC" w:rsidP="00683CE7">
      <w:pPr>
        <w:autoSpaceDE w:val="0"/>
        <w:autoSpaceDN w:val="0"/>
        <w:adjustRightInd w:val="0"/>
        <w:spacing w:after="164"/>
        <w:jc w:val="both"/>
        <w:rPr>
          <w:sz w:val="23"/>
          <w:szCs w:val="23"/>
        </w:rPr>
      </w:pPr>
      <w:r w:rsidRPr="005B751D">
        <w:rPr>
          <w:sz w:val="23"/>
          <w:szCs w:val="23"/>
        </w:rPr>
        <w:t>7.</w:t>
      </w:r>
      <w:r w:rsidR="0060223D" w:rsidRPr="005B751D">
        <w:rPr>
          <w:sz w:val="23"/>
          <w:szCs w:val="23"/>
        </w:rPr>
        <w:t>1</w:t>
      </w:r>
      <w:r w:rsidR="00047EA0" w:rsidRPr="005B751D">
        <w:rPr>
          <w:sz w:val="23"/>
          <w:szCs w:val="23"/>
        </w:rPr>
        <w:t>7</w:t>
      </w:r>
      <w:r w:rsidRPr="005B751D">
        <w:rPr>
          <w:sz w:val="23"/>
          <w:szCs w:val="23"/>
        </w:rPr>
        <w:t xml:space="preserve">. </w:t>
      </w:r>
      <w:r w:rsidR="00D94EFA" w:rsidRPr="005B751D">
        <w:rPr>
          <w:sz w:val="23"/>
          <w:szCs w:val="23"/>
        </w:rPr>
        <w:t>Havendo empate entre propostas ou lances, o critério de desempate será aquele previsto no art. 60 da Lei nº 14.133, de 2021</w:t>
      </w:r>
      <w:r w:rsidR="0060223D" w:rsidRPr="005B751D">
        <w:rPr>
          <w:sz w:val="23"/>
          <w:szCs w:val="23"/>
        </w:rPr>
        <w:t>.</w:t>
      </w:r>
    </w:p>
    <w:p w14:paraId="4DD8039B" w14:textId="4EA9A36E" w:rsidR="00D94EFA" w:rsidRPr="005B751D" w:rsidRDefault="0060223D" w:rsidP="0060223D">
      <w:pPr>
        <w:autoSpaceDE w:val="0"/>
        <w:autoSpaceDN w:val="0"/>
        <w:adjustRightInd w:val="0"/>
        <w:spacing w:after="171"/>
        <w:jc w:val="both"/>
        <w:rPr>
          <w:sz w:val="23"/>
          <w:szCs w:val="23"/>
        </w:rPr>
      </w:pPr>
      <w:r w:rsidRPr="005B751D">
        <w:rPr>
          <w:sz w:val="23"/>
          <w:szCs w:val="23"/>
        </w:rPr>
        <w:t>7.1</w:t>
      </w:r>
      <w:r w:rsidR="00047EA0" w:rsidRPr="005B751D">
        <w:rPr>
          <w:sz w:val="23"/>
          <w:szCs w:val="23"/>
        </w:rPr>
        <w:t>8</w:t>
      </w:r>
      <w:r w:rsidRPr="005B751D">
        <w:rPr>
          <w:sz w:val="23"/>
          <w:szCs w:val="23"/>
        </w:rPr>
        <w:t xml:space="preserve">. A </w:t>
      </w:r>
      <w:r w:rsidR="00A53C41" w:rsidRPr="005B751D">
        <w:rPr>
          <w:sz w:val="23"/>
          <w:szCs w:val="23"/>
        </w:rPr>
        <w:t>pregoeira</w:t>
      </w:r>
      <w:r w:rsidR="00D94EFA" w:rsidRPr="005B751D">
        <w:rPr>
          <w:sz w:val="23"/>
          <w:szCs w:val="23"/>
        </w:rPr>
        <w:t xml:space="preserve"> poderá negociar condições mais vantajosas, após definido o resultado do julgamento. </w:t>
      </w:r>
      <w:r w:rsidRPr="005B751D">
        <w:rPr>
          <w:sz w:val="23"/>
          <w:szCs w:val="23"/>
        </w:rPr>
        <w:t>A</w:t>
      </w:r>
      <w:r w:rsidR="00D94EFA" w:rsidRPr="005B751D">
        <w:rPr>
          <w:sz w:val="23"/>
          <w:szCs w:val="23"/>
        </w:rPr>
        <w:t xml:space="preserve"> negociação será realizada por meio do sistema, podendo ser acompanhada pelos </w:t>
      </w:r>
      <w:r w:rsidRPr="005B751D">
        <w:rPr>
          <w:sz w:val="23"/>
          <w:szCs w:val="23"/>
        </w:rPr>
        <w:t>d</w:t>
      </w:r>
      <w:r w:rsidR="00D94EFA" w:rsidRPr="005B751D">
        <w:rPr>
          <w:sz w:val="23"/>
          <w:szCs w:val="23"/>
        </w:rPr>
        <w:t xml:space="preserve">emais licitantes. </w:t>
      </w:r>
    </w:p>
    <w:p w14:paraId="1F1D0E41" w14:textId="529FE8AD" w:rsidR="00D94EFA" w:rsidRPr="005B751D" w:rsidRDefault="007A008C" w:rsidP="007A008C">
      <w:pPr>
        <w:autoSpaceDE w:val="0"/>
        <w:autoSpaceDN w:val="0"/>
        <w:adjustRightInd w:val="0"/>
        <w:spacing w:after="168"/>
        <w:rPr>
          <w:sz w:val="23"/>
          <w:szCs w:val="23"/>
        </w:rPr>
      </w:pPr>
      <w:r w:rsidRPr="005B751D">
        <w:rPr>
          <w:sz w:val="23"/>
          <w:szCs w:val="23"/>
        </w:rPr>
        <w:t>7.</w:t>
      </w:r>
      <w:r w:rsidR="00047EA0" w:rsidRPr="005B751D">
        <w:rPr>
          <w:sz w:val="23"/>
          <w:szCs w:val="23"/>
        </w:rPr>
        <w:t>19</w:t>
      </w:r>
      <w:r w:rsidRPr="005B751D">
        <w:rPr>
          <w:sz w:val="23"/>
          <w:szCs w:val="23"/>
        </w:rPr>
        <w:t>.</w:t>
      </w:r>
      <w:r w:rsidR="00D94EFA" w:rsidRPr="005B751D">
        <w:rPr>
          <w:sz w:val="23"/>
          <w:szCs w:val="23"/>
        </w:rPr>
        <w:t xml:space="preserve"> Será desclassificada a proposta que</w:t>
      </w:r>
      <w:r w:rsidR="005A6AF7" w:rsidRPr="005B751D">
        <w:rPr>
          <w:sz w:val="23"/>
          <w:szCs w:val="23"/>
        </w:rPr>
        <w:t>,</w:t>
      </w:r>
      <w:r w:rsidR="00D94EFA" w:rsidRPr="005B751D">
        <w:rPr>
          <w:sz w:val="23"/>
          <w:szCs w:val="23"/>
        </w:rPr>
        <w:t xml:space="preserve"> contiver vícios insanáveis; </w:t>
      </w:r>
    </w:p>
    <w:p w14:paraId="38B8A164" w14:textId="35C6F8E4" w:rsidR="00D94EFA" w:rsidRPr="005B751D" w:rsidRDefault="007A008C" w:rsidP="007A008C">
      <w:pPr>
        <w:autoSpaceDE w:val="0"/>
        <w:autoSpaceDN w:val="0"/>
        <w:adjustRightInd w:val="0"/>
        <w:spacing w:after="168"/>
        <w:rPr>
          <w:sz w:val="23"/>
          <w:szCs w:val="23"/>
        </w:rPr>
      </w:pPr>
      <w:r w:rsidRPr="005B751D">
        <w:rPr>
          <w:sz w:val="23"/>
          <w:szCs w:val="23"/>
        </w:rPr>
        <w:t>7.</w:t>
      </w:r>
      <w:r w:rsidR="00047EA0" w:rsidRPr="005B751D">
        <w:rPr>
          <w:sz w:val="23"/>
          <w:szCs w:val="23"/>
        </w:rPr>
        <w:t>19</w:t>
      </w:r>
      <w:r w:rsidRPr="005B751D">
        <w:rPr>
          <w:sz w:val="23"/>
          <w:szCs w:val="23"/>
        </w:rPr>
        <w:t>.1.</w:t>
      </w:r>
      <w:r w:rsidR="009312B4" w:rsidRPr="005B751D">
        <w:rPr>
          <w:sz w:val="23"/>
          <w:szCs w:val="23"/>
        </w:rPr>
        <w:t xml:space="preserve"> </w:t>
      </w:r>
      <w:r w:rsidR="00D94EFA" w:rsidRPr="005B751D">
        <w:rPr>
          <w:sz w:val="23"/>
          <w:szCs w:val="23"/>
        </w:rPr>
        <w:t xml:space="preserve">não obedecer às especificações técnicas contidas no Termo de Referência; </w:t>
      </w:r>
    </w:p>
    <w:p w14:paraId="1E1441A3" w14:textId="2FE98762" w:rsidR="00D94EFA" w:rsidRPr="005B751D" w:rsidRDefault="007A008C" w:rsidP="00047EA0">
      <w:pPr>
        <w:autoSpaceDE w:val="0"/>
        <w:autoSpaceDN w:val="0"/>
        <w:adjustRightInd w:val="0"/>
        <w:spacing w:after="168"/>
        <w:jc w:val="both"/>
        <w:rPr>
          <w:sz w:val="23"/>
          <w:szCs w:val="23"/>
        </w:rPr>
      </w:pPr>
      <w:r w:rsidRPr="005B751D">
        <w:rPr>
          <w:sz w:val="23"/>
          <w:szCs w:val="23"/>
        </w:rPr>
        <w:t>7.</w:t>
      </w:r>
      <w:r w:rsidR="00047EA0" w:rsidRPr="005B751D">
        <w:rPr>
          <w:sz w:val="23"/>
          <w:szCs w:val="23"/>
        </w:rPr>
        <w:t>19</w:t>
      </w:r>
      <w:r w:rsidRPr="005B751D">
        <w:rPr>
          <w:sz w:val="23"/>
          <w:szCs w:val="23"/>
        </w:rPr>
        <w:t>.2.</w:t>
      </w:r>
      <w:r w:rsidR="00A63F71" w:rsidRPr="005B751D">
        <w:rPr>
          <w:sz w:val="23"/>
          <w:szCs w:val="23"/>
        </w:rPr>
        <w:t xml:space="preserve"> </w:t>
      </w:r>
      <w:r w:rsidR="00D94EFA" w:rsidRPr="005B751D">
        <w:rPr>
          <w:sz w:val="23"/>
          <w:szCs w:val="23"/>
        </w:rPr>
        <w:t xml:space="preserve">apresentar preços inexequíveis ou permanecerem acima do preço máximo definido para a contratação; </w:t>
      </w:r>
    </w:p>
    <w:p w14:paraId="0A26C88F" w14:textId="04A0CBD2" w:rsidR="00D94EFA" w:rsidRPr="005B751D" w:rsidRDefault="007A008C" w:rsidP="00047EA0">
      <w:pPr>
        <w:autoSpaceDE w:val="0"/>
        <w:autoSpaceDN w:val="0"/>
        <w:adjustRightInd w:val="0"/>
        <w:spacing w:after="168"/>
        <w:jc w:val="both"/>
        <w:rPr>
          <w:sz w:val="23"/>
          <w:szCs w:val="23"/>
        </w:rPr>
      </w:pPr>
      <w:r w:rsidRPr="005B751D">
        <w:rPr>
          <w:sz w:val="23"/>
          <w:szCs w:val="23"/>
        </w:rPr>
        <w:t>7.</w:t>
      </w:r>
      <w:r w:rsidR="00047EA0" w:rsidRPr="005B751D">
        <w:rPr>
          <w:sz w:val="23"/>
          <w:szCs w:val="23"/>
        </w:rPr>
        <w:t>19</w:t>
      </w:r>
      <w:r w:rsidRPr="005B751D">
        <w:rPr>
          <w:sz w:val="23"/>
          <w:szCs w:val="23"/>
        </w:rPr>
        <w:t>.3.</w:t>
      </w:r>
      <w:r w:rsidR="00A63F71" w:rsidRPr="005B751D">
        <w:rPr>
          <w:sz w:val="23"/>
          <w:szCs w:val="23"/>
        </w:rPr>
        <w:t xml:space="preserve"> </w:t>
      </w:r>
      <w:r w:rsidR="00D94EFA" w:rsidRPr="005B751D">
        <w:rPr>
          <w:sz w:val="23"/>
          <w:szCs w:val="23"/>
        </w:rPr>
        <w:t xml:space="preserve">não tiverem sua exequibilidade demonstrada, quando exigido pela Administração; </w:t>
      </w:r>
    </w:p>
    <w:p w14:paraId="0CE8CE39" w14:textId="43A89DFB" w:rsidR="00D94EFA" w:rsidRPr="005B751D" w:rsidRDefault="0086693A" w:rsidP="0086693A">
      <w:pPr>
        <w:autoSpaceDE w:val="0"/>
        <w:autoSpaceDN w:val="0"/>
        <w:adjustRightInd w:val="0"/>
        <w:jc w:val="both"/>
        <w:rPr>
          <w:sz w:val="23"/>
          <w:szCs w:val="23"/>
        </w:rPr>
      </w:pPr>
      <w:r w:rsidRPr="005B751D">
        <w:rPr>
          <w:sz w:val="23"/>
          <w:szCs w:val="23"/>
        </w:rPr>
        <w:t>7.</w:t>
      </w:r>
      <w:r w:rsidR="00047EA0" w:rsidRPr="005B751D">
        <w:rPr>
          <w:sz w:val="23"/>
          <w:szCs w:val="23"/>
        </w:rPr>
        <w:t>19</w:t>
      </w:r>
      <w:r w:rsidRPr="005B751D">
        <w:rPr>
          <w:sz w:val="23"/>
          <w:szCs w:val="23"/>
        </w:rPr>
        <w:t xml:space="preserve">.4. </w:t>
      </w:r>
      <w:r w:rsidR="00D94EFA" w:rsidRPr="005B751D">
        <w:rPr>
          <w:sz w:val="23"/>
          <w:szCs w:val="23"/>
        </w:rPr>
        <w:t xml:space="preserve">apresentar desconformidade com quaisquer outras exigências deste Edital ou seus anexos, desde que insanável. </w:t>
      </w:r>
    </w:p>
    <w:p w14:paraId="76E409C0" w14:textId="25571345" w:rsidR="00A63F71" w:rsidRPr="005B751D" w:rsidRDefault="00A63F71" w:rsidP="00A63F71">
      <w:pPr>
        <w:autoSpaceDE w:val="0"/>
        <w:autoSpaceDN w:val="0"/>
        <w:adjustRightInd w:val="0"/>
        <w:jc w:val="both"/>
        <w:rPr>
          <w:sz w:val="23"/>
          <w:szCs w:val="23"/>
        </w:rPr>
      </w:pPr>
    </w:p>
    <w:p w14:paraId="188B161C" w14:textId="2ABABFFF" w:rsidR="00A63F71" w:rsidRPr="005B751D" w:rsidRDefault="00A63F71" w:rsidP="00A63F71">
      <w:pPr>
        <w:autoSpaceDE w:val="0"/>
        <w:autoSpaceDN w:val="0"/>
        <w:adjustRightInd w:val="0"/>
        <w:jc w:val="both"/>
        <w:rPr>
          <w:sz w:val="23"/>
          <w:szCs w:val="23"/>
        </w:rPr>
      </w:pPr>
      <w:r w:rsidRPr="005B751D">
        <w:rPr>
          <w:sz w:val="23"/>
          <w:szCs w:val="23"/>
        </w:rPr>
        <w:lastRenderedPageBreak/>
        <w:t>7.</w:t>
      </w:r>
      <w:r w:rsidR="00047EA0" w:rsidRPr="005B751D">
        <w:rPr>
          <w:sz w:val="23"/>
          <w:szCs w:val="23"/>
        </w:rPr>
        <w:t>19</w:t>
      </w:r>
      <w:r w:rsidRPr="005B751D">
        <w:rPr>
          <w:sz w:val="23"/>
          <w:szCs w:val="23"/>
        </w:rPr>
        <w:t>.5. apresentar proposta que identifique o licitante.</w:t>
      </w:r>
    </w:p>
    <w:p w14:paraId="6FFAD96B" w14:textId="77777777" w:rsidR="00A63F71" w:rsidRPr="005B751D" w:rsidRDefault="00A63F71" w:rsidP="00A63F71">
      <w:pPr>
        <w:autoSpaceDE w:val="0"/>
        <w:autoSpaceDN w:val="0"/>
        <w:adjustRightInd w:val="0"/>
        <w:jc w:val="both"/>
        <w:rPr>
          <w:sz w:val="23"/>
          <w:szCs w:val="23"/>
        </w:rPr>
      </w:pPr>
    </w:p>
    <w:p w14:paraId="59084DC6" w14:textId="7A8A0533" w:rsidR="00D94EFA" w:rsidRPr="005B751D" w:rsidRDefault="007A008C" w:rsidP="0086693A">
      <w:pPr>
        <w:autoSpaceDE w:val="0"/>
        <w:autoSpaceDN w:val="0"/>
        <w:adjustRightInd w:val="0"/>
        <w:jc w:val="both"/>
        <w:rPr>
          <w:sz w:val="23"/>
          <w:szCs w:val="23"/>
        </w:rPr>
      </w:pPr>
      <w:r w:rsidRPr="005B751D">
        <w:rPr>
          <w:sz w:val="23"/>
          <w:szCs w:val="23"/>
        </w:rPr>
        <w:t>7.2</w:t>
      </w:r>
      <w:r w:rsidR="00047EA0" w:rsidRPr="005B751D">
        <w:rPr>
          <w:sz w:val="23"/>
          <w:szCs w:val="23"/>
        </w:rPr>
        <w:t>0</w:t>
      </w:r>
      <w:r w:rsidRPr="005B751D">
        <w:rPr>
          <w:sz w:val="23"/>
          <w:szCs w:val="23"/>
        </w:rPr>
        <w:t>.</w:t>
      </w:r>
      <w:r w:rsidR="00D94EFA" w:rsidRPr="005B751D">
        <w:rPr>
          <w:sz w:val="23"/>
          <w:szCs w:val="23"/>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5B751D" w:rsidRDefault="00406D06" w:rsidP="0086693A">
      <w:pPr>
        <w:autoSpaceDE w:val="0"/>
        <w:autoSpaceDN w:val="0"/>
        <w:adjustRightInd w:val="0"/>
        <w:jc w:val="both"/>
        <w:rPr>
          <w:sz w:val="23"/>
          <w:szCs w:val="23"/>
        </w:rPr>
      </w:pPr>
    </w:p>
    <w:p w14:paraId="4786BCE8" w14:textId="04E25D8E" w:rsidR="00D94EFA" w:rsidRPr="005B751D" w:rsidRDefault="007A008C" w:rsidP="003D5128">
      <w:pPr>
        <w:autoSpaceDE w:val="0"/>
        <w:autoSpaceDN w:val="0"/>
        <w:adjustRightInd w:val="0"/>
        <w:jc w:val="both"/>
        <w:rPr>
          <w:sz w:val="23"/>
          <w:szCs w:val="23"/>
        </w:rPr>
      </w:pPr>
      <w:r w:rsidRPr="005B751D">
        <w:rPr>
          <w:sz w:val="23"/>
          <w:szCs w:val="23"/>
        </w:rPr>
        <w:t>7.2</w:t>
      </w:r>
      <w:r w:rsidR="005C5794" w:rsidRPr="005B751D">
        <w:rPr>
          <w:sz w:val="23"/>
          <w:szCs w:val="23"/>
        </w:rPr>
        <w:t>1</w:t>
      </w:r>
      <w:r w:rsidRPr="005B751D">
        <w:rPr>
          <w:sz w:val="23"/>
          <w:szCs w:val="23"/>
        </w:rPr>
        <w:t>.</w:t>
      </w:r>
      <w:r w:rsidR="00D94EFA" w:rsidRPr="005B751D">
        <w:rPr>
          <w:sz w:val="23"/>
          <w:szCs w:val="23"/>
        </w:rPr>
        <w:t xml:space="preserve"> Erros no preenchimento da planilha não constituem motivo para a desclassificação da proposta. A planilha poderá́ ser ajustada pelo fornecedor, no prazo indicado pelo sistema, desde que não haja majoração do preço</w:t>
      </w:r>
      <w:r w:rsidR="00D94EFA" w:rsidRPr="005B751D">
        <w:rPr>
          <w:sz w:val="23"/>
          <w:szCs w:val="23"/>
          <w:u w:val="single"/>
        </w:rPr>
        <w:t>. O ajuste de que trata este dispositivo se limita a sanar erros ou falhas que não alterem a substância das propostas</w:t>
      </w:r>
      <w:r w:rsidR="0056625F" w:rsidRPr="005B751D">
        <w:rPr>
          <w:sz w:val="23"/>
          <w:szCs w:val="23"/>
          <w:u w:val="single"/>
        </w:rPr>
        <w:t>.</w:t>
      </w:r>
      <w:r w:rsidR="00D94EFA" w:rsidRPr="005B751D">
        <w:rPr>
          <w:sz w:val="23"/>
          <w:szCs w:val="23"/>
        </w:rPr>
        <w:t xml:space="preserve"> </w:t>
      </w:r>
    </w:p>
    <w:p w14:paraId="1B90F1AD" w14:textId="6C2247A0" w:rsidR="00DE3C5C" w:rsidRPr="005B751D" w:rsidRDefault="00DE3C5C" w:rsidP="00406D06">
      <w:pPr>
        <w:autoSpaceDE w:val="0"/>
        <w:autoSpaceDN w:val="0"/>
        <w:adjustRightInd w:val="0"/>
        <w:rPr>
          <w:b/>
          <w:sz w:val="23"/>
          <w:szCs w:val="23"/>
        </w:rPr>
      </w:pPr>
    </w:p>
    <w:p w14:paraId="00F37083" w14:textId="34F0F919" w:rsidR="00406D06" w:rsidRPr="005B751D" w:rsidRDefault="00406D06" w:rsidP="00406D06">
      <w:pPr>
        <w:autoSpaceDE w:val="0"/>
        <w:autoSpaceDN w:val="0"/>
        <w:adjustRightInd w:val="0"/>
        <w:rPr>
          <w:b/>
          <w:sz w:val="23"/>
          <w:szCs w:val="23"/>
        </w:rPr>
      </w:pPr>
      <w:r w:rsidRPr="005B751D">
        <w:rPr>
          <w:b/>
          <w:sz w:val="23"/>
          <w:szCs w:val="23"/>
        </w:rPr>
        <w:t>8.DA HABILITAÇÃO JURIDICA</w:t>
      </w:r>
    </w:p>
    <w:p w14:paraId="4EF10B18" w14:textId="1043760F" w:rsidR="00406D06" w:rsidRPr="005B751D" w:rsidRDefault="00406D06" w:rsidP="00A63F71">
      <w:pPr>
        <w:autoSpaceDE w:val="0"/>
        <w:autoSpaceDN w:val="0"/>
        <w:adjustRightInd w:val="0"/>
        <w:jc w:val="both"/>
        <w:rPr>
          <w:sz w:val="23"/>
          <w:szCs w:val="23"/>
        </w:rPr>
      </w:pPr>
    </w:p>
    <w:p w14:paraId="33F153AC" w14:textId="77264248" w:rsidR="004E0EBA" w:rsidRPr="005B751D" w:rsidRDefault="00406D06" w:rsidP="00A63F71">
      <w:pPr>
        <w:autoSpaceDE w:val="0"/>
        <w:autoSpaceDN w:val="0"/>
        <w:adjustRightInd w:val="0"/>
        <w:jc w:val="both"/>
        <w:rPr>
          <w:sz w:val="23"/>
          <w:szCs w:val="23"/>
        </w:rPr>
      </w:pPr>
      <w:r w:rsidRPr="005B751D">
        <w:rPr>
          <w:sz w:val="23"/>
          <w:szCs w:val="23"/>
        </w:rPr>
        <w:t xml:space="preserve">8.1.Encerrada a etapa de negociação e aceitação, </w:t>
      </w:r>
      <w:r w:rsidR="00047EA0" w:rsidRPr="005B751D">
        <w:rPr>
          <w:sz w:val="23"/>
          <w:szCs w:val="23"/>
        </w:rPr>
        <w:t>a</w:t>
      </w:r>
      <w:r w:rsidRPr="005B751D">
        <w:rPr>
          <w:sz w:val="23"/>
          <w:szCs w:val="23"/>
        </w:rPr>
        <w:t xml:space="preserve"> </w:t>
      </w:r>
      <w:r w:rsidR="004935EB" w:rsidRPr="005B751D">
        <w:rPr>
          <w:sz w:val="23"/>
          <w:szCs w:val="23"/>
        </w:rPr>
        <w:t>pregoeira</w:t>
      </w:r>
      <w:r w:rsidRPr="005B751D">
        <w:rPr>
          <w:sz w:val="23"/>
          <w:szCs w:val="23"/>
        </w:rPr>
        <w:t xml:space="preserve"> verificará se o licitante provisoriamente classificado em primeiro lugar atende às condições de participação no certame, conforme previsto no art. 14 da Lei nº 14.133/2021, legislação correlata e </w:t>
      </w:r>
      <w:r w:rsidR="003C5AAA" w:rsidRPr="005B751D">
        <w:rPr>
          <w:sz w:val="23"/>
          <w:szCs w:val="23"/>
        </w:rPr>
        <w:t xml:space="preserve"> Capitulo 2</w:t>
      </w:r>
      <w:r w:rsidRPr="005B751D">
        <w:rPr>
          <w:sz w:val="23"/>
          <w:szCs w:val="23"/>
        </w:rPr>
        <w:t xml:space="preserve"> do edital, especialmente quanto à existência de sanção que impeça a participação no certa</w:t>
      </w:r>
      <w:r w:rsidR="004E0EBA" w:rsidRPr="005B751D">
        <w:rPr>
          <w:sz w:val="23"/>
          <w:szCs w:val="23"/>
        </w:rPr>
        <w:t>m</w:t>
      </w:r>
      <w:r w:rsidRPr="005B751D">
        <w:rPr>
          <w:sz w:val="23"/>
          <w:szCs w:val="23"/>
        </w:rPr>
        <w:t xml:space="preserve">e ou a futura contratação, mediante a consulta aos seguintes cadastros. </w:t>
      </w:r>
    </w:p>
    <w:p w14:paraId="51A14762" w14:textId="77777777" w:rsidR="0086693A" w:rsidRPr="005B751D" w:rsidRDefault="0086693A" w:rsidP="004E0EBA">
      <w:pPr>
        <w:autoSpaceDE w:val="0"/>
        <w:autoSpaceDN w:val="0"/>
        <w:adjustRightInd w:val="0"/>
        <w:rPr>
          <w:sz w:val="23"/>
          <w:szCs w:val="23"/>
        </w:rPr>
      </w:pPr>
    </w:p>
    <w:p w14:paraId="769BEF4F" w14:textId="0C91D4E7" w:rsidR="003C5AAA" w:rsidRPr="005B751D" w:rsidRDefault="003C5AAA" w:rsidP="00A71EF8">
      <w:pPr>
        <w:autoSpaceDE w:val="0"/>
        <w:autoSpaceDN w:val="0"/>
        <w:adjustRightInd w:val="0"/>
        <w:rPr>
          <w:sz w:val="23"/>
          <w:szCs w:val="23"/>
        </w:rPr>
      </w:pPr>
      <w:r w:rsidRPr="005B751D">
        <w:rPr>
          <w:sz w:val="23"/>
          <w:szCs w:val="23"/>
        </w:rPr>
        <w:t xml:space="preserve">a) Registro Cadastral ou Registro de Sanções Administrativas do órgão licitante, se houver; e </w:t>
      </w:r>
    </w:p>
    <w:p w14:paraId="157EBE11" w14:textId="77777777" w:rsidR="00A71EF8" w:rsidRPr="005B751D" w:rsidRDefault="00A71EF8" w:rsidP="004E0EBA">
      <w:pPr>
        <w:autoSpaceDE w:val="0"/>
        <w:autoSpaceDN w:val="0"/>
        <w:adjustRightInd w:val="0"/>
        <w:rPr>
          <w:sz w:val="23"/>
          <w:szCs w:val="23"/>
        </w:rPr>
      </w:pPr>
    </w:p>
    <w:p w14:paraId="47272326" w14:textId="7CC7BBDB" w:rsidR="003C5AAA" w:rsidRPr="005B751D" w:rsidRDefault="003C5AAA" w:rsidP="004E0EBA">
      <w:pPr>
        <w:autoSpaceDE w:val="0"/>
        <w:autoSpaceDN w:val="0"/>
        <w:adjustRightInd w:val="0"/>
        <w:rPr>
          <w:sz w:val="23"/>
          <w:szCs w:val="23"/>
        </w:rPr>
      </w:pPr>
      <w:r w:rsidRPr="005B751D">
        <w:rPr>
          <w:sz w:val="23"/>
          <w:szCs w:val="23"/>
        </w:rPr>
        <w:t xml:space="preserve">b) Consulta Consolidada de Pessoa Jurídica (TCU) e </w:t>
      </w:r>
      <w:r w:rsidR="00A63F71" w:rsidRPr="005B751D">
        <w:rPr>
          <w:sz w:val="23"/>
          <w:szCs w:val="23"/>
        </w:rPr>
        <w:t>(</w:t>
      </w:r>
      <w:r w:rsidRPr="005B751D">
        <w:rPr>
          <w:sz w:val="23"/>
          <w:szCs w:val="23"/>
        </w:rPr>
        <w:t>TCE</w:t>
      </w:r>
      <w:r w:rsidR="00A63F71" w:rsidRPr="005B751D">
        <w:rPr>
          <w:sz w:val="23"/>
          <w:szCs w:val="23"/>
        </w:rPr>
        <w:t>)</w:t>
      </w:r>
    </w:p>
    <w:p w14:paraId="45F8BFBF" w14:textId="77777777" w:rsidR="00917DD7" w:rsidRPr="005B751D" w:rsidRDefault="00917DD7" w:rsidP="0086693A">
      <w:pPr>
        <w:autoSpaceDE w:val="0"/>
        <w:autoSpaceDN w:val="0"/>
        <w:adjustRightInd w:val="0"/>
        <w:jc w:val="both"/>
        <w:rPr>
          <w:sz w:val="23"/>
          <w:szCs w:val="23"/>
        </w:rPr>
      </w:pPr>
    </w:p>
    <w:p w14:paraId="61A458B9" w14:textId="5F49216B" w:rsidR="003C5AAA" w:rsidRPr="005B751D" w:rsidRDefault="00A63F71" w:rsidP="0086693A">
      <w:pPr>
        <w:autoSpaceDE w:val="0"/>
        <w:autoSpaceDN w:val="0"/>
        <w:adjustRightInd w:val="0"/>
        <w:jc w:val="both"/>
        <w:rPr>
          <w:b/>
          <w:sz w:val="23"/>
          <w:szCs w:val="23"/>
          <w:u w:val="single"/>
        </w:rPr>
      </w:pPr>
      <w:r w:rsidRPr="005B751D">
        <w:rPr>
          <w:sz w:val="23"/>
          <w:szCs w:val="23"/>
        </w:rPr>
        <w:t>8</w:t>
      </w:r>
      <w:r w:rsidR="003C5AAA" w:rsidRPr="005B751D">
        <w:rPr>
          <w:sz w:val="23"/>
          <w:szCs w:val="23"/>
        </w:rPr>
        <w:t xml:space="preserve">.2. </w:t>
      </w:r>
      <w:r w:rsidR="00406D06" w:rsidRPr="005B751D">
        <w:rPr>
          <w:sz w:val="23"/>
          <w:szCs w:val="23"/>
          <w:u w:val="single"/>
        </w:rPr>
        <w:t>Caso atendidas as co</w:t>
      </w:r>
      <w:r w:rsidR="003C5AAA" w:rsidRPr="005B751D">
        <w:rPr>
          <w:sz w:val="23"/>
          <w:szCs w:val="23"/>
          <w:u w:val="single"/>
        </w:rPr>
        <w:t>n</w:t>
      </w:r>
      <w:r w:rsidR="00406D06" w:rsidRPr="005B751D">
        <w:rPr>
          <w:sz w:val="23"/>
          <w:szCs w:val="23"/>
          <w:u w:val="single"/>
        </w:rPr>
        <w:t>dições de participação</w:t>
      </w:r>
      <w:r w:rsidR="0086693A" w:rsidRPr="005B751D">
        <w:rPr>
          <w:sz w:val="23"/>
          <w:szCs w:val="23"/>
          <w:u w:val="single"/>
        </w:rPr>
        <w:t xml:space="preserve"> acima</w:t>
      </w:r>
      <w:r w:rsidR="00406D06" w:rsidRPr="005B751D">
        <w:rPr>
          <w:sz w:val="23"/>
          <w:szCs w:val="23"/>
          <w:u w:val="single"/>
        </w:rPr>
        <w:t>, será</w:t>
      </w:r>
      <w:r w:rsidR="003C5AAA" w:rsidRPr="005B751D">
        <w:rPr>
          <w:sz w:val="23"/>
          <w:szCs w:val="23"/>
          <w:u w:val="single"/>
        </w:rPr>
        <w:t xml:space="preserve"> solicitado ao melhor classificado provisoriamente o envio</w:t>
      </w:r>
      <w:r w:rsidR="006E2DC2" w:rsidRPr="005B751D">
        <w:rPr>
          <w:sz w:val="23"/>
          <w:szCs w:val="23"/>
          <w:u w:val="single"/>
        </w:rPr>
        <w:t xml:space="preserve"> </w:t>
      </w:r>
      <w:r w:rsidR="005C5794" w:rsidRPr="005B751D">
        <w:rPr>
          <w:sz w:val="23"/>
          <w:szCs w:val="23"/>
          <w:u w:val="single"/>
        </w:rPr>
        <w:t>no prazo definido no subitem 9.1.1.</w:t>
      </w:r>
      <w:r w:rsidR="006E2DC2" w:rsidRPr="005B751D">
        <w:rPr>
          <w:sz w:val="23"/>
          <w:szCs w:val="23"/>
          <w:u w:val="single"/>
        </w:rPr>
        <w:t xml:space="preserve"> </w:t>
      </w:r>
      <w:r w:rsidR="003C5AAA" w:rsidRPr="005B751D">
        <w:rPr>
          <w:sz w:val="23"/>
          <w:szCs w:val="23"/>
          <w:u w:val="single"/>
        </w:rPr>
        <w:t>os documentos de habilitação</w:t>
      </w:r>
      <w:r w:rsidR="006E2DC2" w:rsidRPr="005B751D">
        <w:rPr>
          <w:sz w:val="23"/>
          <w:szCs w:val="23"/>
          <w:u w:val="single"/>
        </w:rPr>
        <w:t xml:space="preserve"> através do </w:t>
      </w:r>
      <w:r w:rsidRPr="005B751D">
        <w:rPr>
          <w:sz w:val="23"/>
          <w:szCs w:val="23"/>
          <w:u w:val="single"/>
        </w:rPr>
        <w:t>sistema eletrônico,</w:t>
      </w:r>
      <w:r w:rsidR="006E2DC2" w:rsidRPr="005B751D">
        <w:rPr>
          <w:sz w:val="23"/>
          <w:szCs w:val="23"/>
          <w:u w:val="single"/>
        </w:rPr>
        <w:t xml:space="preserve"> relacionados a seguir:</w:t>
      </w:r>
    </w:p>
    <w:p w14:paraId="0FB6E7E0" w14:textId="76EA33E5" w:rsidR="00A63F71" w:rsidRPr="005B751D" w:rsidRDefault="00A63F71" w:rsidP="003C5AAA">
      <w:pPr>
        <w:autoSpaceDE w:val="0"/>
        <w:autoSpaceDN w:val="0"/>
        <w:adjustRightInd w:val="0"/>
        <w:rPr>
          <w:sz w:val="23"/>
          <w:szCs w:val="23"/>
        </w:rPr>
      </w:pPr>
    </w:p>
    <w:p w14:paraId="3E43F8EB" w14:textId="55C42D6B" w:rsidR="003C5AAA" w:rsidRPr="005B751D" w:rsidRDefault="003C5AAA" w:rsidP="003C5AAA">
      <w:pPr>
        <w:jc w:val="both"/>
        <w:rPr>
          <w:b/>
          <w:sz w:val="23"/>
          <w:szCs w:val="23"/>
          <w:u w:val="single"/>
        </w:rPr>
      </w:pPr>
      <w:r w:rsidRPr="005B751D">
        <w:rPr>
          <w:b/>
          <w:sz w:val="23"/>
          <w:szCs w:val="23"/>
          <w:u w:val="single"/>
        </w:rPr>
        <w:t>8.2.1. Relativo à Habilitação Jurídica, c</w:t>
      </w:r>
      <w:r w:rsidRPr="005B751D">
        <w:rPr>
          <w:b/>
          <w:bCs/>
          <w:sz w:val="23"/>
          <w:szCs w:val="23"/>
          <w:u w:val="single"/>
        </w:rPr>
        <w:t>onforme o tipo da sociedade licitante:</w:t>
      </w:r>
    </w:p>
    <w:p w14:paraId="50B12C35" w14:textId="77777777" w:rsidR="003C5AAA" w:rsidRPr="005B751D" w:rsidRDefault="003C5AAA" w:rsidP="003C5AAA">
      <w:pPr>
        <w:jc w:val="both"/>
        <w:rPr>
          <w:sz w:val="23"/>
          <w:szCs w:val="23"/>
        </w:rPr>
      </w:pPr>
    </w:p>
    <w:p w14:paraId="37F9C91E" w14:textId="77777777" w:rsidR="003C5AAA" w:rsidRPr="005B751D" w:rsidRDefault="003C5AAA" w:rsidP="003C5AAA">
      <w:pPr>
        <w:jc w:val="both"/>
        <w:rPr>
          <w:sz w:val="23"/>
          <w:szCs w:val="23"/>
        </w:rPr>
      </w:pPr>
      <w:r w:rsidRPr="005B751D">
        <w:rPr>
          <w:bCs/>
          <w:sz w:val="23"/>
          <w:szCs w:val="23"/>
        </w:rPr>
        <w:t xml:space="preserve">a) </w:t>
      </w:r>
      <w:r w:rsidRPr="005B751D">
        <w:rPr>
          <w:sz w:val="23"/>
          <w:szCs w:val="23"/>
        </w:rPr>
        <w:t>Registro comercial no caso de empresa individual.</w:t>
      </w:r>
    </w:p>
    <w:p w14:paraId="04A551E7" w14:textId="77777777" w:rsidR="003C5AAA" w:rsidRPr="005B751D" w:rsidRDefault="003C5AAA" w:rsidP="003C5AAA">
      <w:pPr>
        <w:jc w:val="both"/>
        <w:rPr>
          <w:sz w:val="23"/>
          <w:szCs w:val="23"/>
        </w:rPr>
      </w:pPr>
    </w:p>
    <w:p w14:paraId="5543C1C4" w14:textId="77777777" w:rsidR="003C5AAA" w:rsidRPr="005B751D" w:rsidRDefault="003C5AAA" w:rsidP="003C5AAA">
      <w:pPr>
        <w:jc w:val="both"/>
        <w:rPr>
          <w:sz w:val="23"/>
          <w:szCs w:val="23"/>
        </w:rPr>
      </w:pPr>
      <w:r w:rsidRPr="005B751D">
        <w:rPr>
          <w:bCs/>
          <w:sz w:val="23"/>
          <w:szCs w:val="23"/>
        </w:rPr>
        <w:t xml:space="preserve">b) </w:t>
      </w:r>
      <w:r w:rsidRPr="005B751D">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5B751D" w:rsidRDefault="00917DD7" w:rsidP="003C5AAA">
      <w:pPr>
        <w:jc w:val="both"/>
        <w:rPr>
          <w:bCs/>
          <w:sz w:val="23"/>
          <w:szCs w:val="23"/>
        </w:rPr>
      </w:pPr>
    </w:p>
    <w:p w14:paraId="34513841" w14:textId="72E0CDD6" w:rsidR="003C5AAA" w:rsidRPr="005B751D" w:rsidRDefault="003C5AAA" w:rsidP="003C5AAA">
      <w:pPr>
        <w:jc w:val="both"/>
        <w:rPr>
          <w:sz w:val="23"/>
          <w:szCs w:val="23"/>
        </w:rPr>
      </w:pPr>
      <w:r w:rsidRPr="005B751D">
        <w:rPr>
          <w:bCs/>
          <w:sz w:val="23"/>
          <w:szCs w:val="23"/>
        </w:rPr>
        <w:t>c)</w:t>
      </w:r>
      <w:r w:rsidRPr="005B751D">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5B751D" w:rsidRDefault="003C5AAA" w:rsidP="003C5AAA">
      <w:pPr>
        <w:jc w:val="both"/>
        <w:rPr>
          <w:sz w:val="23"/>
          <w:szCs w:val="23"/>
        </w:rPr>
      </w:pPr>
    </w:p>
    <w:p w14:paraId="1FA33DC3" w14:textId="77777777" w:rsidR="003C5AAA" w:rsidRPr="005B751D" w:rsidRDefault="003C5AAA" w:rsidP="003C5AAA">
      <w:pPr>
        <w:jc w:val="both"/>
        <w:rPr>
          <w:sz w:val="23"/>
          <w:szCs w:val="23"/>
        </w:rPr>
      </w:pPr>
      <w:r w:rsidRPr="005B751D">
        <w:rPr>
          <w:bCs/>
          <w:sz w:val="23"/>
          <w:szCs w:val="23"/>
        </w:rPr>
        <w:t xml:space="preserve">d) </w:t>
      </w:r>
      <w:r w:rsidRPr="005B751D">
        <w:rPr>
          <w:sz w:val="23"/>
          <w:szCs w:val="23"/>
        </w:rPr>
        <w:t>Decreto de autorização em se tratando de empresa ou sociedade estrangeira em funcionamento no País e ato de registro ou autorização para funcionamento, expedido por órgão competente.</w:t>
      </w:r>
    </w:p>
    <w:p w14:paraId="681C071C" w14:textId="77777777" w:rsidR="006F080E" w:rsidRPr="005B751D" w:rsidRDefault="006F080E" w:rsidP="003C5AAA">
      <w:pPr>
        <w:jc w:val="both"/>
        <w:rPr>
          <w:sz w:val="23"/>
          <w:szCs w:val="23"/>
          <w:u w:val="single"/>
        </w:rPr>
      </w:pPr>
    </w:p>
    <w:p w14:paraId="13417710" w14:textId="35DC8661" w:rsidR="003C5AAA" w:rsidRPr="005B751D" w:rsidRDefault="003C5AAA" w:rsidP="003C5AAA">
      <w:pPr>
        <w:jc w:val="both"/>
        <w:rPr>
          <w:sz w:val="23"/>
          <w:szCs w:val="23"/>
          <w:u w:val="single"/>
        </w:rPr>
      </w:pPr>
      <w:r w:rsidRPr="005B751D">
        <w:rPr>
          <w:sz w:val="23"/>
          <w:szCs w:val="23"/>
          <w:u w:val="single"/>
        </w:rPr>
        <w:t>8.2.2. Relativos à Regularidade Fiscal e Trabalhista:</w:t>
      </w:r>
    </w:p>
    <w:p w14:paraId="6ABC1ED8" w14:textId="764DA285" w:rsidR="003C5AAA" w:rsidRPr="005B751D" w:rsidRDefault="003C5AAA" w:rsidP="003C5AAA">
      <w:pPr>
        <w:jc w:val="both"/>
        <w:rPr>
          <w:sz w:val="23"/>
          <w:szCs w:val="23"/>
        </w:rPr>
      </w:pPr>
      <w:r w:rsidRPr="005B751D">
        <w:rPr>
          <w:bCs/>
          <w:sz w:val="23"/>
          <w:szCs w:val="23"/>
        </w:rPr>
        <w:t>a)</w:t>
      </w:r>
      <w:r w:rsidRPr="005B751D">
        <w:rPr>
          <w:sz w:val="23"/>
          <w:szCs w:val="23"/>
        </w:rPr>
        <w:t xml:space="preserve"> Prova de inscrição no Cadastro Nacional de Pessoa Jurídica (CNPJ).</w:t>
      </w:r>
    </w:p>
    <w:p w14:paraId="4DF83563" w14:textId="77777777" w:rsidR="003C5AAA" w:rsidRPr="005B751D" w:rsidRDefault="003C5AAA" w:rsidP="003C5AAA">
      <w:pPr>
        <w:pStyle w:val="Corpodetexto"/>
        <w:tabs>
          <w:tab w:val="left" w:pos="0"/>
          <w:tab w:val="left" w:pos="1134"/>
        </w:tabs>
        <w:jc w:val="both"/>
        <w:rPr>
          <w:b w:val="0"/>
          <w:bCs/>
          <w:i w:val="0"/>
          <w:sz w:val="23"/>
          <w:szCs w:val="23"/>
        </w:rPr>
      </w:pPr>
    </w:p>
    <w:p w14:paraId="4624E68A" w14:textId="77777777" w:rsidR="003C5AAA" w:rsidRPr="005B751D" w:rsidRDefault="003C5AAA" w:rsidP="003C5AAA">
      <w:pPr>
        <w:jc w:val="both"/>
        <w:rPr>
          <w:bCs/>
          <w:sz w:val="23"/>
          <w:szCs w:val="23"/>
        </w:rPr>
      </w:pPr>
      <w:r w:rsidRPr="005B751D">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5B751D" w:rsidRDefault="003C5AAA" w:rsidP="003C5AAA">
      <w:pPr>
        <w:pStyle w:val="Corpodetexto"/>
        <w:tabs>
          <w:tab w:val="left" w:pos="0"/>
          <w:tab w:val="left" w:pos="1134"/>
        </w:tabs>
        <w:jc w:val="both"/>
        <w:rPr>
          <w:b w:val="0"/>
          <w:bCs/>
          <w:i w:val="0"/>
          <w:sz w:val="23"/>
          <w:szCs w:val="23"/>
        </w:rPr>
      </w:pPr>
    </w:p>
    <w:p w14:paraId="5AA10998" w14:textId="77777777" w:rsidR="003C5AAA" w:rsidRPr="005B751D" w:rsidRDefault="003C5AAA" w:rsidP="003C5AAA">
      <w:pPr>
        <w:jc w:val="both"/>
        <w:rPr>
          <w:sz w:val="23"/>
          <w:szCs w:val="23"/>
        </w:rPr>
      </w:pPr>
      <w:r w:rsidRPr="005B751D">
        <w:rPr>
          <w:bCs/>
          <w:sz w:val="23"/>
          <w:szCs w:val="23"/>
        </w:rPr>
        <w:lastRenderedPageBreak/>
        <w:t>b) Certidão de R</w:t>
      </w:r>
      <w:r w:rsidRPr="005B751D">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5B751D" w:rsidRDefault="003C5AAA" w:rsidP="003C5AAA">
      <w:pPr>
        <w:pStyle w:val="Corpodetexto"/>
        <w:tabs>
          <w:tab w:val="left" w:pos="0"/>
          <w:tab w:val="left" w:pos="1134"/>
        </w:tabs>
        <w:jc w:val="both"/>
        <w:rPr>
          <w:b w:val="0"/>
          <w:bCs/>
          <w:i w:val="0"/>
          <w:sz w:val="23"/>
          <w:szCs w:val="23"/>
        </w:rPr>
      </w:pPr>
    </w:p>
    <w:p w14:paraId="060C8754" w14:textId="77777777" w:rsidR="003C5AAA" w:rsidRPr="005B751D" w:rsidRDefault="003C5AAA" w:rsidP="003C5AAA">
      <w:pPr>
        <w:pStyle w:val="Corpodetexto"/>
        <w:tabs>
          <w:tab w:val="left" w:pos="0"/>
          <w:tab w:val="left" w:pos="1134"/>
        </w:tabs>
        <w:jc w:val="both"/>
        <w:rPr>
          <w:b w:val="0"/>
          <w:bCs/>
          <w:i w:val="0"/>
          <w:sz w:val="23"/>
          <w:szCs w:val="23"/>
        </w:rPr>
      </w:pPr>
      <w:r w:rsidRPr="005B751D">
        <w:rPr>
          <w:b w:val="0"/>
          <w:bCs/>
          <w:i w:val="0"/>
          <w:sz w:val="23"/>
          <w:szCs w:val="23"/>
        </w:rPr>
        <w:t>c) Certidão de Regularidade perante o FGTS.</w:t>
      </w:r>
    </w:p>
    <w:p w14:paraId="29B05DAF" w14:textId="77777777" w:rsidR="003C5AAA" w:rsidRPr="005B751D" w:rsidRDefault="003C5AAA" w:rsidP="003C5AAA">
      <w:pPr>
        <w:pStyle w:val="Corpodetexto"/>
        <w:tabs>
          <w:tab w:val="left" w:pos="0"/>
          <w:tab w:val="left" w:pos="1134"/>
        </w:tabs>
        <w:jc w:val="both"/>
        <w:rPr>
          <w:b w:val="0"/>
          <w:bCs/>
          <w:i w:val="0"/>
          <w:sz w:val="23"/>
          <w:szCs w:val="23"/>
        </w:rPr>
      </w:pPr>
    </w:p>
    <w:p w14:paraId="6E06D6F1" w14:textId="492C703A" w:rsidR="003C5AAA" w:rsidRPr="005B751D" w:rsidRDefault="003C5AAA" w:rsidP="003C5AAA">
      <w:pPr>
        <w:pStyle w:val="Corpodetexto"/>
        <w:tabs>
          <w:tab w:val="left" w:pos="0"/>
          <w:tab w:val="left" w:pos="1134"/>
        </w:tabs>
        <w:jc w:val="both"/>
        <w:rPr>
          <w:b w:val="0"/>
          <w:i w:val="0"/>
          <w:sz w:val="23"/>
          <w:szCs w:val="23"/>
          <w:u w:val="single"/>
        </w:rPr>
      </w:pPr>
      <w:r w:rsidRPr="005B751D">
        <w:rPr>
          <w:b w:val="0"/>
          <w:bCs/>
          <w:i w:val="0"/>
          <w:sz w:val="23"/>
          <w:szCs w:val="23"/>
        </w:rPr>
        <w:t xml:space="preserve">d) Certidão de Regularidade perante a Fazenda Estadual de Débitos Tributários da Dívida Ativa do Estado, </w:t>
      </w:r>
      <w:r w:rsidRPr="005B751D">
        <w:rPr>
          <w:b w:val="0"/>
          <w:i w:val="0"/>
          <w:sz w:val="23"/>
          <w:szCs w:val="23"/>
        </w:rPr>
        <w:t>expedida na sede ou domicílio da Licitante</w:t>
      </w:r>
      <w:r w:rsidRPr="005B751D">
        <w:rPr>
          <w:b w:val="0"/>
          <w:bCs/>
          <w:i w:val="0"/>
          <w:sz w:val="23"/>
          <w:szCs w:val="23"/>
        </w:rPr>
        <w:t xml:space="preserve">, emitido pela Procuradoria Geral do Estado </w:t>
      </w:r>
      <w:r w:rsidRPr="005B751D">
        <w:rPr>
          <w:b w:val="0"/>
          <w:i w:val="0"/>
          <w:sz w:val="23"/>
          <w:szCs w:val="23"/>
        </w:rPr>
        <w:t xml:space="preserve">(Coordenadoria da Dívida Ativa), devendo compreender os débitos </w:t>
      </w:r>
      <w:r w:rsidRPr="005B751D">
        <w:rPr>
          <w:b w:val="0"/>
          <w:i w:val="0"/>
          <w:sz w:val="23"/>
          <w:szCs w:val="23"/>
          <w:u w:val="single"/>
        </w:rPr>
        <w:t>INSCRITOS NA DÍVIDA ATIVA.</w:t>
      </w:r>
    </w:p>
    <w:p w14:paraId="48DA4ACB" w14:textId="77777777" w:rsidR="00FD46A7" w:rsidRPr="005B751D" w:rsidRDefault="00FD46A7" w:rsidP="003C5AAA">
      <w:pPr>
        <w:pStyle w:val="Corpodetexto"/>
        <w:tabs>
          <w:tab w:val="left" w:pos="0"/>
          <w:tab w:val="left" w:pos="1134"/>
        </w:tabs>
        <w:jc w:val="both"/>
        <w:rPr>
          <w:b w:val="0"/>
          <w:bCs/>
          <w:i w:val="0"/>
          <w:sz w:val="23"/>
          <w:szCs w:val="23"/>
        </w:rPr>
      </w:pPr>
    </w:p>
    <w:p w14:paraId="1770C9A0" w14:textId="77777777" w:rsidR="003C5AAA" w:rsidRPr="005B751D" w:rsidRDefault="003C5AAA" w:rsidP="003C5AAA">
      <w:pPr>
        <w:pStyle w:val="Corpodetexto"/>
        <w:tabs>
          <w:tab w:val="left" w:pos="0"/>
          <w:tab w:val="left" w:pos="1134"/>
        </w:tabs>
        <w:jc w:val="both"/>
        <w:rPr>
          <w:b w:val="0"/>
          <w:i w:val="0"/>
          <w:sz w:val="23"/>
          <w:szCs w:val="23"/>
        </w:rPr>
      </w:pPr>
      <w:r w:rsidRPr="005B751D">
        <w:rPr>
          <w:b w:val="0"/>
          <w:bCs/>
          <w:i w:val="0"/>
          <w:sz w:val="23"/>
          <w:szCs w:val="23"/>
        </w:rPr>
        <w:t>e) Certidão de Regularidade com os tributos mobiliários perante a Fazenda Municipal,</w:t>
      </w:r>
      <w:r w:rsidRPr="005B751D">
        <w:rPr>
          <w:b w:val="0"/>
          <w:i w:val="0"/>
          <w:sz w:val="23"/>
          <w:szCs w:val="23"/>
        </w:rPr>
        <w:t xml:space="preserve"> expedida na sede ou domicílio da Licitante.</w:t>
      </w:r>
    </w:p>
    <w:p w14:paraId="5CF3AC28" w14:textId="77777777" w:rsidR="003C5AAA" w:rsidRPr="005B751D" w:rsidRDefault="003C5AAA" w:rsidP="003C5AAA">
      <w:pPr>
        <w:pStyle w:val="Corpodetexto"/>
        <w:tabs>
          <w:tab w:val="left" w:pos="0"/>
          <w:tab w:val="left" w:pos="1134"/>
        </w:tabs>
        <w:jc w:val="both"/>
        <w:rPr>
          <w:b w:val="0"/>
          <w:i w:val="0"/>
          <w:sz w:val="23"/>
          <w:szCs w:val="23"/>
        </w:rPr>
      </w:pPr>
    </w:p>
    <w:p w14:paraId="0B205ABE" w14:textId="77777777" w:rsidR="003C5AAA" w:rsidRPr="005B751D" w:rsidRDefault="003C5AAA" w:rsidP="003C5AAA">
      <w:pPr>
        <w:pStyle w:val="Corpodetexto"/>
        <w:tabs>
          <w:tab w:val="left" w:pos="284"/>
        </w:tabs>
        <w:jc w:val="both"/>
        <w:rPr>
          <w:b w:val="0"/>
          <w:bCs/>
          <w:i w:val="0"/>
          <w:sz w:val="23"/>
          <w:szCs w:val="23"/>
        </w:rPr>
      </w:pPr>
      <w:r w:rsidRPr="005B751D">
        <w:rPr>
          <w:b w:val="0"/>
          <w:bCs/>
          <w:i w:val="0"/>
          <w:sz w:val="23"/>
          <w:szCs w:val="23"/>
        </w:rPr>
        <w:t>f) Certidão de Regularidade perante a Justiça do Trabalho (Lei Federal nº 12.440 de 07/07/2011).</w:t>
      </w:r>
    </w:p>
    <w:p w14:paraId="7345E730" w14:textId="77777777" w:rsidR="003C5AAA" w:rsidRPr="005B751D" w:rsidRDefault="003C5AAA" w:rsidP="003C5AAA">
      <w:pPr>
        <w:pStyle w:val="Corpodetexto"/>
        <w:tabs>
          <w:tab w:val="left" w:pos="284"/>
        </w:tabs>
        <w:jc w:val="both"/>
        <w:rPr>
          <w:b w:val="0"/>
          <w:bCs/>
          <w:i w:val="0"/>
          <w:sz w:val="23"/>
          <w:szCs w:val="23"/>
        </w:rPr>
      </w:pPr>
    </w:p>
    <w:p w14:paraId="5BC3172B" w14:textId="20ACD28E" w:rsidR="003C5AAA" w:rsidRPr="005B751D" w:rsidRDefault="003C5AAA" w:rsidP="003C5AAA">
      <w:pPr>
        <w:pStyle w:val="Corpodetexto"/>
        <w:tabs>
          <w:tab w:val="left" w:pos="0"/>
          <w:tab w:val="left" w:pos="1134"/>
        </w:tabs>
        <w:jc w:val="both"/>
        <w:rPr>
          <w:b w:val="0"/>
          <w:bCs/>
          <w:i w:val="0"/>
          <w:sz w:val="23"/>
          <w:szCs w:val="23"/>
        </w:rPr>
      </w:pPr>
      <w:r w:rsidRPr="005B751D">
        <w:rPr>
          <w:b w:val="0"/>
          <w:bCs/>
          <w:i w:val="0"/>
          <w:sz w:val="23"/>
          <w:szCs w:val="23"/>
        </w:rPr>
        <w:t>8.2.2.1. As comprovações acima deverão ser feitas por certidão negativa ou positiva com efeitos de negativa.</w:t>
      </w:r>
    </w:p>
    <w:p w14:paraId="665CBAD7" w14:textId="77777777" w:rsidR="003C5AAA" w:rsidRPr="005B751D" w:rsidRDefault="003C5AAA" w:rsidP="003C5AAA">
      <w:pPr>
        <w:jc w:val="both"/>
        <w:rPr>
          <w:sz w:val="23"/>
          <w:szCs w:val="23"/>
        </w:rPr>
      </w:pPr>
    </w:p>
    <w:p w14:paraId="0E78AB5E" w14:textId="0F863F4E" w:rsidR="003C5AAA" w:rsidRPr="005B751D" w:rsidRDefault="003C5AAA" w:rsidP="003C5AAA">
      <w:pPr>
        <w:jc w:val="both"/>
        <w:rPr>
          <w:b/>
          <w:sz w:val="23"/>
          <w:szCs w:val="23"/>
          <w:u w:val="single"/>
        </w:rPr>
      </w:pPr>
      <w:r w:rsidRPr="005B751D">
        <w:rPr>
          <w:b/>
          <w:sz w:val="23"/>
          <w:szCs w:val="23"/>
          <w:u w:val="single"/>
        </w:rPr>
        <w:t>8.2.</w:t>
      </w:r>
      <w:r w:rsidR="00004C30" w:rsidRPr="005B751D">
        <w:rPr>
          <w:b/>
          <w:sz w:val="23"/>
          <w:szCs w:val="23"/>
          <w:u w:val="single"/>
        </w:rPr>
        <w:t>3.</w:t>
      </w:r>
      <w:r w:rsidRPr="005B751D">
        <w:rPr>
          <w:b/>
          <w:sz w:val="23"/>
          <w:szCs w:val="23"/>
          <w:u w:val="single"/>
        </w:rPr>
        <w:t xml:space="preserve"> Relativo à Qualificação Econômico-Financeira:</w:t>
      </w:r>
    </w:p>
    <w:p w14:paraId="4652DFC8" w14:textId="77777777" w:rsidR="003C5AAA" w:rsidRPr="005B751D" w:rsidRDefault="003C5AAA" w:rsidP="003C5AAA">
      <w:pPr>
        <w:jc w:val="both"/>
        <w:rPr>
          <w:sz w:val="23"/>
          <w:szCs w:val="23"/>
        </w:rPr>
      </w:pPr>
    </w:p>
    <w:p w14:paraId="745FE30E" w14:textId="77777777" w:rsidR="003C5AAA" w:rsidRPr="005B751D" w:rsidRDefault="003C5AAA" w:rsidP="003C5AAA">
      <w:pPr>
        <w:jc w:val="both"/>
        <w:rPr>
          <w:sz w:val="23"/>
          <w:szCs w:val="23"/>
        </w:rPr>
      </w:pPr>
      <w:r w:rsidRPr="005B751D">
        <w:rPr>
          <w:sz w:val="23"/>
          <w:szCs w:val="23"/>
        </w:rPr>
        <w:t>a) Certidão de falência ou concordata:</w:t>
      </w:r>
    </w:p>
    <w:p w14:paraId="1D968367" w14:textId="77777777" w:rsidR="003C5AAA" w:rsidRPr="005B751D" w:rsidRDefault="003C5AAA" w:rsidP="003C5AAA">
      <w:pPr>
        <w:jc w:val="both"/>
        <w:rPr>
          <w:bCs/>
          <w:sz w:val="23"/>
          <w:szCs w:val="23"/>
        </w:rPr>
      </w:pPr>
    </w:p>
    <w:p w14:paraId="323BCEE0" w14:textId="77777777" w:rsidR="003C5AAA" w:rsidRPr="005B751D" w:rsidRDefault="003C5AAA" w:rsidP="003C5AAA">
      <w:pPr>
        <w:jc w:val="both"/>
        <w:rPr>
          <w:sz w:val="23"/>
          <w:szCs w:val="23"/>
        </w:rPr>
      </w:pPr>
      <w:r w:rsidRPr="005B751D">
        <w:rPr>
          <w:bCs/>
          <w:sz w:val="23"/>
          <w:szCs w:val="23"/>
        </w:rPr>
        <w:t>a.1)</w:t>
      </w:r>
      <w:r w:rsidRPr="005B751D">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3B7C33A7" w14:textId="77777777" w:rsidR="003C5AAA" w:rsidRPr="005B751D" w:rsidRDefault="003C5AAA" w:rsidP="003C5AAA">
      <w:pPr>
        <w:jc w:val="both"/>
        <w:rPr>
          <w:sz w:val="23"/>
          <w:szCs w:val="23"/>
        </w:rPr>
      </w:pPr>
    </w:p>
    <w:p w14:paraId="26D66410" w14:textId="77777777" w:rsidR="003C5AAA" w:rsidRPr="005B751D" w:rsidRDefault="003C5AAA" w:rsidP="003C5AAA">
      <w:pPr>
        <w:autoSpaceDE w:val="0"/>
        <w:autoSpaceDN w:val="0"/>
        <w:adjustRightInd w:val="0"/>
        <w:jc w:val="both"/>
        <w:rPr>
          <w:sz w:val="23"/>
          <w:szCs w:val="23"/>
        </w:rPr>
      </w:pPr>
      <w:r w:rsidRPr="005B751D">
        <w:rPr>
          <w:sz w:val="23"/>
          <w:szCs w:val="23"/>
        </w:rPr>
        <w:t>a.2) Certidão Positiva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09C97DDA" w14:textId="77777777" w:rsidR="003C5AAA" w:rsidRPr="005B751D" w:rsidRDefault="003C5AAA" w:rsidP="003C5AAA">
      <w:pPr>
        <w:jc w:val="both"/>
        <w:rPr>
          <w:bCs/>
          <w:sz w:val="23"/>
          <w:szCs w:val="23"/>
        </w:rPr>
      </w:pPr>
    </w:p>
    <w:p w14:paraId="11EDC4FA" w14:textId="77777777" w:rsidR="003C5AAA" w:rsidRPr="005B751D" w:rsidRDefault="003C5AAA" w:rsidP="003C5AAA">
      <w:pPr>
        <w:jc w:val="both"/>
        <w:rPr>
          <w:sz w:val="23"/>
          <w:szCs w:val="23"/>
        </w:rPr>
      </w:pPr>
      <w:r w:rsidRPr="005B751D">
        <w:rPr>
          <w:sz w:val="23"/>
          <w:szCs w:val="23"/>
        </w:rPr>
        <w:t>a.3) Para fins da comprovação acima, entende-se por sede o principal estabelecimento da empresa (a matriz).</w:t>
      </w:r>
    </w:p>
    <w:p w14:paraId="7F2C0417" w14:textId="77777777" w:rsidR="00CD7060" w:rsidRPr="005B751D" w:rsidRDefault="00CD7060" w:rsidP="00CD7060">
      <w:pPr>
        <w:pStyle w:val="Corpodetexto"/>
        <w:tabs>
          <w:tab w:val="left" w:pos="0"/>
        </w:tabs>
        <w:rPr>
          <w:b w:val="0"/>
          <w:sz w:val="23"/>
          <w:szCs w:val="23"/>
        </w:rPr>
      </w:pPr>
    </w:p>
    <w:p w14:paraId="698F1C4C" w14:textId="4C866889" w:rsidR="00053406" w:rsidRPr="005B751D" w:rsidRDefault="00004C30" w:rsidP="003C5AAA">
      <w:pPr>
        <w:jc w:val="both"/>
        <w:rPr>
          <w:b/>
          <w:sz w:val="23"/>
          <w:szCs w:val="23"/>
        </w:rPr>
      </w:pPr>
      <w:r w:rsidRPr="005B751D">
        <w:rPr>
          <w:b/>
          <w:sz w:val="23"/>
          <w:szCs w:val="23"/>
        </w:rPr>
        <w:t>8.2.4. Relativo à</w:t>
      </w:r>
      <w:r w:rsidR="006F080E" w:rsidRPr="005B751D">
        <w:rPr>
          <w:b/>
          <w:sz w:val="23"/>
          <w:szCs w:val="23"/>
        </w:rPr>
        <w:t xml:space="preserve"> Qualificação </w:t>
      </w:r>
      <w:r w:rsidR="000E0E58" w:rsidRPr="005B751D">
        <w:rPr>
          <w:b/>
          <w:sz w:val="23"/>
          <w:szCs w:val="23"/>
        </w:rPr>
        <w:t>Técnica</w:t>
      </w:r>
      <w:r w:rsidR="006F080E" w:rsidRPr="005B751D">
        <w:rPr>
          <w:b/>
          <w:sz w:val="23"/>
          <w:szCs w:val="23"/>
        </w:rPr>
        <w:t xml:space="preserve"> </w:t>
      </w:r>
    </w:p>
    <w:p w14:paraId="7FCA57B9" w14:textId="77777777" w:rsidR="00CD7060" w:rsidRPr="005B751D" w:rsidRDefault="00CD7060" w:rsidP="003C5AAA">
      <w:pPr>
        <w:jc w:val="both"/>
        <w:rPr>
          <w:sz w:val="23"/>
          <w:szCs w:val="23"/>
        </w:rPr>
      </w:pPr>
    </w:p>
    <w:p w14:paraId="67C16505" w14:textId="7A5BC66C" w:rsidR="00004C30" w:rsidRPr="005B751D" w:rsidRDefault="00053406" w:rsidP="003C5AAA">
      <w:pPr>
        <w:jc w:val="both"/>
        <w:rPr>
          <w:sz w:val="23"/>
          <w:szCs w:val="23"/>
        </w:rPr>
      </w:pPr>
      <w:r w:rsidRPr="005B751D">
        <w:rPr>
          <w:sz w:val="23"/>
          <w:szCs w:val="23"/>
        </w:rPr>
        <w:t>a</w:t>
      </w:r>
      <w:r w:rsidR="006F080E" w:rsidRPr="005B751D">
        <w:rPr>
          <w:sz w:val="23"/>
          <w:szCs w:val="23"/>
        </w:rPr>
        <w:t>.</w:t>
      </w:r>
      <w:r w:rsidR="00004C30" w:rsidRPr="005B751D">
        <w:rPr>
          <w:sz w:val="23"/>
          <w:szCs w:val="23"/>
        </w:rPr>
        <w:t>)</w:t>
      </w:r>
      <w:r w:rsidR="006F080E" w:rsidRPr="005B751D">
        <w:rPr>
          <w:sz w:val="23"/>
          <w:szCs w:val="23"/>
        </w:rPr>
        <w:t xml:space="preserve"> Atestado(s) ou Certidão(</w:t>
      </w:r>
      <w:proofErr w:type="spellStart"/>
      <w:r w:rsidR="006F080E" w:rsidRPr="005B751D">
        <w:rPr>
          <w:sz w:val="23"/>
          <w:szCs w:val="23"/>
        </w:rPr>
        <w:t>ões</w:t>
      </w:r>
      <w:proofErr w:type="spellEnd"/>
      <w:r w:rsidR="006F080E" w:rsidRPr="005B751D">
        <w:rPr>
          <w:sz w:val="23"/>
          <w:szCs w:val="23"/>
        </w:rPr>
        <w:t xml:space="preserve">) de Capacidade </w:t>
      </w:r>
      <w:r w:rsidR="00004C30" w:rsidRPr="005B751D">
        <w:rPr>
          <w:sz w:val="23"/>
          <w:szCs w:val="23"/>
        </w:rPr>
        <w:t>Técnica</w:t>
      </w:r>
      <w:r w:rsidR="006F080E" w:rsidRPr="005B751D">
        <w:rPr>
          <w:sz w:val="23"/>
          <w:szCs w:val="23"/>
        </w:rPr>
        <w:t>, fornecido(s) por pessoa(s) jurídica(s) de direito público ou privado, necessariamente em nome do licitante, no(s) qual(ais) se comprove(m)</w:t>
      </w:r>
      <w:r w:rsidR="00004C30" w:rsidRPr="005B751D">
        <w:rPr>
          <w:sz w:val="23"/>
          <w:szCs w:val="23"/>
        </w:rPr>
        <w:t xml:space="preserve"> o fornecimento pertinente e compatível com o objeto da presente licitação.</w:t>
      </w:r>
    </w:p>
    <w:p w14:paraId="13407CA2" w14:textId="77777777" w:rsidR="00053406" w:rsidRPr="005B751D" w:rsidRDefault="00053406" w:rsidP="003C5AAA">
      <w:pPr>
        <w:jc w:val="both"/>
        <w:rPr>
          <w:sz w:val="23"/>
          <w:szCs w:val="23"/>
        </w:rPr>
      </w:pPr>
    </w:p>
    <w:p w14:paraId="1BB842A2" w14:textId="5B5729D0" w:rsidR="003C5AAA" w:rsidRPr="005B751D" w:rsidRDefault="00004C30" w:rsidP="003C5AAA">
      <w:pPr>
        <w:jc w:val="both"/>
        <w:rPr>
          <w:sz w:val="23"/>
          <w:szCs w:val="23"/>
        </w:rPr>
      </w:pPr>
      <w:r w:rsidRPr="005B751D">
        <w:rPr>
          <w:sz w:val="23"/>
          <w:szCs w:val="23"/>
        </w:rPr>
        <w:t>a.1</w:t>
      </w:r>
      <w:r w:rsidR="003C5AAA" w:rsidRPr="005B751D">
        <w:rPr>
          <w:sz w:val="23"/>
          <w:szCs w:val="23"/>
        </w:rPr>
        <w:t xml:space="preserve">) É possível a qualquer momento que a Administração realize diligências para esclarecer o conteúdo informado no atestado. </w:t>
      </w:r>
    </w:p>
    <w:p w14:paraId="0EAB2BF8" w14:textId="695D9DB7" w:rsidR="00DB1188" w:rsidRPr="005B751D" w:rsidRDefault="00DB1188" w:rsidP="003C5AAA">
      <w:pPr>
        <w:jc w:val="both"/>
        <w:rPr>
          <w:sz w:val="23"/>
          <w:szCs w:val="23"/>
        </w:rPr>
      </w:pPr>
    </w:p>
    <w:p w14:paraId="0356FAA9" w14:textId="6C368311" w:rsidR="003C5AAA" w:rsidRPr="005B751D" w:rsidRDefault="003C5AAA" w:rsidP="003C5AAA">
      <w:pPr>
        <w:jc w:val="both"/>
        <w:rPr>
          <w:b/>
          <w:sz w:val="23"/>
          <w:szCs w:val="23"/>
          <w:u w:val="single"/>
        </w:rPr>
      </w:pPr>
      <w:r w:rsidRPr="005B751D">
        <w:rPr>
          <w:b/>
          <w:sz w:val="23"/>
          <w:szCs w:val="23"/>
          <w:u w:val="single"/>
        </w:rPr>
        <w:t xml:space="preserve">8.2.5. As </w:t>
      </w:r>
      <w:r w:rsidR="003F05C5" w:rsidRPr="005B751D">
        <w:rPr>
          <w:b/>
          <w:sz w:val="23"/>
          <w:szCs w:val="23"/>
          <w:u w:val="single"/>
        </w:rPr>
        <w:t>licitante</w:t>
      </w:r>
      <w:r w:rsidRPr="005B751D">
        <w:rPr>
          <w:b/>
          <w:sz w:val="23"/>
          <w:szCs w:val="23"/>
          <w:u w:val="single"/>
        </w:rPr>
        <w:t>s deverão apresentar ainda:</w:t>
      </w:r>
    </w:p>
    <w:p w14:paraId="3ADAD2F4" w14:textId="77777777" w:rsidR="003C5AAA" w:rsidRPr="005B751D" w:rsidRDefault="003C5AAA" w:rsidP="003C5AAA">
      <w:pPr>
        <w:jc w:val="both"/>
        <w:rPr>
          <w:sz w:val="23"/>
          <w:szCs w:val="23"/>
        </w:rPr>
      </w:pPr>
    </w:p>
    <w:p w14:paraId="77DB9EE6" w14:textId="4D37AC34" w:rsidR="003C5AAA" w:rsidRPr="005B751D" w:rsidRDefault="008C15B8" w:rsidP="008C15B8">
      <w:pPr>
        <w:jc w:val="both"/>
        <w:rPr>
          <w:rFonts w:eastAsia="Batang"/>
          <w:sz w:val="23"/>
          <w:szCs w:val="23"/>
        </w:rPr>
      </w:pPr>
      <w:r w:rsidRPr="005B751D">
        <w:rPr>
          <w:rFonts w:eastAsia="Batang"/>
          <w:sz w:val="23"/>
          <w:szCs w:val="23"/>
        </w:rPr>
        <w:t xml:space="preserve">a) </w:t>
      </w:r>
      <w:r w:rsidR="003C5AAA" w:rsidRPr="005B751D">
        <w:rPr>
          <w:rFonts w:eastAsia="Batang"/>
          <w:sz w:val="23"/>
          <w:szCs w:val="23"/>
        </w:rPr>
        <w:t>Declaração so</w:t>
      </w:r>
      <w:r w:rsidR="003C5AAA" w:rsidRPr="005B751D">
        <w:rPr>
          <w:sz w:val="23"/>
          <w:szCs w:val="23"/>
        </w:rPr>
        <w:t xml:space="preserve">b as penas da lei, de que não outorga trabalho noturno, perigoso ou insalubre a menores de 18 (dezoito) anos, e qualquer trabalho a menores de 16 (dezesseis) anos, salvo na condição de aprendiz, a partir de 14 (catorze) anos, de acordo com o disposto no Inciso XXXIII do </w:t>
      </w:r>
      <w:r w:rsidR="003C5AAA" w:rsidRPr="005B751D">
        <w:rPr>
          <w:sz w:val="23"/>
          <w:szCs w:val="23"/>
        </w:rPr>
        <w:lastRenderedPageBreak/>
        <w:t>artigo 7º da Constituição Federal</w:t>
      </w:r>
      <w:r w:rsidR="003C5AAA" w:rsidRPr="005B751D">
        <w:rPr>
          <w:rFonts w:eastAsia="Batang"/>
          <w:sz w:val="23"/>
          <w:szCs w:val="23"/>
        </w:rPr>
        <w:t xml:space="preserve"> (Anexo </w:t>
      </w:r>
      <w:r w:rsidR="00DB1188" w:rsidRPr="005B751D">
        <w:rPr>
          <w:rFonts w:eastAsia="Batang"/>
          <w:sz w:val="23"/>
          <w:szCs w:val="23"/>
        </w:rPr>
        <w:t>I</w:t>
      </w:r>
      <w:r w:rsidR="00004C30" w:rsidRPr="005B751D">
        <w:rPr>
          <w:rFonts w:eastAsia="Batang"/>
          <w:sz w:val="23"/>
          <w:szCs w:val="23"/>
        </w:rPr>
        <w:t>V</w:t>
      </w:r>
      <w:r w:rsidR="003C5AAA" w:rsidRPr="005B751D">
        <w:rPr>
          <w:rFonts w:eastAsia="Batang"/>
          <w:sz w:val="23"/>
          <w:szCs w:val="23"/>
        </w:rPr>
        <w:t xml:space="preserve"> – Modelo de Declaração de Regularidade Perante o Ministério do Trabalho).</w:t>
      </w:r>
    </w:p>
    <w:p w14:paraId="5B0A4E95" w14:textId="54370484" w:rsidR="00DB1188" w:rsidRPr="005B751D" w:rsidRDefault="00DB1188" w:rsidP="003C5AAA">
      <w:pPr>
        <w:jc w:val="both"/>
        <w:rPr>
          <w:rFonts w:eastAsia="Batang"/>
          <w:sz w:val="23"/>
          <w:szCs w:val="23"/>
        </w:rPr>
      </w:pPr>
    </w:p>
    <w:p w14:paraId="22045F59" w14:textId="5F8F60F4" w:rsidR="003C5AAA" w:rsidRPr="005B751D" w:rsidRDefault="003C5AAA" w:rsidP="004E0EBA">
      <w:pPr>
        <w:tabs>
          <w:tab w:val="left" w:pos="3780"/>
        </w:tabs>
        <w:autoSpaceDE w:val="0"/>
        <w:autoSpaceDN w:val="0"/>
        <w:adjustRightInd w:val="0"/>
        <w:jc w:val="both"/>
        <w:rPr>
          <w:bCs/>
          <w:sz w:val="23"/>
          <w:szCs w:val="23"/>
        </w:rPr>
      </w:pPr>
      <w:r w:rsidRPr="005B751D">
        <w:rPr>
          <w:sz w:val="23"/>
          <w:szCs w:val="23"/>
        </w:rPr>
        <w:t xml:space="preserve">b) </w:t>
      </w:r>
      <w:r w:rsidRPr="005B751D">
        <w:rPr>
          <w:bCs/>
          <w:sz w:val="23"/>
          <w:szCs w:val="23"/>
        </w:rPr>
        <w:t>Declaração dando ciência de que cumprem plenamente os requisitos de habilitação (Modelo no Anexo I</w:t>
      </w:r>
      <w:r w:rsidR="00004C30" w:rsidRPr="005B751D">
        <w:rPr>
          <w:bCs/>
          <w:sz w:val="23"/>
          <w:szCs w:val="23"/>
        </w:rPr>
        <w:t>I</w:t>
      </w:r>
      <w:r w:rsidRPr="005B751D">
        <w:rPr>
          <w:bCs/>
          <w:sz w:val="23"/>
          <w:szCs w:val="23"/>
        </w:rPr>
        <w:t xml:space="preserve"> – Declaração de Cumprimento Pleno dos Requisitos de Habilitação).</w:t>
      </w:r>
    </w:p>
    <w:p w14:paraId="25645E31" w14:textId="146EA455" w:rsidR="004E0EBA" w:rsidRPr="005B751D" w:rsidRDefault="004E0EBA" w:rsidP="004E0EBA">
      <w:pPr>
        <w:tabs>
          <w:tab w:val="left" w:pos="3780"/>
        </w:tabs>
        <w:autoSpaceDE w:val="0"/>
        <w:autoSpaceDN w:val="0"/>
        <w:adjustRightInd w:val="0"/>
        <w:jc w:val="both"/>
        <w:rPr>
          <w:bCs/>
          <w:sz w:val="23"/>
          <w:szCs w:val="23"/>
        </w:rPr>
      </w:pPr>
    </w:p>
    <w:p w14:paraId="0EC65A3E" w14:textId="7F114157" w:rsidR="00F96011" w:rsidRPr="005B751D" w:rsidRDefault="00114208" w:rsidP="00114208">
      <w:pPr>
        <w:tabs>
          <w:tab w:val="left" w:pos="3780"/>
        </w:tabs>
        <w:autoSpaceDE w:val="0"/>
        <w:autoSpaceDN w:val="0"/>
        <w:adjustRightInd w:val="0"/>
        <w:jc w:val="both"/>
        <w:rPr>
          <w:bCs/>
          <w:sz w:val="23"/>
          <w:szCs w:val="23"/>
        </w:rPr>
      </w:pPr>
      <w:r w:rsidRPr="005B751D">
        <w:rPr>
          <w:bCs/>
          <w:sz w:val="23"/>
          <w:szCs w:val="23"/>
        </w:rPr>
        <w:t>c) Termo de Vistoria emitida pela Fundação</w:t>
      </w:r>
      <w:r w:rsidR="00F96011" w:rsidRPr="005B751D">
        <w:rPr>
          <w:bCs/>
          <w:sz w:val="23"/>
          <w:szCs w:val="23"/>
        </w:rPr>
        <w:t xml:space="preserve"> para a licitante que efetuar a vistoria nos termos do subitem 1.5.2. do edital.</w:t>
      </w:r>
    </w:p>
    <w:p w14:paraId="6908FDD9" w14:textId="77777777" w:rsidR="00F96011" w:rsidRPr="005B751D" w:rsidRDefault="00F96011" w:rsidP="00114208">
      <w:pPr>
        <w:tabs>
          <w:tab w:val="left" w:pos="3780"/>
        </w:tabs>
        <w:autoSpaceDE w:val="0"/>
        <w:autoSpaceDN w:val="0"/>
        <w:adjustRightInd w:val="0"/>
        <w:jc w:val="both"/>
        <w:rPr>
          <w:bCs/>
          <w:sz w:val="23"/>
          <w:szCs w:val="23"/>
        </w:rPr>
      </w:pPr>
    </w:p>
    <w:p w14:paraId="7683A68F" w14:textId="15C77E0E" w:rsidR="00114208" w:rsidRPr="005B751D" w:rsidRDefault="00F96011" w:rsidP="00F96011">
      <w:pPr>
        <w:tabs>
          <w:tab w:val="left" w:pos="3780"/>
        </w:tabs>
        <w:autoSpaceDE w:val="0"/>
        <w:autoSpaceDN w:val="0"/>
        <w:adjustRightInd w:val="0"/>
        <w:jc w:val="both"/>
        <w:rPr>
          <w:sz w:val="23"/>
          <w:szCs w:val="23"/>
        </w:rPr>
      </w:pPr>
      <w:r w:rsidRPr="005B751D">
        <w:rPr>
          <w:bCs/>
          <w:sz w:val="23"/>
          <w:szCs w:val="23"/>
        </w:rPr>
        <w:t>d)</w:t>
      </w:r>
      <w:r w:rsidR="00114208" w:rsidRPr="005B751D">
        <w:rPr>
          <w:bCs/>
          <w:sz w:val="23"/>
          <w:szCs w:val="23"/>
        </w:rPr>
        <w:t>.</w:t>
      </w:r>
      <w:r w:rsidR="00CD7060" w:rsidRPr="005B751D">
        <w:rPr>
          <w:bCs/>
          <w:sz w:val="23"/>
          <w:szCs w:val="23"/>
        </w:rPr>
        <w:t xml:space="preserve"> </w:t>
      </w:r>
      <w:r w:rsidRPr="005B751D">
        <w:rPr>
          <w:bCs/>
          <w:sz w:val="23"/>
          <w:szCs w:val="23"/>
        </w:rPr>
        <w:t>D</w:t>
      </w:r>
      <w:r w:rsidR="00114208" w:rsidRPr="005B751D">
        <w:rPr>
          <w:sz w:val="23"/>
          <w:szCs w:val="23"/>
        </w:rPr>
        <w:t xml:space="preserve">eclaração formal, assinada pelos responsáveis técnico e legal, de que tem pleno conhecimento da natureza e do escopo dos serviços, bem como, das condições e peculiaridades inerentes à natureza dos trabalhos, na qual se comprometem a acatar todas as especificações estabelecidas neste </w:t>
      </w:r>
      <w:r w:rsidR="00264BD4" w:rsidRPr="005B751D">
        <w:rPr>
          <w:sz w:val="23"/>
          <w:szCs w:val="23"/>
        </w:rPr>
        <w:t>edital</w:t>
      </w:r>
      <w:r w:rsidRPr="005B751D">
        <w:rPr>
          <w:sz w:val="23"/>
          <w:szCs w:val="23"/>
        </w:rPr>
        <w:t>, conforme subitem 1.5.3. do edital.</w:t>
      </w:r>
    </w:p>
    <w:p w14:paraId="70426217" w14:textId="77777777" w:rsidR="00004C30" w:rsidRPr="005B751D" w:rsidRDefault="00004C30" w:rsidP="005C5350">
      <w:pPr>
        <w:jc w:val="both"/>
        <w:rPr>
          <w:sz w:val="23"/>
          <w:szCs w:val="23"/>
        </w:rPr>
      </w:pPr>
    </w:p>
    <w:p w14:paraId="126093EF" w14:textId="66EF72CA" w:rsidR="005C5350" w:rsidRPr="005B751D" w:rsidRDefault="00F96011" w:rsidP="005C5350">
      <w:pPr>
        <w:jc w:val="both"/>
        <w:rPr>
          <w:sz w:val="23"/>
          <w:szCs w:val="23"/>
        </w:rPr>
      </w:pPr>
      <w:r w:rsidRPr="005B751D">
        <w:rPr>
          <w:sz w:val="23"/>
          <w:szCs w:val="23"/>
        </w:rPr>
        <w:t>e</w:t>
      </w:r>
      <w:r w:rsidR="003C5AAA" w:rsidRPr="005B751D">
        <w:rPr>
          <w:sz w:val="23"/>
          <w:szCs w:val="23"/>
        </w:rPr>
        <w:t xml:space="preserve">) </w:t>
      </w:r>
      <w:r w:rsidR="005C5350" w:rsidRPr="005B751D">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5B751D" w:rsidRDefault="005C5350" w:rsidP="003C5AAA">
      <w:pPr>
        <w:tabs>
          <w:tab w:val="left" w:pos="284"/>
        </w:tabs>
        <w:jc w:val="both"/>
        <w:rPr>
          <w:sz w:val="23"/>
          <w:szCs w:val="23"/>
        </w:rPr>
      </w:pPr>
    </w:p>
    <w:p w14:paraId="40BC1A83" w14:textId="086CF6E8" w:rsidR="003C5AAA" w:rsidRPr="005B751D" w:rsidRDefault="00264BD4" w:rsidP="003C5AAA">
      <w:pPr>
        <w:tabs>
          <w:tab w:val="left" w:pos="284"/>
        </w:tabs>
        <w:jc w:val="both"/>
        <w:rPr>
          <w:sz w:val="23"/>
          <w:szCs w:val="23"/>
          <w:u w:val="single"/>
          <w:lang w:eastAsia="ar-SA"/>
        </w:rPr>
      </w:pPr>
      <w:r w:rsidRPr="005B751D">
        <w:rPr>
          <w:sz w:val="23"/>
          <w:szCs w:val="23"/>
        </w:rPr>
        <w:t>f</w:t>
      </w:r>
      <w:r w:rsidR="003C5AAA" w:rsidRPr="005B751D">
        <w:rPr>
          <w:sz w:val="23"/>
          <w:szCs w:val="23"/>
        </w:rPr>
        <w:t>)</w:t>
      </w:r>
      <w:r w:rsidR="004109F3" w:rsidRPr="005B751D">
        <w:rPr>
          <w:sz w:val="23"/>
          <w:szCs w:val="23"/>
        </w:rPr>
        <w:t xml:space="preserve"> </w:t>
      </w:r>
      <w:r w:rsidR="003C5AAA" w:rsidRPr="005B751D">
        <w:rPr>
          <w:sz w:val="23"/>
          <w:szCs w:val="23"/>
          <w:u w:val="single"/>
          <w:lang w:eastAsia="ar-SA"/>
        </w:rPr>
        <w:t>Declaração de Atualização Cadastral, emitida através do site do Tribunal de Contas do Estado (em nome do responsável pela assinatura do Contrato</w:t>
      </w:r>
      <w:r w:rsidR="005C5350" w:rsidRPr="005B751D">
        <w:rPr>
          <w:sz w:val="23"/>
          <w:szCs w:val="23"/>
          <w:u w:val="single"/>
          <w:lang w:eastAsia="ar-SA"/>
        </w:rPr>
        <w:t xml:space="preserve"> e do preposto </w:t>
      </w:r>
      <w:r w:rsidR="003C5AAA" w:rsidRPr="005B751D">
        <w:rPr>
          <w:sz w:val="23"/>
          <w:szCs w:val="23"/>
          <w:u w:val="single"/>
          <w:lang w:eastAsia="ar-SA"/>
        </w:rPr>
        <w:t>indicado no ANEXO VI - Termo de Designação do Preposto.</w:t>
      </w:r>
    </w:p>
    <w:p w14:paraId="57CE59D7" w14:textId="77777777" w:rsidR="005C5794" w:rsidRPr="005B751D" w:rsidRDefault="005C5794" w:rsidP="003C5AAA">
      <w:pPr>
        <w:pStyle w:val="NormalWeb"/>
        <w:spacing w:before="0" w:beforeAutospacing="0" w:after="0" w:afterAutospacing="0"/>
        <w:jc w:val="both"/>
        <w:rPr>
          <w:rFonts w:ascii="Times New Roman" w:hAnsi="Times New Roman" w:cs="Times New Roman"/>
          <w:sz w:val="23"/>
          <w:szCs w:val="23"/>
        </w:rPr>
      </w:pPr>
    </w:p>
    <w:p w14:paraId="5C61D3EC" w14:textId="742A41F1" w:rsidR="008C15B8" w:rsidRPr="005B751D" w:rsidRDefault="003C5AAA" w:rsidP="003C5AAA">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Parágrafo Único: A ausência dos documentos requeridos nas alíneas “</w:t>
      </w:r>
      <w:r w:rsidR="00621B10" w:rsidRPr="005B751D">
        <w:rPr>
          <w:rFonts w:ascii="Times New Roman" w:hAnsi="Times New Roman" w:cs="Times New Roman"/>
          <w:sz w:val="23"/>
          <w:szCs w:val="23"/>
        </w:rPr>
        <w:t>e</w:t>
      </w:r>
      <w:r w:rsidRPr="005B751D">
        <w:rPr>
          <w:rFonts w:ascii="Times New Roman" w:hAnsi="Times New Roman" w:cs="Times New Roman"/>
          <w:sz w:val="23"/>
          <w:szCs w:val="23"/>
        </w:rPr>
        <w:t>” e “</w:t>
      </w:r>
      <w:r w:rsidR="00621B10" w:rsidRPr="005B751D">
        <w:rPr>
          <w:rFonts w:ascii="Times New Roman" w:hAnsi="Times New Roman" w:cs="Times New Roman"/>
          <w:sz w:val="23"/>
          <w:szCs w:val="23"/>
        </w:rPr>
        <w:t>f</w:t>
      </w:r>
      <w:r w:rsidRPr="005B751D">
        <w:rPr>
          <w:rFonts w:ascii="Times New Roman" w:hAnsi="Times New Roman" w:cs="Times New Roman"/>
          <w:sz w:val="23"/>
          <w:szCs w:val="23"/>
        </w:rPr>
        <w:t>” deste subitem não será motivo de inabilitação,</w:t>
      </w:r>
      <w:r w:rsidR="008C15B8" w:rsidRPr="005B751D">
        <w:rPr>
          <w:rFonts w:ascii="Times New Roman" w:hAnsi="Times New Roman" w:cs="Times New Roman"/>
          <w:sz w:val="23"/>
          <w:szCs w:val="23"/>
        </w:rPr>
        <w:t xml:space="preserve"> todavia, deverão obrigatoriamente</w:t>
      </w:r>
      <w:r w:rsidRPr="005B751D">
        <w:rPr>
          <w:rFonts w:ascii="Times New Roman" w:hAnsi="Times New Roman" w:cs="Times New Roman"/>
          <w:sz w:val="23"/>
          <w:szCs w:val="23"/>
        </w:rPr>
        <w:t xml:space="preserve"> apresentado</w:t>
      </w:r>
      <w:r w:rsidR="008C15B8" w:rsidRPr="005B751D">
        <w:rPr>
          <w:rFonts w:ascii="Times New Roman" w:hAnsi="Times New Roman" w:cs="Times New Roman"/>
          <w:sz w:val="23"/>
          <w:szCs w:val="23"/>
        </w:rPr>
        <w:t>s</w:t>
      </w:r>
      <w:r w:rsidRPr="005B751D">
        <w:rPr>
          <w:rFonts w:ascii="Times New Roman" w:hAnsi="Times New Roman" w:cs="Times New Roman"/>
          <w:sz w:val="23"/>
          <w:szCs w:val="23"/>
        </w:rPr>
        <w:t xml:space="preserve"> para assinatura de contrato</w:t>
      </w:r>
      <w:r w:rsidR="008C15B8" w:rsidRPr="005B751D">
        <w:rPr>
          <w:rFonts w:ascii="Times New Roman" w:hAnsi="Times New Roman" w:cs="Times New Roman"/>
          <w:sz w:val="23"/>
          <w:szCs w:val="23"/>
        </w:rPr>
        <w:t>.</w:t>
      </w:r>
      <w:r w:rsidRPr="005B751D">
        <w:rPr>
          <w:rFonts w:ascii="Times New Roman" w:hAnsi="Times New Roman" w:cs="Times New Roman"/>
          <w:sz w:val="23"/>
          <w:szCs w:val="23"/>
        </w:rPr>
        <w:t xml:space="preserve"> </w:t>
      </w:r>
      <w:r w:rsidR="008C15B8" w:rsidRPr="005B751D">
        <w:rPr>
          <w:rFonts w:ascii="Times New Roman" w:hAnsi="Times New Roman" w:cs="Times New Roman"/>
          <w:sz w:val="23"/>
          <w:szCs w:val="23"/>
        </w:rPr>
        <w:t>Sendo possível a apresentação nesta fase</w:t>
      </w:r>
      <w:r w:rsidRPr="005B751D">
        <w:rPr>
          <w:rFonts w:ascii="Times New Roman" w:hAnsi="Times New Roman" w:cs="Times New Roman"/>
          <w:sz w:val="23"/>
          <w:szCs w:val="23"/>
        </w:rPr>
        <w:t xml:space="preserve"> </w:t>
      </w:r>
      <w:r w:rsidR="008C15B8" w:rsidRPr="005B751D">
        <w:rPr>
          <w:rFonts w:ascii="Times New Roman" w:hAnsi="Times New Roman" w:cs="Times New Roman"/>
          <w:sz w:val="23"/>
          <w:szCs w:val="23"/>
        </w:rPr>
        <w:t>a contratação ocorrerá com maior celeridade.</w:t>
      </w:r>
    </w:p>
    <w:p w14:paraId="51A307DE" w14:textId="77777777" w:rsidR="008C15B8" w:rsidRPr="005B751D" w:rsidRDefault="008C15B8" w:rsidP="003C5AAA">
      <w:pPr>
        <w:pStyle w:val="NormalWeb"/>
        <w:spacing w:before="0" w:beforeAutospacing="0" w:after="0" w:afterAutospacing="0"/>
        <w:jc w:val="both"/>
        <w:rPr>
          <w:rFonts w:ascii="Times New Roman" w:hAnsi="Times New Roman" w:cs="Times New Roman"/>
          <w:sz w:val="23"/>
          <w:szCs w:val="23"/>
        </w:rPr>
      </w:pPr>
    </w:p>
    <w:p w14:paraId="3F0EBC1D" w14:textId="1675C877" w:rsidR="003C5AAA" w:rsidRPr="005B751D" w:rsidRDefault="004E0EBA" w:rsidP="003C5AAA">
      <w:pPr>
        <w:jc w:val="both"/>
        <w:rPr>
          <w:sz w:val="23"/>
          <w:szCs w:val="23"/>
        </w:rPr>
      </w:pPr>
      <w:r w:rsidRPr="005B751D">
        <w:rPr>
          <w:bCs/>
          <w:sz w:val="23"/>
          <w:szCs w:val="23"/>
        </w:rPr>
        <w:t>8.3.</w:t>
      </w:r>
      <w:r w:rsidR="003C5AAA" w:rsidRPr="005B751D">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335377B5" w14:textId="77777777" w:rsidR="003C5AAA" w:rsidRPr="005B751D" w:rsidRDefault="003C5AAA" w:rsidP="003C5AAA">
      <w:pPr>
        <w:jc w:val="both"/>
        <w:rPr>
          <w:bCs/>
          <w:sz w:val="23"/>
          <w:szCs w:val="23"/>
        </w:rPr>
      </w:pPr>
    </w:p>
    <w:p w14:paraId="2424260F" w14:textId="6D389CCC" w:rsidR="003C5AAA" w:rsidRPr="005B751D" w:rsidRDefault="004E0EBA" w:rsidP="003C5AAA">
      <w:pPr>
        <w:jc w:val="both"/>
        <w:rPr>
          <w:sz w:val="23"/>
          <w:szCs w:val="23"/>
        </w:rPr>
      </w:pPr>
      <w:r w:rsidRPr="005B751D">
        <w:rPr>
          <w:bCs/>
          <w:sz w:val="23"/>
          <w:szCs w:val="23"/>
        </w:rPr>
        <w:t>8.4.</w:t>
      </w:r>
      <w:r w:rsidR="003C5AAA" w:rsidRPr="005B751D">
        <w:rPr>
          <w:bCs/>
          <w:sz w:val="23"/>
          <w:szCs w:val="23"/>
        </w:rPr>
        <w:t xml:space="preserve"> </w:t>
      </w:r>
      <w:r w:rsidR="003C5AAA" w:rsidRPr="005B751D">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5B751D" w:rsidRDefault="008C15B8" w:rsidP="003C5AAA">
      <w:pPr>
        <w:jc w:val="both"/>
        <w:rPr>
          <w:sz w:val="23"/>
          <w:szCs w:val="23"/>
        </w:rPr>
      </w:pPr>
    </w:p>
    <w:p w14:paraId="1521D16F" w14:textId="0F28ED1B" w:rsidR="003C5AAA" w:rsidRPr="005B751D" w:rsidRDefault="004E0EBA" w:rsidP="003C5AAA">
      <w:pPr>
        <w:jc w:val="both"/>
        <w:rPr>
          <w:sz w:val="23"/>
          <w:szCs w:val="23"/>
        </w:rPr>
      </w:pPr>
      <w:r w:rsidRPr="005B751D">
        <w:rPr>
          <w:sz w:val="23"/>
          <w:szCs w:val="23"/>
        </w:rPr>
        <w:t>8.5.</w:t>
      </w:r>
      <w:r w:rsidR="003C5AAA" w:rsidRPr="005B751D">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18D498DE" w14:textId="77777777" w:rsidR="002953A1" w:rsidRPr="005B751D" w:rsidRDefault="002953A1" w:rsidP="003C5AAA">
      <w:pPr>
        <w:jc w:val="both"/>
        <w:rPr>
          <w:bCs/>
          <w:sz w:val="23"/>
          <w:szCs w:val="23"/>
        </w:rPr>
      </w:pPr>
    </w:p>
    <w:p w14:paraId="28ADE0B4" w14:textId="77777777" w:rsidR="002953A1" w:rsidRPr="005B751D" w:rsidRDefault="004E0EBA" w:rsidP="003C5AAA">
      <w:pPr>
        <w:jc w:val="both"/>
        <w:rPr>
          <w:sz w:val="23"/>
          <w:szCs w:val="23"/>
        </w:rPr>
      </w:pPr>
      <w:r w:rsidRPr="005B751D">
        <w:rPr>
          <w:bCs/>
          <w:sz w:val="23"/>
          <w:szCs w:val="23"/>
        </w:rPr>
        <w:t>8.6.</w:t>
      </w:r>
      <w:r w:rsidR="003C5AAA" w:rsidRPr="005B751D">
        <w:rPr>
          <w:sz w:val="23"/>
          <w:szCs w:val="23"/>
        </w:rPr>
        <w:t xml:space="preserve"> Na hipótese de não constar prazo de validade nas certidões apresentadas, a Administração aceitará como válidas as expedidas até 180 (cento e oitenta) dias imediatamente anteriores à data </w:t>
      </w:r>
    </w:p>
    <w:p w14:paraId="5C7202A5" w14:textId="77777777" w:rsidR="002953A1" w:rsidRPr="005B751D" w:rsidRDefault="002953A1" w:rsidP="003C5AAA">
      <w:pPr>
        <w:jc w:val="both"/>
        <w:rPr>
          <w:sz w:val="23"/>
          <w:szCs w:val="23"/>
        </w:rPr>
      </w:pPr>
    </w:p>
    <w:p w14:paraId="4CA62C0D" w14:textId="5FFA8045" w:rsidR="002953A1" w:rsidRPr="005B751D" w:rsidRDefault="002953A1" w:rsidP="003C5AAA">
      <w:pPr>
        <w:jc w:val="both"/>
        <w:rPr>
          <w:b/>
          <w:sz w:val="23"/>
          <w:szCs w:val="23"/>
        </w:rPr>
      </w:pPr>
      <w:r w:rsidRPr="005B751D">
        <w:rPr>
          <w:b/>
          <w:sz w:val="23"/>
          <w:szCs w:val="23"/>
        </w:rPr>
        <w:t>9. DO ENVIO DA PROPOSTA FINAL E DOCUMENTOS DE HABILITAÇÃO</w:t>
      </w:r>
    </w:p>
    <w:p w14:paraId="0080C0F9" w14:textId="77777777" w:rsidR="00001D50" w:rsidRPr="005B751D" w:rsidRDefault="00001D50" w:rsidP="003C5AAA">
      <w:pPr>
        <w:jc w:val="both"/>
        <w:rPr>
          <w:sz w:val="23"/>
          <w:szCs w:val="23"/>
        </w:rPr>
      </w:pPr>
    </w:p>
    <w:p w14:paraId="0220E4C5" w14:textId="68EC32CF" w:rsidR="00001D50" w:rsidRPr="005B751D" w:rsidRDefault="00001D50" w:rsidP="00001D50">
      <w:pPr>
        <w:jc w:val="both"/>
        <w:rPr>
          <w:sz w:val="23"/>
          <w:szCs w:val="23"/>
        </w:rPr>
      </w:pPr>
      <w:r w:rsidRPr="005B751D">
        <w:rPr>
          <w:sz w:val="23"/>
          <w:szCs w:val="23"/>
        </w:rPr>
        <w:t xml:space="preserve">9.1. A proposta de preços e os documentos de habilitação, deverão ser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5B751D" w:rsidRDefault="00001D50" w:rsidP="00001D50">
      <w:pPr>
        <w:jc w:val="both"/>
        <w:rPr>
          <w:sz w:val="23"/>
          <w:szCs w:val="23"/>
        </w:rPr>
      </w:pPr>
    </w:p>
    <w:p w14:paraId="4B5EAF10" w14:textId="6B1B2026" w:rsidR="00001D50" w:rsidRPr="005B751D" w:rsidRDefault="00001D50" w:rsidP="00001D50">
      <w:pPr>
        <w:autoSpaceDE w:val="0"/>
        <w:autoSpaceDN w:val="0"/>
        <w:adjustRightInd w:val="0"/>
        <w:jc w:val="both"/>
        <w:rPr>
          <w:sz w:val="23"/>
          <w:szCs w:val="23"/>
          <w:u w:val="single"/>
        </w:rPr>
      </w:pPr>
      <w:r w:rsidRPr="005B751D">
        <w:rPr>
          <w:sz w:val="23"/>
          <w:szCs w:val="23"/>
          <w:u w:val="single"/>
        </w:rPr>
        <w:t xml:space="preserve">9.1.1. Os documentos relativos à habilitação dos licitantes, deverão ser encaminhados  no prazo de até 02 (duas) horas da convocação pela pregoeira, digitalizados de documentos originais ou cópias </w:t>
      </w:r>
      <w:r w:rsidRPr="005B751D">
        <w:rPr>
          <w:sz w:val="23"/>
          <w:szCs w:val="23"/>
          <w:u w:val="single"/>
        </w:rPr>
        <w:lastRenderedPageBreak/>
        <w:t>autenticadas, contados da convocação da Pregoeira, por meio eletrônico (upload), nos formatos (extensões) “</w:t>
      </w:r>
      <w:proofErr w:type="spellStart"/>
      <w:r w:rsidRPr="005B751D">
        <w:rPr>
          <w:sz w:val="23"/>
          <w:szCs w:val="23"/>
          <w:u w:val="single"/>
        </w:rPr>
        <w:t>pdf</w:t>
      </w:r>
      <w:proofErr w:type="spellEnd"/>
      <w:r w:rsidRPr="005B751D">
        <w:rPr>
          <w:sz w:val="23"/>
          <w:szCs w:val="23"/>
          <w:u w:val="single"/>
        </w:rPr>
        <w:t>”, “</w:t>
      </w:r>
      <w:proofErr w:type="spellStart"/>
      <w:r w:rsidRPr="005B751D">
        <w:rPr>
          <w:sz w:val="23"/>
          <w:szCs w:val="23"/>
          <w:u w:val="single"/>
        </w:rPr>
        <w:t>doc</w:t>
      </w:r>
      <w:proofErr w:type="spellEnd"/>
      <w:r w:rsidRPr="005B751D">
        <w:rPr>
          <w:sz w:val="23"/>
          <w:szCs w:val="23"/>
          <w:u w:val="single"/>
        </w:rPr>
        <w:t>”, “</w:t>
      </w:r>
      <w:proofErr w:type="spellStart"/>
      <w:r w:rsidRPr="005B751D">
        <w:rPr>
          <w:sz w:val="23"/>
          <w:szCs w:val="23"/>
          <w:u w:val="single"/>
        </w:rPr>
        <w:t>xls</w:t>
      </w:r>
      <w:proofErr w:type="spellEnd"/>
      <w:r w:rsidRPr="005B751D">
        <w:rPr>
          <w:sz w:val="23"/>
          <w:szCs w:val="23"/>
          <w:u w:val="single"/>
        </w:rPr>
        <w:t>”,“png” ou “</w:t>
      </w:r>
      <w:proofErr w:type="spellStart"/>
      <w:r w:rsidRPr="005B751D">
        <w:rPr>
          <w:sz w:val="23"/>
          <w:szCs w:val="23"/>
          <w:u w:val="single"/>
        </w:rPr>
        <w:t>jpg</w:t>
      </w:r>
      <w:proofErr w:type="spellEnd"/>
      <w:r w:rsidRPr="005B751D">
        <w:rPr>
          <w:sz w:val="23"/>
          <w:szCs w:val="23"/>
          <w:u w:val="single"/>
        </w:rPr>
        <w:t xml:space="preserve">”, observado o limite de 6 Mb para cada arquivo,  conforme regras de aceitação estabelecidas pela plataforma </w:t>
      </w:r>
      <w:hyperlink r:id="rId15" w:history="1">
        <w:r w:rsidRPr="005B751D">
          <w:rPr>
            <w:rStyle w:val="Hyperlink"/>
            <w:color w:val="auto"/>
            <w:sz w:val="23"/>
            <w:szCs w:val="23"/>
          </w:rPr>
          <w:t>www.novobbmnet.com.br</w:t>
        </w:r>
      </w:hyperlink>
      <w:r w:rsidRPr="005B751D">
        <w:rPr>
          <w:sz w:val="23"/>
          <w:szCs w:val="23"/>
          <w:u w:val="single"/>
        </w:rPr>
        <w:t>.</w:t>
      </w:r>
    </w:p>
    <w:p w14:paraId="0A6ECC36" w14:textId="77777777" w:rsidR="00001D50" w:rsidRPr="005B751D" w:rsidRDefault="00001D50" w:rsidP="00001D50">
      <w:pPr>
        <w:autoSpaceDE w:val="0"/>
        <w:autoSpaceDN w:val="0"/>
        <w:adjustRightInd w:val="0"/>
        <w:jc w:val="both"/>
        <w:rPr>
          <w:sz w:val="23"/>
          <w:szCs w:val="23"/>
          <w:u w:val="single"/>
        </w:rPr>
      </w:pPr>
    </w:p>
    <w:p w14:paraId="579CED76" w14:textId="6DA3DF5C" w:rsidR="00001D50" w:rsidRPr="005B751D" w:rsidRDefault="00001D50" w:rsidP="00001D50">
      <w:pPr>
        <w:autoSpaceDE w:val="0"/>
        <w:autoSpaceDN w:val="0"/>
        <w:adjustRightInd w:val="0"/>
        <w:jc w:val="both"/>
        <w:rPr>
          <w:sz w:val="23"/>
          <w:szCs w:val="23"/>
          <w:u w:val="single"/>
        </w:rPr>
      </w:pPr>
      <w:r w:rsidRPr="005B751D">
        <w:rPr>
          <w:sz w:val="23"/>
          <w:szCs w:val="23"/>
          <w:u w:val="single"/>
        </w:rPr>
        <w:t>9.1.2. A proposta final readequada em papel timbrado, ao último lance ofertado após a negociação realizada, no prazo de até 02 (duas) horas da convocação pela pregoeira com os preços discriminados, conforme Anexo III – Modelo de Proposta.</w:t>
      </w:r>
    </w:p>
    <w:p w14:paraId="3A4EAA66" w14:textId="77777777" w:rsidR="00001D50" w:rsidRPr="005B751D" w:rsidRDefault="00001D50" w:rsidP="00001D50">
      <w:pPr>
        <w:autoSpaceDE w:val="0"/>
        <w:autoSpaceDN w:val="0"/>
        <w:adjustRightInd w:val="0"/>
        <w:jc w:val="both"/>
        <w:rPr>
          <w:sz w:val="23"/>
          <w:szCs w:val="23"/>
          <w:u w:val="single"/>
        </w:rPr>
      </w:pPr>
    </w:p>
    <w:p w14:paraId="76EBDF6C" w14:textId="497662A4" w:rsidR="00001D50" w:rsidRPr="005B751D" w:rsidRDefault="00001D50" w:rsidP="00001D50">
      <w:pPr>
        <w:autoSpaceDE w:val="0"/>
        <w:autoSpaceDN w:val="0"/>
        <w:adjustRightInd w:val="0"/>
        <w:jc w:val="both"/>
        <w:rPr>
          <w:sz w:val="23"/>
          <w:szCs w:val="23"/>
          <w:u w:val="single"/>
        </w:rPr>
      </w:pPr>
      <w:r w:rsidRPr="005B751D">
        <w:rPr>
          <w:sz w:val="23"/>
          <w:szCs w:val="23"/>
          <w:u w:val="single"/>
        </w:rPr>
        <w:t>9.1.2.1. Deverá constar também os seguintes:</w:t>
      </w:r>
    </w:p>
    <w:p w14:paraId="51E7204E" w14:textId="77777777" w:rsidR="00001D50" w:rsidRPr="005B751D" w:rsidRDefault="00001D50" w:rsidP="00001D50">
      <w:pPr>
        <w:autoSpaceDE w:val="0"/>
        <w:autoSpaceDN w:val="0"/>
        <w:adjustRightInd w:val="0"/>
        <w:jc w:val="both"/>
        <w:rPr>
          <w:sz w:val="23"/>
          <w:szCs w:val="23"/>
          <w:u w:val="single"/>
        </w:rPr>
      </w:pPr>
    </w:p>
    <w:p w14:paraId="2ACF23BC" w14:textId="77777777" w:rsidR="00001D50" w:rsidRPr="005B751D" w:rsidRDefault="00001D50" w:rsidP="00001D50">
      <w:pPr>
        <w:autoSpaceDE w:val="0"/>
        <w:autoSpaceDN w:val="0"/>
        <w:adjustRightInd w:val="0"/>
        <w:jc w:val="both"/>
        <w:rPr>
          <w:sz w:val="23"/>
          <w:szCs w:val="23"/>
          <w:u w:val="single"/>
        </w:rPr>
      </w:pPr>
      <w:r w:rsidRPr="005B751D">
        <w:rPr>
          <w:sz w:val="23"/>
          <w:szCs w:val="23"/>
          <w:u w:val="single"/>
        </w:rPr>
        <w:t xml:space="preserve">a) Razão social, CNPJ, Endereço Completo, </w:t>
      </w:r>
      <w:proofErr w:type="spellStart"/>
      <w:r w:rsidRPr="005B751D">
        <w:rPr>
          <w:sz w:val="23"/>
          <w:szCs w:val="23"/>
          <w:u w:val="single"/>
        </w:rPr>
        <w:t>Email</w:t>
      </w:r>
      <w:proofErr w:type="spellEnd"/>
      <w:r w:rsidRPr="005B751D">
        <w:rPr>
          <w:sz w:val="23"/>
          <w:szCs w:val="23"/>
          <w:u w:val="single"/>
        </w:rPr>
        <w:t xml:space="preserve">, Telefone, </w:t>
      </w:r>
    </w:p>
    <w:p w14:paraId="679A9D24" w14:textId="77777777" w:rsidR="00001D50" w:rsidRPr="005B751D" w:rsidRDefault="00001D50" w:rsidP="00001D50">
      <w:pPr>
        <w:pStyle w:val="NormalWeb"/>
        <w:spacing w:before="0" w:beforeAutospacing="0" w:after="0" w:afterAutospacing="0"/>
        <w:ind w:right="-710"/>
        <w:jc w:val="both"/>
        <w:rPr>
          <w:rFonts w:ascii="Times New Roman" w:hAnsi="Times New Roman" w:cs="Times New Roman"/>
          <w:sz w:val="23"/>
          <w:szCs w:val="23"/>
        </w:rPr>
      </w:pPr>
      <w:r w:rsidRPr="005B751D">
        <w:rPr>
          <w:rFonts w:ascii="Times New Roman" w:hAnsi="Times New Roman" w:cs="Times New Roman"/>
          <w:sz w:val="23"/>
          <w:szCs w:val="23"/>
        </w:rPr>
        <w:t>b) Prazo de validade da proposta:</w:t>
      </w:r>
    </w:p>
    <w:p w14:paraId="318B509C" w14:textId="77777777" w:rsidR="00001D50" w:rsidRPr="005B751D" w:rsidRDefault="00001D50" w:rsidP="00001D50">
      <w:pPr>
        <w:ind w:right="-1"/>
        <w:jc w:val="both"/>
        <w:rPr>
          <w:sz w:val="23"/>
          <w:szCs w:val="23"/>
        </w:rPr>
      </w:pPr>
      <w:r w:rsidRPr="005B751D">
        <w:rPr>
          <w:sz w:val="23"/>
          <w:szCs w:val="23"/>
        </w:rPr>
        <w:t xml:space="preserve">c) Dados do responsável/representante legal da empresa p/assinatura do contrato: </w:t>
      </w:r>
      <w:r w:rsidRPr="005B751D">
        <w:rPr>
          <w:i/>
          <w:iCs/>
          <w:sz w:val="23"/>
          <w:szCs w:val="23"/>
        </w:rPr>
        <w:t>nome completo, RG, CPF, cargo.</w:t>
      </w:r>
    </w:p>
    <w:p w14:paraId="48A0450A" w14:textId="77777777" w:rsidR="00001D50" w:rsidRPr="005B751D" w:rsidRDefault="00001D50" w:rsidP="00001D50">
      <w:pPr>
        <w:ind w:right="-1"/>
        <w:jc w:val="both"/>
        <w:rPr>
          <w:sz w:val="23"/>
          <w:szCs w:val="23"/>
        </w:rPr>
      </w:pPr>
      <w:r w:rsidRPr="005B751D">
        <w:rPr>
          <w:sz w:val="23"/>
          <w:szCs w:val="23"/>
        </w:rPr>
        <w:t>d) Condições de pagamento, número da conta corrente, código do banco e da agência, para a qual será efetuado pagamento.</w:t>
      </w:r>
    </w:p>
    <w:p w14:paraId="675A92B5" w14:textId="77777777" w:rsidR="00001D50" w:rsidRPr="005B751D" w:rsidRDefault="00001D50" w:rsidP="00001D50">
      <w:pPr>
        <w:ind w:right="-1"/>
        <w:jc w:val="both"/>
        <w:rPr>
          <w:sz w:val="23"/>
          <w:szCs w:val="23"/>
        </w:rPr>
      </w:pPr>
      <w:r w:rsidRPr="005B751D">
        <w:rPr>
          <w:sz w:val="23"/>
          <w:szCs w:val="23"/>
        </w:rPr>
        <w:t>e) Assinatura identificada do representante legal.</w:t>
      </w:r>
    </w:p>
    <w:p w14:paraId="5F2E6EB5" w14:textId="77777777" w:rsidR="00001D50" w:rsidRPr="005B751D" w:rsidRDefault="00001D50" w:rsidP="00001D50">
      <w:pPr>
        <w:pStyle w:val="NormalWeb"/>
        <w:spacing w:before="0" w:beforeAutospacing="0" w:after="0" w:afterAutospacing="0"/>
        <w:ind w:right="-1"/>
        <w:jc w:val="both"/>
        <w:rPr>
          <w:rFonts w:ascii="Times New Roman" w:hAnsi="Times New Roman" w:cs="Times New Roman"/>
          <w:sz w:val="23"/>
          <w:szCs w:val="23"/>
        </w:rPr>
      </w:pPr>
      <w:r w:rsidRPr="005B751D">
        <w:rPr>
          <w:rFonts w:ascii="Times New Roman" w:hAnsi="Times New Roman" w:cs="Times New Roman"/>
          <w:sz w:val="23"/>
          <w:szCs w:val="23"/>
        </w:rPr>
        <w:t>f) Declarar que, preço proposto acima contempla todas as despesas necessárias a prestação de serviços, lucros, encargos (obrigações sociais, impostos, taxas etc.).</w:t>
      </w:r>
    </w:p>
    <w:p w14:paraId="0128F3C4" w14:textId="77777777" w:rsidR="00001D50" w:rsidRPr="005B751D" w:rsidRDefault="00001D50" w:rsidP="00001D50">
      <w:pPr>
        <w:pStyle w:val="NormalWeb"/>
        <w:spacing w:before="0" w:beforeAutospacing="0" w:after="0" w:afterAutospacing="0"/>
        <w:ind w:right="-1"/>
        <w:jc w:val="both"/>
        <w:rPr>
          <w:rFonts w:ascii="Times New Roman" w:hAnsi="Times New Roman" w:cs="Times New Roman"/>
          <w:b/>
          <w:bCs/>
          <w:sz w:val="23"/>
          <w:szCs w:val="23"/>
        </w:rPr>
      </w:pPr>
      <w:r w:rsidRPr="005B751D">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5B751D">
        <w:rPr>
          <w:rFonts w:ascii="Times New Roman" w:hAnsi="Times New Roman" w:cs="Times New Roman"/>
          <w:sz w:val="23"/>
          <w:szCs w:val="23"/>
        </w:rPr>
        <w:t>e demais normas regulamentares aplicáveis à espécie.</w:t>
      </w:r>
    </w:p>
    <w:p w14:paraId="1B1C67C5" w14:textId="77777777" w:rsidR="00001D50" w:rsidRPr="005B751D" w:rsidRDefault="00001D50" w:rsidP="00001D50">
      <w:pPr>
        <w:autoSpaceDE w:val="0"/>
        <w:autoSpaceDN w:val="0"/>
        <w:adjustRightInd w:val="0"/>
        <w:jc w:val="both"/>
        <w:rPr>
          <w:sz w:val="23"/>
          <w:szCs w:val="23"/>
          <w:u w:val="single"/>
        </w:rPr>
      </w:pPr>
    </w:p>
    <w:p w14:paraId="2BC5A192" w14:textId="3F1DB745" w:rsidR="00001D50" w:rsidRPr="005B751D" w:rsidRDefault="00001D50" w:rsidP="00001D50">
      <w:pPr>
        <w:autoSpaceDE w:val="0"/>
        <w:autoSpaceDN w:val="0"/>
        <w:adjustRightInd w:val="0"/>
        <w:spacing w:after="168"/>
        <w:jc w:val="both"/>
        <w:rPr>
          <w:sz w:val="23"/>
          <w:szCs w:val="23"/>
          <w:u w:val="single"/>
        </w:rPr>
      </w:pPr>
      <w:r w:rsidRPr="005B751D">
        <w:rPr>
          <w:sz w:val="23"/>
          <w:szCs w:val="23"/>
          <w:u w:val="single"/>
        </w:rPr>
        <w:t>9.2. O não atendimento no prazo estabelecido a pregoeira para o envio dos documentos habilitação e proposta final pela licitante convocada, poderá desclassificar a mesma e convocar o próximo classificado.</w:t>
      </w:r>
    </w:p>
    <w:p w14:paraId="57D43B70" w14:textId="618EDAED" w:rsidR="00001D50" w:rsidRPr="005B751D" w:rsidRDefault="00001D50" w:rsidP="00001D50">
      <w:pPr>
        <w:autoSpaceDE w:val="0"/>
        <w:autoSpaceDN w:val="0"/>
        <w:adjustRightInd w:val="0"/>
        <w:jc w:val="both"/>
        <w:rPr>
          <w:sz w:val="23"/>
          <w:szCs w:val="23"/>
        </w:rPr>
      </w:pPr>
      <w:r w:rsidRPr="005B751D">
        <w:rPr>
          <w:sz w:val="23"/>
          <w:szCs w:val="23"/>
        </w:rPr>
        <w:t xml:space="preserve">9.3. É facultado a pregoeira prorrogar o prazo estabelecido, a partir de solicitação fundamentada feita no chat pelo licitante, antes de findo o prazo. </w:t>
      </w:r>
    </w:p>
    <w:p w14:paraId="03F90E45" w14:textId="77777777" w:rsidR="00001D50" w:rsidRPr="005B751D" w:rsidRDefault="00001D50" w:rsidP="00001D50">
      <w:pPr>
        <w:jc w:val="both"/>
        <w:rPr>
          <w:sz w:val="23"/>
          <w:szCs w:val="23"/>
        </w:rPr>
      </w:pPr>
    </w:p>
    <w:p w14:paraId="04A52F4F" w14:textId="04C5EB41" w:rsidR="00001D50" w:rsidRPr="005B751D" w:rsidRDefault="00001D50" w:rsidP="00001D50">
      <w:pPr>
        <w:jc w:val="both"/>
        <w:rPr>
          <w:sz w:val="23"/>
          <w:szCs w:val="23"/>
        </w:rPr>
      </w:pPr>
      <w:r w:rsidRPr="005B751D">
        <w:rPr>
          <w:sz w:val="23"/>
          <w:szCs w:val="23"/>
        </w:rPr>
        <w:t>9.4. Para fins de cumprimento do prazo máximo estabelecido neste item será considerado o horário de expediente do setor de licitações das 08:00 às 17:00 horas, de segunda-feira a sexta-feira, exceto feriados e pontos facultativos.</w:t>
      </w:r>
    </w:p>
    <w:p w14:paraId="50148CB1" w14:textId="77777777" w:rsidR="00001D50" w:rsidRPr="005B751D" w:rsidRDefault="00001D50" w:rsidP="00001D50">
      <w:pPr>
        <w:jc w:val="both"/>
        <w:rPr>
          <w:sz w:val="23"/>
          <w:szCs w:val="23"/>
        </w:rPr>
      </w:pPr>
    </w:p>
    <w:p w14:paraId="3F663579" w14:textId="43DE8380" w:rsidR="00001D50" w:rsidRPr="005B751D" w:rsidRDefault="00001D50" w:rsidP="00001D50">
      <w:pPr>
        <w:jc w:val="both"/>
        <w:rPr>
          <w:sz w:val="23"/>
          <w:szCs w:val="23"/>
        </w:rPr>
      </w:pPr>
      <w:r w:rsidRPr="005B751D">
        <w:rPr>
          <w:sz w:val="23"/>
          <w:szCs w:val="23"/>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5B751D" w:rsidRDefault="00001D50" w:rsidP="00001D50">
      <w:pPr>
        <w:jc w:val="both"/>
        <w:rPr>
          <w:sz w:val="23"/>
          <w:szCs w:val="23"/>
        </w:rPr>
      </w:pPr>
    </w:p>
    <w:p w14:paraId="53E188DF" w14:textId="411667D7" w:rsidR="00001D50" w:rsidRPr="005B751D" w:rsidRDefault="00001D50" w:rsidP="00001D50">
      <w:pPr>
        <w:jc w:val="both"/>
        <w:rPr>
          <w:sz w:val="23"/>
          <w:szCs w:val="23"/>
        </w:rPr>
      </w:pPr>
      <w:r w:rsidRPr="005B751D">
        <w:rPr>
          <w:sz w:val="23"/>
          <w:szCs w:val="23"/>
        </w:rPr>
        <w:t xml:space="preserve">9.6. Eventual inabilitação do licitante será considerada para fins de apuração da veracidade das informações prestadas na declaração de cumprimento aos requisitos de habilitação, conforme o art. 63, I, da Lei nº 14.133/2021. </w:t>
      </w:r>
    </w:p>
    <w:p w14:paraId="0E4CA643" w14:textId="77777777" w:rsidR="00001D50" w:rsidRPr="005B751D" w:rsidRDefault="00001D50" w:rsidP="00001D50">
      <w:pPr>
        <w:autoSpaceDE w:val="0"/>
        <w:autoSpaceDN w:val="0"/>
        <w:adjustRightInd w:val="0"/>
        <w:jc w:val="both"/>
        <w:rPr>
          <w:sz w:val="23"/>
          <w:szCs w:val="23"/>
        </w:rPr>
      </w:pPr>
    </w:p>
    <w:p w14:paraId="2D930440" w14:textId="0A0ACB1D" w:rsidR="00001D50" w:rsidRPr="005B751D" w:rsidRDefault="00001D50" w:rsidP="00001D50">
      <w:pPr>
        <w:autoSpaceDE w:val="0"/>
        <w:autoSpaceDN w:val="0"/>
        <w:adjustRightInd w:val="0"/>
        <w:jc w:val="both"/>
        <w:rPr>
          <w:sz w:val="23"/>
          <w:szCs w:val="23"/>
        </w:rPr>
      </w:pPr>
      <w:r w:rsidRPr="005B751D">
        <w:rPr>
          <w:sz w:val="23"/>
          <w:szCs w:val="23"/>
        </w:rPr>
        <w:t xml:space="preserve">9.7. A verificação pela pregoeira, em sítios eletrônicos oficiais de órgãos e entidades emissores de certidões constitui meio legal de prova, para fins de habilitação. </w:t>
      </w:r>
    </w:p>
    <w:p w14:paraId="7C16CFA8" w14:textId="77777777" w:rsidR="00001D50" w:rsidRPr="005B751D" w:rsidRDefault="00001D50" w:rsidP="00001D50">
      <w:pPr>
        <w:autoSpaceDE w:val="0"/>
        <w:autoSpaceDN w:val="0"/>
        <w:adjustRightInd w:val="0"/>
        <w:jc w:val="both"/>
        <w:rPr>
          <w:sz w:val="23"/>
          <w:szCs w:val="23"/>
        </w:rPr>
      </w:pPr>
    </w:p>
    <w:p w14:paraId="12295A05" w14:textId="03B8FF5B" w:rsidR="00001D50" w:rsidRPr="005B751D" w:rsidRDefault="00001D50" w:rsidP="00001D50">
      <w:pPr>
        <w:autoSpaceDE w:val="0"/>
        <w:autoSpaceDN w:val="0"/>
        <w:adjustRightInd w:val="0"/>
        <w:jc w:val="both"/>
        <w:rPr>
          <w:sz w:val="23"/>
          <w:szCs w:val="23"/>
        </w:rPr>
      </w:pPr>
      <w:r w:rsidRPr="005B751D">
        <w:rPr>
          <w:sz w:val="23"/>
          <w:szCs w:val="23"/>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76F1A34" w14:textId="77777777" w:rsidR="00001D50" w:rsidRPr="005B751D" w:rsidRDefault="00001D50" w:rsidP="00001D50">
      <w:pPr>
        <w:autoSpaceDE w:val="0"/>
        <w:autoSpaceDN w:val="0"/>
        <w:adjustRightInd w:val="0"/>
        <w:jc w:val="both"/>
        <w:rPr>
          <w:sz w:val="23"/>
          <w:szCs w:val="23"/>
        </w:rPr>
      </w:pPr>
    </w:p>
    <w:p w14:paraId="5C4D130F" w14:textId="3E9F7819" w:rsidR="00001D50" w:rsidRPr="005B751D" w:rsidRDefault="00001D50" w:rsidP="00001D50">
      <w:pPr>
        <w:autoSpaceDE w:val="0"/>
        <w:autoSpaceDN w:val="0"/>
        <w:adjustRightInd w:val="0"/>
        <w:jc w:val="both"/>
        <w:rPr>
          <w:sz w:val="23"/>
          <w:szCs w:val="23"/>
        </w:rPr>
      </w:pPr>
      <w:r w:rsidRPr="005B751D">
        <w:rPr>
          <w:sz w:val="23"/>
          <w:szCs w:val="23"/>
        </w:rPr>
        <w:lastRenderedPageBreak/>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13E0FBF2" w14:textId="77777777" w:rsidR="00001D50" w:rsidRPr="005B751D" w:rsidRDefault="00001D50" w:rsidP="00001D50">
      <w:pPr>
        <w:autoSpaceDE w:val="0"/>
        <w:autoSpaceDN w:val="0"/>
        <w:adjustRightInd w:val="0"/>
        <w:jc w:val="both"/>
        <w:rPr>
          <w:sz w:val="23"/>
          <w:szCs w:val="23"/>
        </w:rPr>
      </w:pPr>
    </w:p>
    <w:p w14:paraId="392E300E" w14:textId="57B804D6" w:rsidR="00001D50" w:rsidRPr="005B751D" w:rsidRDefault="00001D50" w:rsidP="00001D50">
      <w:pPr>
        <w:autoSpaceDE w:val="0"/>
        <w:autoSpaceDN w:val="0"/>
        <w:adjustRightInd w:val="0"/>
        <w:jc w:val="both"/>
        <w:rPr>
          <w:sz w:val="23"/>
          <w:szCs w:val="23"/>
        </w:rPr>
      </w:pPr>
      <w:r w:rsidRPr="005B751D">
        <w:rPr>
          <w:sz w:val="23"/>
          <w:szCs w:val="23"/>
        </w:rPr>
        <w:t xml:space="preserve">9.10. Na hipótese de o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5B751D" w:rsidRDefault="00001D50" w:rsidP="00001D50">
      <w:pPr>
        <w:autoSpaceDE w:val="0"/>
        <w:autoSpaceDN w:val="0"/>
        <w:adjustRightInd w:val="0"/>
        <w:rPr>
          <w:b/>
          <w:sz w:val="23"/>
          <w:szCs w:val="23"/>
        </w:rPr>
      </w:pPr>
    </w:p>
    <w:p w14:paraId="777FE148" w14:textId="0C022A2D" w:rsidR="00001D50" w:rsidRPr="005B751D" w:rsidRDefault="00001D50" w:rsidP="00001D50">
      <w:pPr>
        <w:pStyle w:val="corpo0"/>
        <w:spacing w:before="0" w:after="0"/>
        <w:jc w:val="both"/>
        <w:rPr>
          <w:sz w:val="23"/>
          <w:szCs w:val="23"/>
        </w:rPr>
      </w:pPr>
      <w:r w:rsidRPr="005B751D">
        <w:rPr>
          <w:sz w:val="23"/>
          <w:szCs w:val="23"/>
        </w:rPr>
        <w:t>9.11.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5B751D" w:rsidRDefault="00001D50" w:rsidP="00001D50">
      <w:pPr>
        <w:pStyle w:val="Estilo"/>
        <w:jc w:val="both"/>
        <w:rPr>
          <w:rFonts w:ascii="Times New Roman" w:hAnsi="Times New Roman" w:cs="Times New Roman"/>
          <w:sz w:val="23"/>
          <w:szCs w:val="23"/>
        </w:rPr>
      </w:pPr>
    </w:p>
    <w:p w14:paraId="16006904" w14:textId="2116010F" w:rsidR="00001D50" w:rsidRPr="005B751D" w:rsidRDefault="00001D50" w:rsidP="00001D50">
      <w:pPr>
        <w:pStyle w:val="Estilo"/>
        <w:jc w:val="both"/>
        <w:rPr>
          <w:rFonts w:ascii="Times New Roman" w:hAnsi="Times New Roman" w:cs="Times New Roman"/>
          <w:sz w:val="23"/>
          <w:szCs w:val="23"/>
        </w:rPr>
      </w:pPr>
      <w:r w:rsidRPr="005B751D">
        <w:rPr>
          <w:rFonts w:ascii="Times New Roman" w:hAnsi="Times New Roman" w:cs="Times New Roman"/>
          <w:sz w:val="23"/>
          <w:szCs w:val="23"/>
        </w:rPr>
        <w:t>9.11.1</w:t>
      </w:r>
      <w:r w:rsidRPr="005B751D">
        <w:rPr>
          <w:rFonts w:ascii="Times New Roman" w:hAnsi="Times New Roman" w:cs="Times New Roman"/>
          <w:b/>
          <w:sz w:val="23"/>
          <w:szCs w:val="23"/>
        </w:rPr>
        <w:t>.</w:t>
      </w:r>
      <w:r w:rsidRPr="005B751D">
        <w:rPr>
          <w:rFonts w:ascii="Times New Roman" w:hAnsi="Times New Roman" w:cs="Times New Roman"/>
          <w:sz w:val="23"/>
          <w:szCs w:val="23"/>
        </w:rPr>
        <w:t xml:space="preserve"> Constatada a existência de alguma restrição no que tange à regularidade fiscal ou trabalhista, s</w:t>
      </w:r>
      <w:r w:rsidRPr="005B751D">
        <w:rPr>
          <w:rFonts w:ascii="Times New Roman" w:hAnsi="Times New Roman" w:cs="Times New Roman"/>
          <w:bCs/>
          <w:sz w:val="23"/>
          <w:szCs w:val="23"/>
        </w:rPr>
        <w:t>erá assegurado o estabelecido no Decreto Federal nº 8.538 de 06.10.2015, Art. 4º, §§1º e 2</w:t>
      </w:r>
      <w:proofErr w:type="gramStart"/>
      <w:r w:rsidRPr="005B751D">
        <w:rPr>
          <w:rFonts w:ascii="Times New Roman" w:hAnsi="Times New Roman" w:cs="Times New Roman"/>
          <w:bCs/>
          <w:sz w:val="23"/>
          <w:szCs w:val="23"/>
        </w:rPr>
        <w:t>º ,</w:t>
      </w:r>
      <w:proofErr w:type="gramEnd"/>
      <w:r w:rsidRPr="005B751D">
        <w:rPr>
          <w:rFonts w:ascii="Times New Roman" w:hAnsi="Times New Roman" w:cs="Times New Roman"/>
          <w:bCs/>
          <w:sz w:val="23"/>
          <w:szCs w:val="23"/>
        </w:rPr>
        <w:t xml:space="preserve"> I.</w:t>
      </w:r>
      <w:r w:rsidRPr="005B751D">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28C98676" w14:textId="77777777" w:rsidR="00001D50" w:rsidRPr="005B751D" w:rsidRDefault="00001D50" w:rsidP="00001D50">
      <w:pPr>
        <w:pStyle w:val="Estilo"/>
        <w:jc w:val="both"/>
        <w:rPr>
          <w:rFonts w:ascii="Times New Roman" w:hAnsi="Times New Roman" w:cs="Times New Roman"/>
          <w:sz w:val="23"/>
          <w:szCs w:val="23"/>
        </w:rPr>
      </w:pPr>
    </w:p>
    <w:p w14:paraId="563825B2" w14:textId="6583607F" w:rsidR="00001D50" w:rsidRPr="005B751D" w:rsidRDefault="00001D50" w:rsidP="00001D50">
      <w:pPr>
        <w:pStyle w:val="Estilo"/>
        <w:jc w:val="both"/>
        <w:rPr>
          <w:rFonts w:ascii="Times New Roman" w:hAnsi="Times New Roman" w:cs="Times New Roman"/>
          <w:sz w:val="23"/>
          <w:szCs w:val="23"/>
        </w:rPr>
      </w:pPr>
      <w:r w:rsidRPr="005B751D">
        <w:rPr>
          <w:rFonts w:ascii="Times New Roman" w:hAnsi="Times New Roman" w:cs="Times New Roman"/>
          <w:sz w:val="23"/>
          <w:szCs w:val="23"/>
        </w:rPr>
        <w:t>9.11.2. Para usufruir do prazo acima, deverá ter apresentado a certidão mesmo que vencida, pois a ausência da certidão vencida não dará direito de abertura de prazo para apresentação da certidão regular e atualizada.</w:t>
      </w:r>
    </w:p>
    <w:p w14:paraId="19F54CE6" w14:textId="77777777" w:rsidR="00001D50" w:rsidRPr="005B751D" w:rsidRDefault="00001D50" w:rsidP="003C5AAA">
      <w:pPr>
        <w:jc w:val="both"/>
        <w:rPr>
          <w:sz w:val="23"/>
          <w:szCs w:val="23"/>
        </w:rPr>
      </w:pPr>
    </w:p>
    <w:p w14:paraId="754BEE31" w14:textId="18155980" w:rsidR="004A613F" w:rsidRPr="005B751D" w:rsidRDefault="00B2765D" w:rsidP="000C44AC">
      <w:pPr>
        <w:autoSpaceDE w:val="0"/>
        <w:autoSpaceDN w:val="0"/>
        <w:adjustRightInd w:val="0"/>
        <w:rPr>
          <w:b/>
          <w:sz w:val="23"/>
          <w:szCs w:val="23"/>
        </w:rPr>
      </w:pPr>
      <w:r w:rsidRPr="005B751D">
        <w:rPr>
          <w:b/>
          <w:sz w:val="23"/>
          <w:szCs w:val="23"/>
        </w:rPr>
        <w:t>10</w:t>
      </w:r>
      <w:r w:rsidR="003C3E1E" w:rsidRPr="005B751D">
        <w:rPr>
          <w:b/>
          <w:sz w:val="23"/>
          <w:szCs w:val="23"/>
        </w:rPr>
        <w:t xml:space="preserve">. DOS RECURSOS </w:t>
      </w:r>
    </w:p>
    <w:p w14:paraId="4E89D9D7" w14:textId="77777777" w:rsidR="00AA2765" w:rsidRPr="005B751D" w:rsidRDefault="00AA2765" w:rsidP="000C44AC">
      <w:pPr>
        <w:autoSpaceDE w:val="0"/>
        <w:autoSpaceDN w:val="0"/>
        <w:adjustRightInd w:val="0"/>
        <w:rPr>
          <w:b/>
          <w:sz w:val="23"/>
          <w:szCs w:val="23"/>
        </w:rPr>
      </w:pPr>
    </w:p>
    <w:p w14:paraId="72F047CF" w14:textId="0110023B" w:rsidR="004A613F" w:rsidRPr="005B751D" w:rsidRDefault="00B2765D" w:rsidP="00AA2765">
      <w:pPr>
        <w:autoSpaceDE w:val="0"/>
        <w:autoSpaceDN w:val="0"/>
        <w:adjustRightInd w:val="0"/>
        <w:spacing w:after="176"/>
        <w:jc w:val="both"/>
        <w:rPr>
          <w:sz w:val="23"/>
          <w:szCs w:val="23"/>
        </w:rPr>
      </w:pPr>
      <w:r w:rsidRPr="005B751D">
        <w:rPr>
          <w:sz w:val="23"/>
          <w:szCs w:val="23"/>
        </w:rPr>
        <w:t>10</w:t>
      </w:r>
      <w:r w:rsidR="004A613F" w:rsidRPr="005B751D">
        <w:rPr>
          <w:sz w:val="23"/>
          <w:szCs w:val="23"/>
        </w:rPr>
        <w:t>.1.A interposição de recurso contra a decisão proferida pel</w:t>
      </w:r>
      <w:r w:rsidR="004935EB" w:rsidRPr="005B751D">
        <w:rPr>
          <w:sz w:val="23"/>
          <w:szCs w:val="23"/>
        </w:rPr>
        <w:t>a</w:t>
      </w:r>
      <w:r w:rsidR="004A613F" w:rsidRPr="005B751D">
        <w:rPr>
          <w:sz w:val="23"/>
          <w:szCs w:val="23"/>
        </w:rPr>
        <w:t xml:space="preserve"> </w:t>
      </w:r>
      <w:r w:rsidR="004935EB" w:rsidRPr="005B751D">
        <w:rPr>
          <w:sz w:val="23"/>
          <w:szCs w:val="23"/>
        </w:rPr>
        <w:t>pregoeira</w:t>
      </w:r>
      <w:r w:rsidR="004A613F" w:rsidRPr="005B751D">
        <w:rPr>
          <w:sz w:val="23"/>
          <w:szCs w:val="23"/>
        </w:rPr>
        <w:t xml:space="preserve"> observará o disposto no art. 165 da Lei nº 14.133 de 2021. </w:t>
      </w:r>
    </w:p>
    <w:p w14:paraId="06FFD799" w14:textId="4F1D4136" w:rsidR="004A613F" w:rsidRPr="005B751D" w:rsidRDefault="00B2765D" w:rsidP="00AA2765">
      <w:pPr>
        <w:autoSpaceDE w:val="0"/>
        <w:autoSpaceDN w:val="0"/>
        <w:adjustRightInd w:val="0"/>
        <w:spacing w:after="176"/>
        <w:jc w:val="both"/>
        <w:rPr>
          <w:sz w:val="23"/>
          <w:szCs w:val="23"/>
        </w:rPr>
      </w:pPr>
      <w:r w:rsidRPr="005B751D">
        <w:rPr>
          <w:sz w:val="23"/>
          <w:szCs w:val="23"/>
        </w:rPr>
        <w:t>10</w:t>
      </w:r>
      <w:r w:rsidR="004A613F" w:rsidRPr="005B751D">
        <w:rPr>
          <w:sz w:val="23"/>
          <w:szCs w:val="23"/>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FFEC4C0" w14:textId="67DFA143" w:rsidR="004A613F" w:rsidRPr="005B751D" w:rsidRDefault="00B2765D" w:rsidP="00AA2765">
      <w:pPr>
        <w:autoSpaceDE w:val="0"/>
        <w:autoSpaceDN w:val="0"/>
        <w:adjustRightInd w:val="0"/>
        <w:jc w:val="both"/>
        <w:rPr>
          <w:sz w:val="23"/>
          <w:szCs w:val="23"/>
        </w:rPr>
      </w:pPr>
      <w:r w:rsidRPr="005B751D">
        <w:rPr>
          <w:sz w:val="23"/>
          <w:szCs w:val="23"/>
        </w:rPr>
        <w:t>10</w:t>
      </w:r>
      <w:r w:rsidR="004A613F" w:rsidRPr="005B751D">
        <w:rPr>
          <w:sz w:val="23"/>
          <w:szCs w:val="23"/>
        </w:rPr>
        <w:t>.3.A intenção de recorrer deverá ser manifestada imediatamente após a declaração de vencedor, sob pena de preclusão. O tempo mínimo para manifestação da intenção de recurso será de 30 minutos, podendo</w:t>
      </w:r>
      <w:r w:rsidR="004935EB" w:rsidRPr="005B751D">
        <w:rPr>
          <w:sz w:val="23"/>
          <w:szCs w:val="23"/>
        </w:rPr>
        <w:t xml:space="preserve"> a</w:t>
      </w:r>
      <w:r w:rsidR="004A613F" w:rsidRPr="005B751D">
        <w:rPr>
          <w:sz w:val="23"/>
          <w:szCs w:val="23"/>
        </w:rPr>
        <w:t xml:space="preserve"> </w:t>
      </w:r>
      <w:r w:rsidR="004935EB" w:rsidRPr="005B751D">
        <w:rPr>
          <w:sz w:val="23"/>
          <w:szCs w:val="23"/>
        </w:rPr>
        <w:t>pregoeira</w:t>
      </w:r>
      <w:r w:rsidR="004A613F" w:rsidRPr="005B751D">
        <w:rPr>
          <w:sz w:val="23"/>
          <w:szCs w:val="23"/>
        </w:rPr>
        <w:t xml:space="preserve"> dar provimento ou negar o mesmo. </w:t>
      </w:r>
    </w:p>
    <w:p w14:paraId="0BCECE1F" w14:textId="77777777" w:rsidR="004A613F" w:rsidRPr="005B751D" w:rsidRDefault="004A613F" w:rsidP="00AA2765">
      <w:pPr>
        <w:autoSpaceDE w:val="0"/>
        <w:autoSpaceDN w:val="0"/>
        <w:adjustRightInd w:val="0"/>
        <w:jc w:val="both"/>
        <w:rPr>
          <w:sz w:val="23"/>
          <w:szCs w:val="23"/>
        </w:rPr>
      </w:pPr>
    </w:p>
    <w:p w14:paraId="17C642F9" w14:textId="65E66288" w:rsidR="004A613F" w:rsidRPr="005B751D" w:rsidRDefault="00B2765D" w:rsidP="00AA2765">
      <w:pPr>
        <w:autoSpaceDE w:val="0"/>
        <w:autoSpaceDN w:val="0"/>
        <w:adjustRightInd w:val="0"/>
        <w:jc w:val="both"/>
        <w:rPr>
          <w:sz w:val="23"/>
          <w:szCs w:val="23"/>
        </w:rPr>
      </w:pPr>
      <w:r w:rsidRPr="005B751D">
        <w:rPr>
          <w:sz w:val="23"/>
          <w:szCs w:val="23"/>
        </w:rPr>
        <w:t>10</w:t>
      </w:r>
      <w:r w:rsidR="004A613F" w:rsidRPr="005B751D">
        <w:rPr>
          <w:sz w:val="23"/>
          <w:szCs w:val="23"/>
        </w:rPr>
        <w:t>.4.</w:t>
      </w:r>
      <w:r w:rsidR="0013584C" w:rsidRPr="005B751D">
        <w:rPr>
          <w:sz w:val="23"/>
          <w:szCs w:val="23"/>
        </w:rPr>
        <w:t xml:space="preserve"> </w:t>
      </w:r>
      <w:r w:rsidR="004A613F" w:rsidRPr="005B751D">
        <w:rPr>
          <w:sz w:val="23"/>
          <w:szCs w:val="23"/>
        </w:rPr>
        <w:t xml:space="preserve">Os recursos deverão ser encaminhados em campo próprio do sistema. </w:t>
      </w:r>
    </w:p>
    <w:p w14:paraId="51F0B879" w14:textId="77777777" w:rsidR="004A613F" w:rsidRPr="005B751D" w:rsidRDefault="004A613F" w:rsidP="00AA2765">
      <w:pPr>
        <w:autoSpaceDE w:val="0"/>
        <w:autoSpaceDN w:val="0"/>
        <w:adjustRightInd w:val="0"/>
        <w:jc w:val="both"/>
        <w:rPr>
          <w:sz w:val="23"/>
          <w:szCs w:val="23"/>
        </w:rPr>
      </w:pPr>
    </w:p>
    <w:p w14:paraId="2C03F76A" w14:textId="0D45ADF7" w:rsidR="004A613F" w:rsidRPr="005B751D" w:rsidRDefault="00B2765D" w:rsidP="00AA2765">
      <w:pPr>
        <w:autoSpaceDE w:val="0"/>
        <w:autoSpaceDN w:val="0"/>
        <w:adjustRightInd w:val="0"/>
        <w:jc w:val="both"/>
        <w:rPr>
          <w:sz w:val="23"/>
          <w:szCs w:val="23"/>
        </w:rPr>
      </w:pPr>
      <w:r w:rsidRPr="005B751D">
        <w:rPr>
          <w:sz w:val="23"/>
          <w:szCs w:val="23"/>
        </w:rPr>
        <w:t>10</w:t>
      </w:r>
      <w:r w:rsidR="004A613F" w:rsidRPr="005B751D">
        <w:rPr>
          <w:sz w:val="23"/>
          <w:szCs w:val="23"/>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5B751D" w:rsidRDefault="00B20F07" w:rsidP="00AA2765">
      <w:pPr>
        <w:autoSpaceDE w:val="0"/>
        <w:autoSpaceDN w:val="0"/>
        <w:adjustRightInd w:val="0"/>
        <w:jc w:val="both"/>
        <w:rPr>
          <w:sz w:val="23"/>
          <w:szCs w:val="23"/>
        </w:rPr>
      </w:pPr>
    </w:p>
    <w:p w14:paraId="0A559DF6" w14:textId="2744FF8A" w:rsidR="00CA0EF6" w:rsidRPr="005B751D" w:rsidRDefault="00B2765D" w:rsidP="00AA2765">
      <w:pPr>
        <w:autoSpaceDE w:val="0"/>
        <w:autoSpaceDN w:val="0"/>
        <w:adjustRightInd w:val="0"/>
        <w:jc w:val="both"/>
        <w:rPr>
          <w:sz w:val="23"/>
          <w:szCs w:val="23"/>
        </w:rPr>
      </w:pPr>
      <w:r w:rsidRPr="005B751D">
        <w:rPr>
          <w:sz w:val="23"/>
          <w:szCs w:val="23"/>
        </w:rPr>
        <w:t>10</w:t>
      </w:r>
      <w:r w:rsidR="004A613F" w:rsidRPr="005B751D">
        <w:rPr>
          <w:sz w:val="23"/>
          <w:szCs w:val="23"/>
        </w:rPr>
        <w:t>.6.</w:t>
      </w:r>
      <w:r w:rsidR="00A71EF8" w:rsidRPr="005B751D">
        <w:rPr>
          <w:sz w:val="23"/>
          <w:szCs w:val="23"/>
        </w:rPr>
        <w:t xml:space="preserve"> </w:t>
      </w:r>
      <w:r w:rsidR="00CA0EF6" w:rsidRPr="005B751D">
        <w:rPr>
          <w:sz w:val="23"/>
          <w:szCs w:val="23"/>
        </w:rPr>
        <w:t xml:space="preserve">Não serão conhecidas as impugnações e os recursos apresentados fora do prazo legal e/ou subscritos por representante não habilitado legalmente ou não identificado no processo para responder pela licitante. </w:t>
      </w:r>
    </w:p>
    <w:p w14:paraId="7672B670" w14:textId="77777777" w:rsidR="00CA0EF6" w:rsidRPr="005B751D" w:rsidRDefault="00CA0EF6" w:rsidP="00AA2765">
      <w:pPr>
        <w:autoSpaceDE w:val="0"/>
        <w:autoSpaceDN w:val="0"/>
        <w:adjustRightInd w:val="0"/>
        <w:jc w:val="both"/>
        <w:rPr>
          <w:sz w:val="23"/>
          <w:szCs w:val="23"/>
        </w:rPr>
      </w:pPr>
    </w:p>
    <w:p w14:paraId="7DD36409" w14:textId="6AE21C15" w:rsidR="004A613F" w:rsidRPr="005B751D" w:rsidRDefault="00B2765D" w:rsidP="00AA2765">
      <w:pPr>
        <w:autoSpaceDE w:val="0"/>
        <w:autoSpaceDN w:val="0"/>
        <w:adjustRightInd w:val="0"/>
        <w:jc w:val="both"/>
        <w:rPr>
          <w:sz w:val="23"/>
          <w:szCs w:val="23"/>
        </w:rPr>
      </w:pPr>
      <w:r w:rsidRPr="005B751D">
        <w:rPr>
          <w:sz w:val="23"/>
          <w:szCs w:val="23"/>
        </w:rPr>
        <w:t>10</w:t>
      </w:r>
      <w:r w:rsidR="004A613F" w:rsidRPr="005B751D">
        <w:rPr>
          <w:sz w:val="23"/>
          <w:szCs w:val="23"/>
        </w:rPr>
        <w:t xml:space="preserve">.7.O recurso e o pedido de reconsideração terão efeito suspensivo do ato ou da decisão recorrida até que sobrevenha decisão final da autoridade competente. </w:t>
      </w:r>
    </w:p>
    <w:p w14:paraId="1B595AF0" w14:textId="77777777" w:rsidR="004A613F" w:rsidRPr="005B751D" w:rsidRDefault="004A613F" w:rsidP="004A613F">
      <w:pPr>
        <w:autoSpaceDE w:val="0"/>
        <w:autoSpaceDN w:val="0"/>
        <w:adjustRightInd w:val="0"/>
        <w:rPr>
          <w:sz w:val="23"/>
          <w:szCs w:val="23"/>
        </w:rPr>
      </w:pPr>
    </w:p>
    <w:p w14:paraId="6D457BB9" w14:textId="0FC2A373" w:rsidR="00B37A91" w:rsidRPr="005B751D" w:rsidRDefault="00B37A91" w:rsidP="00B37A91">
      <w:pPr>
        <w:pStyle w:val="Estilo"/>
        <w:jc w:val="both"/>
        <w:rPr>
          <w:rFonts w:ascii="Times New Roman" w:hAnsi="Times New Roman" w:cs="Times New Roman"/>
          <w:b/>
          <w:sz w:val="23"/>
          <w:szCs w:val="23"/>
        </w:rPr>
      </w:pPr>
      <w:r w:rsidRPr="005B751D">
        <w:rPr>
          <w:rFonts w:ascii="Times New Roman" w:hAnsi="Times New Roman" w:cs="Times New Roman"/>
          <w:b/>
          <w:sz w:val="23"/>
          <w:szCs w:val="23"/>
        </w:rPr>
        <w:t>1</w:t>
      </w:r>
      <w:r w:rsidR="00B2765D" w:rsidRPr="005B751D">
        <w:rPr>
          <w:rFonts w:ascii="Times New Roman" w:hAnsi="Times New Roman" w:cs="Times New Roman"/>
          <w:b/>
          <w:sz w:val="23"/>
          <w:szCs w:val="23"/>
        </w:rPr>
        <w:t>1</w:t>
      </w:r>
      <w:r w:rsidRPr="005B751D">
        <w:rPr>
          <w:rFonts w:ascii="Times New Roman" w:hAnsi="Times New Roman" w:cs="Times New Roman"/>
          <w:b/>
          <w:sz w:val="23"/>
          <w:szCs w:val="23"/>
        </w:rPr>
        <w:t xml:space="preserve">. DA REABERTURA DA SESSÃO PÚBLICA </w:t>
      </w:r>
    </w:p>
    <w:p w14:paraId="1DA84E09" w14:textId="77777777" w:rsidR="00B37A91" w:rsidRPr="005B751D" w:rsidRDefault="00B37A91" w:rsidP="00B37A91">
      <w:pPr>
        <w:pStyle w:val="Estilo"/>
        <w:jc w:val="both"/>
        <w:rPr>
          <w:rFonts w:ascii="Times New Roman" w:hAnsi="Times New Roman" w:cs="Times New Roman"/>
          <w:sz w:val="23"/>
          <w:szCs w:val="23"/>
        </w:rPr>
      </w:pPr>
    </w:p>
    <w:p w14:paraId="5CC6836A" w14:textId="169651E8" w:rsidR="00B37A91" w:rsidRPr="005B751D" w:rsidRDefault="00B37A91" w:rsidP="00B37A91">
      <w:pPr>
        <w:pStyle w:val="Estilo"/>
        <w:rPr>
          <w:rFonts w:ascii="Times New Roman" w:hAnsi="Times New Roman" w:cs="Times New Roman"/>
          <w:sz w:val="23"/>
          <w:szCs w:val="23"/>
        </w:rPr>
      </w:pPr>
      <w:r w:rsidRPr="005B751D">
        <w:rPr>
          <w:rFonts w:ascii="Times New Roman" w:hAnsi="Times New Roman" w:cs="Times New Roman"/>
          <w:sz w:val="23"/>
          <w:szCs w:val="23"/>
        </w:rPr>
        <w:lastRenderedPageBreak/>
        <w:t>1</w:t>
      </w:r>
      <w:r w:rsidR="00B2765D" w:rsidRPr="005B751D">
        <w:rPr>
          <w:rFonts w:ascii="Times New Roman" w:hAnsi="Times New Roman" w:cs="Times New Roman"/>
          <w:sz w:val="23"/>
          <w:szCs w:val="23"/>
        </w:rPr>
        <w:t>1</w:t>
      </w:r>
      <w:r w:rsidRPr="005B751D">
        <w:rPr>
          <w:rFonts w:ascii="Times New Roman" w:hAnsi="Times New Roman" w:cs="Times New Roman"/>
          <w:sz w:val="23"/>
          <w:szCs w:val="23"/>
        </w:rPr>
        <w:t xml:space="preserve">.1. A sessão pública poderá ser reaberta: </w:t>
      </w:r>
    </w:p>
    <w:p w14:paraId="46AC52AC" w14:textId="77777777" w:rsidR="00B37A91" w:rsidRPr="005B751D" w:rsidRDefault="00B37A91" w:rsidP="00B37A91">
      <w:pPr>
        <w:pStyle w:val="Estilo"/>
        <w:jc w:val="both"/>
        <w:rPr>
          <w:rFonts w:ascii="Times New Roman" w:hAnsi="Times New Roman" w:cs="Times New Roman"/>
          <w:sz w:val="23"/>
          <w:szCs w:val="23"/>
        </w:rPr>
      </w:pPr>
    </w:p>
    <w:p w14:paraId="5BEC702B" w14:textId="2EF854B7" w:rsidR="00B37A91" w:rsidRPr="005B751D" w:rsidRDefault="00B37A91" w:rsidP="00B37A91">
      <w:pPr>
        <w:pStyle w:val="Estilo"/>
        <w:jc w:val="both"/>
        <w:rPr>
          <w:rFonts w:ascii="Times New Roman" w:hAnsi="Times New Roman" w:cs="Times New Roman"/>
          <w:sz w:val="23"/>
          <w:szCs w:val="23"/>
        </w:rPr>
      </w:pPr>
      <w:r w:rsidRPr="005B751D">
        <w:rPr>
          <w:rFonts w:ascii="Times New Roman" w:hAnsi="Times New Roman" w:cs="Times New Roman"/>
          <w:sz w:val="23"/>
          <w:szCs w:val="23"/>
        </w:rPr>
        <w:t>1</w:t>
      </w:r>
      <w:r w:rsidR="00B2765D" w:rsidRPr="005B751D">
        <w:rPr>
          <w:rFonts w:ascii="Times New Roman" w:hAnsi="Times New Roman" w:cs="Times New Roman"/>
          <w:sz w:val="23"/>
          <w:szCs w:val="23"/>
        </w:rPr>
        <w:t>1</w:t>
      </w:r>
      <w:r w:rsidRPr="005B751D">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5B751D" w:rsidRDefault="00B37A91" w:rsidP="00B37A91">
      <w:pPr>
        <w:pStyle w:val="Estilo"/>
        <w:rPr>
          <w:rFonts w:ascii="Times New Roman" w:hAnsi="Times New Roman" w:cs="Times New Roman"/>
          <w:sz w:val="23"/>
          <w:szCs w:val="23"/>
        </w:rPr>
      </w:pPr>
    </w:p>
    <w:p w14:paraId="19549284" w14:textId="538D1AF2" w:rsidR="00B37A91" w:rsidRPr="005B751D" w:rsidRDefault="00B37A91" w:rsidP="00B37A91">
      <w:pPr>
        <w:pStyle w:val="Estilo"/>
        <w:jc w:val="both"/>
        <w:rPr>
          <w:rFonts w:ascii="Times New Roman" w:hAnsi="Times New Roman" w:cs="Times New Roman"/>
          <w:sz w:val="23"/>
          <w:szCs w:val="23"/>
        </w:rPr>
      </w:pPr>
      <w:r w:rsidRPr="005B751D">
        <w:rPr>
          <w:rFonts w:ascii="Times New Roman" w:hAnsi="Times New Roman" w:cs="Times New Roman"/>
          <w:sz w:val="23"/>
          <w:szCs w:val="23"/>
        </w:rPr>
        <w:t>1</w:t>
      </w:r>
      <w:r w:rsidR="00B2765D" w:rsidRPr="005B751D">
        <w:rPr>
          <w:rFonts w:ascii="Times New Roman" w:hAnsi="Times New Roman" w:cs="Times New Roman"/>
          <w:sz w:val="23"/>
          <w:szCs w:val="23"/>
        </w:rPr>
        <w:t>1</w:t>
      </w:r>
      <w:r w:rsidRPr="005B751D">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5B751D" w:rsidRDefault="00B37A91" w:rsidP="00B37A91">
      <w:pPr>
        <w:pStyle w:val="Estilo"/>
        <w:rPr>
          <w:rFonts w:ascii="Times New Roman" w:hAnsi="Times New Roman" w:cs="Times New Roman"/>
          <w:sz w:val="23"/>
          <w:szCs w:val="23"/>
        </w:rPr>
      </w:pPr>
    </w:p>
    <w:p w14:paraId="0C00203F" w14:textId="264E7B8F" w:rsidR="00B37A91" w:rsidRPr="005B751D" w:rsidRDefault="00B37A91" w:rsidP="00B37A91">
      <w:pPr>
        <w:pStyle w:val="Estilo"/>
        <w:jc w:val="both"/>
        <w:rPr>
          <w:rFonts w:ascii="Times New Roman" w:hAnsi="Times New Roman" w:cs="Times New Roman"/>
          <w:sz w:val="23"/>
          <w:szCs w:val="23"/>
        </w:rPr>
      </w:pPr>
      <w:r w:rsidRPr="005B751D">
        <w:rPr>
          <w:rFonts w:ascii="Times New Roman" w:hAnsi="Times New Roman" w:cs="Times New Roman"/>
          <w:sz w:val="23"/>
          <w:szCs w:val="23"/>
        </w:rPr>
        <w:t>1</w:t>
      </w:r>
      <w:r w:rsidR="00B2765D" w:rsidRPr="005B751D">
        <w:rPr>
          <w:rFonts w:ascii="Times New Roman" w:hAnsi="Times New Roman" w:cs="Times New Roman"/>
          <w:sz w:val="23"/>
          <w:szCs w:val="23"/>
        </w:rPr>
        <w:t>1</w:t>
      </w:r>
      <w:r w:rsidRPr="005B751D">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5B751D" w:rsidRDefault="00B37A91" w:rsidP="00B37A91">
      <w:pPr>
        <w:pStyle w:val="Estilo"/>
        <w:rPr>
          <w:rFonts w:ascii="Times New Roman" w:hAnsi="Times New Roman" w:cs="Times New Roman"/>
          <w:sz w:val="23"/>
          <w:szCs w:val="23"/>
        </w:rPr>
      </w:pPr>
    </w:p>
    <w:p w14:paraId="1DBE6667" w14:textId="14725A1B" w:rsidR="00B37A91" w:rsidRPr="005B751D" w:rsidRDefault="00B37A91" w:rsidP="00B37A91">
      <w:pPr>
        <w:pStyle w:val="Estilo"/>
        <w:jc w:val="both"/>
        <w:rPr>
          <w:rFonts w:ascii="Times New Roman" w:hAnsi="Times New Roman" w:cs="Times New Roman"/>
          <w:sz w:val="23"/>
          <w:szCs w:val="23"/>
        </w:rPr>
      </w:pPr>
      <w:r w:rsidRPr="005B751D">
        <w:rPr>
          <w:rFonts w:ascii="Times New Roman" w:hAnsi="Times New Roman" w:cs="Times New Roman"/>
          <w:sz w:val="23"/>
          <w:szCs w:val="23"/>
        </w:rPr>
        <w:t>1</w:t>
      </w:r>
      <w:r w:rsidR="00B2765D" w:rsidRPr="005B751D">
        <w:rPr>
          <w:rFonts w:ascii="Times New Roman" w:hAnsi="Times New Roman" w:cs="Times New Roman"/>
          <w:sz w:val="23"/>
          <w:szCs w:val="23"/>
        </w:rPr>
        <w:t>1</w:t>
      </w:r>
      <w:r w:rsidRPr="005B751D">
        <w:rPr>
          <w:rFonts w:ascii="Times New Roman" w:hAnsi="Times New Roman" w:cs="Times New Roman"/>
          <w:sz w:val="23"/>
          <w:szCs w:val="23"/>
        </w:rPr>
        <w:t>.</w:t>
      </w:r>
      <w:r w:rsidR="008A16EB" w:rsidRPr="005B751D">
        <w:rPr>
          <w:rFonts w:ascii="Times New Roman" w:hAnsi="Times New Roman" w:cs="Times New Roman"/>
          <w:sz w:val="23"/>
          <w:szCs w:val="23"/>
        </w:rPr>
        <w:t>3</w:t>
      </w:r>
      <w:r w:rsidRPr="005B751D">
        <w:rPr>
          <w:rFonts w:ascii="Times New Roman" w:hAnsi="Times New Roman" w:cs="Times New Roman"/>
          <w:sz w:val="23"/>
          <w:szCs w:val="23"/>
        </w:rPr>
        <w:t xml:space="preserve"> A convocação se dará por meio do sistema eletrônico (“chat”</w:t>
      </w:r>
      <w:proofErr w:type="gramStart"/>
      <w:r w:rsidRPr="005B751D">
        <w:rPr>
          <w:rFonts w:ascii="Times New Roman" w:hAnsi="Times New Roman" w:cs="Times New Roman"/>
          <w:sz w:val="23"/>
          <w:szCs w:val="23"/>
        </w:rPr>
        <w:t>),  de</w:t>
      </w:r>
      <w:proofErr w:type="gramEnd"/>
      <w:r w:rsidRPr="005B751D">
        <w:rPr>
          <w:rFonts w:ascii="Times New Roman" w:hAnsi="Times New Roman" w:cs="Times New Roman"/>
          <w:sz w:val="23"/>
          <w:szCs w:val="23"/>
        </w:rPr>
        <w:t xml:space="preserve"> acordo com a fase do procedimento licitatório. </w:t>
      </w:r>
    </w:p>
    <w:p w14:paraId="7D499EB5" w14:textId="77777777" w:rsidR="00507151" w:rsidRPr="005B751D" w:rsidRDefault="00507151" w:rsidP="00B37A91">
      <w:pPr>
        <w:pStyle w:val="Estilo"/>
        <w:jc w:val="both"/>
        <w:rPr>
          <w:rFonts w:ascii="Times New Roman" w:hAnsi="Times New Roman" w:cs="Times New Roman"/>
          <w:sz w:val="23"/>
          <w:szCs w:val="23"/>
        </w:rPr>
      </w:pPr>
    </w:p>
    <w:p w14:paraId="64C11E8F" w14:textId="65681643" w:rsidR="00B37A91" w:rsidRPr="005B751D" w:rsidRDefault="00B37A91" w:rsidP="00B37A91">
      <w:pPr>
        <w:pStyle w:val="NormalWeb"/>
        <w:spacing w:before="0" w:beforeAutospacing="0" w:after="0" w:afterAutospacing="0"/>
        <w:jc w:val="both"/>
        <w:rPr>
          <w:rFonts w:ascii="Times New Roman" w:hAnsi="Times New Roman" w:cs="Times New Roman"/>
          <w:b/>
          <w:sz w:val="23"/>
          <w:szCs w:val="23"/>
        </w:rPr>
      </w:pPr>
      <w:bookmarkStart w:id="3" w:name="_Hlk160008749"/>
      <w:r w:rsidRPr="005B751D">
        <w:rPr>
          <w:rFonts w:ascii="Times New Roman" w:hAnsi="Times New Roman" w:cs="Times New Roman"/>
          <w:b/>
          <w:sz w:val="23"/>
          <w:szCs w:val="23"/>
        </w:rPr>
        <w:t>1</w:t>
      </w:r>
      <w:r w:rsidR="00B2765D" w:rsidRPr="005B751D">
        <w:rPr>
          <w:rFonts w:ascii="Times New Roman" w:hAnsi="Times New Roman" w:cs="Times New Roman"/>
          <w:b/>
          <w:sz w:val="23"/>
          <w:szCs w:val="23"/>
        </w:rPr>
        <w:t>2</w:t>
      </w:r>
      <w:r w:rsidRPr="005B751D">
        <w:rPr>
          <w:rFonts w:ascii="Times New Roman" w:hAnsi="Times New Roman" w:cs="Times New Roman"/>
          <w:b/>
          <w:sz w:val="23"/>
          <w:szCs w:val="23"/>
        </w:rPr>
        <w:t>. DA ASSINATURA DO CONTRATO</w:t>
      </w:r>
    </w:p>
    <w:p w14:paraId="5FBE4876" w14:textId="7FEB9613" w:rsidR="00B37A91" w:rsidRPr="005B751D" w:rsidRDefault="00B37A91" w:rsidP="00B37A91">
      <w:pPr>
        <w:pStyle w:val="NormalWeb"/>
        <w:spacing w:before="0" w:beforeAutospacing="0" w:after="0" w:afterAutospacing="0"/>
        <w:jc w:val="both"/>
        <w:rPr>
          <w:rFonts w:ascii="Times New Roman" w:hAnsi="Times New Roman" w:cs="Times New Roman"/>
          <w:sz w:val="23"/>
          <w:szCs w:val="23"/>
        </w:rPr>
      </w:pPr>
    </w:p>
    <w:p w14:paraId="21EEC204" w14:textId="48265A9F" w:rsidR="00B37A91" w:rsidRPr="005B751D" w:rsidRDefault="00B37A91" w:rsidP="00B37A9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1</w:t>
      </w:r>
      <w:r w:rsidR="00B2765D" w:rsidRPr="005B751D">
        <w:rPr>
          <w:rFonts w:ascii="Times New Roman" w:hAnsi="Times New Roman" w:cs="Times New Roman"/>
          <w:sz w:val="23"/>
          <w:szCs w:val="23"/>
        </w:rPr>
        <w:t>2</w:t>
      </w:r>
      <w:r w:rsidRPr="005B751D">
        <w:rPr>
          <w:rFonts w:ascii="Times New Roman" w:hAnsi="Times New Roman" w:cs="Times New Roman"/>
          <w:sz w:val="23"/>
          <w:szCs w:val="23"/>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 – Minuta de Contrato deste edital, com a apresentação dos seguintes documentos:</w:t>
      </w:r>
    </w:p>
    <w:p w14:paraId="5F95E38D" w14:textId="77777777" w:rsidR="00B37A91" w:rsidRPr="005B751D" w:rsidRDefault="00B37A91" w:rsidP="00B37A91">
      <w:pPr>
        <w:pStyle w:val="NormalWeb"/>
        <w:spacing w:before="0" w:beforeAutospacing="0" w:after="0" w:afterAutospacing="0"/>
        <w:jc w:val="both"/>
        <w:rPr>
          <w:rFonts w:ascii="Times New Roman" w:hAnsi="Times New Roman" w:cs="Times New Roman"/>
          <w:sz w:val="23"/>
          <w:szCs w:val="23"/>
        </w:rPr>
      </w:pPr>
    </w:p>
    <w:p w14:paraId="2677F4DB" w14:textId="0371A29E" w:rsidR="00AA2765" w:rsidRPr="005B751D" w:rsidRDefault="00B37A91" w:rsidP="00B37A91">
      <w:pPr>
        <w:jc w:val="both"/>
        <w:rPr>
          <w:sz w:val="23"/>
          <w:szCs w:val="23"/>
        </w:rPr>
      </w:pPr>
      <w:r w:rsidRPr="005B751D">
        <w:rPr>
          <w:sz w:val="23"/>
          <w:szCs w:val="23"/>
        </w:rPr>
        <w:t xml:space="preserve">a) </w:t>
      </w:r>
      <w:r w:rsidR="00AA2765" w:rsidRPr="005B751D">
        <w:rPr>
          <w:sz w:val="23"/>
          <w:szCs w:val="23"/>
        </w:rPr>
        <w:t>Apresentação do Anexo V</w:t>
      </w:r>
      <w:r w:rsidR="00DB1188" w:rsidRPr="005B751D">
        <w:rPr>
          <w:sz w:val="23"/>
          <w:szCs w:val="23"/>
        </w:rPr>
        <w:t>I</w:t>
      </w:r>
      <w:r w:rsidR="00AA2765" w:rsidRPr="005B751D">
        <w:rPr>
          <w:sz w:val="23"/>
          <w:szCs w:val="23"/>
        </w:rPr>
        <w:t xml:space="preserve"> – Termo de Designação de Preposto,</w:t>
      </w:r>
      <w:r w:rsidRPr="005B751D">
        <w:rPr>
          <w:sz w:val="23"/>
          <w:szCs w:val="23"/>
        </w:rPr>
        <w:t xml:space="preserve"> o qual será o responsável pela fiscaliza</w:t>
      </w:r>
      <w:r w:rsidR="00F41F11" w:rsidRPr="005B751D">
        <w:rPr>
          <w:sz w:val="23"/>
          <w:szCs w:val="23"/>
        </w:rPr>
        <w:t>ção</w:t>
      </w:r>
      <w:r w:rsidRPr="005B751D">
        <w:rPr>
          <w:sz w:val="23"/>
          <w:szCs w:val="23"/>
        </w:rPr>
        <w:t>, prestar toda assistência e orientação que se fizerem necessárias,</w:t>
      </w:r>
      <w:r w:rsidR="00AA2765" w:rsidRPr="005B751D">
        <w:rPr>
          <w:sz w:val="23"/>
          <w:szCs w:val="23"/>
        </w:rPr>
        <w:t xml:space="preserve"> conforme art.118</w:t>
      </w:r>
      <w:r w:rsidRPr="005B751D">
        <w:rPr>
          <w:sz w:val="23"/>
          <w:szCs w:val="23"/>
        </w:rPr>
        <w:t xml:space="preserve"> da Lei Federal nº </w:t>
      </w:r>
      <w:r w:rsidR="00AA2765" w:rsidRPr="005B751D">
        <w:rPr>
          <w:sz w:val="23"/>
          <w:szCs w:val="23"/>
        </w:rPr>
        <w:t>14.133/2021.</w:t>
      </w:r>
    </w:p>
    <w:p w14:paraId="0D46E539" w14:textId="77777777" w:rsidR="00AA2765" w:rsidRPr="005B751D" w:rsidRDefault="00AA2765" w:rsidP="00B37A91">
      <w:pPr>
        <w:tabs>
          <w:tab w:val="left" w:pos="284"/>
        </w:tabs>
        <w:jc w:val="both"/>
        <w:rPr>
          <w:sz w:val="23"/>
          <w:szCs w:val="23"/>
        </w:rPr>
      </w:pPr>
      <w:bookmarkStart w:id="4" w:name="_Hlk135299018"/>
    </w:p>
    <w:p w14:paraId="418DBBB5" w14:textId="520D87D8" w:rsidR="00B37A91" w:rsidRPr="005B751D" w:rsidRDefault="00B37A91" w:rsidP="00B37A91">
      <w:pPr>
        <w:tabs>
          <w:tab w:val="left" w:pos="284"/>
        </w:tabs>
        <w:jc w:val="both"/>
        <w:rPr>
          <w:sz w:val="23"/>
          <w:szCs w:val="23"/>
          <w:u w:val="single"/>
          <w:lang w:eastAsia="ar-SA"/>
        </w:rPr>
      </w:pPr>
      <w:r w:rsidRPr="005B751D">
        <w:rPr>
          <w:sz w:val="23"/>
          <w:szCs w:val="23"/>
        </w:rPr>
        <w:t xml:space="preserve">b) </w:t>
      </w:r>
      <w:r w:rsidRPr="005B751D">
        <w:rPr>
          <w:sz w:val="23"/>
          <w:szCs w:val="23"/>
          <w:u w:val="single"/>
          <w:lang w:eastAsia="ar-SA"/>
        </w:rPr>
        <w:t>A empresa deverá apresentar</w:t>
      </w:r>
      <w:r w:rsidR="005C5350" w:rsidRPr="005B751D">
        <w:rPr>
          <w:sz w:val="23"/>
          <w:szCs w:val="23"/>
          <w:u w:val="single"/>
          <w:lang w:eastAsia="ar-SA"/>
        </w:rPr>
        <w:t xml:space="preserve"> a</w:t>
      </w:r>
      <w:r w:rsidRPr="005B751D">
        <w:rPr>
          <w:sz w:val="23"/>
          <w:szCs w:val="23"/>
          <w:u w:val="single"/>
          <w:lang w:eastAsia="ar-SA"/>
        </w:rPr>
        <w:t xml:space="preserve"> Declaração de Atualização Cadastral, emitida através do site do Tribunal de Contas do Estado (em nome do responsável pela assinatura do Contrato</w:t>
      </w:r>
      <w:r w:rsidR="005C5350" w:rsidRPr="005B751D">
        <w:rPr>
          <w:sz w:val="23"/>
          <w:szCs w:val="23"/>
          <w:u w:val="single"/>
          <w:lang w:eastAsia="ar-SA"/>
        </w:rPr>
        <w:t xml:space="preserve"> e do preposto </w:t>
      </w:r>
      <w:r w:rsidRPr="005B751D">
        <w:rPr>
          <w:sz w:val="23"/>
          <w:szCs w:val="23"/>
          <w:u w:val="single"/>
          <w:lang w:eastAsia="ar-SA"/>
        </w:rPr>
        <w:t>indicado no ANEXO VI - Termo de Designação do Preposto</w:t>
      </w:r>
      <w:r w:rsidR="005C5350" w:rsidRPr="005B751D">
        <w:rPr>
          <w:sz w:val="23"/>
          <w:szCs w:val="23"/>
          <w:u w:val="single"/>
          <w:lang w:eastAsia="ar-SA"/>
        </w:rPr>
        <w:t>)</w:t>
      </w:r>
      <w:r w:rsidRPr="005B751D">
        <w:rPr>
          <w:sz w:val="23"/>
          <w:szCs w:val="23"/>
          <w:u w:val="single"/>
          <w:lang w:eastAsia="ar-SA"/>
        </w:rPr>
        <w:t>.</w:t>
      </w:r>
    </w:p>
    <w:bookmarkEnd w:id="4"/>
    <w:p w14:paraId="7566D7F5" w14:textId="77777777" w:rsidR="00B37A91" w:rsidRPr="005B751D" w:rsidRDefault="00B37A91" w:rsidP="00B37A91">
      <w:pPr>
        <w:pStyle w:val="Estilo"/>
        <w:jc w:val="both"/>
        <w:rPr>
          <w:rFonts w:ascii="Times New Roman" w:hAnsi="Times New Roman" w:cs="Times New Roman"/>
          <w:sz w:val="23"/>
          <w:szCs w:val="23"/>
        </w:rPr>
      </w:pPr>
    </w:p>
    <w:p w14:paraId="0577BD9B" w14:textId="77777777" w:rsidR="00B37A91" w:rsidRPr="005B751D" w:rsidRDefault="00B37A91" w:rsidP="00B37A91">
      <w:pPr>
        <w:pStyle w:val="Estilo"/>
        <w:jc w:val="both"/>
        <w:rPr>
          <w:rFonts w:ascii="Times New Roman" w:hAnsi="Times New Roman" w:cs="Times New Roman"/>
          <w:sz w:val="23"/>
          <w:szCs w:val="23"/>
        </w:rPr>
      </w:pPr>
      <w:r w:rsidRPr="005B751D">
        <w:rPr>
          <w:rFonts w:ascii="Times New Roman" w:hAnsi="Times New Roman" w:cs="Times New Roman"/>
          <w:sz w:val="23"/>
          <w:szCs w:val="23"/>
        </w:rPr>
        <w:t xml:space="preserve">c) Se alguma das certidões anteriormente apresentadas para habilitação ou constantes do cadastro estiverem vencidas na assinatura do contrato, a licitante vencedora deverá apresentar o documento em vigor. </w:t>
      </w:r>
    </w:p>
    <w:p w14:paraId="2E7CC7F3" w14:textId="1437F5CA" w:rsidR="00F41F11" w:rsidRPr="005B751D" w:rsidRDefault="00F41F11" w:rsidP="00B37A91">
      <w:pPr>
        <w:pStyle w:val="Estilo"/>
        <w:jc w:val="both"/>
        <w:rPr>
          <w:rFonts w:ascii="Times New Roman" w:hAnsi="Times New Roman" w:cs="Times New Roman"/>
          <w:sz w:val="23"/>
          <w:szCs w:val="23"/>
        </w:rPr>
      </w:pPr>
    </w:p>
    <w:p w14:paraId="0000F98F" w14:textId="7CF5B449" w:rsidR="00B37A91" w:rsidRPr="005B751D" w:rsidRDefault="00B37A91" w:rsidP="00B37A91">
      <w:pPr>
        <w:pStyle w:val="Estilo"/>
        <w:jc w:val="both"/>
        <w:rPr>
          <w:rFonts w:ascii="Times New Roman" w:hAnsi="Times New Roman" w:cs="Times New Roman"/>
          <w:sz w:val="23"/>
          <w:szCs w:val="23"/>
        </w:rPr>
      </w:pPr>
      <w:r w:rsidRPr="005B751D">
        <w:rPr>
          <w:rFonts w:ascii="Times New Roman" w:hAnsi="Times New Roman" w:cs="Times New Roman"/>
          <w:sz w:val="23"/>
          <w:szCs w:val="23"/>
        </w:rPr>
        <w:t>1</w:t>
      </w:r>
      <w:r w:rsidR="00B2765D" w:rsidRPr="005B751D">
        <w:rPr>
          <w:rFonts w:ascii="Times New Roman" w:hAnsi="Times New Roman" w:cs="Times New Roman"/>
          <w:sz w:val="23"/>
          <w:szCs w:val="23"/>
        </w:rPr>
        <w:t>2</w:t>
      </w:r>
      <w:r w:rsidRPr="005B751D">
        <w:rPr>
          <w:rFonts w:ascii="Times New Roman" w:hAnsi="Times New Roman" w:cs="Times New Roman"/>
          <w:sz w:val="23"/>
          <w:szCs w:val="23"/>
        </w:rPr>
        <w:t>.2. Deixando a empresa vencedora de assinar o contrato no prazo fixado e a não apresentação do documento definido no item 1</w:t>
      </w:r>
      <w:r w:rsidR="00B2765D" w:rsidRPr="005B751D">
        <w:rPr>
          <w:rFonts w:ascii="Times New Roman" w:hAnsi="Times New Roman" w:cs="Times New Roman"/>
          <w:sz w:val="23"/>
          <w:szCs w:val="23"/>
        </w:rPr>
        <w:t>2</w:t>
      </w:r>
      <w:r w:rsidRPr="005B751D">
        <w:rPr>
          <w:rFonts w:ascii="Times New Roman" w:hAnsi="Times New Roman" w:cs="Times New Roman"/>
          <w:sz w:val="23"/>
          <w:szCs w:val="23"/>
        </w:rPr>
        <w:t xml:space="preserve">.1. e suas alíneas, poderá o(a) </w:t>
      </w:r>
      <w:r w:rsidR="004935EB" w:rsidRPr="005B751D">
        <w:rPr>
          <w:rFonts w:ascii="Times New Roman" w:hAnsi="Times New Roman" w:cs="Times New Roman"/>
          <w:sz w:val="23"/>
          <w:szCs w:val="23"/>
        </w:rPr>
        <w:t>Pregoeira</w:t>
      </w:r>
      <w:r w:rsidRPr="005B751D">
        <w:rPr>
          <w:rFonts w:ascii="Times New Roman" w:hAnsi="Times New Roman" w:cs="Times New Roman"/>
          <w:sz w:val="23"/>
          <w:szCs w:val="23"/>
        </w:rPr>
        <w:t>(a),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07296E0" w14:textId="77777777" w:rsidR="00B37A91" w:rsidRPr="005B751D" w:rsidRDefault="00B37A91" w:rsidP="00B37A91">
      <w:pPr>
        <w:autoSpaceDE w:val="0"/>
        <w:autoSpaceDN w:val="0"/>
        <w:adjustRightInd w:val="0"/>
        <w:jc w:val="both"/>
        <w:rPr>
          <w:sz w:val="23"/>
          <w:szCs w:val="23"/>
        </w:rPr>
      </w:pPr>
    </w:p>
    <w:p w14:paraId="0712E480" w14:textId="4E5D598F" w:rsidR="00B37A91" w:rsidRPr="005B751D" w:rsidRDefault="00B37A91" w:rsidP="00B37A91">
      <w:pPr>
        <w:autoSpaceDE w:val="0"/>
        <w:autoSpaceDN w:val="0"/>
        <w:adjustRightInd w:val="0"/>
        <w:jc w:val="both"/>
        <w:rPr>
          <w:sz w:val="23"/>
          <w:szCs w:val="23"/>
        </w:rPr>
      </w:pPr>
      <w:r w:rsidRPr="005B751D">
        <w:rPr>
          <w:sz w:val="23"/>
          <w:szCs w:val="23"/>
        </w:rPr>
        <w:t>1</w:t>
      </w:r>
      <w:r w:rsidR="00B2765D" w:rsidRPr="005B751D">
        <w:rPr>
          <w:sz w:val="23"/>
          <w:szCs w:val="23"/>
        </w:rPr>
        <w:t>2</w:t>
      </w:r>
      <w:r w:rsidRPr="005B751D">
        <w:rPr>
          <w:sz w:val="23"/>
          <w:szCs w:val="23"/>
        </w:rPr>
        <w:t xml:space="preserve">.3. O resultado final do Pregão Eletrônico, será divulgado na Imprensa Oficial do Município ou na Imprensa Oficial do Estado e no site da Fundação </w:t>
      </w:r>
      <w:proofErr w:type="spellStart"/>
      <w:r w:rsidRPr="005B751D">
        <w:rPr>
          <w:sz w:val="23"/>
          <w:szCs w:val="23"/>
        </w:rPr>
        <w:t>Indaiatubana</w:t>
      </w:r>
      <w:proofErr w:type="spellEnd"/>
      <w:r w:rsidRPr="005B751D">
        <w:rPr>
          <w:sz w:val="23"/>
          <w:szCs w:val="23"/>
        </w:rPr>
        <w:t xml:space="preserve"> de Educação e Cultura.</w:t>
      </w:r>
    </w:p>
    <w:p w14:paraId="7AD4AAA9" w14:textId="77777777" w:rsidR="00B37A91" w:rsidRPr="005B751D" w:rsidRDefault="00B37A91" w:rsidP="00B37A91">
      <w:pPr>
        <w:autoSpaceDE w:val="0"/>
        <w:autoSpaceDN w:val="0"/>
        <w:adjustRightInd w:val="0"/>
        <w:rPr>
          <w:sz w:val="23"/>
          <w:szCs w:val="23"/>
        </w:rPr>
      </w:pPr>
    </w:p>
    <w:p w14:paraId="4BA3FD05" w14:textId="660C0459" w:rsidR="00B37A91" w:rsidRPr="005B751D" w:rsidRDefault="00B37A91" w:rsidP="00B37A91">
      <w:pPr>
        <w:autoSpaceDE w:val="0"/>
        <w:autoSpaceDN w:val="0"/>
        <w:adjustRightInd w:val="0"/>
        <w:rPr>
          <w:b/>
          <w:sz w:val="23"/>
          <w:szCs w:val="23"/>
        </w:rPr>
      </w:pPr>
      <w:r w:rsidRPr="005B751D">
        <w:rPr>
          <w:b/>
          <w:sz w:val="23"/>
          <w:szCs w:val="23"/>
        </w:rPr>
        <w:t>1</w:t>
      </w:r>
      <w:r w:rsidR="00B2765D" w:rsidRPr="005B751D">
        <w:rPr>
          <w:b/>
          <w:sz w:val="23"/>
          <w:szCs w:val="23"/>
        </w:rPr>
        <w:t>3</w:t>
      </w:r>
      <w:r w:rsidRPr="005B751D">
        <w:rPr>
          <w:b/>
          <w:sz w:val="23"/>
          <w:szCs w:val="23"/>
        </w:rPr>
        <w:t xml:space="preserve">. DA EXECUÇÃO DA CONTRATO </w:t>
      </w:r>
    </w:p>
    <w:p w14:paraId="6D2E8ABF" w14:textId="29316011" w:rsidR="00B37A91" w:rsidRPr="005B751D" w:rsidRDefault="00B37A91" w:rsidP="00B37A91">
      <w:pPr>
        <w:autoSpaceDE w:val="0"/>
        <w:autoSpaceDN w:val="0"/>
        <w:adjustRightInd w:val="0"/>
        <w:rPr>
          <w:sz w:val="23"/>
          <w:szCs w:val="23"/>
        </w:rPr>
      </w:pPr>
    </w:p>
    <w:p w14:paraId="7D08E14B" w14:textId="77777777" w:rsidR="00646225" w:rsidRPr="005B751D" w:rsidRDefault="00646225" w:rsidP="00B37A91">
      <w:pPr>
        <w:autoSpaceDE w:val="0"/>
        <w:autoSpaceDN w:val="0"/>
        <w:adjustRightInd w:val="0"/>
        <w:rPr>
          <w:sz w:val="23"/>
          <w:szCs w:val="23"/>
        </w:rPr>
      </w:pPr>
      <w:r w:rsidRPr="005B751D">
        <w:rPr>
          <w:sz w:val="23"/>
          <w:szCs w:val="23"/>
        </w:rPr>
        <w:t>13.1. O prazo de vigência contratual será de 90 (noventa) dias, contados a partir da assinatura do Contrato, podendo ser prorrogado nos termos do artigo 111, da Lei nº 14.133/21.</w:t>
      </w:r>
    </w:p>
    <w:p w14:paraId="1F936D0C" w14:textId="77777777" w:rsidR="00080C4A" w:rsidRPr="005B751D" w:rsidRDefault="00080C4A" w:rsidP="00646225">
      <w:pPr>
        <w:autoSpaceDE w:val="0"/>
        <w:autoSpaceDN w:val="0"/>
        <w:adjustRightInd w:val="0"/>
        <w:jc w:val="both"/>
        <w:rPr>
          <w:sz w:val="23"/>
          <w:szCs w:val="23"/>
        </w:rPr>
      </w:pPr>
    </w:p>
    <w:p w14:paraId="054982C4" w14:textId="63AF2B2E" w:rsidR="00646225" w:rsidRPr="005B751D" w:rsidRDefault="00646225" w:rsidP="00646225">
      <w:pPr>
        <w:autoSpaceDE w:val="0"/>
        <w:autoSpaceDN w:val="0"/>
        <w:adjustRightInd w:val="0"/>
        <w:jc w:val="both"/>
        <w:rPr>
          <w:sz w:val="23"/>
          <w:szCs w:val="23"/>
        </w:rPr>
      </w:pPr>
      <w:r w:rsidRPr="005B751D">
        <w:rPr>
          <w:sz w:val="23"/>
          <w:szCs w:val="23"/>
        </w:rPr>
        <w:lastRenderedPageBreak/>
        <w:t>13.2</w:t>
      </w:r>
      <w:r w:rsidR="00070A70" w:rsidRPr="005B751D">
        <w:rPr>
          <w:sz w:val="23"/>
          <w:szCs w:val="23"/>
        </w:rPr>
        <w:t>.</w:t>
      </w:r>
      <w:r w:rsidRPr="005B751D">
        <w:rPr>
          <w:sz w:val="23"/>
          <w:szCs w:val="23"/>
        </w:rPr>
        <w:t xml:space="preserve"> O prazo d</w:t>
      </w:r>
      <w:r w:rsidR="006A6ED8" w:rsidRPr="005B751D">
        <w:rPr>
          <w:sz w:val="23"/>
          <w:szCs w:val="23"/>
        </w:rPr>
        <w:t>o fornecimento instalado é de 45 (Quarenta e cinco) dias, con</w:t>
      </w:r>
      <w:r w:rsidRPr="005B751D">
        <w:rPr>
          <w:sz w:val="23"/>
          <w:szCs w:val="23"/>
        </w:rPr>
        <w:t xml:space="preserve">tados da data de </w:t>
      </w:r>
      <w:r w:rsidR="00070A70" w:rsidRPr="005B751D">
        <w:rPr>
          <w:sz w:val="23"/>
          <w:szCs w:val="23"/>
        </w:rPr>
        <w:t>início</w:t>
      </w:r>
      <w:r w:rsidRPr="005B751D">
        <w:rPr>
          <w:sz w:val="23"/>
          <w:szCs w:val="23"/>
        </w:rPr>
        <w:t xml:space="preserve"> estabelecida na Ordem de Fornecimento/Serviços. </w:t>
      </w:r>
    </w:p>
    <w:p w14:paraId="08E6398B" w14:textId="77777777" w:rsidR="00B47491" w:rsidRPr="005B751D" w:rsidRDefault="00B47491" w:rsidP="00B47491">
      <w:pPr>
        <w:autoSpaceDE w:val="0"/>
        <w:autoSpaceDN w:val="0"/>
        <w:adjustRightInd w:val="0"/>
        <w:jc w:val="both"/>
        <w:rPr>
          <w:sz w:val="23"/>
          <w:szCs w:val="23"/>
        </w:rPr>
      </w:pPr>
    </w:p>
    <w:p w14:paraId="0B72B2E0" w14:textId="77777777" w:rsidR="002B7064" w:rsidRPr="005B751D" w:rsidRDefault="002B7064" w:rsidP="002B7064">
      <w:pPr>
        <w:autoSpaceDE w:val="0"/>
        <w:autoSpaceDN w:val="0"/>
        <w:adjustRightInd w:val="0"/>
        <w:jc w:val="both"/>
        <w:rPr>
          <w:b/>
          <w:sz w:val="23"/>
          <w:szCs w:val="23"/>
        </w:rPr>
      </w:pPr>
      <w:r w:rsidRPr="005B751D">
        <w:rPr>
          <w:b/>
          <w:sz w:val="23"/>
          <w:szCs w:val="23"/>
        </w:rPr>
        <w:t>14. DA RESCISÃO</w:t>
      </w:r>
    </w:p>
    <w:p w14:paraId="4A44FE83" w14:textId="77777777" w:rsidR="002B7064" w:rsidRPr="005B751D" w:rsidRDefault="002B7064" w:rsidP="002B7064">
      <w:pPr>
        <w:autoSpaceDE w:val="0"/>
        <w:autoSpaceDN w:val="0"/>
        <w:adjustRightInd w:val="0"/>
        <w:jc w:val="both"/>
        <w:rPr>
          <w:sz w:val="23"/>
          <w:szCs w:val="23"/>
        </w:rPr>
      </w:pPr>
    </w:p>
    <w:p w14:paraId="53E4B7D6" w14:textId="77777777" w:rsidR="002B7064" w:rsidRPr="005B751D" w:rsidRDefault="002B7064" w:rsidP="002B7064">
      <w:pPr>
        <w:autoSpaceDE w:val="0"/>
        <w:autoSpaceDN w:val="0"/>
        <w:adjustRightInd w:val="0"/>
        <w:jc w:val="both"/>
        <w:rPr>
          <w:sz w:val="23"/>
          <w:szCs w:val="23"/>
        </w:rPr>
      </w:pPr>
      <w:r w:rsidRPr="005B751D">
        <w:rPr>
          <w:sz w:val="23"/>
          <w:szCs w:val="23"/>
        </w:rPr>
        <w:t>14.1. O Contrato poderá ser extinto antes de cumpridas as obrigações nele estipuladas, ou antes do prazo nele fixado, por algum dos motivos previstos no artigo 137 da Lei nº 14.133/2021, bem como amigavelmente, assegurados o contraditório e a ampla defesa.</w:t>
      </w:r>
    </w:p>
    <w:p w14:paraId="086D7B31" w14:textId="77777777" w:rsidR="002B7064" w:rsidRPr="005B751D" w:rsidRDefault="002B7064" w:rsidP="002B7064">
      <w:pPr>
        <w:autoSpaceDE w:val="0"/>
        <w:autoSpaceDN w:val="0"/>
        <w:adjustRightInd w:val="0"/>
        <w:jc w:val="both"/>
        <w:rPr>
          <w:sz w:val="23"/>
          <w:szCs w:val="23"/>
        </w:rPr>
      </w:pPr>
    </w:p>
    <w:p w14:paraId="6B1BB03C" w14:textId="77777777" w:rsidR="002B7064" w:rsidRPr="005B751D" w:rsidRDefault="002B7064" w:rsidP="002B7064">
      <w:pPr>
        <w:autoSpaceDE w:val="0"/>
        <w:autoSpaceDN w:val="0"/>
        <w:adjustRightInd w:val="0"/>
        <w:jc w:val="both"/>
        <w:rPr>
          <w:sz w:val="23"/>
          <w:szCs w:val="23"/>
        </w:rPr>
      </w:pPr>
      <w:r w:rsidRPr="005B751D">
        <w:rPr>
          <w:sz w:val="23"/>
          <w:szCs w:val="23"/>
        </w:rPr>
        <w:t>14.1.1. Nesta hipótese, aplicam-se também os artigos 138 e 139 da mesma lei.</w:t>
      </w:r>
    </w:p>
    <w:p w14:paraId="2044D8CC" w14:textId="77777777" w:rsidR="002B7064" w:rsidRPr="005B751D" w:rsidRDefault="002B7064" w:rsidP="002B7064">
      <w:pPr>
        <w:autoSpaceDE w:val="0"/>
        <w:autoSpaceDN w:val="0"/>
        <w:adjustRightInd w:val="0"/>
        <w:jc w:val="both"/>
        <w:rPr>
          <w:sz w:val="23"/>
          <w:szCs w:val="23"/>
        </w:rPr>
      </w:pPr>
    </w:p>
    <w:p w14:paraId="0C3DCC46" w14:textId="77777777" w:rsidR="002B7064" w:rsidRPr="005B751D" w:rsidRDefault="002B7064" w:rsidP="002B7064">
      <w:pPr>
        <w:autoSpaceDE w:val="0"/>
        <w:autoSpaceDN w:val="0"/>
        <w:adjustRightInd w:val="0"/>
        <w:jc w:val="both"/>
        <w:rPr>
          <w:sz w:val="23"/>
          <w:szCs w:val="23"/>
        </w:rPr>
      </w:pPr>
      <w:r w:rsidRPr="005B751D">
        <w:rPr>
          <w:sz w:val="23"/>
          <w:szCs w:val="23"/>
        </w:rPr>
        <w:t>14.1.2. A alteração social ou a modificação da finalidade ou da estrutura da empresa não ensejará a rescisão se não restringir sua capacidade de concluir o contrato.</w:t>
      </w:r>
    </w:p>
    <w:p w14:paraId="39D25BD1" w14:textId="77777777" w:rsidR="002B7064" w:rsidRPr="005B751D" w:rsidRDefault="002B7064" w:rsidP="002B7064">
      <w:pPr>
        <w:autoSpaceDE w:val="0"/>
        <w:autoSpaceDN w:val="0"/>
        <w:adjustRightInd w:val="0"/>
        <w:jc w:val="both"/>
        <w:rPr>
          <w:sz w:val="23"/>
          <w:szCs w:val="23"/>
        </w:rPr>
      </w:pPr>
    </w:p>
    <w:p w14:paraId="56193837" w14:textId="77777777" w:rsidR="002B7064" w:rsidRPr="005B751D" w:rsidRDefault="002B7064" w:rsidP="002B7064">
      <w:pPr>
        <w:autoSpaceDE w:val="0"/>
        <w:autoSpaceDN w:val="0"/>
        <w:adjustRightInd w:val="0"/>
        <w:jc w:val="both"/>
        <w:rPr>
          <w:sz w:val="23"/>
          <w:szCs w:val="23"/>
        </w:rPr>
      </w:pPr>
      <w:r w:rsidRPr="005B751D">
        <w:rPr>
          <w:sz w:val="23"/>
          <w:szCs w:val="23"/>
        </w:rPr>
        <w:t xml:space="preserve">14.1.2.1. Se a operação implicar mudança da pessoa jurídica da </w:t>
      </w:r>
      <w:r w:rsidRPr="005B751D">
        <w:rPr>
          <w:b/>
          <w:sz w:val="23"/>
          <w:szCs w:val="23"/>
        </w:rPr>
        <w:t>CONTRATADA</w:t>
      </w:r>
      <w:r w:rsidRPr="005B751D">
        <w:rPr>
          <w:sz w:val="23"/>
          <w:szCs w:val="23"/>
        </w:rPr>
        <w:t>, deverá ser formalizado termo aditivo para alteração subjetiva.</w:t>
      </w:r>
    </w:p>
    <w:p w14:paraId="208E8746" w14:textId="77777777" w:rsidR="002B7064" w:rsidRPr="005B751D" w:rsidRDefault="002B7064" w:rsidP="002B7064">
      <w:pPr>
        <w:autoSpaceDE w:val="0"/>
        <w:autoSpaceDN w:val="0"/>
        <w:adjustRightInd w:val="0"/>
        <w:jc w:val="both"/>
        <w:rPr>
          <w:sz w:val="23"/>
          <w:szCs w:val="23"/>
        </w:rPr>
      </w:pPr>
    </w:p>
    <w:p w14:paraId="16E8547C" w14:textId="77777777" w:rsidR="002B7064" w:rsidRPr="005B751D" w:rsidRDefault="002B7064" w:rsidP="002B7064">
      <w:pPr>
        <w:autoSpaceDE w:val="0"/>
        <w:autoSpaceDN w:val="0"/>
        <w:adjustRightInd w:val="0"/>
        <w:jc w:val="both"/>
        <w:rPr>
          <w:sz w:val="23"/>
          <w:szCs w:val="23"/>
        </w:rPr>
      </w:pPr>
      <w:r w:rsidRPr="005B751D">
        <w:rPr>
          <w:sz w:val="23"/>
          <w:szCs w:val="23"/>
        </w:rPr>
        <w:t>14.1.3. A extinção do contrato não configura óbice para o reconhecimento do desequilíbrio econômico-financeiro, hipótese em que será concedida indenização por meio de termo indenizatório (art. 131 da Lei nº 14.133/2021).</w:t>
      </w:r>
    </w:p>
    <w:p w14:paraId="69FDDA88" w14:textId="77777777" w:rsidR="002B7064" w:rsidRPr="005B751D" w:rsidRDefault="002B7064" w:rsidP="002B7064">
      <w:pPr>
        <w:autoSpaceDE w:val="0"/>
        <w:autoSpaceDN w:val="0"/>
        <w:adjustRightInd w:val="0"/>
        <w:jc w:val="both"/>
        <w:rPr>
          <w:sz w:val="23"/>
          <w:szCs w:val="23"/>
        </w:rPr>
      </w:pPr>
    </w:p>
    <w:p w14:paraId="71577B59" w14:textId="27F0C26B" w:rsidR="002B7064" w:rsidRPr="005B751D" w:rsidRDefault="002B7064" w:rsidP="002B7064">
      <w:pPr>
        <w:autoSpaceDE w:val="0"/>
        <w:autoSpaceDN w:val="0"/>
        <w:adjustRightInd w:val="0"/>
        <w:jc w:val="both"/>
        <w:rPr>
          <w:b/>
          <w:sz w:val="23"/>
          <w:szCs w:val="23"/>
        </w:rPr>
      </w:pPr>
      <w:r w:rsidRPr="005B751D">
        <w:rPr>
          <w:b/>
          <w:sz w:val="23"/>
          <w:szCs w:val="23"/>
        </w:rPr>
        <w:t>15. DAS SANÇÕES ADMINISTRATIVAS</w:t>
      </w:r>
    </w:p>
    <w:p w14:paraId="4423F9EC" w14:textId="77777777" w:rsidR="002B7064" w:rsidRPr="005B751D" w:rsidRDefault="002B7064" w:rsidP="002B7064">
      <w:pPr>
        <w:pStyle w:val="Ttulo1"/>
        <w:keepNext w:val="0"/>
        <w:widowControl w:val="0"/>
        <w:tabs>
          <w:tab w:val="left" w:pos="0"/>
          <w:tab w:val="left" w:pos="367"/>
        </w:tabs>
        <w:autoSpaceDE w:val="0"/>
        <w:autoSpaceDN w:val="0"/>
        <w:spacing w:after="160"/>
        <w:jc w:val="both"/>
        <w:rPr>
          <w:rFonts w:ascii="Times New Roman" w:hAnsi="Times New Roman"/>
          <w:sz w:val="23"/>
          <w:szCs w:val="23"/>
        </w:rPr>
      </w:pPr>
    </w:p>
    <w:p w14:paraId="33379E7D" w14:textId="158BD9C7" w:rsidR="002B7064" w:rsidRPr="005B751D" w:rsidRDefault="002B7064" w:rsidP="002B7064">
      <w:pPr>
        <w:jc w:val="both"/>
        <w:rPr>
          <w:spacing w:val="-2"/>
          <w:sz w:val="23"/>
          <w:szCs w:val="23"/>
        </w:rPr>
      </w:pPr>
      <w:r w:rsidRPr="005B751D">
        <w:rPr>
          <w:sz w:val="23"/>
          <w:szCs w:val="23"/>
        </w:rPr>
        <w:t>15.1.</w:t>
      </w:r>
      <w:r w:rsidRPr="005B751D">
        <w:rPr>
          <w:spacing w:val="-8"/>
          <w:sz w:val="23"/>
          <w:szCs w:val="23"/>
        </w:rPr>
        <w:t>Sem prejuízo das sanções previstas na</w:t>
      </w:r>
      <w:r w:rsidRPr="005B751D">
        <w:rPr>
          <w:sz w:val="23"/>
          <w:szCs w:val="23"/>
        </w:rPr>
        <w:t xml:space="preserve"> </w:t>
      </w:r>
      <w:r w:rsidRPr="005B751D">
        <w:rPr>
          <w:spacing w:val="-8"/>
          <w:sz w:val="23"/>
          <w:szCs w:val="23"/>
        </w:rPr>
        <w:t>Lei nº 14.133/2021, garantida a prévia defesa, a</w:t>
      </w:r>
      <w:r w:rsidRPr="005B751D">
        <w:rPr>
          <w:sz w:val="23"/>
          <w:szCs w:val="23"/>
        </w:rPr>
        <w:t xml:space="preserve"> </w:t>
      </w:r>
      <w:r w:rsidRPr="005B751D">
        <w:rPr>
          <w:spacing w:val="-8"/>
          <w:sz w:val="23"/>
          <w:szCs w:val="23"/>
        </w:rPr>
        <w:t xml:space="preserve">CONTRATANTE </w:t>
      </w:r>
      <w:r w:rsidRPr="005B751D">
        <w:rPr>
          <w:sz w:val="23"/>
          <w:szCs w:val="23"/>
        </w:rPr>
        <w:t>poderá, isoladamente ou cumulativamente, aplicar ao fornecedor, nas hipóteses de atraso</w:t>
      </w:r>
      <w:r w:rsidRPr="005B751D">
        <w:rPr>
          <w:spacing w:val="-10"/>
          <w:sz w:val="23"/>
          <w:szCs w:val="23"/>
        </w:rPr>
        <w:t xml:space="preserve"> </w:t>
      </w:r>
      <w:r w:rsidRPr="005B751D">
        <w:rPr>
          <w:sz w:val="23"/>
          <w:szCs w:val="23"/>
        </w:rPr>
        <w:t>ou</w:t>
      </w:r>
      <w:r w:rsidRPr="005B751D">
        <w:rPr>
          <w:spacing w:val="-12"/>
          <w:sz w:val="23"/>
          <w:szCs w:val="23"/>
        </w:rPr>
        <w:t xml:space="preserve"> </w:t>
      </w:r>
      <w:r w:rsidRPr="005B751D">
        <w:rPr>
          <w:sz w:val="23"/>
          <w:szCs w:val="23"/>
        </w:rPr>
        <w:t>recusa</w:t>
      </w:r>
      <w:r w:rsidRPr="005B751D">
        <w:rPr>
          <w:spacing w:val="-10"/>
          <w:sz w:val="23"/>
          <w:szCs w:val="23"/>
        </w:rPr>
        <w:t xml:space="preserve"> </w:t>
      </w:r>
      <w:r w:rsidRPr="005B751D">
        <w:rPr>
          <w:sz w:val="23"/>
          <w:szCs w:val="23"/>
        </w:rPr>
        <w:t>imotivada</w:t>
      </w:r>
      <w:r w:rsidRPr="005B751D">
        <w:rPr>
          <w:spacing w:val="-10"/>
          <w:sz w:val="23"/>
          <w:szCs w:val="23"/>
        </w:rPr>
        <w:t xml:space="preserve"> </w:t>
      </w:r>
      <w:r w:rsidRPr="005B751D">
        <w:rPr>
          <w:sz w:val="23"/>
          <w:szCs w:val="23"/>
        </w:rPr>
        <w:t>em</w:t>
      </w:r>
      <w:r w:rsidRPr="005B751D">
        <w:rPr>
          <w:spacing w:val="-10"/>
          <w:sz w:val="23"/>
          <w:szCs w:val="23"/>
        </w:rPr>
        <w:t xml:space="preserve"> </w:t>
      </w:r>
      <w:r w:rsidRPr="005B751D">
        <w:rPr>
          <w:sz w:val="23"/>
          <w:szCs w:val="23"/>
        </w:rPr>
        <w:t>assinar</w:t>
      </w:r>
      <w:r w:rsidRPr="005B751D">
        <w:rPr>
          <w:spacing w:val="-9"/>
          <w:sz w:val="23"/>
          <w:szCs w:val="23"/>
        </w:rPr>
        <w:t xml:space="preserve"> </w:t>
      </w:r>
      <w:r w:rsidRPr="005B751D">
        <w:rPr>
          <w:sz w:val="23"/>
          <w:szCs w:val="23"/>
        </w:rPr>
        <w:t>o</w:t>
      </w:r>
      <w:r w:rsidRPr="005B751D">
        <w:rPr>
          <w:spacing w:val="-11"/>
          <w:sz w:val="23"/>
          <w:szCs w:val="23"/>
        </w:rPr>
        <w:t xml:space="preserve"> </w:t>
      </w:r>
      <w:r w:rsidRPr="005B751D">
        <w:rPr>
          <w:sz w:val="23"/>
          <w:szCs w:val="23"/>
        </w:rPr>
        <w:t>contrato</w:t>
      </w:r>
      <w:r w:rsidRPr="005B751D">
        <w:rPr>
          <w:spacing w:val="-10"/>
          <w:sz w:val="23"/>
          <w:szCs w:val="23"/>
        </w:rPr>
        <w:t xml:space="preserve"> </w:t>
      </w:r>
      <w:r w:rsidRPr="005B751D">
        <w:rPr>
          <w:sz w:val="23"/>
          <w:szCs w:val="23"/>
        </w:rPr>
        <w:t>ou</w:t>
      </w:r>
      <w:r w:rsidRPr="005B751D">
        <w:rPr>
          <w:spacing w:val="-10"/>
          <w:sz w:val="23"/>
          <w:szCs w:val="23"/>
        </w:rPr>
        <w:t xml:space="preserve"> </w:t>
      </w:r>
      <w:r w:rsidRPr="005B751D">
        <w:rPr>
          <w:sz w:val="23"/>
          <w:szCs w:val="23"/>
        </w:rPr>
        <w:t>outro</w:t>
      </w:r>
      <w:r w:rsidRPr="005B751D">
        <w:rPr>
          <w:spacing w:val="-11"/>
          <w:sz w:val="23"/>
          <w:szCs w:val="23"/>
        </w:rPr>
        <w:t xml:space="preserve"> </w:t>
      </w:r>
      <w:r w:rsidRPr="005B751D">
        <w:rPr>
          <w:sz w:val="23"/>
          <w:szCs w:val="23"/>
        </w:rPr>
        <w:t>instrumento</w:t>
      </w:r>
      <w:r w:rsidRPr="005B751D">
        <w:rPr>
          <w:spacing w:val="-10"/>
          <w:sz w:val="23"/>
          <w:szCs w:val="23"/>
        </w:rPr>
        <w:t xml:space="preserve"> </w:t>
      </w:r>
      <w:r w:rsidRPr="005B751D">
        <w:rPr>
          <w:sz w:val="23"/>
          <w:szCs w:val="23"/>
        </w:rPr>
        <w:t>equivalente,</w:t>
      </w:r>
      <w:r w:rsidRPr="005B751D">
        <w:rPr>
          <w:spacing w:val="-9"/>
          <w:sz w:val="23"/>
          <w:szCs w:val="23"/>
        </w:rPr>
        <w:t xml:space="preserve"> </w:t>
      </w:r>
      <w:r w:rsidRPr="005B751D">
        <w:rPr>
          <w:sz w:val="23"/>
          <w:szCs w:val="23"/>
        </w:rPr>
        <w:t>ou</w:t>
      </w:r>
      <w:r w:rsidRPr="005B751D">
        <w:rPr>
          <w:spacing w:val="-10"/>
          <w:sz w:val="23"/>
          <w:szCs w:val="23"/>
        </w:rPr>
        <w:t xml:space="preserve"> </w:t>
      </w:r>
      <w:r w:rsidRPr="005B751D">
        <w:rPr>
          <w:sz w:val="23"/>
          <w:szCs w:val="23"/>
        </w:rPr>
        <w:t>ainda</w:t>
      </w:r>
      <w:r w:rsidRPr="005B751D">
        <w:rPr>
          <w:spacing w:val="-10"/>
          <w:sz w:val="23"/>
          <w:szCs w:val="23"/>
        </w:rPr>
        <w:t xml:space="preserve"> </w:t>
      </w:r>
      <w:r w:rsidRPr="005B751D">
        <w:rPr>
          <w:sz w:val="23"/>
          <w:szCs w:val="23"/>
        </w:rPr>
        <w:t>nas  hipóteses de retardamento da execução do objeto; fraude na execução do contrato; comportamento</w:t>
      </w:r>
      <w:r w:rsidRPr="005B751D">
        <w:rPr>
          <w:spacing w:val="-12"/>
          <w:sz w:val="23"/>
          <w:szCs w:val="23"/>
        </w:rPr>
        <w:t xml:space="preserve"> </w:t>
      </w:r>
      <w:r w:rsidRPr="005B751D">
        <w:rPr>
          <w:sz w:val="23"/>
          <w:szCs w:val="23"/>
        </w:rPr>
        <w:t>inidôneo;</w:t>
      </w:r>
      <w:r w:rsidRPr="005B751D">
        <w:rPr>
          <w:spacing w:val="-11"/>
          <w:sz w:val="23"/>
          <w:szCs w:val="23"/>
        </w:rPr>
        <w:t xml:space="preserve"> </w:t>
      </w:r>
      <w:r w:rsidRPr="005B751D">
        <w:rPr>
          <w:sz w:val="23"/>
          <w:szCs w:val="23"/>
        </w:rPr>
        <w:t>cometimento</w:t>
      </w:r>
      <w:r w:rsidRPr="005B751D">
        <w:rPr>
          <w:spacing w:val="-12"/>
          <w:sz w:val="23"/>
          <w:szCs w:val="23"/>
        </w:rPr>
        <w:t xml:space="preserve"> </w:t>
      </w:r>
      <w:r w:rsidRPr="005B751D">
        <w:rPr>
          <w:sz w:val="23"/>
          <w:szCs w:val="23"/>
        </w:rPr>
        <w:t>de</w:t>
      </w:r>
      <w:r w:rsidRPr="005B751D">
        <w:rPr>
          <w:spacing w:val="-10"/>
          <w:sz w:val="23"/>
          <w:szCs w:val="23"/>
        </w:rPr>
        <w:t xml:space="preserve"> </w:t>
      </w:r>
      <w:r w:rsidRPr="005B751D">
        <w:rPr>
          <w:sz w:val="23"/>
          <w:szCs w:val="23"/>
        </w:rPr>
        <w:t>fraude</w:t>
      </w:r>
      <w:r w:rsidRPr="005B751D">
        <w:rPr>
          <w:spacing w:val="-11"/>
          <w:sz w:val="23"/>
          <w:szCs w:val="23"/>
        </w:rPr>
        <w:t xml:space="preserve"> </w:t>
      </w:r>
      <w:r w:rsidRPr="005B751D">
        <w:rPr>
          <w:sz w:val="23"/>
          <w:szCs w:val="23"/>
        </w:rPr>
        <w:t>fiscal;</w:t>
      </w:r>
      <w:r w:rsidRPr="005B751D">
        <w:rPr>
          <w:spacing w:val="-11"/>
          <w:sz w:val="23"/>
          <w:szCs w:val="23"/>
        </w:rPr>
        <w:t xml:space="preserve"> </w:t>
      </w:r>
      <w:r w:rsidRPr="005B751D">
        <w:rPr>
          <w:sz w:val="23"/>
          <w:szCs w:val="23"/>
        </w:rPr>
        <w:t>não</w:t>
      </w:r>
      <w:r w:rsidRPr="005B751D">
        <w:rPr>
          <w:spacing w:val="-12"/>
          <w:sz w:val="23"/>
          <w:szCs w:val="23"/>
        </w:rPr>
        <w:t xml:space="preserve"> </w:t>
      </w:r>
      <w:r w:rsidRPr="005B751D">
        <w:rPr>
          <w:sz w:val="23"/>
          <w:szCs w:val="23"/>
        </w:rPr>
        <w:t>manutenção</w:t>
      </w:r>
      <w:r w:rsidRPr="005B751D">
        <w:rPr>
          <w:spacing w:val="-12"/>
          <w:sz w:val="23"/>
          <w:szCs w:val="23"/>
        </w:rPr>
        <w:t xml:space="preserve"> </w:t>
      </w:r>
      <w:r w:rsidRPr="005B751D">
        <w:rPr>
          <w:sz w:val="23"/>
          <w:szCs w:val="23"/>
        </w:rPr>
        <w:t>da</w:t>
      </w:r>
      <w:r w:rsidRPr="005B751D">
        <w:rPr>
          <w:spacing w:val="-10"/>
          <w:sz w:val="23"/>
          <w:szCs w:val="23"/>
        </w:rPr>
        <w:t xml:space="preserve"> </w:t>
      </w:r>
      <w:r w:rsidRPr="005B751D">
        <w:rPr>
          <w:sz w:val="23"/>
          <w:szCs w:val="23"/>
        </w:rPr>
        <w:t>proposta</w:t>
      </w:r>
      <w:r w:rsidRPr="005B751D">
        <w:rPr>
          <w:spacing w:val="-10"/>
          <w:sz w:val="23"/>
          <w:szCs w:val="23"/>
        </w:rPr>
        <w:t xml:space="preserve"> </w:t>
      </w:r>
      <w:r w:rsidRPr="005B751D">
        <w:rPr>
          <w:sz w:val="23"/>
          <w:szCs w:val="23"/>
        </w:rPr>
        <w:t>ou</w:t>
      </w:r>
      <w:r w:rsidRPr="005B751D">
        <w:rPr>
          <w:spacing w:val="-12"/>
          <w:sz w:val="23"/>
          <w:szCs w:val="23"/>
        </w:rPr>
        <w:t xml:space="preserve"> </w:t>
      </w:r>
      <w:r w:rsidRPr="005B751D">
        <w:rPr>
          <w:sz w:val="23"/>
          <w:szCs w:val="23"/>
        </w:rPr>
        <w:t>ainda</w:t>
      </w:r>
      <w:r w:rsidRPr="005B751D">
        <w:rPr>
          <w:spacing w:val="-10"/>
          <w:sz w:val="23"/>
          <w:szCs w:val="23"/>
        </w:rPr>
        <w:t xml:space="preserve"> </w:t>
      </w:r>
      <w:r w:rsidRPr="005B751D">
        <w:rPr>
          <w:sz w:val="23"/>
          <w:szCs w:val="23"/>
        </w:rPr>
        <w:t>pela</w:t>
      </w:r>
      <w:r w:rsidRPr="005B751D">
        <w:rPr>
          <w:spacing w:val="-10"/>
          <w:sz w:val="23"/>
          <w:szCs w:val="23"/>
        </w:rPr>
        <w:t xml:space="preserve"> </w:t>
      </w:r>
      <w:r w:rsidRPr="005B751D">
        <w:rPr>
          <w:sz w:val="23"/>
          <w:szCs w:val="23"/>
        </w:rPr>
        <w:t>inexecução</w:t>
      </w:r>
      <w:r w:rsidRPr="005B751D">
        <w:rPr>
          <w:spacing w:val="-10"/>
          <w:sz w:val="23"/>
          <w:szCs w:val="23"/>
        </w:rPr>
        <w:t xml:space="preserve"> </w:t>
      </w:r>
      <w:r w:rsidRPr="005B751D">
        <w:rPr>
          <w:sz w:val="23"/>
          <w:szCs w:val="23"/>
        </w:rPr>
        <w:t>parcial</w:t>
      </w:r>
      <w:r w:rsidRPr="005B751D">
        <w:rPr>
          <w:spacing w:val="-7"/>
          <w:sz w:val="23"/>
          <w:szCs w:val="23"/>
        </w:rPr>
        <w:t xml:space="preserve"> </w:t>
      </w:r>
      <w:r w:rsidRPr="005B751D">
        <w:rPr>
          <w:sz w:val="23"/>
          <w:szCs w:val="23"/>
        </w:rPr>
        <w:t>ou</w:t>
      </w:r>
      <w:r w:rsidRPr="005B751D">
        <w:rPr>
          <w:spacing w:val="-10"/>
          <w:sz w:val="23"/>
          <w:szCs w:val="23"/>
        </w:rPr>
        <w:t xml:space="preserve"> </w:t>
      </w:r>
      <w:r w:rsidRPr="005B751D">
        <w:rPr>
          <w:sz w:val="23"/>
          <w:szCs w:val="23"/>
        </w:rPr>
        <w:t>total</w:t>
      </w:r>
      <w:r w:rsidRPr="005B751D">
        <w:rPr>
          <w:spacing w:val="-7"/>
          <w:sz w:val="23"/>
          <w:szCs w:val="23"/>
        </w:rPr>
        <w:t xml:space="preserve"> </w:t>
      </w:r>
      <w:r w:rsidRPr="005B751D">
        <w:rPr>
          <w:sz w:val="23"/>
          <w:szCs w:val="23"/>
        </w:rPr>
        <w:t>das</w:t>
      </w:r>
      <w:r w:rsidRPr="005B751D">
        <w:rPr>
          <w:spacing w:val="-9"/>
          <w:sz w:val="23"/>
          <w:szCs w:val="23"/>
        </w:rPr>
        <w:t xml:space="preserve"> </w:t>
      </w:r>
      <w:r w:rsidRPr="005B751D">
        <w:rPr>
          <w:sz w:val="23"/>
          <w:szCs w:val="23"/>
        </w:rPr>
        <w:t>obrigações</w:t>
      </w:r>
      <w:r w:rsidRPr="005B751D">
        <w:rPr>
          <w:spacing w:val="-9"/>
          <w:sz w:val="23"/>
          <w:szCs w:val="23"/>
        </w:rPr>
        <w:t xml:space="preserve"> </w:t>
      </w:r>
      <w:r w:rsidRPr="005B751D">
        <w:rPr>
          <w:sz w:val="23"/>
          <w:szCs w:val="23"/>
        </w:rPr>
        <w:t>assumidas</w:t>
      </w:r>
      <w:r w:rsidRPr="005B751D">
        <w:rPr>
          <w:spacing w:val="-6"/>
          <w:sz w:val="23"/>
          <w:szCs w:val="23"/>
        </w:rPr>
        <w:t xml:space="preserve"> </w:t>
      </w:r>
      <w:r w:rsidRPr="005B751D">
        <w:rPr>
          <w:sz w:val="23"/>
          <w:szCs w:val="23"/>
        </w:rPr>
        <w:t>em</w:t>
      </w:r>
      <w:r w:rsidRPr="005B751D">
        <w:rPr>
          <w:spacing w:val="-9"/>
          <w:sz w:val="23"/>
          <w:szCs w:val="23"/>
        </w:rPr>
        <w:t xml:space="preserve"> </w:t>
      </w:r>
      <w:r w:rsidRPr="005B751D">
        <w:rPr>
          <w:sz w:val="23"/>
          <w:szCs w:val="23"/>
        </w:rPr>
        <w:t>decorrência</w:t>
      </w:r>
      <w:r w:rsidRPr="005B751D">
        <w:rPr>
          <w:spacing w:val="-7"/>
          <w:sz w:val="23"/>
          <w:szCs w:val="23"/>
        </w:rPr>
        <w:t xml:space="preserve"> </w:t>
      </w:r>
      <w:r w:rsidRPr="005B751D">
        <w:rPr>
          <w:sz w:val="23"/>
          <w:szCs w:val="23"/>
        </w:rPr>
        <w:t>da</w:t>
      </w:r>
      <w:r w:rsidRPr="005B751D">
        <w:rPr>
          <w:spacing w:val="-7"/>
          <w:sz w:val="23"/>
          <w:szCs w:val="23"/>
        </w:rPr>
        <w:t xml:space="preserve"> </w:t>
      </w:r>
      <w:r w:rsidRPr="005B751D">
        <w:rPr>
          <w:sz w:val="23"/>
          <w:szCs w:val="23"/>
        </w:rPr>
        <w:t>contratação</w:t>
      </w:r>
      <w:r w:rsidRPr="005B751D">
        <w:rPr>
          <w:spacing w:val="-10"/>
          <w:sz w:val="23"/>
          <w:szCs w:val="23"/>
        </w:rPr>
        <w:t xml:space="preserve"> </w:t>
      </w:r>
      <w:r w:rsidRPr="005B751D">
        <w:rPr>
          <w:sz w:val="23"/>
          <w:szCs w:val="23"/>
        </w:rPr>
        <w:t>e</w:t>
      </w:r>
      <w:r w:rsidRPr="005B751D">
        <w:rPr>
          <w:spacing w:val="-9"/>
          <w:sz w:val="23"/>
          <w:szCs w:val="23"/>
        </w:rPr>
        <w:t xml:space="preserve"> </w:t>
      </w:r>
      <w:r w:rsidRPr="005B751D">
        <w:rPr>
          <w:sz w:val="23"/>
          <w:szCs w:val="23"/>
        </w:rPr>
        <w:t>não</w:t>
      </w:r>
      <w:r w:rsidRPr="005B751D">
        <w:rPr>
          <w:spacing w:val="-10"/>
          <w:sz w:val="23"/>
          <w:szCs w:val="23"/>
        </w:rPr>
        <w:t xml:space="preserve"> </w:t>
      </w:r>
      <w:r w:rsidRPr="005B751D">
        <w:rPr>
          <w:sz w:val="23"/>
          <w:szCs w:val="23"/>
        </w:rPr>
        <w:t>sendo</w:t>
      </w:r>
      <w:r w:rsidRPr="005B751D">
        <w:rPr>
          <w:spacing w:val="-10"/>
          <w:sz w:val="23"/>
          <w:szCs w:val="23"/>
        </w:rPr>
        <w:t xml:space="preserve"> </w:t>
      </w:r>
      <w:r w:rsidRPr="005B751D">
        <w:rPr>
          <w:sz w:val="23"/>
          <w:szCs w:val="23"/>
        </w:rPr>
        <w:t xml:space="preserve">suas </w:t>
      </w:r>
      <w:r w:rsidRPr="005B751D">
        <w:rPr>
          <w:spacing w:val="-2"/>
          <w:sz w:val="23"/>
          <w:szCs w:val="23"/>
        </w:rPr>
        <w:t>justificativas</w:t>
      </w:r>
      <w:r w:rsidRPr="005B751D">
        <w:rPr>
          <w:spacing w:val="-3"/>
          <w:sz w:val="23"/>
          <w:szCs w:val="23"/>
        </w:rPr>
        <w:t xml:space="preserve"> </w:t>
      </w:r>
      <w:r w:rsidRPr="005B751D">
        <w:rPr>
          <w:spacing w:val="-2"/>
          <w:sz w:val="23"/>
          <w:szCs w:val="23"/>
        </w:rPr>
        <w:t>aceitas</w:t>
      </w:r>
      <w:r w:rsidRPr="005B751D">
        <w:rPr>
          <w:spacing w:val="-3"/>
          <w:sz w:val="23"/>
          <w:szCs w:val="23"/>
        </w:rPr>
        <w:t xml:space="preserve"> </w:t>
      </w:r>
      <w:r w:rsidRPr="005B751D">
        <w:rPr>
          <w:spacing w:val="-2"/>
          <w:sz w:val="23"/>
          <w:szCs w:val="23"/>
        </w:rPr>
        <w:t>pela CONTRATANTE,</w:t>
      </w:r>
      <w:r w:rsidRPr="005B751D">
        <w:rPr>
          <w:spacing w:val="-3"/>
          <w:sz w:val="23"/>
          <w:szCs w:val="23"/>
        </w:rPr>
        <w:t xml:space="preserve"> </w:t>
      </w:r>
      <w:r w:rsidRPr="005B751D">
        <w:rPr>
          <w:spacing w:val="-2"/>
          <w:sz w:val="23"/>
          <w:szCs w:val="23"/>
        </w:rPr>
        <w:t>as</w:t>
      </w:r>
      <w:r w:rsidRPr="005B751D">
        <w:rPr>
          <w:spacing w:val="-3"/>
          <w:sz w:val="23"/>
          <w:szCs w:val="23"/>
        </w:rPr>
        <w:t xml:space="preserve"> </w:t>
      </w:r>
      <w:r w:rsidRPr="005B751D">
        <w:rPr>
          <w:spacing w:val="-2"/>
          <w:sz w:val="23"/>
          <w:szCs w:val="23"/>
        </w:rPr>
        <w:t>seguintes</w:t>
      </w:r>
      <w:r w:rsidRPr="005B751D">
        <w:rPr>
          <w:spacing w:val="-3"/>
          <w:sz w:val="23"/>
          <w:szCs w:val="23"/>
        </w:rPr>
        <w:t xml:space="preserve"> </w:t>
      </w:r>
      <w:r w:rsidRPr="005B751D">
        <w:rPr>
          <w:spacing w:val="-2"/>
          <w:sz w:val="23"/>
          <w:szCs w:val="23"/>
        </w:rPr>
        <w:t>penalidades:</w:t>
      </w:r>
    </w:p>
    <w:p w14:paraId="77C7ED62" w14:textId="77777777" w:rsidR="002B7064" w:rsidRPr="005B751D" w:rsidRDefault="002B7064" w:rsidP="002B7064">
      <w:pPr>
        <w:jc w:val="both"/>
        <w:rPr>
          <w:sz w:val="23"/>
          <w:szCs w:val="23"/>
        </w:rPr>
      </w:pPr>
    </w:p>
    <w:p w14:paraId="4BEACFD9" w14:textId="77777777" w:rsidR="002B7064" w:rsidRPr="005B751D" w:rsidRDefault="002B7064" w:rsidP="002B7064">
      <w:pPr>
        <w:jc w:val="both"/>
        <w:rPr>
          <w:sz w:val="23"/>
          <w:szCs w:val="23"/>
        </w:rPr>
      </w:pPr>
      <w:r w:rsidRPr="005B751D">
        <w:rPr>
          <w:sz w:val="23"/>
          <w:szCs w:val="23"/>
        </w:rPr>
        <w:t>I - Advertência</w:t>
      </w:r>
      <w:r w:rsidRPr="005B751D">
        <w:rPr>
          <w:spacing w:val="-18"/>
          <w:sz w:val="23"/>
          <w:szCs w:val="23"/>
        </w:rPr>
        <w:t xml:space="preserve"> </w:t>
      </w:r>
      <w:r w:rsidRPr="005B751D">
        <w:rPr>
          <w:sz w:val="23"/>
          <w:szCs w:val="23"/>
        </w:rPr>
        <w:t>por</w:t>
      </w:r>
      <w:r w:rsidRPr="005B751D">
        <w:rPr>
          <w:spacing w:val="-18"/>
          <w:sz w:val="23"/>
          <w:szCs w:val="23"/>
        </w:rPr>
        <w:t xml:space="preserve"> </w:t>
      </w:r>
      <w:r w:rsidRPr="005B751D">
        <w:rPr>
          <w:sz w:val="23"/>
          <w:szCs w:val="23"/>
        </w:rPr>
        <w:t>escrito,</w:t>
      </w:r>
      <w:r w:rsidRPr="005B751D">
        <w:rPr>
          <w:spacing w:val="-16"/>
          <w:sz w:val="23"/>
          <w:szCs w:val="23"/>
        </w:rPr>
        <w:t xml:space="preserve"> </w:t>
      </w:r>
      <w:r w:rsidRPr="005B751D">
        <w:rPr>
          <w:sz w:val="23"/>
          <w:szCs w:val="23"/>
        </w:rPr>
        <w:t>no</w:t>
      </w:r>
      <w:r w:rsidRPr="005B751D">
        <w:rPr>
          <w:spacing w:val="-17"/>
          <w:sz w:val="23"/>
          <w:szCs w:val="23"/>
        </w:rPr>
        <w:t xml:space="preserve"> </w:t>
      </w:r>
      <w:r w:rsidRPr="005B751D">
        <w:rPr>
          <w:sz w:val="23"/>
          <w:szCs w:val="23"/>
        </w:rPr>
        <w:t>caso</w:t>
      </w:r>
      <w:r w:rsidRPr="005B751D">
        <w:rPr>
          <w:spacing w:val="-18"/>
          <w:sz w:val="23"/>
          <w:szCs w:val="23"/>
        </w:rPr>
        <w:t xml:space="preserve"> </w:t>
      </w:r>
      <w:r w:rsidRPr="005B751D">
        <w:rPr>
          <w:sz w:val="23"/>
          <w:szCs w:val="23"/>
        </w:rPr>
        <w:t>de</w:t>
      </w:r>
      <w:r w:rsidRPr="005B751D">
        <w:rPr>
          <w:spacing w:val="-18"/>
          <w:sz w:val="23"/>
          <w:szCs w:val="23"/>
        </w:rPr>
        <w:t xml:space="preserve"> </w:t>
      </w:r>
      <w:r w:rsidRPr="005B751D">
        <w:rPr>
          <w:sz w:val="23"/>
          <w:szCs w:val="23"/>
        </w:rPr>
        <w:t>irregularidades</w:t>
      </w:r>
      <w:r w:rsidRPr="005B751D">
        <w:rPr>
          <w:spacing w:val="-17"/>
          <w:sz w:val="23"/>
          <w:szCs w:val="23"/>
        </w:rPr>
        <w:t xml:space="preserve"> </w:t>
      </w:r>
      <w:r w:rsidRPr="005B751D">
        <w:rPr>
          <w:sz w:val="23"/>
          <w:szCs w:val="23"/>
        </w:rPr>
        <w:t>de</w:t>
      </w:r>
      <w:r w:rsidRPr="005B751D">
        <w:rPr>
          <w:spacing w:val="-18"/>
          <w:sz w:val="23"/>
          <w:szCs w:val="23"/>
        </w:rPr>
        <w:t xml:space="preserve"> </w:t>
      </w:r>
      <w:r w:rsidRPr="005B751D">
        <w:rPr>
          <w:sz w:val="23"/>
          <w:szCs w:val="23"/>
        </w:rPr>
        <w:t>pequena</w:t>
      </w:r>
      <w:r w:rsidRPr="005B751D">
        <w:rPr>
          <w:spacing w:val="-17"/>
          <w:sz w:val="23"/>
          <w:szCs w:val="23"/>
        </w:rPr>
        <w:t xml:space="preserve"> </w:t>
      </w:r>
      <w:r w:rsidRPr="005B751D">
        <w:rPr>
          <w:spacing w:val="-2"/>
          <w:sz w:val="23"/>
          <w:szCs w:val="23"/>
        </w:rPr>
        <w:t>monta;</w:t>
      </w:r>
    </w:p>
    <w:p w14:paraId="0A348C6E" w14:textId="77777777" w:rsidR="002B7064" w:rsidRPr="005B751D" w:rsidRDefault="002B7064" w:rsidP="002B7064">
      <w:pPr>
        <w:widowControl w:val="0"/>
        <w:tabs>
          <w:tab w:val="left" w:pos="142"/>
          <w:tab w:val="left" w:pos="426"/>
        </w:tabs>
        <w:autoSpaceDE w:val="0"/>
        <w:autoSpaceDN w:val="0"/>
        <w:spacing w:after="160"/>
        <w:ind w:right="148"/>
        <w:jc w:val="both"/>
        <w:rPr>
          <w:sz w:val="23"/>
          <w:szCs w:val="23"/>
        </w:rPr>
      </w:pPr>
    </w:p>
    <w:p w14:paraId="1CFC0E36" w14:textId="77777777" w:rsidR="002B7064" w:rsidRPr="005B751D" w:rsidRDefault="002B7064" w:rsidP="002B7064">
      <w:pPr>
        <w:widowControl w:val="0"/>
        <w:tabs>
          <w:tab w:val="left" w:pos="142"/>
          <w:tab w:val="left" w:pos="426"/>
        </w:tabs>
        <w:autoSpaceDE w:val="0"/>
        <w:autoSpaceDN w:val="0"/>
        <w:spacing w:after="160"/>
        <w:ind w:right="148"/>
        <w:jc w:val="both"/>
        <w:rPr>
          <w:sz w:val="23"/>
          <w:szCs w:val="23"/>
        </w:rPr>
      </w:pPr>
      <w:r w:rsidRPr="005B751D">
        <w:rPr>
          <w:sz w:val="23"/>
          <w:szCs w:val="23"/>
        </w:rPr>
        <w:t>II -Multa</w:t>
      </w:r>
      <w:r w:rsidRPr="005B751D">
        <w:rPr>
          <w:spacing w:val="-2"/>
          <w:sz w:val="23"/>
          <w:szCs w:val="23"/>
        </w:rPr>
        <w:t xml:space="preserve"> </w:t>
      </w:r>
      <w:r w:rsidRPr="005B751D">
        <w:rPr>
          <w:sz w:val="23"/>
          <w:szCs w:val="23"/>
        </w:rPr>
        <w:t>de</w:t>
      </w:r>
      <w:r w:rsidRPr="005B751D">
        <w:rPr>
          <w:spacing w:val="-2"/>
          <w:sz w:val="23"/>
          <w:szCs w:val="23"/>
        </w:rPr>
        <w:t xml:space="preserve"> </w:t>
      </w:r>
      <w:r w:rsidRPr="005B751D">
        <w:rPr>
          <w:sz w:val="23"/>
          <w:szCs w:val="23"/>
        </w:rPr>
        <w:t>mora,</w:t>
      </w:r>
      <w:r w:rsidRPr="005B751D">
        <w:rPr>
          <w:spacing w:val="-2"/>
          <w:sz w:val="23"/>
          <w:szCs w:val="23"/>
        </w:rPr>
        <w:t xml:space="preserve"> </w:t>
      </w:r>
      <w:r w:rsidRPr="005B751D">
        <w:rPr>
          <w:sz w:val="23"/>
          <w:szCs w:val="23"/>
        </w:rPr>
        <w:t>quando</w:t>
      </w:r>
      <w:r w:rsidRPr="005B751D">
        <w:rPr>
          <w:spacing w:val="-1"/>
          <w:sz w:val="23"/>
          <w:szCs w:val="23"/>
        </w:rPr>
        <w:t xml:space="preserve"> </w:t>
      </w:r>
      <w:r w:rsidRPr="005B751D">
        <w:rPr>
          <w:sz w:val="23"/>
          <w:szCs w:val="23"/>
        </w:rPr>
        <w:t>da</w:t>
      </w:r>
      <w:r w:rsidRPr="005B751D">
        <w:rPr>
          <w:spacing w:val="-2"/>
          <w:sz w:val="23"/>
          <w:szCs w:val="23"/>
        </w:rPr>
        <w:t xml:space="preserve"> </w:t>
      </w:r>
      <w:r w:rsidRPr="005B751D">
        <w:rPr>
          <w:sz w:val="23"/>
          <w:szCs w:val="23"/>
        </w:rPr>
        <w:t>inexecução</w:t>
      </w:r>
      <w:r w:rsidRPr="005B751D">
        <w:rPr>
          <w:spacing w:val="-3"/>
          <w:sz w:val="23"/>
          <w:szCs w:val="23"/>
        </w:rPr>
        <w:t xml:space="preserve"> </w:t>
      </w:r>
      <w:r w:rsidRPr="005B751D">
        <w:rPr>
          <w:sz w:val="23"/>
          <w:szCs w:val="23"/>
        </w:rPr>
        <w:t>contratual,</w:t>
      </w:r>
      <w:r w:rsidRPr="005B751D">
        <w:rPr>
          <w:spacing w:val="-2"/>
          <w:sz w:val="23"/>
          <w:szCs w:val="23"/>
        </w:rPr>
        <w:t xml:space="preserve"> </w:t>
      </w:r>
      <w:r w:rsidRPr="005B751D">
        <w:rPr>
          <w:sz w:val="23"/>
          <w:szCs w:val="23"/>
        </w:rPr>
        <w:t>inclusive</w:t>
      </w:r>
      <w:r w:rsidRPr="005B751D">
        <w:rPr>
          <w:spacing w:val="-2"/>
          <w:sz w:val="23"/>
          <w:szCs w:val="23"/>
        </w:rPr>
        <w:t xml:space="preserve"> </w:t>
      </w:r>
      <w:r w:rsidRPr="005B751D">
        <w:rPr>
          <w:sz w:val="23"/>
          <w:szCs w:val="23"/>
        </w:rPr>
        <w:t>por</w:t>
      </w:r>
      <w:r w:rsidRPr="005B751D">
        <w:rPr>
          <w:spacing w:val="-2"/>
          <w:sz w:val="23"/>
          <w:szCs w:val="23"/>
        </w:rPr>
        <w:t xml:space="preserve"> </w:t>
      </w:r>
      <w:r w:rsidRPr="005B751D">
        <w:rPr>
          <w:sz w:val="23"/>
          <w:szCs w:val="23"/>
        </w:rPr>
        <w:t>atraso</w:t>
      </w:r>
      <w:r w:rsidRPr="005B751D">
        <w:rPr>
          <w:spacing w:val="-3"/>
          <w:sz w:val="23"/>
          <w:szCs w:val="23"/>
        </w:rPr>
        <w:t xml:space="preserve"> </w:t>
      </w:r>
      <w:r w:rsidRPr="005B751D">
        <w:rPr>
          <w:sz w:val="23"/>
          <w:szCs w:val="23"/>
        </w:rPr>
        <w:t>injustificado</w:t>
      </w:r>
      <w:r w:rsidRPr="005B751D">
        <w:rPr>
          <w:spacing w:val="-3"/>
          <w:sz w:val="23"/>
          <w:szCs w:val="23"/>
        </w:rPr>
        <w:t xml:space="preserve"> </w:t>
      </w:r>
      <w:r w:rsidRPr="005B751D">
        <w:rPr>
          <w:sz w:val="23"/>
          <w:szCs w:val="23"/>
        </w:rPr>
        <w:t>na execução do objeto, que será aplicada por infração</w:t>
      </w:r>
      <w:r w:rsidRPr="005B751D">
        <w:rPr>
          <w:spacing w:val="-1"/>
          <w:sz w:val="23"/>
          <w:szCs w:val="23"/>
        </w:rPr>
        <w:t xml:space="preserve"> </w:t>
      </w:r>
      <w:r w:rsidRPr="005B751D">
        <w:rPr>
          <w:sz w:val="23"/>
          <w:szCs w:val="23"/>
        </w:rPr>
        <w:t>e graduada de acordo com a gravidade da</w:t>
      </w:r>
      <w:r w:rsidRPr="005B751D">
        <w:rPr>
          <w:spacing w:val="-18"/>
          <w:sz w:val="23"/>
          <w:szCs w:val="23"/>
        </w:rPr>
        <w:t xml:space="preserve"> </w:t>
      </w:r>
      <w:r w:rsidRPr="005B751D">
        <w:rPr>
          <w:sz w:val="23"/>
          <w:szCs w:val="23"/>
        </w:rPr>
        <w:t>infração,</w:t>
      </w:r>
      <w:r w:rsidRPr="005B751D">
        <w:rPr>
          <w:spacing w:val="-18"/>
          <w:sz w:val="23"/>
          <w:szCs w:val="23"/>
        </w:rPr>
        <w:t xml:space="preserve"> </w:t>
      </w:r>
      <w:r w:rsidRPr="005B751D">
        <w:rPr>
          <w:sz w:val="23"/>
          <w:szCs w:val="23"/>
        </w:rPr>
        <w:t>obedecidos</w:t>
      </w:r>
      <w:r w:rsidRPr="005B751D">
        <w:rPr>
          <w:spacing w:val="-17"/>
          <w:sz w:val="23"/>
          <w:szCs w:val="23"/>
        </w:rPr>
        <w:t xml:space="preserve"> </w:t>
      </w:r>
      <w:r w:rsidRPr="005B751D">
        <w:rPr>
          <w:sz w:val="23"/>
          <w:szCs w:val="23"/>
        </w:rPr>
        <w:t>os</w:t>
      </w:r>
      <w:r w:rsidRPr="005B751D">
        <w:rPr>
          <w:spacing w:val="-18"/>
          <w:sz w:val="23"/>
          <w:szCs w:val="23"/>
        </w:rPr>
        <w:t xml:space="preserve"> </w:t>
      </w:r>
      <w:r w:rsidRPr="005B751D">
        <w:rPr>
          <w:sz w:val="23"/>
          <w:szCs w:val="23"/>
        </w:rPr>
        <w:t>seguintes</w:t>
      </w:r>
      <w:r w:rsidRPr="005B751D">
        <w:rPr>
          <w:spacing w:val="-17"/>
          <w:sz w:val="23"/>
          <w:szCs w:val="23"/>
        </w:rPr>
        <w:t xml:space="preserve"> </w:t>
      </w:r>
      <w:r w:rsidRPr="005B751D">
        <w:rPr>
          <w:sz w:val="23"/>
          <w:szCs w:val="23"/>
        </w:rPr>
        <w:t>limites</w:t>
      </w:r>
      <w:r w:rsidRPr="005B751D">
        <w:rPr>
          <w:spacing w:val="-18"/>
          <w:sz w:val="23"/>
          <w:szCs w:val="23"/>
        </w:rPr>
        <w:t xml:space="preserve"> </w:t>
      </w:r>
      <w:r w:rsidRPr="005B751D">
        <w:rPr>
          <w:sz w:val="23"/>
          <w:szCs w:val="23"/>
        </w:rPr>
        <w:t>máximos:</w:t>
      </w:r>
    </w:p>
    <w:p w14:paraId="0CB9F494" w14:textId="77777777" w:rsidR="002B7064" w:rsidRPr="005B751D" w:rsidRDefault="002B7064" w:rsidP="002B7064">
      <w:pPr>
        <w:widowControl w:val="0"/>
        <w:tabs>
          <w:tab w:val="left" w:pos="0"/>
          <w:tab w:val="left" w:pos="284"/>
          <w:tab w:val="left" w:pos="709"/>
          <w:tab w:val="left" w:pos="851"/>
          <w:tab w:val="left" w:pos="2001"/>
        </w:tabs>
        <w:autoSpaceDE w:val="0"/>
        <w:autoSpaceDN w:val="0"/>
        <w:spacing w:after="160"/>
        <w:ind w:right="152"/>
        <w:jc w:val="both"/>
        <w:rPr>
          <w:sz w:val="23"/>
          <w:szCs w:val="23"/>
        </w:rPr>
      </w:pPr>
      <w:r w:rsidRPr="005B751D">
        <w:rPr>
          <w:sz w:val="23"/>
          <w:szCs w:val="23"/>
        </w:rPr>
        <w:t>a) 20%</w:t>
      </w:r>
      <w:r w:rsidRPr="005B751D">
        <w:rPr>
          <w:spacing w:val="-12"/>
          <w:sz w:val="23"/>
          <w:szCs w:val="23"/>
        </w:rPr>
        <w:t xml:space="preserve"> </w:t>
      </w:r>
      <w:r w:rsidRPr="005B751D">
        <w:rPr>
          <w:sz w:val="23"/>
          <w:szCs w:val="23"/>
        </w:rPr>
        <w:t>(Vinte</w:t>
      </w:r>
      <w:r w:rsidRPr="005B751D">
        <w:rPr>
          <w:spacing w:val="-9"/>
          <w:sz w:val="23"/>
          <w:szCs w:val="23"/>
        </w:rPr>
        <w:t xml:space="preserve"> </w:t>
      </w:r>
      <w:r w:rsidRPr="005B751D">
        <w:rPr>
          <w:sz w:val="23"/>
          <w:szCs w:val="23"/>
        </w:rPr>
        <w:t>por</w:t>
      </w:r>
      <w:r w:rsidRPr="005B751D">
        <w:rPr>
          <w:spacing w:val="-11"/>
          <w:sz w:val="23"/>
          <w:szCs w:val="23"/>
        </w:rPr>
        <w:t xml:space="preserve"> </w:t>
      </w:r>
      <w:r w:rsidRPr="005B751D">
        <w:rPr>
          <w:sz w:val="23"/>
          <w:szCs w:val="23"/>
        </w:rPr>
        <w:t>cento)</w:t>
      </w:r>
      <w:r w:rsidRPr="005B751D">
        <w:rPr>
          <w:spacing w:val="-11"/>
          <w:sz w:val="23"/>
          <w:szCs w:val="23"/>
        </w:rPr>
        <w:t xml:space="preserve"> </w:t>
      </w:r>
      <w:r w:rsidRPr="005B751D">
        <w:rPr>
          <w:sz w:val="23"/>
          <w:szCs w:val="23"/>
        </w:rPr>
        <w:t>sobre</w:t>
      </w:r>
      <w:r w:rsidRPr="005B751D">
        <w:rPr>
          <w:spacing w:val="-11"/>
          <w:sz w:val="23"/>
          <w:szCs w:val="23"/>
        </w:rPr>
        <w:t xml:space="preserve"> </w:t>
      </w:r>
      <w:r w:rsidRPr="005B751D">
        <w:rPr>
          <w:sz w:val="23"/>
          <w:szCs w:val="23"/>
        </w:rPr>
        <w:t>o</w:t>
      </w:r>
      <w:r w:rsidRPr="005B751D">
        <w:rPr>
          <w:spacing w:val="-12"/>
          <w:sz w:val="23"/>
          <w:szCs w:val="23"/>
        </w:rPr>
        <w:t xml:space="preserve"> </w:t>
      </w:r>
      <w:r w:rsidRPr="005B751D">
        <w:rPr>
          <w:sz w:val="23"/>
          <w:szCs w:val="23"/>
        </w:rPr>
        <w:t>valor</w:t>
      </w:r>
      <w:r w:rsidRPr="005B751D">
        <w:rPr>
          <w:spacing w:val="-11"/>
          <w:sz w:val="23"/>
          <w:szCs w:val="23"/>
        </w:rPr>
        <w:t xml:space="preserve"> </w:t>
      </w:r>
      <w:r w:rsidRPr="005B751D">
        <w:rPr>
          <w:sz w:val="23"/>
          <w:szCs w:val="23"/>
        </w:rPr>
        <w:t>da</w:t>
      </w:r>
      <w:r w:rsidRPr="005B751D">
        <w:rPr>
          <w:spacing w:val="-10"/>
          <w:sz w:val="23"/>
          <w:szCs w:val="23"/>
        </w:rPr>
        <w:t xml:space="preserve"> </w:t>
      </w:r>
      <w:r w:rsidRPr="005B751D">
        <w:rPr>
          <w:sz w:val="23"/>
          <w:szCs w:val="23"/>
        </w:rPr>
        <w:t>nota</w:t>
      </w:r>
      <w:r w:rsidRPr="005B751D">
        <w:rPr>
          <w:spacing w:val="-11"/>
          <w:sz w:val="23"/>
          <w:szCs w:val="23"/>
        </w:rPr>
        <w:t xml:space="preserve"> </w:t>
      </w:r>
      <w:r w:rsidRPr="005B751D">
        <w:rPr>
          <w:sz w:val="23"/>
          <w:szCs w:val="23"/>
        </w:rPr>
        <w:t>de</w:t>
      </w:r>
      <w:r w:rsidRPr="005B751D">
        <w:rPr>
          <w:spacing w:val="-11"/>
          <w:sz w:val="23"/>
          <w:szCs w:val="23"/>
        </w:rPr>
        <w:t xml:space="preserve"> </w:t>
      </w:r>
      <w:r w:rsidRPr="005B751D">
        <w:rPr>
          <w:sz w:val="23"/>
          <w:szCs w:val="23"/>
        </w:rPr>
        <w:t>empenho,</w:t>
      </w:r>
      <w:r w:rsidRPr="005B751D">
        <w:rPr>
          <w:spacing w:val="-11"/>
          <w:sz w:val="23"/>
          <w:szCs w:val="23"/>
        </w:rPr>
        <w:t xml:space="preserve"> </w:t>
      </w:r>
      <w:r w:rsidRPr="005B751D">
        <w:rPr>
          <w:sz w:val="23"/>
          <w:szCs w:val="23"/>
        </w:rPr>
        <w:t>em</w:t>
      </w:r>
      <w:r w:rsidRPr="005B751D">
        <w:rPr>
          <w:spacing w:val="-11"/>
          <w:sz w:val="23"/>
          <w:szCs w:val="23"/>
        </w:rPr>
        <w:t xml:space="preserve"> </w:t>
      </w:r>
      <w:r w:rsidRPr="005B751D">
        <w:rPr>
          <w:sz w:val="23"/>
          <w:szCs w:val="23"/>
        </w:rPr>
        <w:t>caso</w:t>
      </w:r>
      <w:r w:rsidRPr="005B751D">
        <w:rPr>
          <w:spacing w:val="-12"/>
          <w:sz w:val="23"/>
          <w:szCs w:val="23"/>
        </w:rPr>
        <w:t xml:space="preserve"> </w:t>
      </w:r>
      <w:r w:rsidRPr="005B751D">
        <w:rPr>
          <w:sz w:val="23"/>
          <w:szCs w:val="23"/>
        </w:rPr>
        <w:t>de</w:t>
      </w:r>
      <w:r w:rsidRPr="005B751D">
        <w:rPr>
          <w:spacing w:val="-11"/>
          <w:sz w:val="23"/>
          <w:szCs w:val="23"/>
        </w:rPr>
        <w:t xml:space="preserve"> </w:t>
      </w:r>
      <w:r w:rsidRPr="005B751D">
        <w:rPr>
          <w:sz w:val="23"/>
          <w:szCs w:val="23"/>
        </w:rPr>
        <w:t xml:space="preserve">descumprimento total da obrigação; </w:t>
      </w:r>
    </w:p>
    <w:p w14:paraId="54E885C4" w14:textId="77777777" w:rsidR="002B7064" w:rsidRPr="005B751D" w:rsidRDefault="002B7064" w:rsidP="002B7064">
      <w:pPr>
        <w:widowControl w:val="0"/>
        <w:tabs>
          <w:tab w:val="left" w:pos="0"/>
          <w:tab w:val="left" w:pos="284"/>
          <w:tab w:val="left" w:pos="709"/>
          <w:tab w:val="left" w:pos="851"/>
          <w:tab w:val="left" w:pos="2001"/>
        </w:tabs>
        <w:autoSpaceDE w:val="0"/>
        <w:autoSpaceDN w:val="0"/>
        <w:spacing w:after="160"/>
        <w:ind w:right="152"/>
        <w:jc w:val="both"/>
        <w:rPr>
          <w:sz w:val="23"/>
          <w:szCs w:val="23"/>
        </w:rPr>
      </w:pPr>
      <w:r w:rsidRPr="005B751D">
        <w:rPr>
          <w:sz w:val="23"/>
          <w:szCs w:val="23"/>
        </w:rPr>
        <w:t>b) 0,3%</w:t>
      </w:r>
      <w:r w:rsidRPr="005B751D">
        <w:rPr>
          <w:spacing w:val="-8"/>
          <w:sz w:val="23"/>
          <w:szCs w:val="23"/>
        </w:rPr>
        <w:t xml:space="preserve"> </w:t>
      </w:r>
      <w:r w:rsidRPr="005B751D">
        <w:rPr>
          <w:sz w:val="23"/>
          <w:szCs w:val="23"/>
        </w:rPr>
        <w:t>(três</w:t>
      </w:r>
      <w:r w:rsidRPr="005B751D">
        <w:rPr>
          <w:spacing w:val="-9"/>
          <w:sz w:val="23"/>
          <w:szCs w:val="23"/>
        </w:rPr>
        <w:t xml:space="preserve"> </w:t>
      </w:r>
      <w:r w:rsidRPr="005B751D">
        <w:rPr>
          <w:sz w:val="23"/>
          <w:szCs w:val="23"/>
        </w:rPr>
        <w:t>décimos</w:t>
      </w:r>
      <w:r w:rsidRPr="005B751D">
        <w:rPr>
          <w:spacing w:val="-10"/>
          <w:sz w:val="23"/>
          <w:szCs w:val="23"/>
        </w:rPr>
        <w:t xml:space="preserve"> </w:t>
      </w:r>
      <w:r w:rsidRPr="005B751D">
        <w:rPr>
          <w:sz w:val="23"/>
          <w:szCs w:val="23"/>
        </w:rPr>
        <w:t>por</w:t>
      </w:r>
      <w:r w:rsidRPr="005B751D">
        <w:rPr>
          <w:spacing w:val="-10"/>
          <w:sz w:val="23"/>
          <w:szCs w:val="23"/>
        </w:rPr>
        <w:t xml:space="preserve"> </w:t>
      </w:r>
      <w:r w:rsidRPr="005B751D">
        <w:rPr>
          <w:sz w:val="23"/>
          <w:szCs w:val="23"/>
        </w:rPr>
        <w:t>cento)</w:t>
      </w:r>
      <w:r w:rsidRPr="005B751D">
        <w:rPr>
          <w:spacing w:val="-10"/>
          <w:sz w:val="23"/>
          <w:szCs w:val="23"/>
        </w:rPr>
        <w:t xml:space="preserve"> </w:t>
      </w:r>
      <w:r w:rsidRPr="005B751D">
        <w:rPr>
          <w:sz w:val="23"/>
          <w:szCs w:val="23"/>
        </w:rPr>
        <w:t>ao</w:t>
      </w:r>
      <w:r w:rsidRPr="005B751D">
        <w:rPr>
          <w:spacing w:val="-10"/>
          <w:sz w:val="23"/>
          <w:szCs w:val="23"/>
        </w:rPr>
        <w:t xml:space="preserve"> </w:t>
      </w:r>
      <w:r w:rsidRPr="005B751D">
        <w:rPr>
          <w:sz w:val="23"/>
          <w:szCs w:val="23"/>
        </w:rPr>
        <w:t>dia,</w:t>
      </w:r>
      <w:r w:rsidRPr="005B751D">
        <w:rPr>
          <w:spacing w:val="-10"/>
          <w:sz w:val="23"/>
          <w:szCs w:val="23"/>
        </w:rPr>
        <w:t xml:space="preserve"> </w:t>
      </w:r>
      <w:r w:rsidRPr="005B751D">
        <w:rPr>
          <w:sz w:val="23"/>
          <w:szCs w:val="23"/>
        </w:rPr>
        <w:t>até</w:t>
      </w:r>
      <w:r w:rsidRPr="005B751D">
        <w:rPr>
          <w:spacing w:val="-8"/>
          <w:sz w:val="23"/>
          <w:szCs w:val="23"/>
        </w:rPr>
        <w:t xml:space="preserve"> </w:t>
      </w:r>
      <w:r w:rsidRPr="005B751D">
        <w:rPr>
          <w:sz w:val="23"/>
          <w:szCs w:val="23"/>
        </w:rPr>
        <w:t>o</w:t>
      </w:r>
      <w:r w:rsidRPr="005B751D">
        <w:rPr>
          <w:spacing w:val="-8"/>
          <w:sz w:val="23"/>
          <w:szCs w:val="23"/>
        </w:rPr>
        <w:t xml:space="preserve"> </w:t>
      </w:r>
      <w:r w:rsidRPr="005B751D">
        <w:rPr>
          <w:sz w:val="23"/>
          <w:szCs w:val="23"/>
        </w:rPr>
        <w:t>15º</w:t>
      </w:r>
      <w:r w:rsidRPr="005B751D">
        <w:rPr>
          <w:spacing w:val="-7"/>
          <w:sz w:val="23"/>
          <w:szCs w:val="23"/>
        </w:rPr>
        <w:t xml:space="preserve"> </w:t>
      </w:r>
      <w:r w:rsidRPr="005B751D">
        <w:rPr>
          <w:sz w:val="23"/>
          <w:szCs w:val="23"/>
        </w:rPr>
        <w:t>(décimo</w:t>
      </w:r>
      <w:r w:rsidRPr="005B751D">
        <w:rPr>
          <w:spacing w:val="-10"/>
          <w:sz w:val="23"/>
          <w:szCs w:val="23"/>
        </w:rPr>
        <w:t xml:space="preserve"> </w:t>
      </w:r>
      <w:r w:rsidRPr="005B751D">
        <w:rPr>
          <w:sz w:val="23"/>
          <w:szCs w:val="23"/>
        </w:rPr>
        <w:t>quinto)</w:t>
      </w:r>
      <w:r w:rsidRPr="005B751D">
        <w:rPr>
          <w:spacing w:val="-10"/>
          <w:sz w:val="23"/>
          <w:szCs w:val="23"/>
        </w:rPr>
        <w:t xml:space="preserve"> </w:t>
      </w:r>
      <w:r w:rsidRPr="005B751D">
        <w:rPr>
          <w:sz w:val="23"/>
          <w:szCs w:val="23"/>
        </w:rPr>
        <w:t>dia</w:t>
      </w:r>
      <w:r w:rsidRPr="005B751D">
        <w:rPr>
          <w:spacing w:val="-10"/>
          <w:sz w:val="23"/>
          <w:szCs w:val="23"/>
        </w:rPr>
        <w:t xml:space="preserve"> </w:t>
      </w:r>
      <w:r w:rsidRPr="005B751D">
        <w:rPr>
          <w:sz w:val="23"/>
          <w:szCs w:val="23"/>
        </w:rPr>
        <w:t>de atraso, sobre</w:t>
      </w:r>
      <w:r w:rsidRPr="005B751D">
        <w:rPr>
          <w:spacing w:val="-3"/>
          <w:sz w:val="23"/>
          <w:szCs w:val="23"/>
        </w:rPr>
        <w:t xml:space="preserve"> </w:t>
      </w:r>
      <w:r w:rsidRPr="005B751D">
        <w:rPr>
          <w:sz w:val="23"/>
          <w:szCs w:val="23"/>
        </w:rPr>
        <w:t>o</w:t>
      </w:r>
      <w:r w:rsidRPr="005B751D">
        <w:rPr>
          <w:spacing w:val="-6"/>
          <w:sz w:val="23"/>
          <w:szCs w:val="23"/>
        </w:rPr>
        <w:t xml:space="preserve"> </w:t>
      </w:r>
      <w:r w:rsidRPr="005B751D">
        <w:rPr>
          <w:sz w:val="23"/>
          <w:szCs w:val="23"/>
        </w:rPr>
        <w:t>valor</w:t>
      </w:r>
      <w:r w:rsidRPr="005B751D">
        <w:rPr>
          <w:spacing w:val="-6"/>
          <w:sz w:val="23"/>
          <w:szCs w:val="23"/>
        </w:rPr>
        <w:t xml:space="preserve"> </w:t>
      </w:r>
      <w:r w:rsidRPr="005B751D">
        <w:rPr>
          <w:sz w:val="23"/>
          <w:szCs w:val="23"/>
        </w:rPr>
        <w:t>total da</w:t>
      </w:r>
      <w:r w:rsidRPr="005B751D">
        <w:rPr>
          <w:spacing w:val="-5"/>
          <w:sz w:val="23"/>
          <w:szCs w:val="23"/>
        </w:rPr>
        <w:t xml:space="preserve"> </w:t>
      </w:r>
      <w:r w:rsidRPr="005B751D">
        <w:rPr>
          <w:sz w:val="23"/>
          <w:szCs w:val="23"/>
        </w:rPr>
        <w:t>parte</w:t>
      </w:r>
      <w:r w:rsidRPr="005B751D">
        <w:rPr>
          <w:spacing w:val="-6"/>
          <w:sz w:val="23"/>
          <w:szCs w:val="23"/>
        </w:rPr>
        <w:t xml:space="preserve"> </w:t>
      </w:r>
      <w:r w:rsidRPr="005B751D">
        <w:rPr>
          <w:sz w:val="23"/>
          <w:szCs w:val="23"/>
        </w:rPr>
        <w:t>do serviço/fornecimento</w:t>
      </w:r>
      <w:r w:rsidRPr="005B751D">
        <w:rPr>
          <w:spacing w:val="-8"/>
          <w:sz w:val="23"/>
          <w:szCs w:val="23"/>
        </w:rPr>
        <w:t xml:space="preserve"> </w:t>
      </w:r>
      <w:r w:rsidRPr="005B751D">
        <w:rPr>
          <w:sz w:val="23"/>
          <w:szCs w:val="23"/>
        </w:rPr>
        <w:t>não</w:t>
      </w:r>
      <w:r w:rsidRPr="005B751D">
        <w:rPr>
          <w:spacing w:val="-6"/>
          <w:sz w:val="23"/>
          <w:szCs w:val="23"/>
        </w:rPr>
        <w:t xml:space="preserve"> </w:t>
      </w:r>
      <w:r w:rsidRPr="005B751D">
        <w:rPr>
          <w:sz w:val="23"/>
          <w:szCs w:val="23"/>
        </w:rPr>
        <w:t>realizado;</w:t>
      </w:r>
    </w:p>
    <w:p w14:paraId="77608C49" w14:textId="77777777" w:rsidR="002B7064" w:rsidRPr="005B751D" w:rsidRDefault="002B7064" w:rsidP="002B7064">
      <w:pPr>
        <w:widowControl w:val="0"/>
        <w:tabs>
          <w:tab w:val="left" w:pos="0"/>
          <w:tab w:val="left" w:pos="284"/>
          <w:tab w:val="left" w:pos="709"/>
          <w:tab w:val="left" w:pos="851"/>
          <w:tab w:val="left" w:pos="2001"/>
        </w:tabs>
        <w:autoSpaceDE w:val="0"/>
        <w:autoSpaceDN w:val="0"/>
        <w:spacing w:after="160"/>
        <w:ind w:right="152"/>
        <w:jc w:val="both"/>
        <w:rPr>
          <w:spacing w:val="-2"/>
          <w:sz w:val="23"/>
          <w:szCs w:val="23"/>
        </w:rPr>
      </w:pPr>
      <w:r w:rsidRPr="005B751D">
        <w:rPr>
          <w:sz w:val="23"/>
          <w:szCs w:val="23"/>
        </w:rPr>
        <w:t>c) 0,5%</w:t>
      </w:r>
      <w:r w:rsidRPr="005B751D">
        <w:rPr>
          <w:spacing w:val="-8"/>
          <w:sz w:val="23"/>
          <w:szCs w:val="23"/>
        </w:rPr>
        <w:t xml:space="preserve"> </w:t>
      </w:r>
      <w:r w:rsidRPr="005B751D">
        <w:rPr>
          <w:sz w:val="23"/>
          <w:szCs w:val="23"/>
        </w:rPr>
        <w:t>(cinco</w:t>
      </w:r>
      <w:r w:rsidRPr="005B751D">
        <w:rPr>
          <w:spacing w:val="-11"/>
          <w:sz w:val="23"/>
          <w:szCs w:val="23"/>
        </w:rPr>
        <w:t xml:space="preserve"> </w:t>
      </w:r>
      <w:r w:rsidRPr="005B751D">
        <w:rPr>
          <w:sz w:val="23"/>
          <w:szCs w:val="23"/>
        </w:rPr>
        <w:t>décimos</w:t>
      </w:r>
      <w:r w:rsidRPr="005B751D">
        <w:rPr>
          <w:spacing w:val="-11"/>
          <w:sz w:val="23"/>
          <w:szCs w:val="23"/>
        </w:rPr>
        <w:t xml:space="preserve"> </w:t>
      </w:r>
      <w:r w:rsidRPr="005B751D">
        <w:rPr>
          <w:sz w:val="23"/>
          <w:szCs w:val="23"/>
        </w:rPr>
        <w:t>por</w:t>
      </w:r>
      <w:r w:rsidRPr="005B751D">
        <w:rPr>
          <w:spacing w:val="-8"/>
          <w:sz w:val="23"/>
          <w:szCs w:val="23"/>
        </w:rPr>
        <w:t xml:space="preserve"> </w:t>
      </w:r>
      <w:r w:rsidRPr="005B751D">
        <w:rPr>
          <w:sz w:val="23"/>
          <w:szCs w:val="23"/>
        </w:rPr>
        <w:t>cento)</w:t>
      </w:r>
      <w:r w:rsidRPr="005B751D">
        <w:rPr>
          <w:spacing w:val="-7"/>
          <w:sz w:val="23"/>
          <w:szCs w:val="23"/>
        </w:rPr>
        <w:t xml:space="preserve"> </w:t>
      </w:r>
      <w:r w:rsidRPr="005B751D">
        <w:rPr>
          <w:sz w:val="23"/>
          <w:szCs w:val="23"/>
        </w:rPr>
        <w:t>por</w:t>
      </w:r>
      <w:r w:rsidRPr="005B751D">
        <w:rPr>
          <w:spacing w:val="-8"/>
          <w:sz w:val="23"/>
          <w:szCs w:val="23"/>
        </w:rPr>
        <w:t xml:space="preserve"> </w:t>
      </w:r>
      <w:r w:rsidRPr="005B751D">
        <w:rPr>
          <w:sz w:val="23"/>
          <w:szCs w:val="23"/>
        </w:rPr>
        <w:t>dia</w:t>
      </w:r>
      <w:r w:rsidRPr="005B751D">
        <w:rPr>
          <w:spacing w:val="-10"/>
          <w:sz w:val="23"/>
          <w:szCs w:val="23"/>
        </w:rPr>
        <w:t xml:space="preserve"> </w:t>
      </w:r>
      <w:r w:rsidRPr="005B751D">
        <w:rPr>
          <w:sz w:val="23"/>
          <w:szCs w:val="23"/>
        </w:rPr>
        <w:t>de</w:t>
      </w:r>
      <w:r w:rsidRPr="005B751D">
        <w:rPr>
          <w:spacing w:val="-7"/>
          <w:sz w:val="23"/>
          <w:szCs w:val="23"/>
        </w:rPr>
        <w:t xml:space="preserve"> </w:t>
      </w:r>
      <w:r w:rsidRPr="005B751D">
        <w:rPr>
          <w:sz w:val="23"/>
          <w:szCs w:val="23"/>
        </w:rPr>
        <w:t>atraso</w:t>
      </w:r>
      <w:r w:rsidRPr="005B751D">
        <w:rPr>
          <w:spacing w:val="-11"/>
          <w:sz w:val="23"/>
          <w:szCs w:val="23"/>
        </w:rPr>
        <w:t xml:space="preserve"> </w:t>
      </w:r>
      <w:r w:rsidRPr="005B751D">
        <w:rPr>
          <w:sz w:val="23"/>
          <w:szCs w:val="23"/>
        </w:rPr>
        <w:t>subsequente</w:t>
      </w:r>
      <w:r w:rsidRPr="005B751D">
        <w:rPr>
          <w:spacing w:val="-8"/>
          <w:sz w:val="23"/>
          <w:szCs w:val="23"/>
        </w:rPr>
        <w:t xml:space="preserve"> </w:t>
      </w:r>
      <w:r w:rsidRPr="005B751D">
        <w:rPr>
          <w:sz w:val="23"/>
          <w:szCs w:val="23"/>
        </w:rPr>
        <w:t>ao</w:t>
      </w:r>
      <w:r w:rsidRPr="005B751D">
        <w:rPr>
          <w:spacing w:val="-9"/>
          <w:sz w:val="23"/>
          <w:szCs w:val="23"/>
        </w:rPr>
        <w:t xml:space="preserve"> </w:t>
      </w:r>
      <w:r w:rsidRPr="005B751D">
        <w:rPr>
          <w:sz w:val="23"/>
          <w:szCs w:val="23"/>
        </w:rPr>
        <w:t>15º</w:t>
      </w:r>
      <w:r w:rsidRPr="005B751D">
        <w:rPr>
          <w:spacing w:val="-7"/>
          <w:sz w:val="23"/>
          <w:szCs w:val="23"/>
        </w:rPr>
        <w:t xml:space="preserve"> </w:t>
      </w:r>
      <w:r w:rsidRPr="005B751D">
        <w:rPr>
          <w:sz w:val="23"/>
          <w:szCs w:val="23"/>
        </w:rPr>
        <w:t>(décimo quinto),</w:t>
      </w:r>
      <w:r w:rsidRPr="005B751D">
        <w:rPr>
          <w:spacing w:val="-18"/>
          <w:sz w:val="23"/>
          <w:szCs w:val="23"/>
        </w:rPr>
        <w:t xml:space="preserve"> </w:t>
      </w:r>
      <w:r w:rsidRPr="005B751D">
        <w:rPr>
          <w:sz w:val="23"/>
          <w:szCs w:val="23"/>
        </w:rPr>
        <w:t>sobre</w:t>
      </w:r>
      <w:r w:rsidRPr="005B751D">
        <w:rPr>
          <w:spacing w:val="-16"/>
          <w:sz w:val="23"/>
          <w:szCs w:val="23"/>
        </w:rPr>
        <w:t xml:space="preserve"> </w:t>
      </w:r>
      <w:r w:rsidRPr="005B751D">
        <w:rPr>
          <w:sz w:val="23"/>
          <w:szCs w:val="23"/>
        </w:rPr>
        <w:t>o</w:t>
      </w:r>
      <w:r w:rsidRPr="005B751D">
        <w:rPr>
          <w:spacing w:val="-17"/>
          <w:sz w:val="23"/>
          <w:szCs w:val="23"/>
        </w:rPr>
        <w:t xml:space="preserve"> </w:t>
      </w:r>
      <w:r w:rsidRPr="005B751D">
        <w:rPr>
          <w:sz w:val="23"/>
          <w:szCs w:val="23"/>
        </w:rPr>
        <w:t>valor</w:t>
      </w:r>
      <w:r w:rsidRPr="005B751D">
        <w:rPr>
          <w:spacing w:val="-16"/>
          <w:sz w:val="23"/>
          <w:szCs w:val="23"/>
        </w:rPr>
        <w:t xml:space="preserve"> </w:t>
      </w:r>
      <w:r w:rsidRPr="005B751D">
        <w:rPr>
          <w:sz w:val="23"/>
          <w:szCs w:val="23"/>
        </w:rPr>
        <w:t>da</w:t>
      </w:r>
      <w:r w:rsidRPr="005B751D">
        <w:rPr>
          <w:spacing w:val="-16"/>
          <w:sz w:val="23"/>
          <w:szCs w:val="23"/>
        </w:rPr>
        <w:t xml:space="preserve"> </w:t>
      </w:r>
      <w:r w:rsidRPr="005B751D">
        <w:rPr>
          <w:sz w:val="23"/>
          <w:szCs w:val="23"/>
        </w:rPr>
        <w:t>parte</w:t>
      </w:r>
      <w:r w:rsidRPr="005B751D">
        <w:rPr>
          <w:spacing w:val="-18"/>
          <w:sz w:val="23"/>
          <w:szCs w:val="23"/>
        </w:rPr>
        <w:t xml:space="preserve"> </w:t>
      </w:r>
      <w:r w:rsidRPr="005B751D">
        <w:rPr>
          <w:sz w:val="23"/>
          <w:szCs w:val="23"/>
        </w:rPr>
        <w:t>do</w:t>
      </w:r>
      <w:r w:rsidRPr="005B751D">
        <w:rPr>
          <w:spacing w:val="-17"/>
          <w:sz w:val="23"/>
          <w:szCs w:val="23"/>
        </w:rPr>
        <w:t xml:space="preserve"> </w:t>
      </w:r>
      <w:r w:rsidRPr="005B751D">
        <w:rPr>
          <w:sz w:val="23"/>
          <w:szCs w:val="23"/>
        </w:rPr>
        <w:t>serviço/fornecimento</w:t>
      </w:r>
      <w:r w:rsidRPr="005B751D">
        <w:rPr>
          <w:spacing w:val="-18"/>
          <w:sz w:val="23"/>
          <w:szCs w:val="23"/>
        </w:rPr>
        <w:t xml:space="preserve"> </w:t>
      </w:r>
      <w:r w:rsidRPr="005B751D">
        <w:rPr>
          <w:sz w:val="23"/>
          <w:szCs w:val="23"/>
        </w:rPr>
        <w:t>não</w:t>
      </w:r>
      <w:r w:rsidRPr="005B751D">
        <w:rPr>
          <w:spacing w:val="-17"/>
          <w:sz w:val="23"/>
          <w:szCs w:val="23"/>
        </w:rPr>
        <w:t xml:space="preserve"> </w:t>
      </w:r>
      <w:r w:rsidRPr="005B751D">
        <w:rPr>
          <w:sz w:val="23"/>
          <w:szCs w:val="23"/>
        </w:rPr>
        <w:t>realizado,</w:t>
      </w:r>
      <w:r w:rsidRPr="005B751D">
        <w:rPr>
          <w:spacing w:val="-18"/>
          <w:sz w:val="23"/>
          <w:szCs w:val="23"/>
        </w:rPr>
        <w:t xml:space="preserve"> </w:t>
      </w:r>
      <w:r w:rsidRPr="005B751D">
        <w:rPr>
          <w:sz w:val="23"/>
          <w:szCs w:val="23"/>
        </w:rPr>
        <w:t>até</w:t>
      </w:r>
      <w:r w:rsidRPr="005B751D">
        <w:rPr>
          <w:spacing w:val="-17"/>
          <w:sz w:val="23"/>
          <w:szCs w:val="23"/>
        </w:rPr>
        <w:t xml:space="preserve"> </w:t>
      </w:r>
      <w:r w:rsidRPr="005B751D">
        <w:rPr>
          <w:sz w:val="23"/>
          <w:szCs w:val="23"/>
        </w:rPr>
        <w:t>o</w:t>
      </w:r>
      <w:r w:rsidRPr="005B751D">
        <w:rPr>
          <w:spacing w:val="-17"/>
          <w:sz w:val="23"/>
          <w:szCs w:val="23"/>
        </w:rPr>
        <w:t xml:space="preserve"> </w:t>
      </w:r>
      <w:r w:rsidRPr="005B751D">
        <w:rPr>
          <w:sz w:val="23"/>
          <w:szCs w:val="23"/>
        </w:rPr>
        <w:t>30º</w:t>
      </w:r>
      <w:r w:rsidRPr="005B751D">
        <w:rPr>
          <w:spacing w:val="-18"/>
          <w:sz w:val="23"/>
          <w:szCs w:val="23"/>
        </w:rPr>
        <w:t xml:space="preserve"> </w:t>
      </w:r>
      <w:r w:rsidRPr="005B751D">
        <w:rPr>
          <w:sz w:val="23"/>
          <w:szCs w:val="23"/>
        </w:rPr>
        <w:t>(trigé</w:t>
      </w:r>
      <w:r w:rsidRPr="005B751D">
        <w:rPr>
          <w:spacing w:val="-2"/>
          <w:sz w:val="23"/>
          <w:szCs w:val="23"/>
        </w:rPr>
        <w:t>simo);</w:t>
      </w:r>
    </w:p>
    <w:p w14:paraId="4DF2D5CA" w14:textId="77777777" w:rsidR="002B7064" w:rsidRPr="005B751D" w:rsidRDefault="002B7064" w:rsidP="002B7064">
      <w:pPr>
        <w:widowControl w:val="0"/>
        <w:tabs>
          <w:tab w:val="left" w:pos="0"/>
          <w:tab w:val="left" w:pos="284"/>
          <w:tab w:val="left" w:pos="709"/>
          <w:tab w:val="left" w:pos="851"/>
          <w:tab w:val="left" w:pos="2001"/>
        </w:tabs>
        <w:autoSpaceDE w:val="0"/>
        <w:autoSpaceDN w:val="0"/>
        <w:spacing w:after="160"/>
        <w:ind w:right="152"/>
        <w:jc w:val="both"/>
        <w:rPr>
          <w:sz w:val="23"/>
          <w:szCs w:val="23"/>
        </w:rPr>
      </w:pPr>
      <w:r w:rsidRPr="005B751D">
        <w:rPr>
          <w:sz w:val="23"/>
          <w:szCs w:val="23"/>
        </w:rPr>
        <w:t>d)0,7%</w:t>
      </w:r>
      <w:r w:rsidRPr="005B751D">
        <w:rPr>
          <w:spacing w:val="-12"/>
          <w:sz w:val="23"/>
          <w:szCs w:val="23"/>
        </w:rPr>
        <w:t xml:space="preserve"> </w:t>
      </w:r>
      <w:r w:rsidRPr="005B751D">
        <w:rPr>
          <w:sz w:val="23"/>
          <w:szCs w:val="23"/>
        </w:rPr>
        <w:t>(sete</w:t>
      </w:r>
      <w:r w:rsidRPr="005B751D">
        <w:rPr>
          <w:spacing w:val="-11"/>
          <w:sz w:val="23"/>
          <w:szCs w:val="23"/>
        </w:rPr>
        <w:t xml:space="preserve"> </w:t>
      </w:r>
      <w:r w:rsidRPr="005B751D">
        <w:rPr>
          <w:sz w:val="23"/>
          <w:szCs w:val="23"/>
        </w:rPr>
        <w:t>décimos</w:t>
      </w:r>
      <w:r w:rsidRPr="005B751D">
        <w:rPr>
          <w:spacing w:val="-12"/>
          <w:sz w:val="23"/>
          <w:szCs w:val="23"/>
        </w:rPr>
        <w:t xml:space="preserve"> </w:t>
      </w:r>
      <w:r w:rsidRPr="005B751D">
        <w:rPr>
          <w:sz w:val="23"/>
          <w:szCs w:val="23"/>
        </w:rPr>
        <w:t>por</w:t>
      </w:r>
      <w:r w:rsidRPr="005B751D">
        <w:rPr>
          <w:spacing w:val="-9"/>
          <w:sz w:val="23"/>
          <w:szCs w:val="23"/>
        </w:rPr>
        <w:t xml:space="preserve"> </w:t>
      </w:r>
      <w:r w:rsidRPr="005B751D">
        <w:rPr>
          <w:sz w:val="23"/>
          <w:szCs w:val="23"/>
        </w:rPr>
        <w:t>cento)</w:t>
      </w:r>
      <w:r w:rsidRPr="005B751D">
        <w:rPr>
          <w:spacing w:val="-11"/>
          <w:sz w:val="23"/>
          <w:szCs w:val="23"/>
        </w:rPr>
        <w:t xml:space="preserve"> </w:t>
      </w:r>
      <w:r w:rsidRPr="005B751D">
        <w:rPr>
          <w:sz w:val="23"/>
          <w:szCs w:val="23"/>
        </w:rPr>
        <w:t>por</w:t>
      </w:r>
      <w:r w:rsidRPr="005B751D">
        <w:rPr>
          <w:spacing w:val="-11"/>
          <w:sz w:val="23"/>
          <w:szCs w:val="23"/>
        </w:rPr>
        <w:t xml:space="preserve"> </w:t>
      </w:r>
      <w:r w:rsidRPr="005B751D">
        <w:rPr>
          <w:sz w:val="23"/>
          <w:szCs w:val="23"/>
        </w:rPr>
        <w:t>dia</w:t>
      </w:r>
      <w:r w:rsidRPr="005B751D">
        <w:rPr>
          <w:spacing w:val="-11"/>
          <w:sz w:val="23"/>
          <w:szCs w:val="23"/>
        </w:rPr>
        <w:t xml:space="preserve"> </w:t>
      </w:r>
      <w:r w:rsidRPr="005B751D">
        <w:rPr>
          <w:sz w:val="23"/>
          <w:szCs w:val="23"/>
        </w:rPr>
        <w:t>de</w:t>
      </w:r>
      <w:r w:rsidRPr="005B751D">
        <w:rPr>
          <w:spacing w:val="-11"/>
          <w:sz w:val="23"/>
          <w:szCs w:val="23"/>
        </w:rPr>
        <w:t xml:space="preserve"> </w:t>
      </w:r>
      <w:r w:rsidRPr="005B751D">
        <w:rPr>
          <w:sz w:val="23"/>
          <w:szCs w:val="23"/>
        </w:rPr>
        <w:t>atraso</w:t>
      </w:r>
      <w:r w:rsidRPr="005B751D">
        <w:rPr>
          <w:spacing w:val="-10"/>
          <w:sz w:val="23"/>
          <w:szCs w:val="23"/>
        </w:rPr>
        <w:t xml:space="preserve"> </w:t>
      </w:r>
      <w:r w:rsidRPr="005B751D">
        <w:rPr>
          <w:sz w:val="23"/>
          <w:szCs w:val="23"/>
        </w:rPr>
        <w:t>subsequente</w:t>
      </w:r>
      <w:r w:rsidRPr="005B751D">
        <w:rPr>
          <w:spacing w:val="-9"/>
          <w:sz w:val="23"/>
          <w:szCs w:val="23"/>
        </w:rPr>
        <w:t xml:space="preserve"> </w:t>
      </w:r>
      <w:r w:rsidRPr="005B751D">
        <w:rPr>
          <w:sz w:val="23"/>
          <w:szCs w:val="23"/>
        </w:rPr>
        <w:t>ao</w:t>
      </w:r>
      <w:r w:rsidRPr="005B751D">
        <w:rPr>
          <w:spacing w:val="-10"/>
          <w:sz w:val="23"/>
          <w:szCs w:val="23"/>
        </w:rPr>
        <w:t xml:space="preserve"> </w:t>
      </w:r>
      <w:r w:rsidRPr="005B751D">
        <w:rPr>
          <w:sz w:val="23"/>
          <w:szCs w:val="23"/>
        </w:rPr>
        <w:t>30º</w:t>
      </w:r>
      <w:r w:rsidRPr="005B751D">
        <w:rPr>
          <w:spacing w:val="-10"/>
          <w:sz w:val="23"/>
          <w:szCs w:val="23"/>
        </w:rPr>
        <w:t xml:space="preserve"> </w:t>
      </w:r>
      <w:r w:rsidRPr="005B751D">
        <w:rPr>
          <w:sz w:val="23"/>
          <w:szCs w:val="23"/>
        </w:rPr>
        <w:t>(trigésimo), sobre</w:t>
      </w:r>
      <w:r w:rsidRPr="005B751D">
        <w:rPr>
          <w:spacing w:val="-2"/>
          <w:sz w:val="23"/>
          <w:szCs w:val="23"/>
        </w:rPr>
        <w:t xml:space="preserve"> </w:t>
      </w:r>
      <w:r w:rsidRPr="005B751D">
        <w:rPr>
          <w:sz w:val="23"/>
          <w:szCs w:val="23"/>
        </w:rPr>
        <w:t>o</w:t>
      </w:r>
      <w:r w:rsidRPr="005B751D">
        <w:rPr>
          <w:spacing w:val="-6"/>
          <w:sz w:val="23"/>
          <w:szCs w:val="23"/>
        </w:rPr>
        <w:t xml:space="preserve"> </w:t>
      </w:r>
      <w:r w:rsidRPr="005B751D">
        <w:rPr>
          <w:sz w:val="23"/>
          <w:szCs w:val="23"/>
        </w:rPr>
        <w:t>valor</w:t>
      </w:r>
      <w:r w:rsidRPr="005B751D">
        <w:rPr>
          <w:spacing w:val="-5"/>
          <w:sz w:val="23"/>
          <w:szCs w:val="23"/>
        </w:rPr>
        <w:t xml:space="preserve"> </w:t>
      </w:r>
      <w:r w:rsidRPr="005B751D">
        <w:rPr>
          <w:sz w:val="23"/>
          <w:szCs w:val="23"/>
        </w:rPr>
        <w:t>da parte</w:t>
      </w:r>
      <w:r w:rsidRPr="005B751D">
        <w:rPr>
          <w:spacing w:val="-5"/>
          <w:sz w:val="23"/>
          <w:szCs w:val="23"/>
        </w:rPr>
        <w:t xml:space="preserve"> </w:t>
      </w:r>
      <w:r w:rsidRPr="005B751D">
        <w:rPr>
          <w:sz w:val="23"/>
          <w:szCs w:val="23"/>
        </w:rPr>
        <w:t>do</w:t>
      </w:r>
      <w:r w:rsidRPr="005B751D">
        <w:rPr>
          <w:spacing w:val="-6"/>
          <w:sz w:val="23"/>
          <w:szCs w:val="23"/>
        </w:rPr>
        <w:t xml:space="preserve"> </w:t>
      </w:r>
      <w:r w:rsidRPr="005B751D">
        <w:rPr>
          <w:sz w:val="23"/>
          <w:szCs w:val="23"/>
        </w:rPr>
        <w:t>serviço/fornecimento não</w:t>
      </w:r>
      <w:r w:rsidRPr="005B751D">
        <w:rPr>
          <w:spacing w:val="-6"/>
          <w:sz w:val="23"/>
          <w:szCs w:val="23"/>
        </w:rPr>
        <w:t xml:space="preserve"> </w:t>
      </w:r>
      <w:r w:rsidRPr="005B751D">
        <w:rPr>
          <w:sz w:val="23"/>
          <w:szCs w:val="23"/>
        </w:rPr>
        <w:t>realizado,</w:t>
      </w:r>
      <w:r w:rsidRPr="005B751D">
        <w:rPr>
          <w:spacing w:val="-5"/>
          <w:sz w:val="23"/>
          <w:szCs w:val="23"/>
        </w:rPr>
        <w:t xml:space="preserve"> </w:t>
      </w:r>
      <w:r w:rsidRPr="005B751D">
        <w:rPr>
          <w:sz w:val="23"/>
          <w:szCs w:val="23"/>
        </w:rPr>
        <w:t>desde</w:t>
      </w:r>
      <w:r w:rsidRPr="005B751D">
        <w:rPr>
          <w:spacing w:val="-5"/>
          <w:sz w:val="23"/>
          <w:szCs w:val="23"/>
        </w:rPr>
        <w:t xml:space="preserve"> </w:t>
      </w:r>
      <w:r w:rsidRPr="005B751D">
        <w:rPr>
          <w:sz w:val="23"/>
          <w:szCs w:val="23"/>
        </w:rPr>
        <w:t>que</w:t>
      </w:r>
      <w:r w:rsidRPr="005B751D">
        <w:rPr>
          <w:spacing w:val="-5"/>
          <w:sz w:val="23"/>
          <w:szCs w:val="23"/>
        </w:rPr>
        <w:t xml:space="preserve"> </w:t>
      </w:r>
      <w:r w:rsidRPr="005B751D">
        <w:rPr>
          <w:sz w:val="23"/>
          <w:szCs w:val="23"/>
        </w:rPr>
        <w:t>não</w:t>
      </w:r>
      <w:r w:rsidRPr="005B751D">
        <w:rPr>
          <w:spacing w:val="-6"/>
          <w:sz w:val="23"/>
          <w:szCs w:val="23"/>
        </w:rPr>
        <w:t xml:space="preserve"> </w:t>
      </w:r>
      <w:r w:rsidRPr="005B751D">
        <w:rPr>
          <w:sz w:val="23"/>
          <w:szCs w:val="23"/>
        </w:rPr>
        <w:t>configurado a inexecução total.</w:t>
      </w:r>
    </w:p>
    <w:p w14:paraId="7800773A" w14:textId="77777777" w:rsidR="002B7064" w:rsidRPr="005B751D" w:rsidRDefault="002B7064" w:rsidP="002B7064">
      <w:pPr>
        <w:widowControl w:val="0"/>
        <w:tabs>
          <w:tab w:val="left" w:pos="0"/>
          <w:tab w:val="left" w:pos="284"/>
          <w:tab w:val="left" w:pos="851"/>
          <w:tab w:val="left" w:pos="2001"/>
        </w:tabs>
        <w:autoSpaceDE w:val="0"/>
        <w:autoSpaceDN w:val="0"/>
        <w:spacing w:after="160"/>
        <w:ind w:right="150"/>
        <w:jc w:val="both"/>
        <w:rPr>
          <w:sz w:val="23"/>
          <w:szCs w:val="23"/>
        </w:rPr>
      </w:pPr>
      <w:r w:rsidRPr="005B751D">
        <w:rPr>
          <w:sz w:val="23"/>
          <w:szCs w:val="23"/>
        </w:rPr>
        <w:t xml:space="preserve">III </w:t>
      </w:r>
      <w:proofErr w:type="gramStart"/>
      <w:r w:rsidRPr="005B751D">
        <w:rPr>
          <w:sz w:val="23"/>
          <w:szCs w:val="23"/>
        </w:rPr>
        <w:t>-  Após</w:t>
      </w:r>
      <w:proofErr w:type="gramEnd"/>
      <w:r w:rsidRPr="005B751D">
        <w:rPr>
          <w:sz w:val="23"/>
          <w:szCs w:val="23"/>
        </w:rPr>
        <w:t xml:space="preserve"> o trigésimo dia e a critério da CONTRATANTE, no caso de execução com atraso, poderá ocorrer</w:t>
      </w:r>
      <w:r w:rsidRPr="005B751D">
        <w:rPr>
          <w:spacing w:val="-18"/>
          <w:sz w:val="23"/>
          <w:szCs w:val="23"/>
        </w:rPr>
        <w:t xml:space="preserve"> </w:t>
      </w:r>
      <w:r w:rsidRPr="005B751D">
        <w:rPr>
          <w:sz w:val="23"/>
          <w:szCs w:val="23"/>
        </w:rPr>
        <w:t>a</w:t>
      </w:r>
      <w:r w:rsidRPr="005B751D">
        <w:rPr>
          <w:spacing w:val="-18"/>
          <w:sz w:val="23"/>
          <w:szCs w:val="23"/>
        </w:rPr>
        <w:t xml:space="preserve"> </w:t>
      </w:r>
      <w:r w:rsidRPr="005B751D">
        <w:rPr>
          <w:sz w:val="23"/>
          <w:szCs w:val="23"/>
        </w:rPr>
        <w:t>não</w:t>
      </w:r>
      <w:r w:rsidRPr="005B751D">
        <w:rPr>
          <w:spacing w:val="-17"/>
          <w:sz w:val="23"/>
          <w:szCs w:val="23"/>
        </w:rPr>
        <w:t xml:space="preserve"> </w:t>
      </w:r>
      <w:r w:rsidRPr="005B751D">
        <w:rPr>
          <w:sz w:val="23"/>
          <w:szCs w:val="23"/>
        </w:rPr>
        <w:t>aceitação</w:t>
      </w:r>
      <w:r w:rsidRPr="005B751D">
        <w:rPr>
          <w:spacing w:val="-18"/>
          <w:sz w:val="23"/>
          <w:szCs w:val="23"/>
        </w:rPr>
        <w:t xml:space="preserve"> </w:t>
      </w:r>
      <w:r w:rsidRPr="005B751D">
        <w:rPr>
          <w:sz w:val="23"/>
          <w:szCs w:val="23"/>
        </w:rPr>
        <w:t>do</w:t>
      </w:r>
      <w:r w:rsidRPr="005B751D">
        <w:rPr>
          <w:spacing w:val="-17"/>
          <w:sz w:val="23"/>
          <w:szCs w:val="23"/>
        </w:rPr>
        <w:t xml:space="preserve"> </w:t>
      </w:r>
      <w:r w:rsidRPr="005B751D">
        <w:rPr>
          <w:sz w:val="23"/>
          <w:szCs w:val="23"/>
        </w:rPr>
        <w:t>objeto,</w:t>
      </w:r>
      <w:r w:rsidRPr="005B751D">
        <w:rPr>
          <w:spacing w:val="-16"/>
          <w:sz w:val="23"/>
          <w:szCs w:val="23"/>
        </w:rPr>
        <w:t xml:space="preserve"> </w:t>
      </w:r>
      <w:r w:rsidRPr="005B751D">
        <w:rPr>
          <w:sz w:val="23"/>
          <w:szCs w:val="23"/>
        </w:rPr>
        <w:t>de</w:t>
      </w:r>
      <w:r w:rsidRPr="005B751D">
        <w:rPr>
          <w:spacing w:val="-18"/>
          <w:sz w:val="23"/>
          <w:szCs w:val="23"/>
        </w:rPr>
        <w:t xml:space="preserve"> </w:t>
      </w:r>
      <w:r w:rsidRPr="005B751D">
        <w:rPr>
          <w:sz w:val="23"/>
          <w:szCs w:val="23"/>
        </w:rPr>
        <w:t>forma</w:t>
      </w:r>
      <w:r w:rsidRPr="005B751D">
        <w:rPr>
          <w:spacing w:val="-17"/>
          <w:sz w:val="23"/>
          <w:szCs w:val="23"/>
        </w:rPr>
        <w:t xml:space="preserve"> </w:t>
      </w:r>
      <w:r w:rsidRPr="005B751D">
        <w:rPr>
          <w:sz w:val="23"/>
          <w:szCs w:val="23"/>
        </w:rPr>
        <w:t>a</w:t>
      </w:r>
      <w:r w:rsidRPr="005B751D">
        <w:rPr>
          <w:spacing w:val="-18"/>
          <w:sz w:val="23"/>
          <w:szCs w:val="23"/>
        </w:rPr>
        <w:t xml:space="preserve"> </w:t>
      </w:r>
      <w:r w:rsidRPr="005B751D">
        <w:rPr>
          <w:sz w:val="23"/>
          <w:szCs w:val="23"/>
        </w:rPr>
        <w:t>configurar,</w:t>
      </w:r>
      <w:r w:rsidRPr="005B751D">
        <w:rPr>
          <w:spacing w:val="-17"/>
          <w:sz w:val="23"/>
          <w:szCs w:val="23"/>
        </w:rPr>
        <w:t xml:space="preserve"> </w:t>
      </w:r>
      <w:r w:rsidRPr="005B751D">
        <w:rPr>
          <w:sz w:val="23"/>
          <w:szCs w:val="23"/>
        </w:rPr>
        <w:t>nessa</w:t>
      </w:r>
      <w:r w:rsidRPr="005B751D">
        <w:rPr>
          <w:spacing w:val="-18"/>
          <w:sz w:val="23"/>
          <w:szCs w:val="23"/>
        </w:rPr>
        <w:t xml:space="preserve"> </w:t>
      </w:r>
      <w:r w:rsidRPr="005B751D">
        <w:rPr>
          <w:sz w:val="23"/>
          <w:szCs w:val="23"/>
        </w:rPr>
        <w:t>hipótese,</w:t>
      </w:r>
      <w:r w:rsidRPr="005B751D">
        <w:rPr>
          <w:spacing w:val="-18"/>
          <w:sz w:val="23"/>
          <w:szCs w:val="23"/>
        </w:rPr>
        <w:t xml:space="preserve"> </w:t>
      </w:r>
      <w:r w:rsidRPr="005B751D">
        <w:rPr>
          <w:sz w:val="23"/>
          <w:szCs w:val="23"/>
        </w:rPr>
        <w:t>inexecução</w:t>
      </w:r>
      <w:r w:rsidRPr="005B751D">
        <w:rPr>
          <w:spacing w:val="-16"/>
          <w:sz w:val="23"/>
          <w:szCs w:val="23"/>
        </w:rPr>
        <w:t xml:space="preserve"> </w:t>
      </w:r>
      <w:r w:rsidRPr="005B751D">
        <w:rPr>
          <w:sz w:val="23"/>
          <w:szCs w:val="23"/>
        </w:rPr>
        <w:t>total</w:t>
      </w:r>
      <w:r w:rsidRPr="005B751D">
        <w:rPr>
          <w:spacing w:val="-17"/>
          <w:sz w:val="23"/>
          <w:szCs w:val="23"/>
        </w:rPr>
        <w:t xml:space="preserve"> </w:t>
      </w:r>
      <w:r w:rsidRPr="005B751D">
        <w:rPr>
          <w:sz w:val="23"/>
          <w:szCs w:val="23"/>
        </w:rPr>
        <w:t>da</w:t>
      </w:r>
      <w:r w:rsidRPr="005B751D">
        <w:rPr>
          <w:spacing w:val="-15"/>
          <w:sz w:val="23"/>
          <w:szCs w:val="23"/>
        </w:rPr>
        <w:t xml:space="preserve"> </w:t>
      </w:r>
      <w:r w:rsidRPr="005B751D">
        <w:rPr>
          <w:sz w:val="23"/>
          <w:szCs w:val="23"/>
        </w:rPr>
        <w:lastRenderedPageBreak/>
        <w:t>obrigação</w:t>
      </w:r>
      <w:r w:rsidRPr="005B751D">
        <w:rPr>
          <w:spacing w:val="-5"/>
          <w:sz w:val="23"/>
          <w:szCs w:val="23"/>
        </w:rPr>
        <w:t xml:space="preserve"> </w:t>
      </w:r>
      <w:r w:rsidRPr="005B751D">
        <w:rPr>
          <w:sz w:val="23"/>
          <w:szCs w:val="23"/>
        </w:rPr>
        <w:t>assumida,</w:t>
      </w:r>
      <w:r w:rsidRPr="005B751D">
        <w:rPr>
          <w:spacing w:val="-5"/>
          <w:sz w:val="23"/>
          <w:szCs w:val="23"/>
        </w:rPr>
        <w:t xml:space="preserve"> </w:t>
      </w:r>
      <w:r w:rsidRPr="005B751D">
        <w:rPr>
          <w:sz w:val="23"/>
          <w:szCs w:val="23"/>
        </w:rPr>
        <w:t>sem</w:t>
      </w:r>
      <w:r w:rsidRPr="005B751D">
        <w:rPr>
          <w:spacing w:val="-5"/>
          <w:sz w:val="23"/>
          <w:szCs w:val="23"/>
        </w:rPr>
        <w:t xml:space="preserve"> </w:t>
      </w:r>
      <w:r w:rsidRPr="005B751D">
        <w:rPr>
          <w:sz w:val="23"/>
          <w:szCs w:val="23"/>
        </w:rPr>
        <w:t>prejuízo da rescisão</w:t>
      </w:r>
      <w:r w:rsidRPr="005B751D">
        <w:rPr>
          <w:spacing w:val="-5"/>
          <w:sz w:val="23"/>
          <w:szCs w:val="23"/>
        </w:rPr>
        <w:t xml:space="preserve"> </w:t>
      </w:r>
      <w:r w:rsidRPr="005B751D">
        <w:rPr>
          <w:sz w:val="23"/>
          <w:szCs w:val="23"/>
        </w:rPr>
        <w:t>unilateral da avença.</w:t>
      </w:r>
    </w:p>
    <w:p w14:paraId="44EAEBE6" w14:textId="77777777" w:rsidR="002B7064" w:rsidRPr="005B751D" w:rsidRDefault="002B7064" w:rsidP="002B7064">
      <w:pPr>
        <w:widowControl w:val="0"/>
        <w:tabs>
          <w:tab w:val="left" w:pos="0"/>
          <w:tab w:val="left" w:pos="284"/>
          <w:tab w:val="left" w:pos="851"/>
          <w:tab w:val="left" w:pos="2001"/>
        </w:tabs>
        <w:autoSpaceDE w:val="0"/>
        <w:autoSpaceDN w:val="0"/>
        <w:spacing w:after="160"/>
        <w:ind w:right="150"/>
        <w:jc w:val="both"/>
        <w:rPr>
          <w:sz w:val="23"/>
          <w:szCs w:val="23"/>
        </w:rPr>
      </w:pPr>
      <w:r w:rsidRPr="005B751D">
        <w:rPr>
          <w:sz w:val="23"/>
          <w:szCs w:val="23"/>
        </w:rPr>
        <w:t xml:space="preserve">IV - Para fins de cálculo do valor total em multas porventura devido pelo fornecedor, considerar-se-á o somatório entre todas as penalidades desta espécie, aplicadas conforme o </w:t>
      </w:r>
      <w:proofErr w:type="spellStart"/>
      <w:r w:rsidRPr="005B751D">
        <w:rPr>
          <w:sz w:val="23"/>
          <w:szCs w:val="23"/>
        </w:rPr>
        <w:t>nú</w:t>
      </w:r>
      <w:proofErr w:type="spellEnd"/>
      <w:r w:rsidRPr="005B751D">
        <w:rPr>
          <w:sz w:val="23"/>
          <w:szCs w:val="23"/>
        </w:rPr>
        <w:t>- mero</w:t>
      </w:r>
      <w:r w:rsidRPr="005B751D">
        <w:rPr>
          <w:spacing w:val="-5"/>
          <w:sz w:val="23"/>
          <w:szCs w:val="23"/>
        </w:rPr>
        <w:t xml:space="preserve"> </w:t>
      </w:r>
      <w:r w:rsidRPr="005B751D">
        <w:rPr>
          <w:sz w:val="23"/>
          <w:szCs w:val="23"/>
        </w:rPr>
        <w:t>de</w:t>
      </w:r>
      <w:r w:rsidRPr="005B751D">
        <w:rPr>
          <w:spacing w:val="-5"/>
          <w:sz w:val="23"/>
          <w:szCs w:val="23"/>
        </w:rPr>
        <w:t xml:space="preserve"> </w:t>
      </w:r>
      <w:r w:rsidRPr="005B751D">
        <w:rPr>
          <w:sz w:val="23"/>
          <w:szCs w:val="23"/>
        </w:rPr>
        <w:t>infrações</w:t>
      </w:r>
      <w:r w:rsidRPr="005B751D">
        <w:rPr>
          <w:spacing w:val="-5"/>
          <w:sz w:val="23"/>
          <w:szCs w:val="23"/>
        </w:rPr>
        <w:t xml:space="preserve"> </w:t>
      </w:r>
      <w:r w:rsidRPr="005B751D">
        <w:rPr>
          <w:sz w:val="23"/>
          <w:szCs w:val="23"/>
        </w:rPr>
        <w:t>verificadas</w:t>
      </w:r>
      <w:r w:rsidRPr="005B751D">
        <w:rPr>
          <w:spacing w:val="-5"/>
          <w:sz w:val="23"/>
          <w:szCs w:val="23"/>
        </w:rPr>
        <w:t xml:space="preserve"> </w:t>
      </w:r>
      <w:r w:rsidRPr="005B751D">
        <w:rPr>
          <w:sz w:val="23"/>
          <w:szCs w:val="23"/>
        </w:rPr>
        <w:t>e</w:t>
      </w:r>
      <w:r w:rsidRPr="005B751D">
        <w:rPr>
          <w:spacing w:val="-5"/>
          <w:sz w:val="23"/>
          <w:szCs w:val="23"/>
        </w:rPr>
        <w:t xml:space="preserve"> </w:t>
      </w:r>
      <w:r w:rsidRPr="005B751D">
        <w:rPr>
          <w:sz w:val="23"/>
          <w:szCs w:val="23"/>
        </w:rPr>
        <w:t>a</w:t>
      </w:r>
      <w:r w:rsidRPr="005B751D">
        <w:rPr>
          <w:spacing w:val="-5"/>
          <w:sz w:val="23"/>
          <w:szCs w:val="23"/>
        </w:rPr>
        <w:t xml:space="preserve"> </w:t>
      </w:r>
      <w:r w:rsidRPr="005B751D">
        <w:rPr>
          <w:sz w:val="23"/>
          <w:szCs w:val="23"/>
        </w:rPr>
        <w:t>quantidade</w:t>
      </w:r>
      <w:r w:rsidRPr="005B751D">
        <w:rPr>
          <w:spacing w:val="-5"/>
          <w:sz w:val="23"/>
          <w:szCs w:val="23"/>
        </w:rPr>
        <w:t xml:space="preserve"> </w:t>
      </w:r>
      <w:r w:rsidRPr="005B751D">
        <w:rPr>
          <w:sz w:val="23"/>
          <w:szCs w:val="23"/>
        </w:rPr>
        <w:t>de</w:t>
      </w:r>
      <w:r w:rsidRPr="005B751D">
        <w:rPr>
          <w:spacing w:val="-1"/>
          <w:sz w:val="23"/>
          <w:szCs w:val="23"/>
        </w:rPr>
        <w:t xml:space="preserve"> </w:t>
      </w:r>
      <w:r w:rsidRPr="005B751D">
        <w:rPr>
          <w:sz w:val="23"/>
          <w:szCs w:val="23"/>
        </w:rPr>
        <w:t>dias</w:t>
      </w:r>
      <w:r w:rsidRPr="005B751D">
        <w:rPr>
          <w:spacing w:val="-5"/>
          <w:sz w:val="23"/>
          <w:szCs w:val="23"/>
        </w:rPr>
        <w:t xml:space="preserve"> </w:t>
      </w:r>
      <w:r w:rsidRPr="005B751D">
        <w:rPr>
          <w:sz w:val="23"/>
          <w:szCs w:val="23"/>
        </w:rPr>
        <w:t>em</w:t>
      </w:r>
      <w:r w:rsidRPr="005B751D">
        <w:rPr>
          <w:spacing w:val="-5"/>
          <w:sz w:val="23"/>
          <w:szCs w:val="23"/>
        </w:rPr>
        <w:t xml:space="preserve"> </w:t>
      </w:r>
      <w:r w:rsidRPr="005B751D">
        <w:rPr>
          <w:sz w:val="23"/>
          <w:szCs w:val="23"/>
        </w:rPr>
        <w:t>que</w:t>
      </w:r>
      <w:r w:rsidRPr="005B751D">
        <w:rPr>
          <w:spacing w:val="-1"/>
          <w:sz w:val="23"/>
          <w:szCs w:val="23"/>
        </w:rPr>
        <w:t xml:space="preserve"> </w:t>
      </w:r>
      <w:r w:rsidRPr="005B751D">
        <w:rPr>
          <w:sz w:val="23"/>
          <w:szCs w:val="23"/>
        </w:rPr>
        <w:t>estas</w:t>
      </w:r>
      <w:r w:rsidRPr="005B751D">
        <w:rPr>
          <w:spacing w:val="-2"/>
          <w:sz w:val="23"/>
          <w:szCs w:val="23"/>
        </w:rPr>
        <w:t xml:space="preserve"> </w:t>
      </w:r>
      <w:r w:rsidRPr="005B751D">
        <w:rPr>
          <w:sz w:val="23"/>
          <w:szCs w:val="23"/>
        </w:rPr>
        <w:t>ocorreram.</w:t>
      </w:r>
    </w:p>
    <w:p w14:paraId="0368ABE7" w14:textId="77777777" w:rsidR="002B7064" w:rsidRPr="005B751D" w:rsidRDefault="002B7064" w:rsidP="002B7064">
      <w:pPr>
        <w:widowControl w:val="0"/>
        <w:tabs>
          <w:tab w:val="left" w:pos="0"/>
          <w:tab w:val="left" w:pos="284"/>
          <w:tab w:val="left" w:pos="709"/>
          <w:tab w:val="left" w:pos="851"/>
          <w:tab w:val="left" w:pos="2001"/>
        </w:tabs>
        <w:autoSpaceDE w:val="0"/>
        <w:autoSpaceDN w:val="0"/>
        <w:spacing w:after="160"/>
        <w:ind w:right="150"/>
        <w:jc w:val="both"/>
        <w:rPr>
          <w:sz w:val="23"/>
          <w:szCs w:val="23"/>
        </w:rPr>
      </w:pPr>
      <w:r w:rsidRPr="005B751D">
        <w:rPr>
          <w:spacing w:val="-2"/>
          <w:sz w:val="23"/>
          <w:szCs w:val="23"/>
        </w:rPr>
        <w:t>V - Para</w:t>
      </w:r>
      <w:r w:rsidRPr="005B751D">
        <w:rPr>
          <w:spacing w:val="-14"/>
          <w:sz w:val="23"/>
          <w:szCs w:val="23"/>
        </w:rPr>
        <w:t xml:space="preserve"> </w:t>
      </w:r>
      <w:r w:rsidRPr="005B751D">
        <w:rPr>
          <w:spacing w:val="-2"/>
          <w:sz w:val="23"/>
          <w:szCs w:val="23"/>
        </w:rPr>
        <w:t>os</w:t>
      </w:r>
      <w:r w:rsidRPr="005B751D">
        <w:rPr>
          <w:spacing w:val="-15"/>
          <w:sz w:val="23"/>
          <w:szCs w:val="23"/>
        </w:rPr>
        <w:t xml:space="preserve"> </w:t>
      </w:r>
      <w:r w:rsidRPr="005B751D">
        <w:rPr>
          <w:spacing w:val="-2"/>
          <w:sz w:val="23"/>
          <w:szCs w:val="23"/>
        </w:rPr>
        <w:t>casos</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multas</w:t>
      </w:r>
      <w:r w:rsidRPr="005B751D">
        <w:rPr>
          <w:spacing w:val="-12"/>
          <w:sz w:val="23"/>
          <w:szCs w:val="23"/>
        </w:rPr>
        <w:t xml:space="preserve"> </w:t>
      </w:r>
      <w:r w:rsidRPr="005B751D">
        <w:rPr>
          <w:spacing w:val="-2"/>
          <w:sz w:val="23"/>
          <w:szCs w:val="23"/>
        </w:rPr>
        <w:t>não</w:t>
      </w:r>
      <w:r w:rsidRPr="005B751D">
        <w:rPr>
          <w:spacing w:val="-15"/>
          <w:sz w:val="23"/>
          <w:szCs w:val="23"/>
        </w:rPr>
        <w:t xml:space="preserve"> </w:t>
      </w:r>
      <w:r w:rsidRPr="005B751D">
        <w:rPr>
          <w:spacing w:val="-2"/>
          <w:sz w:val="23"/>
          <w:szCs w:val="23"/>
        </w:rPr>
        <w:t>previstas</w:t>
      </w:r>
      <w:r w:rsidRPr="005B751D">
        <w:rPr>
          <w:spacing w:val="-15"/>
          <w:sz w:val="23"/>
          <w:szCs w:val="23"/>
        </w:rPr>
        <w:t xml:space="preserve"> </w:t>
      </w:r>
      <w:r w:rsidRPr="005B751D">
        <w:rPr>
          <w:spacing w:val="-2"/>
          <w:sz w:val="23"/>
          <w:szCs w:val="23"/>
        </w:rPr>
        <w:t>neste</w:t>
      </w:r>
      <w:r w:rsidRPr="005B751D">
        <w:rPr>
          <w:spacing w:val="-14"/>
          <w:sz w:val="23"/>
          <w:szCs w:val="23"/>
        </w:rPr>
        <w:t xml:space="preserve"> </w:t>
      </w:r>
      <w:r w:rsidRPr="005B751D">
        <w:rPr>
          <w:spacing w:val="-2"/>
          <w:sz w:val="23"/>
          <w:szCs w:val="23"/>
        </w:rPr>
        <w:t>termo</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referência,</w:t>
      </w:r>
      <w:r w:rsidRPr="005B751D">
        <w:rPr>
          <w:spacing w:val="-15"/>
          <w:sz w:val="23"/>
          <w:szCs w:val="23"/>
        </w:rPr>
        <w:t xml:space="preserve"> </w:t>
      </w:r>
      <w:r w:rsidRPr="005B751D">
        <w:rPr>
          <w:spacing w:val="-2"/>
          <w:sz w:val="23"/>
          <w:szCs w:val="23"/>
        </w:rPr>
        <w:t>aplicar-se-á</w:t>
      </w:r>
      <w:r w:rsidRPr="005B751D">
        <w:rPr>
          <w:spacing w:val="-14"/>
          <w:sz w:val="23"/>
          <w:szCs w:val="23"/>
        </w:rPr>
        <w:t xml:space="preserve"> </w:t>
      </w:r>
      <w:r w:rsidRPr="005B751D">
        <w:rPr>
          <w:spacing w:val="-2"/>
          <w:sz w:val="23"/>
          <w:szCs w:val="23"/>
        </w:rPr>
        <w:t>o</w:t>
      </w:r>
      <w:r w:rsidRPr="005B751D">
        <w:rPr>
          <w:spacing w:val="-15"/>
          <w:sz w:val="23"/>
          <w:szCs w:val="23"/>
        </w:rPr>
        <w:t xml:space="preserve"> </w:t>
      </w:r>
      <w:r w:rsidRPr="005B751D">
        <w:rPr>
          <w:spacing w:val="-2"/>
          <w:sz w:val="23"/>
          <w:szCs w:val="23"/>
        </w:rPr>
        <w:t>valor</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até</w:t>
      </w:r>
      <w:r w:rsidRPr="005B751D">
        <w:rPr>
          <w:spacing w:val="-15"/>
          <w:sz w:val="23"/>
          <w:szCs w:val="23"/>
        </w:rPr>
        <w:t xml:space="preserve"> </w:t>
      </w:r>
      <w:r w:rsidRPr="005B751D">
        <w:rPr>
          <w:spacing w:val="-2"/>
          <w:sz w:val="23"/>
          <w:szCs w:val="23"/>
        </w:rPr>
        <w:t xml:space="preserve">2% </w:t>
      </w:r>
      <w:r w:rsidRPr="005B751D">
        <w:rPr>
          <w:sz w:val="23"/>
          <w:szCs w:val="23"/>
        </w:rPr>
        <w:t>(dois</w:t>
      </w:r>
      <w:r w:rsidRPr="005B751D">
        <w:rPr>
          <w:spacing w:val="-1"/>
          <w:sz w:val="23"/>
          <w:szCs w:val="23"/>
        </w:rPr>
        <w:t xml:space="preserve"> </w:t>
      </w:r>
      <w:r w:rsidRPr="005B751D">
        <w:rPr>
          <w:sz w:val="23"/>
          <w:szCs w:val="23"/>
        </w:rPr>
        <w:t>por</w:t>
      </w:r>
      <w:r w:rsidRPr="005B751D">
        <w:rPr>
          <w:spacing w:val="-1"/>
          <w:sz w:val="23"/>
          <w:szCs w:val="23"/>
        </w:rPr>
        <w:t xml:space="preserve"> </w:t>
      </w:r>
      <w:r w:rsidRPr="005B751D">
        <w:rPr>
          <w:sz w:val="23"/>
          <w:szCs w:val="23"/>
        </w:rPr>
        <w:t>cento) sobre</w:t>
      </w:r>
      <w:r w:rsidRPr="005B751D">
        <w:rPr>
          <w:spacing w:val="-1"/>
          <w:sz w:val="23"/>
          <w:szCs w:val="23"/>
        </w:rPr>
        <w:t xml:space="preserve"> </w:t>
      </w:r>
      <w:r w:rsidRPr="005B751D">
        <w:rPr>
          <w:sz w:val="23"/>
          <w:szCs w:val="23"/>
        </w:rPr>
        <w:t>o total empenhado,</w:t>
      </w:r>
      <w:r w:rsidRPr="005B751D">
        <w:rPr>
          <w:spacing w:val="-1"/>
          <w:sz w:val="23"/>
          <w:szCs w:val="23"/>
        </w:rPr>
        <w:t xml:space="preserve"> </w:t>
      </w:r>
      <w:r w:rsidRPr="005B751D">
        <w:rPr>
          <w:sz w:val="23"/>
          <w:szCs w:val="23"/>
        </w:rPr>
        <w:t>apurado</w:t>
      </w:r>
      <w:r w:rsidRPr="005B751D">
        <w:rPr>
          <w:spacing w:val="-1"/>
          <w:sz w:val="23"/>
          <w:szCs w:val="23"/>
        </w:rPr>
        <w:t xml:space="preserve"> </w:t>
      </w:r>
      <w:r w:rsidRPr="005B751D">
        <w:rPr>
          <w:sz w:val="23"/>
          <w:szCs w:val="23"/>
        </w:rPr>
        <w:t>até o</w:t>
      </w:r>
      <w:r w:rsidRPr="005B751D">
        <w:rPr>
          <w:spacing w:val="-1"/>
          <w:sz w:val="23"/>
          <w:szCs w:val="23"/>
        </w:rPr>
        <w:t xml:space="preserve"> </w:t>
      </w:r>
      <w:r w:rsidRPr="005B751D">
        <w:rPr>
          <w:sz w:val="23"/>
          <w:szCs w:val="23"/>
        </w:rPr>
        <w:t>momento da respectiva ocorrência.</w:t>
      </w:r>
    </w:p>
    <w:p w14:paraId="61976C1F" w14:textId="77777777" w:rsidR="002B7064" w:rsidRPr="005B751D" w:rsidRDefault="002B7064" w:rsidP="002B7064">
      <w:pPr>
        <w:widowControl w:val="0"/>
        <w:tabs>
          <w:tab w:val="left" w:pos="0"/>
          <w:tab w:val="left" w:pos="284"/>
          <w:tab w:val="left" w:pos="709"/>
          <w:tab w:val="left" w:pos="851"/>
          <w:tab w:val="left" w:pos="2001"/>
        </w:tabs>
        <w:autoSpaceDE w:val="0"/>
        <w:autoSpaceDN w:val="0"/>
        <w:spacing w:after="160"/>
        <w:ind w:right="150"/>
        <w:jc w:val="both"/>
        <w:rPr>
          <w:sz w:val="23"/>
          <w:szCs w:val="23"/>
        </w:rPr>
      </w:pPr>
      <w:r w:rsidRPr="005B751D">
        <w:rPr>
          <w:sz w:val="23"/>
          <w:szCs w:val="23"/>
        </w:rPr>
        <w:t>VI - Será</w:t>
      </w:r>
      <w:r w:rsidRPr="005B751D">
        <w:rPr>
          <w:spacing w:val="-14"/>
          <w:sz w:val="23"/>
          <w:szCs w:val="23"/>
        </w:rPr>
        <w:t xml:space="preserve"> </w:t>
      </w:r>
      <w:r w:rsidRPr="005B751D">
        <w:rPr>
          <w:sz w:val="23"/>
          <w:szCs w:val="23"/>
        </w:rPr>
        <w:t>configurada</w:t>
      </w:r>
      <w:r w:rsidRPr="005B751D">
        <w:rPr>
          <w:spacing w:val="-13"/>
          <w:sz w:val="23"/>
          <w:szCs w:val="23"/>
        </w:rPr>
        <w:t xml:space="preserve"> </w:t>
      </w:r>
      <w:r w:rsidRPr="005B751D">
        <w:rPr>
          <w:sz w:val="23"/>
          <w:szCs w:val="23"/>
        </w:rPr>
        <w:t>a</w:t>
      </w:r>
      <w:r w:rsidRPr="005B751D">
        <w:rPr>
          <w:spacing w:val="-13"/>
          <w:sz w:val="23"/>
          <w:szCs w:val="23"/>
        </w:rPr>
        <w:t xml:space="preserve"> </w:t>
      </w:r>
      <w:r w:rsidRPr="005B751D">
        <w:rPr>
          <w:sz w:val="23"/>
          <w:szCs w:val="23"/>
        </w:rPr>
        <w:t>inexecução</w:t>
      </w:r>
      <w:r w:rsidRPr="005B751D">
        <w:rPr>
          <w:spacing w:val="-14"/>
          <w:sz w:val="23"/>
          <w:szCs w:val="23"/>
        </w:rPr>
        <w:t xml:space="preserve"> </w:t>
      </w:r>
      <w:r w:rsidRPr="005B751D">
        <w:rPr>
          <w:sz w:val="23"/>
          <w:szCs w:val="23"/>
        </w:rPr>
        <w:t>total</w:t>
      </w:r>
      <w:r w:rsidRPr="005B751D">
        <w:rPr>
          <w:spacing w:val="-12"/>
          <w:sz w:val="23"/>
          <w:szCs w:val="23"/>
        </w:rPr>
        <w:t xml:space="preserve"> </w:t>
      </w:r>
      <w:r w:rsidRPr="005B751D">
        <w:rPr>
          <w:sz w:val="23"/>
          <w:szCs w:val="23"/>
        </w:rPr>
        <w:t>do</w:t>
      </w:r>
      <w:r w:rsidRPr="005B751D">
        <w:rPr>
          <w:spacing w:val="-15"/>
          <w:sz w:val="23"/>
          <w:szCs w:val="23"/>
        </w:rPr>
        <w:t xml:space="preserve"> </w:t>
      </w:r>
      <w:r w:rsidRPr="005B751D">
        <w:rPr>
          <w:sz w:val="23"/>
          <w:szCs w:val="23"/>
        </w:rPr>
        <w:t>objeto,</w:t>
      </w:r>
      <w:r w:rsidRPr="005B751D">
        <w:rPr>
          <w:spacing w:val="-11"/>
          <w:sz w:val="23"/>
          <w:szCs w:val="23"/>
        </w:rPr>
        <w:t xml:space="preserve"> </w:t>
      </w:r>
      <w:r w:rsidRPr="005B751D">
        <w:rPr>
          <w:spacing w:val="-2"/>
          <w:sz w:val="23"/>
          <w:szCs w:val="23"/>
        </w:rPr>
        <w:t>quando:</w:t>
      </w:r>
    </w:p>
    <w:p w14:paraId="091BCBBD" w14:textId="77777777" w:rsidR="002B7064" w:rsidRPr="005B751D" w:rsidRDefault="002B7064" w:rsidP="002B7064">
      <w:pPr>
        <w:widowControl w:val="0"/>
        <w:tabs>
          <w:tab w:val="left" w:pos="0"/>
          <w:tab w:val="left" w:pos="284"/>
          <w:tab w:val="left" w:pos="851"/>
          <w:tab w:val="left" w:pos="1266"/>
        </w:tabs>
        <w:autoSpaceDE w:val="0"/>
        <w:autoSpaceDN w:val="0"/>
        <w:spacing w:after="160"/>
        <w:ind w:right="154"/>
        <w:jc w:val="both"/>
        <w:rPr>
          <w:sz w:val="23"/>
          <w:szCs w:val="23"/>
        </w:rPr>
      </w:pPr>
      <w:r w:rsidRPr="005B751D">
        <w:rPr>
          <w:spacing w:val="-2"/>
          <w:sz w:val="23"/>
          <w:szCs w:val="23"/>
        </w:rPr>
        <w:t>a) Houver</w:t>
      </w:r>
      <w:r w:rsidRPr="005B751D">
        <w:rPr>
          <w:spacing w:val="-14"/>
          <w:sz w:val="23"/>
          <w:szCs w:val="23"/>
        </w:rPr>
        <w:t xml:space="preserve"> </w:t>
      </w:r>
      <w:r w:rsidRPr="005B751D">
        <w:rPr>
          <w:spacing w:val="-2"/>
          <w:sz w:val="23"/>
          <w:szCs w:val="23"/>
        </w:rPr>
        <w:t>atraso</w:t>
      </w:r>
      <w:r w:rsidRPr="005B751D">
        <w:rPr>
          <w:spacing w:val="-15"/>
          <w:sz w:val="23"/>
          <w:szCs w:val="23"/>
        </w:rPr>
        <w:t xml:space="preserve"> </w:t>
      </w:r>
      <w:r w:rsidRPr="005B751D">
        <w:rPr>
          <w:spacing w:val="-2"/>
          <w:sz w:val="23"/>
          <w:szCs w:val="23"/>
        </w:rPr>
        <w:t>injustificado</w:t>
      </w:r>
      <w:r w:rsidRPr="005B751D">
        <w:rPr>
          <w:spacing w:val="-15"/>
          <w:sz w:val="23"/>
          <w:szCs w:val="23"/>
        </w:rPr>
        <w:t xml:space="preserve"> </w:t>
      </w:r>
      <w:r w:rsidRPr="005B751D">
        <w:rPr>
          <w:spacing w:val="-2"/>
          <w:sz w:val="23"/>
          <w:szCs w:val="23"/>
        </w:rPr>
        <w:t>por</w:t>
      </w:r>
      <w:r w:rsidRPr="005B751D">
        <w:rPr>
          <w:spacing w:val="-14"/>
          <w:sz w:val="23"/>
          <w:szCs w:val="23"/>
        </w:rPr>
        <w:t xml:space="preserve"> </w:t>
      </w:r>
      <w:r w:rsidRPr="005B751D">
        <w:rPr>
          <w:spacing w:val="-2"/>
          <w:sz w:val="23"/>
          <w:szCs w:val="23"/>
        </w:rPr>
        <w:t>mais</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30</w:t>
      </w:r>
      <w:r w:rsidRPr="005B751D">
        <w:rPr>
          <w:spacing w:val="-14"/>
          <w:sz w:val="23"/>
          <w:szCs w:val="23"/>
        </w:rPr>
        <w:t xml:space="preserve"> </w:t>
      </w:r>
      <w:r w:rsidRPr="005B751D">
        <w:rPr>
          <w:spacing w:val="-2"/>
          <w:sz w:val="23"/>
          <w:szCs w:val="23"/>
        </w:rPr>
        <w:t>(trinta)</w:t>
      </w:r>
      <w:r w:rsidRPr="005B751D">
        <w:rPr>
          <w:spacing w:val="-11"/>
          <w:sz w:val="23"/>
          <w:szCs w:val="23"/>
        </w:rPr>
        <w:t xml:space="preserve"> </w:t>
      </w:r>
      <w:r w:rsidRPr="005B751D">
        <w:rPr>
          <w:spacing w:val="-2"/>
          <w:sz w:val="23"/>
          <w:szCs w:val="23"/>
        </w:rPr>
        <w:t>dias</w:t>
      </w:r>
      <w:r w:rsidRPr="005B751D">
        <w:rPr>
          <w:spacing w:val="-15"/>
          <w:sz w:val="23"/>
          <w:szCs w:val="23"/>
        </w:rPr>
        <w:t xml:space="preserve"> </w:t>
      </w:r>
      <w:r w:rsidRPr="005B751D">
        <w:rPr>
          <w:spacing w:val="-2"/>
          <w:sz w:val="23"/>
          <w:szCs w:val="23"/>
        </w:rPr>
        <w:t>corridos</w:t>
      </w:r>
      <w:r w:rsidRPr="005B751D">
        <w:rPr>
          <w:spacing w:val="-16"/>
          <w:sz w:val="23"/>
          <w:szCs w:val="23"/>
        </w:rPr>
        <w:t xml:space="preserve"> </w:t>
      </w:r>
      <w:r w:rsidRPr="005B751D">
        <w:rPr>
          <w:spacing w:val="-2"/>
          <w:sz w:val="23"/>
          <w:szCs w:val="23"/>
        </w:rPr>
        <w:t>após</w:t>
      </w:r>
      <w:r w:rsidRPr="005B751D">
        <w:rPr>
          <w:spacing w:val="-13"/>
          <w:sz w:val="23"/>
          <w:szCs w:val="23"/>
        </w:rPr>
        <w:t xml:space="preserve"> </w:t>
      </w:r>
      <w:r w:rsidRPr="005B751D">
        <w:rPr>
          <w:spacing w:val="-2"/>
          <w:sz w:val="23"/>
          <w:szCs w:val="23"/>
        </w:rPr>
        <w:t>o</w:t>
      </w:r>
      <w:r w:rsidRPr="005B751D">
        <w:rPr>
          <w:spacing w:val="-15"/>
          <w:sz w:val="23"/>
          <w:szCs w:val="23"/>
        </w:rPr>
        <w:t xml:space="preserve"> </w:t>
      </w:r>
      <w:r w:rsidRPr="005B751D">
        <w:rPr>
          <w:spacing w:val="-2"/>
          <w:sz w:val="23"/>
          <w:szCs w:val="23"/>
        </w:rPr>
        <w:t>término</w:t>
      </w:r>
      <w:r w:rsidRPr="005B751D">
        <w:rPr>
          <w:spacing w:val="-7"/>
          <w:sz w:val="23"/>
          <w:szCs w:val="23"/>
        </w:rPr>
        <w:t xml:space="preserve"> </w:t>
      </w:r>
      <w:r w:rsidRPr="005B751D">
        <w:rPr>
          <w:spacing w:val="-2"/>
          <w:sz w:val="23"/>
          <w:szCs w:val="23"/>
        </w:rPr>
        <w:t>do</w:t>
      </w:r>
      <w:r w:rsidRPr="005B751D">
        <w:rPr>
          <w:spacing w:val="-15"/>
          <w:sz w:val="23"/>
          <w:szCs w:val="23"/>
        </w:rPr>
        <w:t xml:space="preserve"> </w:t>
      </w:r>
      <w:r w:rsidRPr="005B751D">
        <w:rPr>
          <w:spacing w:val="-2"/>
          <w:sz w:val="23"/>
          <w:szCs w:val="23"/>
        </w:rPr>
        <w:t xml:space="preserve">prazo </w:t>
      </w:r>
      <w:r w:rsidRPr="005B751D">
        <w:rPr>
          <w:sz w:val="23"/>
          <w:szCs w:val="23"/>
        </w:rPr>
        <w:t>fixado para a entrega do objeto, sem que qualquer parcela do objeto tenha ocorrido.</w:t>
      </w:r>
    </w:p>
    <w:p w14:paraId="0A63C969" w14:textId="77777777" w:rsidR="002B7064" w:rsidRPr="005B751D" w:rsidRDefault="002B7064" w:rsidP="002B7064">
      <w:pPr>
        <w:widowControl w:val="0"/>
        <w:tabs>
          <w:tab w:val="left" w:pos="0"/>
          <w:tab w:val="left" w:pos="284"/>
          <w:tab w:val="left" w:pos="851"/>
          <w:tab w:val="left" w:pos="1266"/>
        </w:tabs>
        <w:autoSpaceDE w:val="0"/>
        <w:autoSpaceDN w:val="0"/>
        <w:spacing w:after="160"/>
        <w:ind w:right="154"/>
        <w:jc w:val="both"/>
        <w:rPr>
          <w:sz w:val="23"/>
          <w:szCs w:val="23"/>
        </w:rPr>
      </w:pPr>
      <w:r w:rsidRPr="005B751D">
        <w:rPr>
          <w:sz w:val="23"/>
          <w:szCs w:val="23"/>
        </w:rPr>
        <w:t>b) Todo</w:t>
      </w:r>
      <w:r w:rsidRPr="005B751D">
        <w:rPr>
          <w:spacing w:val="-1"/>
          <w:sz w:val="23"/>
          <w:szCs w:val="23"/>
        </w:rPr>
        <w:t xml:space="preserve"> </w:t>
      </w:r>
      <w:r w:rsidRPr="005B751D">
        <w:rPr>
          <w:sz w:val="23"/>
          <w:szCs w:val="23"/>
        </w:rPr>
        <w:t>o</w:t>
      </w:r>
      <w:r w:rsidRPr="005B751D">
        <w:rPr>
          <w:spacing w:val="-1"/>
          <w:sz w:val="23"/>
          <w:szCs w:val="23"/>
        </w:rPr>
        <w:t xml:space="preserve"> </w:t>
      </w:r>
      <w:r w:rsidRPr="005B751D">
        <w:rPr>
          <w:sz w:val="23"/>
          <w:szCs w:val="23"/>
        </w:rPr>
        <w:t>fornecimento/execução</w:t>
      </w:r>
      <w:r w:rsidRPr="005B751D">
        <w:rPr>
          <w:spacing w:val="-1"/>
          <w:sz w:val="23"/>
          <w:szCs w:val="23"/>
        </w:rPr>
        <w:t xml:space="preserve"> </w:t>
      </w:r>
      <w:r w:rsidRPr="005B751D">
        <w:rPr>
          <w:sz w:val="23"/>
          <w:szCs w:val="23"/>
        </w:rPr>
        <w:t>não</w:t>
      </w:r>
      <w:r w:rsidRPr="005B751D">
        <w:rPr>
          <w:spacing w:val="-1"/>
          <w:sz w:val="23"/>
          <w:szCs w:val="23"/>
        </w:rPr>
        <w:t xml:space="preserve"> </w:t>
      </w:r>
      <w:r w:rsidRPr="005B751D">
        <w:rPr>
          <w:sz w:val="23"/>
          <w:szCs w:val="23"/>
        </w:rPr>
        <w:t>for aceito</w:t>
      </w:r>
      <w:r w:rsidRPr="005B751D">
        <w:rPr>
          <w:spacing w:val="-1"/>
          <w:sz w:val="23"/>
          <w:szCs w:val="23"/>
        </w:rPr>
        <w:t xml:space="preserve"> </w:t>
      </w:r>
      <w:r w:rsidRPr="005B751D">
        <w:rPr>
          <w:sz w:val="23"/>
          <w:szCs w:val="23"/>
        </w:rPr>
        <w:t>pela fiscalização</w:t>
      </w:r>
      <w:r w:rsidRPr="005B751D">
        <w:rPr>
          <w:spacing w:val="-1"/>
          <w:sz w:val="23"/>
          <w:szCs w:val="23"/>
        </w:rPr>
        <w:t xml:space="preserve"> </w:t>
      </w:r>
      <w:r w:rsidRPr="005B751D">
        <w:rPr>
          <w:sz w:val="23"/>
          <w:szCs w:val="23"/>
        </w:rPr>
        <w:t>por não</w:t>
      </w:r>
      <w:r w:rsidRPr="005B751D">
        <w:rPr>
          <w:spacing w:val="-1"/>
          <w:sz w:val="23"/>
          <w:szCs w:val="23"/>
        </w:rPr>
        <w:t xml:space="preserve"> </w:t>
      </w:r>
      <w:r w:rsidRPr="005B751D">
        <w:rPr>
          <w:sz w:val="23"/>
          <w:szCs w:val="23"/>
        </w:rPr>
        <w:t>atender às</w:t>
      </w:r>
      <w:r w:rsidRPr="005B751D">
        <w:rPr>
          <w:spacing w:val="-1"/>
          <w:sz w:val="23"/>
          <w:szCs w:val="23"/>
        </w:rPr>
        <w:t xml:space="preserve"> </w:t>
      </w:r>
      <w:r w:rsidRPr="005B751D">
        <w:rPr>
          <w:sz w:val="23"/>
          <w:szCs w:val="23"/>
        </w:rPr>
        <w:t>especificações constantes neste termo de referência.</w:t>
      </w:r>
    </w:p>
    <w:p w14:paraId="31327A04" w14:textId="77777777" w:rsidR="002B7064" w:rsidRPr="005B751D" w:rsidRDefault="002B7064" w:rsidP="002B7064">
      <w:pPr>
        <w:widowControl w:val="0"/>
        <w:tabs>
          <w:tab w:val="left" w:pos="0"/>
          <w:tab w:val="left" w:pos="284"/>
          <w:tab w:val="left" w:pos="567"/>
        </w:tabs>
        <w:autoSpaceDE w:val="0"/>
        <w:autoSpaceDN w:val="0"/>
        <w:spacing w:after="160"/>
        <w:ind w:right="148"/>
        <w:jc w:val="both"/>
        <w:rPr>
          <w:sz w:val="23"/>
          <w:szCs w:val="23"/>
        </w:rPr>
      </w:pPr>
      <w:r w:rsidRPr="005B751D">
        <w:rPr>
          <w:sz w:val="23"/>
          <w:szCs w:val="23"/>
        </w:rPr>
        <w:t>VII -A</w:t>
      </w:r>
      <w:r w:rsidRPr="005B751D">
        <w:rPr>
          <w:spacing w:val="-8"/>
          <w:sz w:val="23"/>
          <w:szCs w:val="23"/>
        </w:rPr>
        <w:t xml:space="preserve"> </w:t>
      </w:r>
      <w:r w:rsidRPr="005B751D">
        <w:rPr>
          <w:sz w:val="23"/>
          <w:szCs w:val="23"/>
        </w:rPr>
        <w:t>multa</w:t>
      </w:r>
      <w:r w:rsidRPr="005B751D">
        <w:rPr>
          <w:spacing w:val="-7"/>
          <w:sz w:val="23"/>
          <w:szCs w:val="23"/>
        </w:rPr>
        <w:t xml:space="preserve"> </w:t>
      </w:r>
      <w:r w:rsidRPr="005B751D">
        <w:rPr>
          <w:sz w:val="23"/>
          <w:szCs w:val="23"/>
        </w:rPr>
        <w:t>eventualmente</w:t>
      </w:r>
      <w:r w:rsidRPr="005B751D">
        <w:rPr>
          <w:spacing w:val="-7"/>
          <w:sz w:val="23"/>
          <w:szCs w:val="23"/>
        </w:rPr>
        <w:t xml:space="preserve"> </w:t>
      </w:r>
      <w:r w:rsidRPr="005B751D">
        <w:rPr>
          <w:sz w:val="23"/>
          <w:szCs w:val="23"/>
        </w:rPr>
        <w:t>imposta</w:t>
      </w:r>
      <w:r w:rsidRPr="005B751D">
        <w:rPr>
          <w:spacing w:val="-7"/>
          <w:sz w:val="23"/>
          <w:szCs w:val="23"/>
        </w:rPr>
        <w:t xml:space="preserve"> </w:t>
      </w:r>
      <w:r w:rsidRPr="005B751D">
        <w:rPr>
          <w:sz w:val="23"/>
          <w:szCs w:val="23"/>
        </w:rPr>
        <w:t>ao</w:t>
      </w:r>
      <w:r w:rsidRPr="005B751D">
        <w:rPr>
          <w:spacing w:val="-7"/>
          <w:sz w:val="23"/>
          <w:szCs w:val="23"/>
        </w:rPr>
        <w:t xml:space="preserve"> </w:t>
      </w:r>
      <w:r w:rsidRPr="005B751D">
        <w:rPr>
          <w:sz w:val="23"/>
          <w:szCs w:val="23"/>
        </w:rPr>
        <w:t>fornecedor</w:t>
      </w:r>
      <w:r w:rsidRPr="005B751D">
        <w:rPr>
          <w:spacing w:val="-5"/>
          <w:sz w:val="23"/>
          <w:szCs w:val="23"/>
        </w:rPr>
        <w:t xml:space="preserve"> </w:t>
      </w:r>
      <w:r w:rsidRPr="005B751D">
        <w:rPr>
          <w:sz w:val="23"/>
          <w:szCs w:val="23"/>
        </w:rPr>
        <w:t>será</w:t>
      </w:r>
      <w:r w:rsidRPr="005B751D">
        <w:rPr>
          <w:spacing w:val="-7"/>
          <w:sz w:val="23"/>
          <w:szCs w:val="23"/>
        </w:rPr>
        <w:t xml:space="preserve"> </w:t>
      </w:r>
      <w:r w:rsidRPr="005B751D">
        <w:rPr>
          <w:sz w:val="23"/>
          <w:szCs w:val="23"/>
        </w:rPr>
        <w:t>automaticamente</w:t>
      </w:r>
      <w:r w:rsidRPr="005B751D">
        <w:rPr>
          <w:spacing w:val="-7"/>
          <w:sz w:val="23"/>
          <w:szCs w:val="23"/>
        </w:rPr>
        <w:t xml:space="preserve"> </w:t>
      </w:r>
      <w:r w:rsidRPr="005B751D">
        <w:rPr>
          <w:sz w:val="23"/>
          <w:szCs w:val="23"/>
        </w:rPr>
        <w:t xml:space="preserve">descontada </w:t>
      </w:r>
      <w:r w:rsidRPr="005B751D">
        <w:rPr>
          <w:spacing w:val="-2"/>
          <w:sz w:val="23"/>
          <w:szCs w:val="23"/>
        </w:rPr>
        <w:t>da</w:t>
      </w:r>
      <w:r w:rsidRPr="005B751D">
        <w:rPr>
          <w:spacing w:val="-15"/>
          <w:sz w:val="23"/>
          <w:szCs w:val="23"/>
        </w:rPr>
        <w:t xml:space="preserve"> </w:t>
      </w:r>
      <w:r w:rsidRPr="005B751D">
        <w:rPr>
          <w:spacing w:val="-2"/>
          <w:sz w:val="23"/>
          <w:szCs w:val="23"/>
        </w:rPr>
        <w:t>fatura</w:t>
      </w:r>
      <w:r w:rsidRPr="005B751D">
        <w:rPr>
          <w:spacing w:val="-15"/>
          <w:sz w:val="23"/>
          <w:szCs w:val="23"/>
        </w:rPr>
        <w:t xml:space="preserve"> </w:t>
      </w:r>
      <w:r w:rsidRPr="005B751D">
        <w:rPr>
          <w:spacing w:val="-2"/>
          <w:sz w:val="23"/>
          <w:szCs w:val="23"/>
        </w:rPr>
        <w:t>a</w:t>
      </w:r>
      <w:r w:rsidRPr="005B751D">
        <w:rPr>
          <w:spacing w:val="-15"/>
          <w:sz w:val="23"/>
          <w:szCs w:val="23"/>
        </w:rPr>
        <w:t xml:space="preserve"> </w:t>
      </w:r>
      <w:r w:rsidRPr="005B751D">
        <w:rPr>
          <w:spacing w:val="-2"/>
          <w:sz w:val="23"/>
          <w:szCs w:val="23"/>
        </w:rPr>
        <w:t>que</w:t>
      </w:r>
      <w:r w:rsidRPr="005B751D">
        <w:rPr>
          <w:spacing w:val="-16"/>
          <w:sz w:val="23"/>
          <w:szCs w:val="23"/>
        </w:rPr>
        <w:t xml:space="preserve"> </w:t>
      </w:r>
      <w:r w:rsidRPr="005B751D">
        <w:rPr>
          <w:spacing w:val="-2"/>
          <w:sz w:val="23"/>
          <w:szCs w:val="23"/>
        </w:rPr>
        <w:t>fizer</w:t>
      </w:r>
      <w:r w:rsidRPr="005B751D">
        <w:rPr>
          <w:spacing w:val="-16"/>
          <w:sz w:val="23"/>
          <w:szCs w:val="23"/>
        </w:rPr>
        <w:t xml:space="preserve"> </w:t>
      </w:r>
      <w:r w:rsidRPr="005B751D">
        <w:rPr>
          <w:spacing w:val="-2"/>
          <w:sz w:val="23"/>
          <w:szCs w:val="23"/>
        </w:rPr>
        <w:t>jus,</w:t>
      </w:r>
      <w:r w:rsidRPr="005B751D">
        <w:rPr>
          <w:spacing w:val="-12"/>
          <w:sz w:val="23"/>
          <w:szCs w:val="23"/>
        </w:rPr>
        <w:t xml:space="preserve"> </w:t>
      </w:r>
      <w:r w:rsidRPr="005B751D">
        <w:rPr>
          <w:spacing w:val="-2"/>
          <w:sz w:val="23"/>
          <w:szCs w:val="23"/>
        </w:rPr>
        <w:t>acrescida</w:t>
      </w:r>
      <w:r w:rsidRPr="005B751D">
        <w:rPr>
          <w:spacing w:val="-15"/>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juros</w:t>
      </w:r>
      <w:r w:rsidRPr="005B751D">
        <w:rPr>
          <w:spacing w:val="-16"/>
          <w:sz w:val="23"/>
          <w:szCs w:val="23"/>
        </w:rPr>
        <w:t xml:space="preserve"> </w:t>
      </w:r>
      <w:r w:rsidRPr="005B751D">
        <w:rPr>
          <w:spacing w:val="-2"/>
          <w:sz w:val="23"/>
          <w:szCs w:val="23"/>
        </w:rPr>
        <w:t>moratórios</w:t>
      </w:r>
      <w:r w:rsidRPr="005B751D">
        <w:rPr>
          <w:spacing w:val="-16"/>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1%</w:t>
      </w:r>
      <w:r w:rsidRPr="005B751D">
        <w:rPr>
          <w:spacing w:val="-16"/>
          <w:sz w:val="23"/>
          <w:szCs w:val="23"/>
        </w:rPr>
        <w:t xml:space="preserve"> </w:t>
      </w:r>
      <w:r w:rsidRPr="005B751D">
        <w:rPr>
          <w:spacing w:val="-2"/>
          <w:sz w:val="23"/>
          <w:szCs w:val="23"/>
        </w:rPr>
        <w:t>(um</w:t>
      </w:r>
      <w:r w:rsidRPr="005B751D">
        <w:rPr>
          <w:spacing w:val="-16"/>
          <w:sz w:val="23"/>
          <w:szCs w:val="23"/>
        </w:rPr>
        <w:t xml:space="preserve"> </w:t>
      </w:r>
      <w:r w:rsidRPr="005B751D">
        <w:rPr>
          <w:spacing w:val="-2"/>
          <w:sz w:val="23"/>
          <w:szCs w:val="23"/>
        </w:rPr>
        <w:t>por</w:t>
      </w:r>
      <w:r w:rsidRPr="005B751D">
        <w:rPr>
          <w:spacing w:val="-16"/>
          <w:sz w:val="23"/>
          <w:szCs w:val="23"/>
        </w:rPr>
        <w:t xml:space="preserve"> </w:t>
      </w:r>
      <w:r w:rsidRPr="005B751D">
        <w:rPr>
          <w:spacing w:val="-2"/>
          <w:sz w:val="23"/>
          <w:szCs w:val="23"/>
        </w:rPr>
        <w:t>cento)</w:t>
      </w:r>
      <w:r w:rsidRPr="005B751D">
        <w:rPr>
          <w:spacing w:val="-15"/>
          <w:sz w:val="23"/>
          <w:szCs w:val="23"/>
        </w:rPr>
        <w:t xml:space="preserve"> </w:t>
      </w:r>
      <w:r w:rsidRPr="005B751D">
        <w:rPr>
          <w:spacing w:val="-2"/>
          <w:sz w:val="23"/>
          <w:szCs w:val="23"/>
        </w:rPr>
        <w:t>ao</w:t>
      </w:r>
      <w:r w:rsidRPr="005B751D">
        <w:rPr>
          <w:spacing w:val="-16"/>
          <w:sz w:val="23"/>
          <w:szCs w:val="23"/>
        </w:rPr>
        <w:t xml:space="preserve"> </w:t>
      </w:r>
      <w:r w:rsidRPr="005B751D">
        <w:rPr>
          <w:spacing w:val="-2"/>
          <w:sz w:val="23"/>
          <w:szCs w:val="23"/>
        </w:rPr>
        <w:t xml:space="preserve">mês. </w:t>
      </w:r>
    </w:p>
    <w:p w14:paraId="787FC01E" w14:textId="77777777" w:rsidR="002B7064" w:rsidRPr="005B751D" w:rsidRDefault="002B7064" w:rsidP="002B7064">
      <w:pPr>
        <w:widowControl w:val="0"/>
        <w:tabs>
          <w:tab w:val="left" w:pos="0"/>
          <w:tab w:val="left" w:pos="284"/>
          <w:tab w:val="left" w:pos="567"/>
        </w:tabs>
        <w:autoSpaceDE w:val="0"/>
        <w:autoSpaceDN w:val="0"/>
        <w:spacing w:after="160"/>
        <w:ind w:right="148"/>
        <w:rPr>
          <w:sz w:val="23"/>
          <w:szCs w:val="23"/>
        </w:rPr>
      </w:pPr>
      <w:r w:rsidRPr="005B751D">
        <w:rPr>
          <w:sz w:val="23"/>
          <w:szCs w:val="23"/>
        </w:rPr>
        <w:t>VIII - Caso</w:t>
      </w:r>
      <w:r w:rsidRPr="005B751D">
        <w:rPr>
          <w:spacing w:val="-18"/>
          <w:sz w:val="23"/>
          <w:szCs w:val="23"/>
        </w:rPr>
        <w:t xml:space="preserve"> </w:t>
      </w:r>
      <w:r w:rsidRPr="005B751D">
        <w:rPr>
          <w:sz w:val="23"/>
          <w:szCs w:val="23"/>
        </w:rPr>
        <w:t>não</w:t>
      </w:r>
      <w:r w:rsidRPr="005B751D">
        <w:rPr>
          <w:spacing w:val="-18"/>
          <w:sz w:val="23"/>
          <w:szCs w:val="23"/>
        </w:rPr>
        <w:t xml:space="preserve"> </w:t>
      </w:r>
      <w:r w:rsidRPr="005B751D">
        <w:rPr>
          <w:sz w:val="23"/>
          <w:szCs w:val="23"/>
        </w:rPr>
        <w:t>tenha</w:t>
      </w:r>
      <w:r w:rsidRPr="005B751D">
        <w:rPr>
          <w:spacing w:val="-16"/>
          <w:sz w:val="23"/>
          <w:szCs w:val="23"/>
        </w:rPr>
        <w:t xml:space="preserve"> </w:t>
      </w:r>
      <w:r w:rsidRPr="005B751D">
        <w:rPr>
          <w:sz w:val="23"/>
          <w:szCs w:val="23"/>
        </w:rPr>
        <w:t>valor</w:t>
      </w:r>
      <w:r w:rsidRPr="005B751D">
        <w:rPr>
          <w:spacing w:val="-17"/>
          <w:sz w:val="23"/>
          <w:szCs w:val="23"/>
        </w:rPr>
        <w:t xml:space="preserve"> </w:t>
      </w:r>
      <w:r w:rsidRPr="005B751D">
        <w:rPr>
          <w:sz w:val="23"/>
          <w:szCs w:val="23"/>
        </w:rPr>
        <w:t>a</w:t>
      </w:r>
      <w:r w:rsidRPr="005B751D">
        <w:rPr>
          <w:spacing w:val="-17"/>
          <w:sz w:val="23"/>
          <w:szCs w:val="23"/>
        </w:rPr>
        <w:t xml:space="preserve"> </w:t>
      </w:r>
      <w:r w:rsidRPr="005B751D">
        <w:rPr>
          <w:sz w:val="23"/>
          <w:szCs w:val="23"/>
        </w:rPr>
        <w:t>receber</w:t>
      </w:r>
      <w:r w:rsidRPr="005B751D">
        <w:rPr>
          <w:spacing w:val="-17"/>
          <w:sz w:val="23"/>
          <w:szCs w:val="23"/>
        </w:rPr>
        <w:t xml:space="preserve"> </w:t>
      </w:r>
      <w:r w:rsidRPr="005B751D">
        <w:rPr>
          <w:sz w:val="23"/>
          <w:szCs w:val="23"/>
        </w:rPr>
        <w:t>da</w:t>
      </w:r>
      <w:r w:rsidRPr="005B751D">
        <w:rPr>
          <w:spacing w:val="-17"/>
          <w:sz w:val="23"/>
          <w:szCs w:val="23"/>
        </w:rPr>
        <w:t xml:space="preserve"> </w:t>
      </w:r>
      <w:r w:rsidRPr="005B751D">
        <w:rPr>
          <w:sz w:val="23"/>
          <w:szCs w:val="23"/>
        </w:rPr>
        <w:t>FIEC,</w:t>
      </w:r>
      <w:r w:rsidRPr="005B751D">
        <w:rPr>
          <w:spacing w:val="-17"/>
          <w:sz w:val="23"/>
          <w:szCs w:val="23"/>
        </w:rPr>
        <w:t xml:space="preserve"> </w:t>
      </w:r>
      <w:r w:rsidRPr="005B751D">
        <w:rPr>
          <w:sz w:val="23"/>
          <w:szCs w:val="23"/>
        </w:rPr>
        <w:t>ser-lhe-á</w:t>
      </w:r>
      <w:r w:rsidRPr="005B751D">
        <w:rPr>
          <w:spacing w:val="-17"/>
          <w:sz w:val="23"/>
          <w:szCs w:val="23"/>
        </w:rPr>
        <w:t xml:space="preserve"> </w:t>
      </w:r>
      <w:r w:rsidRPr="005B751D">
        <w:rPr>
          <w:sz w:val="23"/>
          <w:szCs w:val="23"/>
        </w:rPr>
        <w:t>concedido</w:t>
      </w:r>
      <w:r w:rsidRPr="005B751D">
        <w:rPr>
          <w:spacing w:val="-18"/>
          <w:sz w:val="23"/>
          <w:szCs w:val="23"/>
        </w:rPr>
        <w:t xml:space="preserve"> </w:t>
      </w:r>
      <w:r w:rsidRPr="005B751D">
        <w:rPr>
          <w:sz w:val="23"/>
          <w:szCs w:val="23"/>
        </w:rPr>
        <w:t>prazo</w:t>
      </w:r>
      <w:r w:rsidRPr="005B751D">
        <w:rPr>
          <w:spacing w:val="-17"/>
          <w:sz w:val="23"/>
          <w:szCs w:val="23"/>
        </w:rPr>
        <w:t xml:space="preserve"> </w:t>
      </w:r>
      <w:r w:rsidRPr="005B751D">
        <w:rPr>
          <w:sz w:val="23"/>
          <w:szCs w:val="23"/>
        </w:rPr>
        <w:t>de 05</w:t>
      </w:r>
      <w:r w:rsidRPr="005B751D">
        <w:rPr>
          <w:spacing w:val="-12"/>
          <w:sz w:val="23"/>
          <w:szCs w:val="23"/>
        </w:rPr>
        <w:t xml:space="preserve"> </w:t>
      </w:r>
      <w:r w:rsidRPr="005B751D">
        <w:rPr>
          <w:sz w:val="23"/>
          <w:szCs w:val="23"/>
        </w:rPr>
        <w:t>(cinco)</w:t>
      </w:r>
      <w:r w:rsidRPr="005B751D">
        <w:rPr>
          <w:spacing w:val="-12"/>
          <w:sz w:val="23"/>
          <w:szCs w:val="23"/>
        </w:rPr>
        <w:t xml:space="preserve"> </w:t>
      </w:r>
      <w:r w:rsidRPr="005B751D">
        <w:rPr>
          <w:sz w:val="23"/>
          <w:szCs w:val="23"/>
        </w:rPr>
        <w:t>dias</w:t>
      </w:r>
      <w:r w:rsidRPr="005B751D">
        <w:rPr>
          <w:spacing w:val="-13"/>
          <w:sz w:val="23"/>
          <w:szCs w:val="23"/>
        </w:rPr>
        <w:t xml:space="preserve"> </w:t>
      </w:r>
      <w:r w:rsidRPr="005B751D">
        <w:rPr>
          <w:sz w:val="23"/>
          <w:szCs w:val="23"/>
        </w:rPr>
        <w:t>úteis,</w:t>
      </w:r>
      <w:r w:rsidRPr="005B751D">
        <w:rPr>
          <w:spacing w:val="-13"/>
          <w:sz w:val="23"/>
          <w:szCs w:val="23"/>
        </w:rPr>
        <w:t xml:space="preserve"> </w:t>
      </w:r>
      <w:r w:rsidRPr="005B751D">
        <w:rPr>
          <w:sz w:val="23"/>
          <w:szCs w:val="23"/>
        </w:rPr>
        <w:t>contados</w:t>
      </w:r>
      <w:r w:rsidRPr="005B751D">
        <w:rPr>
          <w:spacing w:val="-13"/>
          <w:sz w:val="23"/>
          <w:szCs w:val="23"/>
        </w:rPr>
        <w:t xml:space="preserve"> </w:t>
      </w:r>
      <w:r w:rsidRPr="005B751D">
        <w:rPr>
          <w:sz w:val="23"/>
          <w:szCs w:val="23"/>
        </w:rPr>
        <w:t>a</w:t>
      </w:r>
      <w:r w:rsidRPr="005B751D">
        <w:rPr>
          <w:spacing w:val="-12"/>
          <w:sz w:val="23"/>
          <w:szCs w:val="23"/>
        </w:rPr>
        <w:t xml:space="preserve"> </w:t>
      </w:r>
      <w:r w:rsidRPr="005B751D">
        <w:rPr>
          <w:sz w:val="23"/>
          <w:szCs w:val="23"/>
        </w:rPr>
        <w:t>partir</w:t>
      </w:r>
      <w:r w:rsidRPr="005B751D">
        <w:rPr>
          <w:spacing w:val="-12"/>
          <w:sz w:val="23"/>
          <w:szCs w:val="23"/>
        </w:rPr>
        <w:t xml:space="preserve"> </w:t>
      </w:r>
      <w:r w:rsidRPr="005B751D">
        <w:rPr>
          <w:sz w:val="23"/>
          <w:szCs w:val="23"/>
        </w:rPr>
        <w:t>da</w:t>
      </w:r>
      <w:r w:rsidRPr="005B751D">
        <w:rPr>
          <w:spacing w:val="-12"/>
          <w:sz w:val="23"/>
          <w:szCs w:val="23"/>
        </w:rPr>
        <w:t xml:space="preserve"> </w:t>
      </w:r>
      <w:r w:rsidRPr="005B751D">
        <w:rPr>
          <w:sz w:val="23"/>
          <w:szCs w:val="23"/>
        </w:rPr>
        <w:t>notificação,</w:t>
      </w:r>
      <w:r w:rsidRPr="005B751D">
        <w:rPr>
          <w:spacing w:val="-12"/>
          <w:sz w:val="23"/>
          <w:szCs w:val="23"/>
        </w:rPr>
        <w:t xml:space="preserve"> </w:t>
      </w:r>
      <w:r w:rsidRPr="005B751D">
        <w:rPr>
          <w:sz w:val="23"/>
          <w:szCs w:val="23"/>
        </w:rPr>
        <w:t>para</w:t>
      </w:r>
      <w:r w:rsidRPr="005B751D">
        <w:rPr>
          <w:spacing w:val="-12"/>
          <w:sz w:val="23"/>
          <w:szCs w:val="23"/>
        </w:rPr>
        <w:t xml:space="preserve"> </w:t>
      </w:r>
      <w:r w:rsidRPr="005B751D">
        <w:rPr>
          <w:sz w:val="23"/>
          <w:szCs w:val="23"/>
        </w:rPr>
        <w:t>que</w:t>
      </w:r>
      <w:r w:rsidRPr="005B751D">
        <w:rPr>
          <w:spacing w:val="-12"/>
          <w:sz w:val="23"/>
          <w:szCs w:val="23"/>
        </w:rPr>
        <w:t xml:space="preserve"> </w:t>
      </w:r>
      <w:r w:rsidRPr="005B751D">
        <w:rPr>
          <w:sz w:val="23"/>
          <w:szCs w:val="23"/>
        </w:rPr>
        <w:t>efetue</w:t>
      </w:r>
      <w:r w:rsidRPr="005B751D">
        <w:rPr>
          <w:spacing w:val="-10"/>
          <w:sz w:val="23"/>
          <w:szCs w:val="23"/>
        </w:rPr>
        <w:t xml:space="preserve"> </w:t>
      </w:r>
      <w:r w:rsidRPr="005B751D">
        <w:rPr>
          <w:sz w:val="23"/>
          <w:szCs w:val="23"/>
        </w:rPr>
        <w:t>o</w:t>
      </w:r>
      <w:r w:rsidRPr="005B751D">
        <w:rPr>
          <w:spacing w:val="-13"/>
          <w:sz w:val="23"/>
          <w:szCs w:val="23"/>
        </w:rPr>
        <w:t xml:space="preserve"> </w:t>
      </w:r>
      <w:r w:rsidRPr="005B751D">
        <w:rPr>
          <w:sz w:val="23"/>
          <w:szCs w:val="23"/>
        </w:rPr>
        <w:t>pagamento</w:t>
      </w:r>
      <w:r w:rsidRPr="005B751D">
        <w:rPr>
          <w:spacing w:val="-14"/>
          <w:sz w:val="23"/>
          <w:szCs w:val="23"/>
        </w:rPr>
        <w:t xml:space="preserve"> </w:t>
      </w:r>
      <w:r w:rsidRPr="005B751D">
        <w:rPr>
          <w:sz w:val="23"/>
          <w:szCs w:val="23"/>
        </w:rPr>
        <w:t>estipulado</w:t>
      </w:r>
      <w:r w:rsidRPr="005B751D">
        <w:rPr>
          <w:spacing w:val="-13"/>
          <w:sz w:val="23"/>
          <w:szCs w:val="23"/>
        </w:rPr>
        <w:t xml:space="preserve"> </w:t>
      </w:r>
      <w:r w:rsidRPr="005B751D">
        <w:rPr>
          <w:sz w:val="23"/>
          <w:szCs w:val="23"/>
        </w:rPr>
        <w:t>ou apresente</w:t>
      </w:r>
      <w:r w:rsidRPr="005B751D">
        <w:rPr>
          <w:spacing w:val="-2"/>
          <w:sz w:val="23"/>
          <w:szCs w:val="23"/>
        </w:rPr>
        <w:t xml:space="preserve"> </w:t>
      </w:r>
      <w:r w:rsidRPr="005B751D">
        <w:rPr>
          <w:sz w:val="23"/>
          <w:szCs w:val="23"/>
        </w:rPr>
        <w:t>defesa.</w:t>
      </w:r>
    </w:p>
    <w:p w14:paraId="57FA48D7" w14:textId="67456102" w:rsidR="002B7064" w:rsidRPr="005B751D" w:rsidRDefault="002B7064" w:rsidP="002B7064">
      <w:pPr>
        <w:widowControl w:val="0"/>
        <w:tabs>
          <w:tab w:val="left" w:pos="0"/>
          <w:tab w:val="left" w:pos="284"/>
        </w:tabs>
        <w:autoSpaceDE w:val="0"/>
        <w:autoSpaceDN w:val="0"/>
        <w:spacing w:after="160"/>
        <w:ind w:right="148"/>
        <w:rPr>
          <w:sz w:val="23"/>
          <w:szCs w:val="23"/>
        </w:rPr>
      </w:pPr>
      <w:r w:rsidRPr="005B751D">
        <w:rPr>
          <w:sz w:val="23"/>
          <w:szCs w:val="23"/>
        </w:rPr>
        <w:t>IX - Não</w:t>
      </w:r>
      <w:r w:rsidRPr="005B751D">
        <w:rPr>
          <w:spacing w:val="-10"/>
          <w:sz w:val="23"/>
          <w:szCs w:val="23"/>
        </w:rPr>
        <w:t xml:space="preserve"> </w:t>
      </w:r>
      <w:r w:rsidRPr="005B751D">
        <w:rPr>
          <w:sz w:val="23"/>
          <w:szCs w:val="23"/>
        </w:rPr>
        <w:t>realizado</w:t>
      </w:r>
      <w:r w:rsidRPr="005B751D">
        <w:rPr>
          <w:spacing w:val="-6"/>
          <w:sz w:val="23"/>
          <w:szCs w:val="23"/>
        </w:rPr>
        <w:t xml:space="preserve"> </w:t>
      </w:r>
      <w:r w:rsidRPr="005B751D">
        <w:rPr>
          <w:sz w:val="23"/>
          <w:szCs w:val="23"/>
        </w:rPr>
        <w:t>o</w:t>
      </w:r>
      <w:r w:rsidRPr="005B751D">
        <w:rPr>
          <w:spacing w:val="-10"/>
          <w:sz w:val="23"/>
          <w:szCs w:val="23"/>
        </w:rPr>
        <w:t xml:space="preserve"> </w:t>
      </w:r>
      <w:r w:rsidRPr="005B751D">
        <w:rPr>
          <w:sz w:val="23"/>
          <w:szCs w:val="23"/>
        </w:rPr>
        <w:t>pagamento,</w:t>
      </w:r>
      <w:r w:rsidRPr="005B751D">
        <w:rPr>
          <w:spacing w:val="-9"/>
          <w:sz w:val="23"/>
          <w:szCs w:val="23"/>
        </w:rPr>
        <w:t xml:space="preserve"> </w:t>
      </w:r>
      <w:r w:rsidRPr="005B751D">
        <w:rPr>
          <w:sz w:val="23"/>
          <w:szCs w:val="23"/>
        </w:rPr>
        <w:t>não</w:t>
      </w:r>
      <w:r w:rsidRPr="005B751D">
        <w:rPr>
          <w:spacing w:val="-8"/>
          <w:sz w:val="23"/>
          <w:szCs w:val="23"/>
        </w:rPr>
        <w:t xml:space="preserve"> </w:t>
      </w:r>
      <w:r w:rsidRPr="005B751D">
        <w:rPr>
          <w:sz w:val="23"/>
          <w:szCs w:val="23"/>
        </w:rPr>
        <w:t>apresentada</w:t>
      </w:r>
      <w:r w:rsidRPr="005B751D">
        <w:rPr>
          <w:spacing w:val="-5"/>
          <w:sz w:val="23"/>
          <w:szCs w:val="23"/>
        </w:rPr>
        <w:t xml:space="preserve"> </w:t>
      </w:r>
      <w:r w:rsidRPr="005B751D">
        <w:rPr>
          <w:sz w:val="23"/>
          <w:szCs w:val="23"/>
        </w:rPr>
        <w:t>defesa</w:t>
      </w:r>
      <w:r w:rsidRPr="005B751D">
        <w:rPr>
          <w:spacing w:val="-8"/>
          <w:sz w:val="23"/>
          <w:szCs w:val="23"/>
        </w:rPr>
        <w:t xml:space="preserve"> </w:t>
      </w:r>
      <w:r w:rsidRPr="005B751D">
        <w:rPr>
          <w:sz w:val="23"/>
          <w:szCs w:val="23"/>
        </w:rPr>
        <w:t>no</w:t>
      </w:r>
      <w:r w:rsidRPr="005B751D">
        <w:rPr>
          <w:spacing w:val="-8"/>
          <w:sz w:val="23"/>
          <w:szCs w:val="23"/>
        </w:rPr>
        <w:t xml:space="preserve"> </w:t>
      </w:r>
      <w:r w:rsidRPr="005B751D">
        <w:rPr>
          <w:sz w:val="23"/>
          <w:szCs w:val="23"/>
        </w:rPr>
        <w:t>prazo,</w:t>
      </w:r>
      <w:r w:rsidRPr="005B751D">
        <w:rPr>
          <w:spacing w:val="-9"/>
          <w:sz w:val="23"/>
          <w:szCs w:val="23"/>
        </w:rPr>
        <w:t xml:space="preserve"> </w:t>
      </w:r>
      <w:r w:rsidRPr="005B751D">
        <w:rPr>
          <w:sz w:val="23"/>
          <w:szCs w:val="23"/>
        </w:rPr>
        <w:t>ou</w:t>
      </w:r>
      <w:r w:rsidRPr="005B751D">
        <w:rPr>
          <w:spacing w:val="-10"/>
          <w:sz w:val="23"/>
          <w:szCs w:val="23"/>
        </w:rPr>
        <w:t xml:space="preserve"> </w:t>
      </w:r>
      <w:r w:rsidRPr="005B751D">
        <w:rPr>
          <w:sz w:val="23"/>
          <w:szCs w:val="23"/>
        </w:rPr>
        <w:t>não</w:t>
      </w:r>
      <w:r w:rsidRPr="005B751D">
        <w:rPr>
          <w:spacing w:val="-6"/>
          <w:sz w:val="23"/>
          <w:szCs w:val="23"/>
        </w:rPr>
        <w:t xml:space="preserve"> </w:t>
      </w:r>
      <w:r w:rsidRPr="005B751D">
        <w:rPr>
          <w:sz w:val="23"/>
          <w:szCs w:val="23"/>
        </w:rPr>
        <w:t>sendo</w:t>
      </w:r>
      <w:r w:rsidRPr="005B751D">
        <w:rPr>
          <w:spacing w:val="-10"/>
          <w:sz w:val="23"/>
          <w:szCs w:val="23"/>
        </w:rPr>
        <w:t xml:space="preserve"> </w:t>
      </w:r>
      <w:r w:rsidRPr="005B751D">
        <w:rPr>
          <w:sz w:val="23"/>
          <w:szCs w:val="23"/>
        </w:rPr>
        <w:t>aceita,</w:t>
      </w:r>
      <w:r w:rsidRPr="005B751D">
        <w:rPr>
          <w:spacing w:val="-6"/>
          <w:sz w:val="23"/>
          <w:szCs w:val="23"/>
        </w:rPr>
        <w:t xml:space="preserve"> </w:t>
      </w:r>
      <w:r w:rsidRPr="005B751D">
        <w:rPr>
          <w:sz w:val="23"/>
          <w:szCs w:val="23"/>
        </w:rPr>
        <w:t>os</w:t>
      </w:r>
      <w:r w:rsidRPr="005B751D">
        <w:rPr>
          <w:spacing w:val="-8"/>
          <w:sz w:val="23"/>
          <w:szCs w:val="23"/>
        </w:rPr>
        <w:t xml:space="preserve"> </w:t>
      </w:r>
      <w:r w:rsidRPr="005B751D">
        <w:rPr>
          <w:sz w:val="23"/>
          <w:szCs w:val="23"/>
        </w:rPr>
        <w:t xml:space="preserve">dados do fornecedor serão encaminhados ao órgão competente para proceder a inscrição da mesma na dívida ativa do </w:t>
      </w:r>
      <w:proofErr w:type="spellStart"/>
      <w:r w:rsidR="00D636F9">
        <w:rPr>
          <w:sz w:val="23"/>
          <w:szCs w:val="23"/>
        </w:rPr>
        <w:t>Municipio</w:t>
      </w:r>
      <w:proofErr w:type="spellEnd"/>
      <w:r w:rsidR="00D636F9">
        <w:rPr>
          <w:sz w:val="23"/>
          <w:szCs w:val="23"/>
        </w:rPr>
        <w:t>.</w:t>
      </w:r>
    </w:p>
    <w:p w14:paraId="37C94961" w14:textId="77777777" w:rsidR="002B7064" w:rsidRPr="005B751D" w:rsidRDefault="002B7064" w:rsidP="002B7064">
      <w:pPr>
        <w:widowControl w:val="0"/>
        <w:tabs>
          <w:tab w:val="left" w:pos="0"/>
          <w:tab w:val="left" w:pos="284"/>
        </w:tabs>
        <w:autoSpaceDE w:val="0"/>
        <w:autoSpaceDN w:val="0"/>
        <w:spacing w:after="160"/>
        <w:ind w:right="148"/>
        <w:rPr>
          <w:sz w:val="23"/>
          <w:szCs w:val="23"/>
        </w:rPr>
      </w:pPr>
      <w:r w:rsidRPr="005B751D">
        <w:rPr>
          <w:sz w:val="23"/>
          <w:szCs w:val="23"/>
        </w:rPr>
        <w:t xml:space="preserve">X </w:t>
      </w:r>
      <w:proofErr w:type="gramStart"/>
      <w:r w:rsidRPr="005B751D">
        <w:rPr>
          <w:sz w:val="23"/>
          <w:szCs w:val="23"/>
        </w:rPr>
        <w:t>-  As</w:t>
      </w:r>
      <w:proofErr w:type="gramEnd"/>
      <w:r w:rsidRPr="005B751D">
        <w:rPr>
          <w:spacing w:val="-14"/>
          <w:sz w:val="23"/>
          <w:szCs w:val="23"/>
        </w:rPr>
        <w:t xml:space="preserve"> </w:t>
      </w:r>
      <w:r w:rsidRPr="005B751D">
        <w:rPr>
          <w:sz w:val="23"/>
          <w:szCs w:val="23"/>
        </w:rPr>
        <w:t>multas</w:t>
      </w:r>
      <w:r w:rsidRPr="005B751D">
        <w:rPr>
          <w:spacing w:val="-16"/>
          <w:sz w:val="23"/>
          <w:szCs w:val="23"/>
        </w:rPr>
        <w:t xml:space="preserve"> </w:t>
      </w:r>
      <w:r w:rsidRPr="005B751D">
        <w:rPr>
          <w:sz w:val="23"/>
          <w:szCs w:val="23"/>
        </w:rPr>
        <w:t>e</w:t>
      </w:r>
      <w:r w:rsidRPr="005B751D">
        <w:rPr>
          <w:spacing w:val="-14"/>
          <w:sz w:val="23"/>
          <w:szCs w:val="23"/>
        </w:rPr>
        <w:t xml:space="preserve"> </w:t>
      </w:r>
      <w:r w:rsidRPr="005B751D">
        <w:rPr>
          <w:sz w:val="23"/>
          <w:szCs w:val="23"/>
        </w:rPr>
        <w:t>sanções</w:t>
      </w:r>
      <w:r w:rsidRPr="005B751D">
        <w:rPr>
          <w:spacing w:val="-16"/>
          <w:sz w:val="23"/>
          <w:szCs w:val="23"/>
        </w:rPr>
        <w:t xml:space="preserve"> </w:t>
      </w:r>
      <w:r w:rsidRPr="005B751D">
        <w:rPr>
          <w:sz w:val="23"/>
          <w:szCs w:val="23"/>
        </w:rPr>
        <w:t>previstas</w:t>
      </w:r>
      <w:r w:rsidRPr="005B751D">
        <w:rPr>
          <w:spacing w:val="-16"/>
          <w:sz w:val="23"/>
          <w:szCs w:val="23"/>
        </w:rPr>
        <w:t xml:space="preserve"> </w:t>
      </w:r>
      <w:r w:rsidRPr="005B751D">
        <w:rPr>
          <w:sz w:val="23"/>
          <w:szCs w:val="23"/>
        </w:rPr>
        <w:t>neste</w:t>
      </w:r>
      <w:r w:rsidRPr="005B751D">
        <w:rPr>
          <w:spacing w:val="-14"/>
          <w:sz w:val="23"/>
          <w:szCs w:val="23"/>
        </w:rPr>
        <w:t xml:space="preserve"> </w:t>
      </w:r>
      <w:r w:rsidRPr="005B751D">
        <w:rPr>
          <w:sz w:val="23"/>
          <w:szCs w:val="23"/>
        </w:rPr>
        <w:t>termo</w:t>
      </w:r>
      <w:r w:rsidRPr="005B751D">
        <w:rPr>
          <w:spacing w:val="-16"/>
          <w:sz w:val="23"/>
          <w:szCs w:val="23"/>
        </w:rPr>
        <w:t xml:space="preserve"> </w:t>
      </w:r>
      <w:r w:rsidRPr="005B751D">
        <w:rPr>
          <w:sz w:val="23"/>
          <w:szCs w:val="23"/>
        </w:rPr>
        <w:t>de</w:t>
      </w:r>
      <w:r w:rsidRPr="005B751D">
        <w:rPr>
          <w:spacing w:val="-14"/>
          <w:sz w:val="23"/>
          <w:szCs w:val="23"/>
        </w:rPr>
        <w:t xml:space="preserve"> </w:t>
      </w:r>
      <w:r w:rsidRPr="005B751D">
        <w:rPr>
          <w:sz w:val="23"/>
          <w:szCs w:val="23"/>
        </w:rPr>
        <w:t>referência</w:t>
      </w:r>
      <w:r w:rsidRPr="005B751D">
        <w:rPr>
          <w:spacing w:val="-16"/>
          <w:sz w:val="23"/>
          <w:szCs w:val="23"/>
        </w:rPr>
        <w:t xml:space="preserve"> </w:t>
      </w:r>
      <w:r w:rsidRPr="005B751D">
        <w:rPr>
          <w:sz w:val="23"/>
          <w:szCs w:val="23"/>
        </w:rPr>
        <w:t>não</w:t>
      </w:r>
      <w:r w:rsidRPr="005B751D">
        <w:rPr>
          <w:spacing w:val="-16"/>
          <w:sz w:val="23"/>
          <w:szCs w:val="23"/>
        </w:rPr>
        <w:t xml:space="preserve"> </w:t>
      </w:r>
      <w:r w:rsidRPr="005B751D">
        <w:rPr>
          <w:sz w:val="23"/>
          <w:szCs w:val="23"/>
        </w:rPr>
        <w:t>eximem</w:t>
      </w:r>
      <w:r w:rsidRPr="005B751D">
        <w:rPr>
          <w:spacing w:val="-13"/>
          <w:sz w:val="23"/>
          <w:szCs w:val="23"/>
        </w:rPr>
        <w:t xml:space="preserve"> </w:t>
      </w:r>
      <w:r w:rsidRPr="005B751D">
        <w:rPr>
          <w:sz w:val="23"/>
          <w:szCs w:val="23"/>
        </w:rPr>
        <w:t>o</w:t>
      </w:r>
      <w:r w:rsidRPr="005B751D">
        <w:rPr>
          <w:spacing w:val="-15"/>
          <w:sz w:val="23"/>
          <w:szCs w:val="23"/>
        </w:rPr>
        <w:t xml:space="preserve"> </w:t>
      </w:r>
      <w:r w:rsidRPr="005B751D">
        <w:rPr>
          <w:sz w:val="23"/>
          <w:szCs w:val="23"/>
        </w:rPr>
        <w:t xml:space="preserve">fornecedor </w:t>
      </w:r>
      <w:r w:rsidRPr="005B751D">
        <w:rPr>
          <w:spacing w:val="-2"/>
          <w:sz w:val="23"/>
          <w:szCs w:val="23"/>
        </w:rPr>
        <w:t>da</w:t>
      </w:r>
      <w:r w:rsidRPr="005B751D">
        <w:rPr>
          <w:spacing w:val="-16"/>
          <w:sz w:val="23"/>
          <w:szCs w:val="23"/>
        </w:rPr>
        <w:t xml:space="preserve"> </w:t>
      </w:r>
      <w:r w:rsidRPr="005B751D">
        <w:rPr>
          <w:spacing w:val="-2"/>
          <w:sz w:val="23"/>
          <w:szCs w:val="23"/>
        </w:rPr>
        <w:t>reparação</w:t>
      </w:r>
      <w:r w:rsidRPr="005B751D">
        <w:rPr>
          <w:spacing w:val="-16"/>
          <w:sz w:val="23"/>
          <w:szCs w:val="23"/>
        </w:rPr>
        <w:t xml:space="preserve"> </w:t>
      </w:r>
      <w:r w:rsidRPr="005B751D">
        <w:rPr>
          <w:spacing w:val="-2"/>
          <w:sz w:val="23"/>
          <w:szCs w:val="23"/>
        </w:rPr>
        <w:t>de</w:t>
      </w:r>
      <w:r w:rsidRPr="005B751D">
        <w:rPr>
          <w:spacing w:val="-15"/>
          <w:sz w:val="23"/>
          <w:szCs w:val="23"/>
        </w:rPr>
        <w:t xml:space="preserve"> </w:t>
      </w:r>
      <w:r w:rsidRPr="005B751D">
        <w:rPr>
          <w:spacing w:val="-2"/>
          <w:sz w:val="23"/>
          <w:szCs w:val="23"/>
        </w:rPr>
        <w:t>eventuais</w:t>
      </w:r>
      <w:r w:rsidRPr="005B751D">
        <w:rPr>
          <w:spacing w:val="-16"/>
          <w:sz w:val="23"/>
          <w:szCs w:val="23"/>
        </w:rPr>
        <w:t xml:space="preserve"> </w:t>
      </w:r>
      <w:r w:rsidRPr="005B751D">
        <w:rPr>
          <w:spacing w:val="-2"/>
          <w:sz w:val="23"/>
          <w:szCs w:val="23"/>
        </w:rPr>
        <w:t>danos,</w:t>
      </w:r>
      <w:r w:rsidRPr="005B751D">
        <w:rPr>
          <w:spacing w:val="-15"/>
          <w:sz w:val="23"/>
          <w:szCs w:val="23"/>
        </w:rPr>
        <w:t xml:space="preserve"> </w:t>
      </w:r>
      <w:r w:rsidRPr="005B751D">
        <w:rPr>
          <w:spacing w:val="-2"/>
          <w:sz w:val="23"/>
          <w:szCs w:val="23"/>
        </w:rPr>
        <w:t>perdas</w:t>
      </w:r>
      <w:r w:rsidRPr="005B751D">
        <w:rPr>
          <w:spacing w:val="-16"/>
          <w:sz w:val="23"/>
          <w:szCs w:val="23"/>
        </w:rPr>
        <w:t xml:space="preserve"> </w:t>
      </w:r>
      <w:r w:rsidRPr="005B751D">
        <w:rPr>
          <w:spacing w:val="-2"/>
          <w:sz w:val="23"/>
          <w:szCs w:val="23"/>
        </w:rPr>
        <w:t>ou</w:t>
      </w:r>
      <w:r w:rsidRPr="005B751D">
        <w:rPr>
          <w:spacing w:val="-16"/>
          <w:sz w:val="23"/>
          <w:szCs w:val="23"/>
        </w:rPr>
        <w:t xml:space="preserve"> </w:t>
      </w:r>
      <w:r w:rsidRPr="005B751D">
        <w:rPr>
          <w:spacing w:val="-2"/>
          <w:sz w:val="23"/>
          <w:szCs w:val="23"/>
        </w:rPr>
        <w:t>prejuízos</w:t>
      </w:r>
      <w:r w:rsidRPr="005B751D">
        <w:rPr>
          <w:spacing w:val="-15"/>
          <w:sz w:val="23"/>
          <w:szCs w:val="23"/>
        </w:rPr>
        <w:t xml:space="preserve"> </w:t>
      </w:r>
      <w:r w:rsidRPr="005B751D">
        <w:rPr>
          <w:spacing w:val="-2"/>
          <w:sz w:val="23"/>
          <w:szCs w:val="23"/>
        </w:rPr>
        <w:t>que</w:t>
      </w:r>
      <w:r w:rsidRPr="005B751D">
        <w:rPr>
          <w:spacing w:val="-16"/>
          <w:sz w:val="23"/>
          <w:szCs w:val="23"/>
        </w:rPr>
        <w:t xml:space="preserve"> </w:t>
      </w:r>
      <w:r w:rsidRPr="005B751D">
        <w:rPr>
          <w:spacing w:val="-2"/>
          <w:sz w:val="23"/>
          <w:szCs w:val="23"/>
        </w:rPr>
        <w:t>seus</w:t>
      </w:r>
      <w:r w:rsidRPr="005B751D">
        <w:rPr>
          <w:spacing w:val="-15"/>
          <w:sz w:val="23"/>
          <w:szCs w:val="23"/>
        </w:rPr>
        <w:t xml:space="preserve"> </w:t>
      </w:r>
      <w:r w:rsidRPr="005B751D">
        <w:rPr>
          <w:spacing w:val="-2"/>
          <w:sz w:val="23"/>
          <w:szCs w:val="23"/>
        </w:rPr>
        <w:t>atos</w:t>
      </w:r>
      <w:r w:rsidRPr="005B751D">
        <w:rPr>
          <w:spacing w:val="-16"/>
          <w:sz w:val="23"/>
          <w:szCs w:val="23"/>
        </w:rPr>
        <w:t xml:space="preserve"> </w:t>
      </w:r>
      <w:r w:rsidRPr="005B751D">
        <w:rPr>
          <w:spacing w:val="-2"/>
          <w:sz w:val="23"/>
          <w:szCs w:val="23"/>
        </w:rPr>
        <w:t>venham</w:t>
      </w:r>
      <w:r w:rsidRPr="005B751D">
        <w:rPr>
          <w:spacing w:val="-15"/>
          <w:sz w:val="23"/>
          <w:szCs w:val="23"/>
        </w:rPr>
        <w:t xml:space="preserve"> </w:t>
      </w:r>
      <w:r w:rsidRPr="005B751D">
        <w:rPr>
          <w:spacing w:val="-2"/>
          <w:sz w:val="23"/>
          <w:szCs w:val="23"/>
        </w:rPr>
        <w:t>a</w:t>
      </w:r>
      <w:r w:rsidRPr="005B751D">
        <w:rPr>
          <w:spacing w:val="-16"/>
          <w:sz w:val="23"/>
          <w:szCs w:val="23"/>
        </w:rPr>
        <w:t xml:space="preserve"> </w:t>
      </w:r>
      <w:r w:rsidRPr="005B751D">
        <w:rPr>
          <w:spacing w:val="-2"/>
          <w:sz w:val="23"/>
          <w:szCs w:val="23"/>
        </w:rPr>
        <w:t>causar</w:t>
      </w:r>
      <w:r w:rsidRPr="005B751D">
        <w:rPr>
          <w:spacing w:val="-16"/>
          <w:sz w:val="23"/>
          <w:szCs w:val="23"/>
        </w:rPr>
        <w:t xml:space="preserve"> </w:t>
      </w:r>
      <w:r w:rsidRPr="005B751D">
        <w:rPr>
          <w:spacing w:val="-2"/>
          <w:sz w:val="23"/>
          <w:szCs w:val="23"/>
        </w:rPr>
        <w:t>à</w:t>
      </w:r>
      <w:r w:rsidRPr="005B751D">
        <w:rPr>
          <w:spacing w:val="-15"/>
          <w:sz w:val="23"/>
          <w:szCs w:val="23"/>
        </w:rPr>
        <w:t xml:space="preserve"> </w:t>
      </w:r>
      <w:r w:rsidRPr="005B751D">
        <w:rPr>
          <w:sz w:val="23"/>
          <w:szCs w:val="23"/>
        </w:rPr>
        <w:t>CONTRATANTE.</w:t>
      </w:r>
    </w:p>
    <w:p w14:paraId="4010EFF2" w14:textId="77777777" w:rsidR="002B7064" w:rsidRPr="005B751D" w:rsidRDefault="002B7064" w:rsidP="002B7064">
      <w:pPr>
        <w:widowControl w:val="0"/>
        <w:tabs>
          <w:tab w:val="left" w:pos="0"/>
          <w:tab w:val="left" w:pos="284"/>
        </w:tabs>
        <w:autoSpaceDE w:val="0"/>
        <w:autoSpaceDN w:val="0"/>
        <w:spacing w:after="160"/>
        <w:ind w:right="148"/>
        <w:rPr>
          <w:sz w:val="23"/>
          <w:szCs w:val="23"/>
        </w:rPr>
      </w:pPr>
      <w:r w:rsidRPr="005B751D">
        <w:rPr>
          <w:sz w:val="23"/>
          <w:szCs w:val="23"/>
        </w:rPr>
        <w:t>XI - Se</w:t>
      </w:r>
      <w:r w:rsidRPr="005B751D">
        <w:rPr>
          <w:spacing w:val="-18"/>
          <w:sz w:val="23"/>
          <w:szCs w:val="23"/>
        </w:rPr>
        <w:t xml:space="preserve"> </w:t>
      </w:r>
      <w:r w:rsidRPr="005B751D">
        <w:rPr>
          <w:sz w:val="23"/>
          <w:szCs w:val="23"/>
        </w:rPr>
        <w:t>o</w:t>
      </w:r>
      <w:r w:rsidRPr="005B751D">
        <w:rPr>
          <w:spacing w:val="-18"/>
          <w:sz w:val="23"/>
          <w:szCs w:val="23"/>
        </w:rPr>
        <w:t xml:space="preserve"> </w:t>
      </w:r>
      <w:r w:rsidRPr="005B751D">
        <w:rPr>
          <w:sz w:val="23"/>
          <w:szCs w:val="23"/>
        </w:rPr>
        <w:t>motivo</w:t>
      </w:r>
      <w:r w:rsidRPr="005B751D">
        <w:rPr>
          <w:spacing w:val="-17"/>
          <w:sz w:val="23"/>
          <w:szCs w:val="23"/>
        </w:rPr>
        <w:t xml:space="preserve"> </w:t>
      </w:r>
      <w:r w:rsidRPr="005B751D">
        <w:rPr>
          <w:sz w:val="23"/>
          <w:szCs w:val="23"/>
        </w:rPr>
        <w:t>ocorrer</w:t>
      </w:r>
      <w:r w:rsidRPr="005B751D">
        <w:rPr>
          <w:spacing w:val="-16"/>
          <w:sz w:val="23"/>
          <w:szCs w:val="23"/>
        </w:rPr>
        <w:t xml:space="preserve"> </w:t>
      </w:r>
      <w:r w:rsidRPr="005B751D">
        <w:rPr>
          <w:sz w:val="23"/>
          <w:szCs w:val="23"/>
        </w:rPr>
        <w:t>por</w:t>
      </w:r>
      <w:r w:rsidRPr="005B751D">
        <w:rPr>
          <w:spacing w:val="-16"/>
          <w:sz w:val="23"/>
          <w:szCs w:val="23"/>
        </w:rPr>
        <w:t xml:space="preserve"> </w:t>
      </w:r>
      <w:r w:rsidRPr="005B751D">
        <w:rPr>
          <w:sz w:val="23"/>
          <w:szCs w:val="23"/>
        </w:rPr>
        <w:t>comprovado</w:t>
      </w:r>
      <w:r w:rsidRPr="005B751D">
        <w:rPr>
          <w:spacing w:val="-18"/>
          <w:sz w:val="23"/>
          <w:szCs w:val="23"/>
        </w:rPr>
        <w:t xml:space="preserve"> </w:t>
      </w:r>
      <w:r w:rsidRPr="005B751D">
        <w:rPr>
          <w:sz w:val="23"/>
          <w:szCs w:val="23"/>
        </w:rPr>
        <w:t>impedimento</w:t>
      </w:r>
      <w:r w:rsidRPr="005B751D">
        <w:rPr>
          <w:spacing w:val="-16"/>
          <w:sz w:val="23"/>
          <w:szCs w:val="23"/>
        </w:rPr>
        <w:t xml:space="preserve"> </w:t>
      </w:r>
      <w:r w:rsidRPr="005B751D">
        <w:rPr>
          <w:sz w:val="23"/>
          <w:szCs w:val="23"/>
        </w:rPr>
        <w:t>ou</w:t>
      </w:r>
      <w:r w:rsidRPr="005B751D">
        <w:rPr>
          <w:spacing w:val="-17"/>
          <w:sz w:val="23"/>
          <w:szCs w:val="23"/>
        </w:rPr>
        <w:t xml:space="preserve"> </w:t>
      </w:r>
      <w:r w:rsidRPr="005B751D">
        <w:rPr>
          <w:sz w:val="23"/>
          <w:szCs w:val="23"/>
        </w:rPr>
        <w:t>por</w:t>
      </w:r>
      <w:r w:rsidRPr="005B751D">
        <w:rPr>
          <w:spacing w:val="-16"/>
          <w:sz w:val="23"/>
          <w:szCs w:val="23"/>
        </w:rPr>
        <w:t xml:space="preserve"> </w:t>
      </w:r>
      <w:r w:rsidRPr="005B751D">
        <w:rPr>
          <w:sz w:val="23"/>
          <w:szCs w:val="23"/>
        </w:rPr>
        <w:t>motivo</w:t>
      </w:r>
      <w:r w:rsidRPr="005B751D">
        <w:rPr>
          <w:spacing w:val="-18"/>
          <w:sz w:val="23"/>
          <w:szCs w:val="23"/>
        </w:rPr>
        <w:t xml:space="preserve"> </w:t>
      </w:r>
      <w:r w:rsidRPr="005B751D">
        <w:rPr>
          <w:sz w:val="23"/>
          <w:szCs w:val="23"/>
        </w:rPr>
        <w:t>de</w:t>
      </w:r>
      <w:r w:rsidRPr="005B751D">
        <w:rPr>
          <w:spacing w:val="-18"/>
          <w:sz w:val="23"/>
          <w:szCs w:val="23"/>
        </w:rPr>
        <w:t xml:space="preserve"> </w:t>
      </w:r>
      <w:r w:rsidRPr="005B751D">
        <w:rPr>
          <w:sz w:val="23"/>
          <w:szCs w:val="23"/>
        </w:rPr>
        <w:t>reconhecida</w:t>
      </w:r>
      <w:r w:rsidRPr="005B751D">
        <w:rPr>
          <w:spacing w:val="-16"/>
          <w:sz w:val="23"/>
          <w:szCs w:val="23"/>
        </w:rPr>
        <w:t xml:space="preserve"> </w:t>
      </w:r>
      <w:r w:rsidRPr="005B751D">
        <w:rPr>
          <w:sz w:val="23"/>
          <w:szCs w:val="23"/>
        </w:rPr>
        <w:t>força</w:t>
      </w:r>
      <w:r w:rsidRPr="005B751D">
        <w:rPr>
          <w:spacing w:val="-17"/>
          <w:sz w:val="23"/>
          <w:szCs w:val="23"/>
        </w:rPr>
        <w:t xml:space="preserve"> </w:t>
      </w:r>
      <w:r w:rsidRPr="005B751D">
        <w:rPr>
          <w:sz w:val="23"/>
          <w:szCs w:val="23"/>
        </w:rPr>
        <w:t>maior, devidamente</w:t>
      </w:r>
      <w:r w:rsidRPr="005B751D">
        <w:rPr>
          <w:spacing w:val="-18"/>
          <w:sz w:val="23"/>
          <w:szCs w:val="23"/>
        </w:rPr>
        <w:t xml:space="preserve"> </w:t>
      </w:r>
      <w:r w:rsidRPr="005B751D">
        <w:rPr>
          <w:sz w:val="23"/>
          <w:szCs w:val="23"/>
        </w:rPr>
        <w:t>justificado</w:t>
      </w:r>
      <w:r w:rsidRPr="005B751D">
        <w:rPr>
          <w:spacing w:val="-18"/>
          <w:sz w:val="23"/>
          <w:szCs w:val="23"/>
        </w:rPr>
        <w:t xml:space="preserve"> </w:t>
      </w:r>
      <w:r w:rsidRPr="005B751D">
        <w:rPr>
          <w:sz w:val="23"/>
          <w:szCs w:val="23"/>
        </w:rPr>
        <w:t>e</w:t>
      </w:r>
      <w:r w:rsidRPr="005B751D">
        <w:rPr>
          <w:spacing w:val="-17"/>
          <w:sz w:val="23"/>
          <w:szCs w:val="23"/>
        </w:rPr>
        <w:t xml:space="preserve"> </w:t>
      </w:r>
      <w:r w:rsidRPr="005B751D">
        <w:rPr>
          <w:sz w:val="23"/>
          <w:szCs w:val="23"/>
        </w:rPr>
        <w:t>aceito</w:t>
      </w:r>
      <w:r w:rsidRPr="005B751D">
        <w:rPr>
          <w:spacing w:val="-18"/>
          <w:sz w:val="23"/>
          <w:szCs w:val="23"/>
        </w:rPr>
        <w:t xml:space="preserve"> </w:t>
      </w:r>
      <w:r w:rsidRPr="005B751D">
        <w:rPr>
          <w:sz w:val="23"/>
          <w:szCs w:val="23"/>
        </w:rPr>
        <w:t>pela</w:t>
      </w:r>
      <w:r w:rsidRPr="005B751D">
        <w:rPr>
          <w:spacing w:val="-17"/>
          <w:sz w:val="23"/>
          <w:szCs w:val="23"/>
        </w:rPr>
        <w:t xml:space="preserve"> </w:t>
      </w:r>
      <w:r w:rsidRPr="005B751D">
        <w:rPr>
          <w:sz w:val="23"/>
          <w:szCs w:val="23"/>
        </w:rPr>
        <w:t>CONTRATANTE,</w:t>
      </w:r>
      <w:r w:rsidRPr="005B751D">
        <w:rPr>
          <w:spacing w:val="-18"/>
          <w:sz w:val="23"/>
          <w:szCs w:val="23"/>
        </w:rPr>
        <w:t xml:space="preserve"> </w:t>
      </w:r>
      <w:r w:rsidRPr="005B751D">
        <w:rPr>
          <w:sz w:val="23"/>
          <w:szCs w:val="23"/>
        </w:rPr>
        <w:t>o</w:t>
      </w:r>
      <w:r w:rsidRPr="005B751D">
        <w:rPr>
          <w:spacing w:val="-18"/>
          <w:sz w:val="23"/>
          <w:szCs w:val="23"/>
        </w:rPr>
        <w:t xml:space="preserve"> </w:t>
      </w:r>
      <w:r w:rsidRPr="005B751D">
        <w:rPr>
          <w:sz w:val="23"/>
          <w:szCs w:val="23"/>
        </w:rPr>
        <w:t>fornecedor</w:t>
      </w:r>
      <w:r w:rsidRPr="005B751D">
        <w:rPr>
          <w:spacing w:val="-17"/>
          <w:sz w:val="23"/>
          <w:szCs w:val="23"/>
        </w:rPr>
        <w:t xml:space="preserve"> </w:t>
      </w:r>
      <w:r w:rsidRPr="005B751D">
        <w:rPr>
          <w:sz w:val="23"/>
          <w:szCs w:val="23"/>
        </w:rPr>
        <w:t>ficará</w:t>
      </w:r>
      <w:r w:rsidRPr="005B751D">
        <w:rPr>
          <w:spacing w:val="-18"/>
          <w:sz w:val="23"/>
          <w:szCs w:val="23"/>
        </w:rPr>
        <w:t xml:space="preserve"> </w:t>
      </w:r>
      <w:r w:rsidRPr="005B751D">
        <w:rPr>
          <w:sz w:val="23"/>
          <w:szCs w:val="23"/>
        </w:rPr>
        <w:t>isento</w:t>
      </w:r>
      <w:r w:rsidRPr="005B751D">
        <w:rPr>
          <w:spacing w:val="-17"/>
          <w:sz w:val="23"/>
          <w:szCs w:val="23"/>
        </w:rPr>
        <w:t xml:space="preserve"> </w:t>
      </w:r>
      <w:r w:rsidRPr="005B751D">
        <w:rPr>
          <w:sz w:val="23"/>
          <w:szCs w:val="23"/>
        </w:rPr>
        <w:t>das</w:t>
      </w:r>
      <w:r w:rsidRPr="005B751D">
        <w:rPr>
          <w:spacing w:val="-18"/>
          <w:sz w:val="23"/>
          <w:szCs w:val="23"/>
        </w:rPr>
        <w:t xml:space="preserve"> </w:t>
      </w:r>
      <w:r w:rsidRPr="005B751D">
        <w:rPr>
          <w:sz w:val="23"/>
          <w:szCs w:val="23"/>
        </w:rPr>
        <w:t>penalidades</w:t>
      </w:r>
      <w:r w:rsidRPr="005B751D">
        <w:rPr>
          <w:spacing w:val="-2"/>
          <w:sz w:val="23"/>
          <w:szCs w:val="23"/>
        </w:rPr>
        <w:t xml:space="preserve"> </w:t>
      </w:r>
      <w:r w:rsidRPr="005B751D">
        <w:rPr>
          <w:sz w:val="23"/>
          <w:szCs w:val="23"/>
        </w:rPr>
        <w:t>mencionadas.</w:t>
      </w:r>
    </w:p>
    <w:p w14:paraId="1FD7F1CF" w14:textId="77777777" w:rsidR="00B47491" w:rsidRPr="005B751D" w:rsidRDefault="00B47491" w:rsidP="00B47491">
      <w:pPr>
        <w:pStyle w:val="NormalWeb"/>
        <w:spacing w:before="0" w:beforeAutospacing="0" w:after="0" w:afterAutospacing="0"/>
        <w:rPr>
          <w:rFonts w:ascii="Times New Roman" w:hAnsi="Times New Roman" w:cs="Times New Roman"/>
          <w:b/>
          <w:bCs/>
          <w:sz w:val="23"/>
          <w:szCs w:val="23"/>
        </w:rPr>
      </w:pPr>
    </w:p>
    <w:p w14:paraId="19D7890B" w14:textId="0876DE61" w:rsidR="00542992" w:rsidRPr="005B751D" w:rsidRDefault="00542992" w:rsidP="00542992">
      <w:pPr>
        <w:autoSpaceDE w:val="0"/>
        <w:autoSpaceDN w:val="0"/>
        <w:adjustRightInd w:val="0"/>
        <w:rPr>
          <w:b/>
          <w:sz w:val="23"/>
          <w:szCs w:val="23"/>
        </w:rPr>
      </w:pPr>
      <w:r w:rsidRPr="005B751D">
        <w:rPr>
          <w:b/>
          <w:sz w:val="23"/>
          <w:szCs w:val="23"/>
        </w:rPr>
        <w:t>1</w:t>
      </w:r>
      <w:r w:rsidR="003C27DA" w:rsidRPr="005B751D">
        <w:rPr>
          <w:b/>
          <w:sz w:val="23"/>
          <w:szCs w:val="23"/>
        </w:rPr>
        <w:t>6</w:t>
      </w:r>
      <w:r w:rsidRPr="005B751D">
        <w:rPr>
          <w:b/>
          <w:sz w:val="23"/>
          <w:szCs w:val="23"/>
        </w:rPr>
        <w:t>. DA IMPUGNAÇÃO E PEDIDO DE ESCLARECIMENTOS</w:t>
      </w:r>
    </w:p>
    <w:p w14:paraId="7CB12A28" w14:textId="0307AAD1" w:rsidR="00542992" w:rsidRPr="005B751D" w:rsidRDefault="00542992" w:rsidP="00542992">
      <w:pPr>
        <w:autoSpaceDE w:val="0"/>
        <w:autoSpaceDN w:val="0"/>
        <w:adjustRightInd w:val="0"/>
        <w:rPr>
          <w:sz w:val="23"/>
          <w:szCs w:val="23"/>
        </w:rPr>
      </w:pPr>
    </w:p>
    <w:p w14:paraId="57732504" w14:textId="61C912D1" w:rsidR="00542992" w:rsidRPr="005B751D" w:rsidRDefault="00542992" w:rsidP="00542992">
      <w:pPr>
        <w:autoSpaceDE w:val="0"/>
        <w:autoSpaceDN w:val="0"/>
        <w:adjustRightInd w:val="0"/>
        <w:jc w:val="both"/>
        <w:rPr>
          <w:sz w:val="23"/>
          <w:szCs w:val="23"/>
        </w:rPr>
      </w:pPr>
      <w:r w:rsidRPr="005B751D">
        <w:rPr>
          <w:sz w:val="23"/>
          <w:szCs w:val="23"/>
        </w:rPr>
        <w:t>1</w:t>
      </w:r>
      <w:r w:rsidR="002E2084" w:rsidRPr="005B751D">
        <w:rPr>
          <w:sz w:val="23"/>
          <w:szCs w:val="23"/>
        </w:rPr>
        <w:t>6</w:t>
      </w:r>
      <w:r w:rsidRPr="005B751D">
        <w:rPr>
          <w:sz w:val="23"/>
          <w:szCs w:val="23"/>
        </w:rPr>
        <w:t>.1. Qualquer pessoa é parte legítima para impugnar o Edital ou solicitar esclarecimentos, devendo protocolar o pedido no prazo de até 3 (</w:t>
      </w:r>
      <w:r w:rsidR="00C75616" w:rsidRPr="005B751D">
        <w:rPr>
          <w:sz w:val="23"/>
          <w:szCs w:val="23"/>
        </w:rPr>
        <w:t>três</w:t>
      </w:r>
      <w:r w:rsidRPr="005B751D">
        <w:rPr>
          <w:sz w:val="23"/>
          <w:szCs w:val="23"/>
        </w:rPr>
        <w:t xml:space="preserve">) dias úteis antes da data da abertura do certame, conforme estabelece o art. 164 da Lei Federal 14.133/21. </w:t>
      </w:r>
    </w:p>
    <w:p w14:paraId="4C9455F8" w14:textId="6B4147E3" w:rsidR="00542992" w:rsidRPr="005B751D" w:rsidRDefault="00542992" w:rsidP="00542992">
      <w:pPr>
        <w:autoSpaceDE w:val="0"/>
        <w:autoSpaceDN w:val="0"/>
        <w:adjustRightInd w:val="0"/>
        <w:jc w:val="both"/>
        <w:rPr>
          <w:sz w:val="23"/>
          <w:szCs w:val="23"/>
        </w:rPr>
      </w:pPr>
    </w:p>
    <w:p w14:paraId="460427E9" w14:textId="30C0C65E" w:rsidR="00542992" w:rsidRPr="005B751D" w:rsidRDefault="00542992" w:rsidP="00542992">
      <w:pPr>
        <w:autoSpaceDE w:val="0"/>
        <w:autoSpaceDN w:val="0"/>
        <w:adjustRightInd w:val="0"/>
        <w:jc w:val="both"/>
        <w:rPr>
          <w:sz w:val="23"/>
          <w:szCs w:val="23"/>
        </w:rPr>
      </w:pPr>
      <w:r w:rsidRPr="005B751D">
        <w:rPr>
          <w:sz w:val="23"/>
          <w:szCs w:val="23"/>
        </w:rPr>
        <w:t>1</w:t>
      </w:r>
      <w:r w:rsidR="002E2084" w:rsidRPr="005B751D">
        <w:rPr>
          <w:sz w:val="23"/>
          <w:szCs w:val="23"/>
        </w:rPr>
        <w:t>6</w:t>
      </w:r>
      <w:r w:rsidRPr="005B751D">
        <w:rPr>
          <w:sz w:val="23"/>
          <w:szCs w:val="23"/>
        </w:rPr>
        <w:t xml:space="preserve">.2.A impugnação ao edital e o pedido de esclarecimentos deverão ser realizados na forma eletrônica, via Sistema BBMNET. </w:t>
      </w:r>
    </w:p>
    <w:p w14:paraId="1B3A19E0" w14:textId="77777777" w:rsidR="00542992" w:rsidRPr="005B751D" w:rsidRDefault="00542992" w:rsidP="00542992">
      <w:pPr>
        <w:autoSpaceDE w:val="0"/>
        <w:autoSpaceDN w:val="0"/>
        <w:adjustRightInd w:val="0"/>
        <w:jc w:val="both"/>
        <w:rPr>
          <w:sz w:val="23"/>
          <w:szCs w:val="23"/>
        </w:rPr>
      </w:pPr>
    </w:p>
    <w:p w14:paraId="53F3F208" w14:textId="43B7AA58" w:rsidR="00542992" w:rsidRPr="005B751D" w:rsidRDefault="00542992" w:rsidP="00542992">
      <w:pPr>
        <w:autoSpaceDE w:val="0"/>
        <w:autoSpaceDN w:val="0"/>
        <w:adjustRightInd w:val="0"/>
        <w:jc w:val="both"/>
        <w:rPr>
          <w:sz w:val="23"/>
          <w:szCs w:val="23"/>
        </w:rPr>
      </w:pPr>
      <w:r w:rsidRPr="005B751D">
        <w:rPr>
          <w:sz w:val="23"/>
          <w:szCs w:val="23"/>
        </w:rPr>
        <w:t>1</w:t>
      </w:r>
      <w:r w:rsidR="002E2084" w:rsidRPr="005B751D">
        <w:rPr>
          <w:sz w:val="23"/>
          <w:szCs w:val="23"/>
        </w:rPr>
        <w:t>6</w:t>
      </w:r>
      <w:r w:rsidRPr="005B751D">
        <w:rPr>
          <w:sz w:val="23"/>
          <w:szCs w:val="23"/>
        </w:rPr>
        <w:t>.3.A resposta à impugnação ou ao pedido de esclareciment</w:t>
      </w:r>
      <w:r w:rsidR="003921FF" w:rsidRPr="005B751D">
        <w:rPr>
          <w:sz w:val="23"/>
          <w:szCs w:val="23"/>
        </w:rPr>
        <w:t>o</w:t>
      </w:r>
      <w:r w:rsidRPr="005B751D">
        <w:rPr>
          <w:sz w:val="23"/>
          <w:szCs w:val="23"/>
        </w:rPr>
        <w:t xml:space="preserve"> ficarão disponíveis para todos os interessados no endereço eletrônico </w:t>
      </w:r>
      <w:hyperlink r:id="rId16" w:history="1">
        <w:r w:rsidRPr="005B751D">
          <w:rPr>
            <w:rStyle w:val="Hyperlink"/>
            <w:color w:val="auto"/>
            <w:sz w:val="23"/>
            <w:szCs w:val="23"/>
          </w:rPr>
          <w:t>www.novobbment.com.br</w:t>
        </w:r>
      </w:hyperlink>
      <w:r w:rsidRPr="005B751D">
        <w:rPr>
          <w:rStyle w:val="Hyperlink"/>
          <w:color w:val="auto"/>
          <w:sz w:val="23"/>
          <w:szCs w:val="23"/>
        </w:rPr>
        <w:t xml:space="preserve">, </w:t>
      </w:r>
      <w:r w:rsidRPr="005B751D">
        <w:rPr>
          <w:rStyle w:val="Hyperlink"/>
          <w:color w:val="auto"/>
          <w:sz w:val="23"/>
          <w:szCs w:val="23"/>
          <w:u w:val="none"/>
        </w:rPr>
        <w:t xml:space="preserve"> em campo próprio da licitação correspondente.</w:t>
      </w:r>
    </w:p>
    <w:p w14:paraId="10A7F8D8" w14:textId="77777777" w:rsidR="00542992" w:rsidRPr="005B751D" w:rsidRDefault="00542992" w:rsidP="00542992">
      <w:pPr>
        <w:autoSpaceDE w:val="0"/>
        <w:autoSpaceDN w:val="0"/>
        <w:adjustRightInd w:val="0"/>
        <w:jc w:val="both"/>
        <w:rPr>
          <w:sz w:val="23"/>
          <w:szCs w:val="23"/>
        </w:rPr>
      </w:pPr>
    </w:p>
    <w:p w14:paraId="170233FD" w14:textId="6CBE7E13" w:rsidR="00542992" w:rsidRPr="005B751D" w:rsidRDefault="00542992" w:rsidP="00542992">
      <w:pPr>
        <w:autoSpaceDE w:val="0"/>
        <w:autoSpaceDN w:val="0"/>
        <w:adjustRightInd w:val="0"/>
        <w:jc w:val="both"/>
        <w:rPr>
          <w:sz w:val="23"/>
          <w:szCs w:val="23"/>
        </w:rPr>
      </w:pPr>
      <w:r w:rsidRPr="005B751D">
        <w:rPr>
          <w:sz w:val="23"/>
          <w:szCs w:val="23"/>
        </w:rPr>
        <w:t>1</w:t>
      </w:r>
      <w:r w:rsidR="002E2084" w:rsidRPr="005B751D">
        <w:rPr>
          <w:sz w:val="23"/>
          <w:szCs w:val="23"/>
        </w:rPr>
        <w:t>6</w:t>
      </w:r>
      <w:r w:rsidRPr="005B751D">
        <w:rPr>
          <w:sz w:val="23"/>
          <w:szCs w:val="23"/>
        </w:rPr>
        <w:t xml:space="preserve">.4. Acolhida a impugnação, será definida e publicada nova data para a realização do certame. </w:t>
      </w:r>
    </w:p>
    <w:p w14:paraId="4914C27D" w14:textId="77777777" w:rsidR="00542992" w:rsidRPr="005B751D" w:rsidRDefault="00542992" w:rsidP="00070A70">
      <w:pPr>
        <w:autoSpaceDE w:val="0"/>
        <w:autoSpaceDN w:val="0"/>
        <w:adjustRightInd w:val="0"/>
        <w:jc w:val="both"/>
        <w:rPr>
          <w:sz w:val="23"/>
          <w:szCs w:val="23"/>
        </w:rPr>
      </w:pPr>
    </w:p>
    <w:p w14:paraId="15E98343" w14:textId="77777777" w:rsidR="00144259" w:rsidRPr="005B751D" w:rsidRDefault="00144259" w:rsidP="00144259">
      <w:pPr>
        <w:pStyle w:val="corpo0"/>
        <w:spacing w:before="0" w:after="0"/>
        <w:jc w:val="both"/>
        <w:rPr>
          <w:b/>
          <w:sz w:val="23"/>
          <w:szCs w:val="23"/>
        </w:rPr>
      </w:pPr>
      <w:r w:rsidRPr="005B751D">
        <w:rPr>
          <w:b/>
          <w:sz w:val="23"/>
          <w:szCs w:val="23"/>
        </w:rPr>
        <w:t>17. DISPOSIÇÕES FINAIS:</w:t>
      </w:r>
    </w:p>
    <w:p w14:paraId="3A5D4C93" w14:textId="77777777" w:rsidR="00144259" w:rsidRPr="005B751D" w:rsidRDefault="00144259" w:rsidP="00144259">
      <w:pPr>
        <w:pStyle w:val="corpo0"/>
        <w:spacing w:before="0" w:after="0"/>
        <w:jc w:val="both"/>
        <w:rPr>
          <w:sz w:val="23"/>
          <w:szCs w:val="23"/>
        </w:rPr>
      </w:pPr>
    </w:p>
    <w:p w14:paraId="284F75D3" w14:textId="77777777" w:rsidR="00144259" w:rsidRPr="005B751D" w:rsidRDefault="00144259" w:rsidP="00144259">
      <w:pPr>
        <w:pStyle w:val="corpo0"/>
        <w:spacing w:before="0" w:after="0"/>
        <w:jc w:val="both"/>
        <w:rPr>
          <w:sz w:val="23"/>
          <w:szCs w:val="23"/>
        </w:rPr>
      </w:pPr>
      <w:r w:rsidRPr="005B751D">
        <w:rPr>
          <w:sz w:val="23"/>
          <w:szCs w:val="23"/>
        </w:rPr>
        <w:lastRenderedPageBreak/>
        <w:t xml:space="preserve">17.1.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5B751D" w:rsidRDefault="00144259" w:rsidP="00144259">
      <w:pPr>
        <w:pStyle w:val="corpo0"/>
        <w:spacing w:before="0" w:after="0"/>
        <w:jc w:val="both"/>
        <w:rPr>
          <w:sz w:val="23"/>
          <w:szCs w:val="23"/>
        </w:rPr>
      </w:pPr>
    </w:p>
    <w:p w14:paraId="2DBBB561" w14:textId="110C7639" w:rsidR="00144259" w:rsidRPr="005B751D" w:rsidRDefault="00144259" w:rsidP="00144259">
      <w:pPr>
        <w:pStyle w:val="corpo0"/>
        <w:spacing w:before="0" w:after="0"/>
        <w:jc w:val="both"/>
        <w:rPr>
          <w:sz w:val="23"/>
          <w:szCs w:val="23"/>
        </w:rPr>
      </w:pPr>
      <w:r w:rsidRPr="005B751D">
        <w:rPr>
          <w:sz w:val="23"/>
          <w:szCs w:val="23"/>
        </w:rPr>
        <w:t>17.2.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5B751D" w:rsidRDefault="00144259" w:rsidP="00144259">
      <w:pPr>
        <w:pStyle w:val="corpo0"/>
        <w:spacing w:before="0" w:after="0"/>
        <w:jc w:val="both"/>
        <w:rPr>
          <w:sz w:val="23"/>
          <w:szCs w:val="23"/>
        </w:rPr>
      </w:pPr>
    </w:p>
    <w:p w14:paraId="0B2A36CA" w14:textId="399560DC" w:rsidR="00144259" w:rsidRPr="005B751D" w:rsidRDefault="00144259" w:rsidP="00144259">
      <w:pPr>
        <w:pStyle w:val="corpo0"/>
        <w:spacing w:before="0" w:after="0"/>
        <w:jc w:val="both"/>
        <w:rPr>
          <w:sz w:val="23"/>
          <w:szCs w:val="23"/>
        </w:rPr>
      </w:pPr>
      <w:r w:rsidRPr="005B751D">
        <w:rPr>
          <w:sz w:val="23"/>
          <w:szCs w:val="23"/>
        </w:rPr>
        <w:t>17.3.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6D848FAA" w14:textId="77777777" w:rsidR="00144259" w:rsidRPr="005B751D" w:rsidRDefault="00144259" w:rsidP="00144259">
      <w:pPr>
        <w:pStyle w:val="corpo0"/>
        <w:spacing w:before="0" w:after="0"/>
        <w:jc w:val="both"/>
        <w:rPr>
          <w:sz w:val="23"/>
          <w:szCs w:val="23"/>
        </w:rPr>
      </w:pPr>
    </w:p>
    <w:p w14:paraId="11885403" w14:textId="55ED137F" w:rsidR="00144259" w:rsidRPr="005B751D" w:rsidRDefault="00144259" w:rsidP="00144259">
      <w:pPr>
        <w:pStyle w:val="corpo0"/>
        <w:spacing w:before="0" w:after="0"/>
        <w:jc w:val="both"/>
        <w:rPr>
          <w:sz w:val="23"/>
          <w:szCs w:val="23"/>
        </w:rPr>
      </w:pPr>
      <w:r w:rsidRPr="005B751D">
        <w:rPr>
          <w:sz w:val="23"/>
          <w:szCs w:val="23"/>
        </w:rPr>
        <w:t>17.4. Após apresentação da proposta, não caberá desistência, salvo por motivo justo decorrente de fato superveniente e aceito pela Pregoeira.</w:t>
      </w:r>
    </w:p>
    <w:p w14:paraId="360BB641" w14:textId="77777777" w:rsidR="00144259" w:rsidRPr="005B751D" w:rsidRDefault="00144259" w:rsidP="00144259">
      <w:pPr>
        <w:pStyle w:val="corpo0"/>
        <w:spacing w:before="0" w:after="0"/>
        <w:jc w:val="both"/>
        <w:rPr>
          <w:sz w:val="23"/>
          <w:szCs w:val="23"/>
        </w:rPr>
      </w:pPr>
    </w:p>
    <w:p w14:paraId="7A5BBA2B" w14:textId="120BA705" w:rsidR="00144259" w:rsidRPr="005B751D" w:rsidRDefault="00144259" w:rsidP="00144259">
      <w:pPr>
        <w:pStyle w:val="corpo0"/>
        <w:spacing w:before="0" w:after="0"/>
        <w:jc w:val="both"/>
        <w:rPr>
          <w:sz w:val="23"/>
          <w:szCs w:val="23"/>
        </w:rPr>
      </w:pPr>
      <w:r w:rsidRPr="005B751D">
        <w:rPr>
          <w:sz w:val="23"/>
          <w:szCs w:val="23"/>
        </w:rPr>
        <w:t>17.5. Da contagem dos prazos estabelecidos neste Edital e seus Anexos, excluir-se-á o dia do início e incluir-se-á o do vencimento.  Só se iniciam e vencem os prazos em dias de expedientes na Fundação.</w:t>
      </w:r>
    </w:p>
    <w:p w14:paraId="661575A0" w14:textId="2A6CC208" w:rsidR="00144259" w:rsidRPr="005B751D" w:rsidRDefault="00144259" w:rsidP="00144259">
      <w:pPr>
        <w:autoSpaceDE w:val="0"/>
        <w:autoSpaceDN w:val="0"/>
        <w:adjustRightInd w:val="0"/>
        <w:jc w:val="both"/>
        <w:rPr>
          <w:sz w:val="23"/>
          <w:szCs w:val="23"/>
        </w:rPr>
      </w:pPr>
      <w:r w:rsidRPr="005B751D">
        <w:rPr>
          <w:sz w:val="23"/>
          <w:szCs w:val="23"/>
        </w:rPr>
        <w:t xml:space="preserve">17.6.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5B751D" w:rsidRDefault="00144259" w:rsidP="00144259">
      <w:pPr>
        <w:autoSpaceDE w:val="0"/>
        <w:autoSpaceDN w:val="0"/>
        <w:adjustRightInd w:val="0"/>
        <w:jc w:val="both"/>
        <w:rPr>
          <w:sz w:val="23"/>
          <w:szCs w:val="23"/>
        </w:rPr>
      </w:pPr>
    </w:p>
    <w:p w14:paraId="65ACB823" w14:textId="77777777" w:rsidR="00144259" w:rsidRPr="005B751D" w:rsidRDefault="00144259" w:rsidP="00144259">
      <w:pPr>
        <w:pStyle w:val="corpo0"/>
        <w:spacing w:before="0" w:after="0"/>
        <w:jc w:val="both"/>
        <w:rPr>
          <w:sz w:val="23"/>
          <w:szCs w:val="23"/>
        </w:rPr>
      </w:pPr>
      <w:r w:rsidRPr="005B751D">
        <w:rPr>
          <w:sz w:val="23"/>
          <w:szCs w:val="23"/>
        </w:rPr>
        <w:t>17.7. A Pregoeira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5B751D" w:rsidRDefault="00144259" w:rsidP="00144259">
      <w:pPr>
        <w:pStyle w:val="corpo0"/>
        <w:spacing w:before="0" w:after="0"/>
        <w:jc w:val="both"/>
        <w:rPr>
          <w:sz w:val="23"/>
          <w:szCs w:val="23"/>
        </w:rPr>
      </w:pPr>
    </w:p>
    <w:p w14:paraId="4390888A" w14:textId="77777777" w:rsidR="00144259" w:rsidRPr="005B751D" w:rsidRDefault="00144259" w:rsidP="00144259">
      <w:pPr>
        <w:pStyle w:val="corpo0"/>
        <w:spacing w:before="0" w:after="0"/>
        <w:jc w:val="both"/>
        <w:rPr>
          <w:sz w:val="23"/>
          <w:szCs w:val="23"/>
        </w:rPr>
      </w:pPr>
      <w:r w:rsidRPr="005B751D">
        <w:rPr>
          <w:sz w:val="23"/>
          <w:szCs w:val="23"/>
        </w:rPr>
        <w:t>17.8. O desatendimento de exigências formais, não essenciais, não importará no afastamento do proponente, desde que seja possível a aferição da sua qualificação e a exata compreensão da sua proposta.</w:t>
      </w:r>
    </w:p>
    <w:p w14:paraId="1AD2E8B5" w14:textId="77777777" w:rsidR="00144259" w:rsidRPr="005B751D" w:rsidRDefault="00144259" w:rsidP="00144259">
      <w:pPr>
        <w:pStyle w:val="corpo0"/>
        <w:spacing w:before="0" w:after="0"/>
        <w:jc w:val="both"/>
        <w:rPr>
          <w:sz w:val="23"/>
          <w:szCs w:val="23"/>
        </w:rPr>
      </w:pPr>
    </w:p>
    <w:p w14:paraId="283621AD" w14:textId="77777777" w:rsidR="00144259" w:rsidRPr="005B751D" w:rsidRDefault="00144259" w:rsidP="00144259">
      <w:pPr>
        <w:pStyle w:val="corpo0"/>
        <w:spacing w:before="0" w:after="0"/>
        <w:jc w:val="both"/>
        <w:rPr>
          <w:sz w:val="23"/>
          <w:szCs w:val="23"/>
        </w:rPr>
      </w:pPr>
      <w:r w:rsidRPr="005B751D">
        <w:rPr>
          <w:sz w:val="23"/>
          <w:szCs w:val="23"/>
        </w:rPr>
        <w:t>17.9.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5B751D" w:rsidRDefault="00144259" w:rsidP="00144259">
      <w:pPr>
        <w:pStyle w:val="corpo0"/>
        <w:spacing w:before="0" w:after="0"/>
        <w:jc w:val="both"/>
        <w:rPr>
          <w:sz w:val="23"/>
          <w:szCs w:val="23"/>
        </w:rPr>
      </w:pPr>
    </w:p>
    <w:p w14:paraId="5E170FCB" w14:textId="3C449421" w:rsidR="00144259" w:rsidRPr="005B751D" w:rsidRDefault="00144259" w:rsidP="00144259">
      <w:pPr>
        <w:pStyle w:val="corpo0"/>
        <w:spacing w:before="0" w:after="0"/>
        <w:jc w:val="both"/>
        <w:rPr>
          <w:sz w:val="23"/>
          <w:szCs w:val="23"/>
        </w:rPr>
      </w:pPr>
      <w:r w:rsidRPr="005B751D">
        <w:rPr>
          <w:sz w:val="23"/>
          <w:szCs w:val="23"/>
        </w:rPr>
        <w:t>17.10. As decisões referentes a este processo licitatório poderão ser comunicadas aos proponentes por qualquer meio de comunicação que comprove o recebimento ou, ainda, mediante publicação na Imprensa Oficial do Município ou no Diário Oficial do Estado.</w:t>
      </w:r>
    </w:p>
    <w:p w14:paraId="35C5CD31" w14:textId="77777777" w:rsidR="00144259" w:rsidRPr="005B751D" w:rsidRDefault="00144259" w:rsidP="00144259">
      <w:pPr>
        <w:pStyle w:val="corpo0"/>
        <w:spacing w:before="0" w:after="0"/>
        <w:jc w:val="both"/>
        <w:rPr>
          <w:sz w:val="23"/>
          <w:szCs w:val="23"/>
        </w:rPr>
      </w:pPr>
    </w:p>
    <w:p w14:paraId="005DA09B" w14:textId="77777777" w:rsidR="00144259" w:rsidRPr="005B751D" w:rsidRDefault="00144259" w:rsidP="00144259">
      <w:pPr>
        <w:pStyle w:val="corpo0"/>
        <w:spacing w:before="0" w:after="0"/>
        <w:jc w:val="both"/>
        <w:rPr>
          <w:sz w:val="23"/>
          <w:szCs w:val="23"/>
        </w:rPr>
      </w:pPr>
      <w:r w:rsidRPr="005B751D">
        <w:rPr>
          <w:sz w:val="23"/>
          <w:szCs w:val="23"/>
        </w:rPr>
        <w:t>17.11. A participação do proponente nesta licitação implica a aceitação de todos os termos deste edital.</w:t>
      </w:r>
    </w:p>
    <w:p w14:paraId="22E6F895" w14:textId="77777777" w:rsidR="00144259" w:rsidRPr="005B751D" w:rsidRDefault="00144259" w:rsidP="00144259">
      <w:pPr>
        <w:pStyle w:val="corpo0"/>
        <w:spacing w:before="0" w:after="0"/>
        <w:jc w:val="both"/>
        <w:rPr>
          <w:sz w:val="23"/>
          <w:szCs w:val="23"/>
        </w:rPr>
      </w:pPr>
    </w:p>
    <w:p w14:paraId="11DB2E4C" w14:textId="77777777" w:rsidR="00144259" w:rsidRPr="005B751D" w:rsidRDefault="00144259" w:rsidP="00144259">
      <w:pPr>
        <w:pStyle w:val="corpo0"/>
        <w:spacing w:before="0" w:after="0"/>
        <w:jc w:val="both"/>
        <w:rPr>
          <w:sz w:val="23"/>
          <w:szCs w:val="23"/>
        </w:rPr>
      </w:pPr>
      <w:r w:rsidRPr="005B751D">
        <w:rPr>
          <w:sz w:val="23"/>
          <w:szCs w:val="23"/>
        </w:rPr>
        <w:lastRenderedPageBreak/>
        <w:t>17.12. Havendo qualquer fato superveniente que impeça a realização do certame na data marcada, a sessão será transferida para dia e horário definidos pela Pregoeira, comunicando-se devidamente aos licitantes participantes.</w:t>
      </w:r>
    </w:p>
    <w:p w14:paraId="208BC405" w14:textId="77777777" w:rsidR="00144259" w:rsidRPr="005B751D" w:rsidRDefault="00144259" w:rsidP="00144259">
      <w:pPr>
        <w:pStyle w:val="tabela"/>
        <w:spacing w:before="0" w:after="0"/>
        <w:jc w:val="both"/>
        <w:rPr>
          <w:sz w:val="23"/>
          <w:szCs w:val="23"/>
        </w:rPr>
      </w:pPr>
    </w:p>
    <w:p w14:paraId="6C063A90" w14:textId="0A917DEC" w:rsidR="00144259" w:rsidRPr="005B751D" w:rsidRDefault="00144259" w:rsidP="00144259">
      <w:pPr>
        <w:autoSpaceDE w:val="0"/>
        <w:autoSpaceDN w:val="0"/>
        <w:adjustRightInd w:val="0"/>
        <w:jc w:val="both"/>
        <w:rPr>
          <w:sz w:val="23"/>
          <w:szCs w:val="23"/>
        </w:rPr>
      </w:pPr>
      <w:r w:rsidRPr="005B751D">
        <w:rPr>
          <w:sz w:val="23"/>
          <w:szCs w:val="23"/>
        </w:rPr>
        <w:t>17.13. Os casos não previstos neste edital serão decididos pelo(a) Pregoeiro(a).</w:t>
      </w:r>
    </w:p>
    <w:p w14:paraId="46018698" w14:textId="77777777" w:rsidR="00144259" w:rsidRPr="005B751D" w:rsidRDefault="00144259" w:rsidP="00144259">
      <w:pPr>
        <w:pStyle w:val="tabela"/>
        <w:spacing w:before="0" w:after="0"/>
        <w:jc w:val="both"/>
        <w:rPr>
          <w:sz w:val="23"/>
          <w:szCs w:val="23"/>
        </w:rPr>
      </w:pPr>
    </w:p>
    <w:p w14:paraId="43955ECB" w14:textId="1505AD45" w:rsidR="00144259" w:rsidRPr="005B751D" w:rsidRDefault="00144259" w:rsidP="00144259">
      <w:pPr>
        <w:autoSpaceDE w:val="0"/>
        <w:autoSpaceDN w:val="0"/>
        <w:adjustRightInd w:val="0"/>
        <w:jc w:val="both"/>
        <w:rPr>
          <w:sz w:val="23"/>
          <w:szCs w:val="23"/>
        </w:rPr>
      </w:pPr>
      <w:r w:rsidRPr="005B751D">
        <w:rPr>
          <w:sz w:val="23"/>
          <w:szCs w:val="23"/>
        </w:rPr>
        <w:t xml:space="preserve">17.14.A homologação do resultado desta licitação não implicará direito à contratação. </w:t>
      </w:r>
    </w:p>
    <w:p w14:paraId="546268F6" w14:textId="77777777" w:rsidR="00144259" w:rsidRPr="005B751D" w:rsidRDefault="00144259" w:rsidP="00144259">
      <w:pPr>
        <w:pStyle w:val="tabela"/>
        <w:spacing w:before="0" w:after="0"/>
        <w:jc w:val="both"/>
        <w:rPr>
          <w:sz w:val="23"/>
          <w:szCs w:val="23"/>
        </w:rPr>
      </w:pPr>
    </w:p>
    <w:p w14:paraId="5E618FB0" w14:textId="22B44279" w:rsidR="00144259" w:rsidRPr="005B751D" w:rsidRDefault="00144259" w:rsidP="00144259">
      <w:pPr>
        <w:autoSpaceDE w:val="0"/>
        <w:autoSpaceDN w:val="0"/>
        <w:adjustRightInd w:val="0"/>
        <w:spacing w:after="159"/>
        <w:jc w:val="both"/>
        <w:rPr>
          <w:sz w:val="23"/>
          <w:szCs w:val="23"/>
        </w:rPr>
      </w:pPr>
      <w:r w:rsidRPr="005B751D">
        <w:rPr>
          <w:sz w:val="23"/>
          <w:szCs w:val="23"/>
        </w:rPr>
        <w:t xml:space="preserve">17.15. Na contagem dos prazos estabelecidos neste Edital e seus Anexos, excluir-se-á o dia do início e incluir-se-á o do vencimento. Só se iniciam e vencem os prazos em dias de expediente na Administração. </w:t>
      </w:r>
    </w:p>
    <w:p w14:paraId="5FD24979" w14:textId="1D726D01" w:rsidR="00144259" w:rsidRPr="005B751D" w:rsidRDefault="00144259" w:rsidP="00144259">
      <w:pPr>
        <w:jc w:val="both"/>
        <w:rPr>
          <w:sz w:val="23"/>
          <w:szCs w:val="23"/>
        </w:rPr>
      </w:pPr>
      <w:r w:rsidRPr="005B751D">
        <w:rPr>
          <w:sz w:val="23"/>
          <w:szCs w:val="23"/>
        </w:rPr>
        <w:t xml:space="preserve">17.16. O resultado final e os demais atos pertinentes ao presente Pregão Eletrônico será divulgado na Imprensa Oficial do Município e/ou no Diário Oficial do Estado e no endereço eletrônico: </w:t>
      </w:r>
      <w:hyperlink r:id="rId17" w:history="1">
        <w:r w:rsidRPr="005B751D">
          <w:rPr>
            <w:rStyle w:val="Hyperlink"/>
            <w:color w:val="auto"/>
            <w:sz w:val="23"/>
            <w:szCs w:val="23"/>
          </w:rPr>
          <w:t>www.fiec.com.br</w:t>
        </w:r>
      </w:hyperlink>
      <w:r w:rsidRPr="005B751D">
        <w:rPr>
          <w:sz w:val="23"/>
          <w:szCs w:val="23"/>
        </w:rPr>
        <w:t>, licitações.</w:t>
      </w:r>
    </w:p>
    <w:p w14:paraId="21598E6F" w14:textId="45A8D965" w:rsidR="00144259" w:rsidRPr="005B751D" w:rsidRDefault="00144259" w:rsidP="00144259">
      <w:pPr>
        <w:pStyle w:val="Ttulo9"/>
        <w:jc w:val="both"/>
        <w:rPr>
          <w:rFonts w:ascii="Times New Roman" w:hAnsi="Times New Roman" w:cs="Times New Roman"/>
          <w:sz w:val="23"/>
          <w:szCs w:val="23"/>
        </w:rPr>
      </w:pPr>
      <w:r w:rsidRPr="005B751D">
        <w:rPr>
          <w:rFonts w:ascii="Times New Roman" w:hAnsi="Times New Roman" w:cs="Times New Roman"/>
          <w:sz w:val="23"/>
          <w:szCs w:val="23"/>
        </w:rPr>
        <w:t xml:space="preserve">17.17.  E para que ninguém alegue desconhecimento, o  edital será divulgado em resumo na Imprensa Oficial do Município, no Diário Oficial do Estado, site da  Fundação </w:t>
      </w:r>
      <w:proofErr w:type="spellStart"/>
      <w:r w:rsidRPr="005B751D">
        <w:rPr>
          <w:rFonts w:ascii="Times New Roman" w:hAnsi="Times New Roman" w:cs="Times New Roman"/>
          <w:sz w:val="23"/>
          <w:szCs w:val="23"/>
        </w:rPr>
        <w:t>Indaiatubana</w:t>
      </w:r>
      <w:proofErr w:type="spellEnd"/>
      <w:r w:rsidRPr="005B751D">
        <w:rPr>
          <w:rFonts w:ascii="Times New Roman" w:hAnsi="Times New Roman" w:cs="Times New Roman"/>
          <w:sz w:val="23"/>
          <w:szCs w:val="23"/>
        </w:rPr>
        <w:t xml:space="preserve"> de Educação e Cultura – FIEC ( </w:t>
      </w:r>
      <w:hyperlink r:id="rId18" w:history="1">
        <w:r w:rsidRPr="005B751D">
          <w:rPr>
            <w:rStyle w:val="Hyperlink"/>
            <w:rFonts w:ascii="Times New Roman" w:hAnsi="Times New Roman" w:cs="Times New Roman"/>
            <w:color w:val="auto"/>
            <w:sz w:val="23"/>
            <w:szCs w:val="23"/>
          </w:rPr>
          <w:t>www.fiec.com.br</w:t>
        </w:r>
      </w:hyperlink>
      <w:r w:rsidRPr="005B751D">
        <w:rPr>
          <w:rFonts w:ascii="Times New Roman" w:hAnsi="Times New Roman" w:cs="Times New Roman"/>
          <w:sz w:val="23"/>
          <w:szCs w:val="23"/>
        </w:rPr>
        <w:t>) e</w:t>
      </w:r>
      <w:r w:rsidRPr="005B751D">
        <w:rPr>
          <w:rStyle w:val="Hyperlink"/>
          <w:rFonts w:ascii="Times New Roman" w:hAnsi="Times New Roman" w:cs="Times New Roman"/>
          <w:color w:val="auto"/>
          <w:sz w:val="23"/>
          <w:szCs w:val="23"/>
        </w:rPr>
        <w:t xml:space="preserve">  (PNCP) Portal Nacional de Compras Públicas.</w:t>
      </w:r>
    </w:p>
    <w:p w14:paraId="03BA0C3F" w14:textId="77777777" w:rsidR="00144259" w:rsidRPr="005B751D" w:rsidRDefault="00144259" w:rsidP="00144259">
      <w:pPr>
        <w:autoSpaceDE w:val="0"/>
        <w:autoSpaceDN w:val="0"/>
        <w:adjustRightInd w:val="0"/>
        <w:jc w:val="both"/>
        <w:rPr>
          <w:sz w:val="23"/>
          <w:szCs w:val="23"/>
        </w:rPr>
      </w:pPr>
    </w:p>
    <w:p w14:paraId="13749126" w14:textId="742489D9" w:rsidR="00144259" w:rsidRPr="005B751D" w:rsidRDefault="00144259" w:rsidP="00144259">
      <w:pPr>
        <w:jc w:val="both"/>
        <w:rPr>
          <w:sz w:val="23"/>
          <w:szCs w:val="23"/>
        </w:rPr>
      </w:pPr>
      <w:r w:rsidRPr="005B751D">
        <w:rPr>
          <w:sz w:val="23"/>
          <w:szCs w:val="23"/>
        </w:rPr>
        <w:t>17.18.</w:t>
      </w:r>
      <w:r w:rsidRPr="005B751D">
        <w:rPr>
          <w:sz w:val="23"/>
          <w:szCs w:val="23"/>
        </w:rPr>
        <w:tab/>
        <w:t>Fica eleito o foro da Comarca de Indaiatuba como competente para apreciar todas as questões decorrentes do presente certame, com renúncia expressa de qualquer outro, por mais privilegiado que for.</w:t>
      </w:r>
    </w:p>
    <w:p w14:paraId="464FC666" w14:textId="77777777" w:rsidR="002B7064" w:rsidRPr="005B751D" w:rsidRDefault="002B7064" w:rsidP="00144259">
      <w:pPr>
        <w:autoSpaceDE w:val="0"/>
        <w:autoSpaceDN w:val="0"/>
        <w:adjustRightInd w:val="0"/>
        <w:jc w:val="center"/>
        <w:rPr>
          <w:sz w:val="23"/>
          <w:szCs w:val="23"/>
        </w:rPr>
      </w:pPr>
    </w:p>
    <w:p w14:paraId="767A64E5" w14:textId="77777777" w:rsidR="002B7064" w:rsidRPr="005B751D" w:rsidRDefault="002B7064" w:rsidP="00144259">
      <w:pPr>
        <w:autoSpaceDE w:val="0"/>
        <w:autoSpaceDN w:val="0"/>
        <w:adjustRightInd w:val="0"/>
        <w:jc w:val="center"/>
        <w:rPr>
          <w:sz w:val="23"/>
          <w:szCs w:val="23"/>
        </w:rPr>
      </w:pPr>
    </w:p>
    <w:p w14:paraId="7BBE0DC9" w14:textId="77777777" w:rsidR="002B7064" w:rsidRPr="005B751D" w:rsidRDefault="002B7064" w:rsidP="00144259">
      <w:pPr>
        <w:autoSpaceDE w:val="0"/>
        <w:autoSpaceDN w:val="0"/>
        <w:adjustRightInd w:val="0"/>
        <w:jc w:val="center"/>
        <w:rPr>
          <w:sz w:val="23"/>
          <w:szCs w:val="23"/>
        </w:rPr>
      </w:pPr>
    </w:p>
    <w:p w14:paraId="3311A667" w14:textId="3F2443B7" w:rsidR="00144259" w:rsidRPr="005B751D" w:rsidRDefault="00144259" w:rsidP="00144259">
      <w:pPr>
        <w:autoSpaceDE w:val="0"/>
        <w:autoSpaceDN w:val="0"/>
        <w:adjustRightInd w:val="0"/>
        <w:jc w:val="center"/>
        <w:rPr>
          <w:sz w:val="23"/>
          <w:szCs w:val="23"/>
        </w:rPr>
      </w:pPr>
      <w:r w:rsidRPr="005B751D">
        <w:rPr>
          <w:sz w:val="23"/>
          <w:szCs w:val="23"/>
        </w:rPr>
        <w:t>Indaiatuba,</w:t>
      </w:r>
      <w:r w:rsidR="007441B2">
        <w:rPr>
          <w:sz w:val="23"/>
          <w:szCs w:val="23"/>
        </w:rPr>
        <w:t xml:space="preserve">05 de dezembro de </w:t>
      </w:r>
      <w:r w:rsidRPr="005B751D">
        <w:rPr>
          <w:sz w:val="23"/>
          <w:szCs w:val="23"/>
        </w:rPr>
        <w:t>2024.</w:t>
      </w:r>
    </w:p>
    <w:p w14:paraId="095C095B" w14:textId="77777777" w:rsidR="002B7064" w:rsidRPr="005B751D" w:rsidRDefault="002B7064" w:rsidP="00F928D5">
      <w:pPr>
        <w:pStyle w:val="NormalWeb"/>
        <w:spacing w:before="0" w:beforeAutospacing="0" w:after="0" w:afterAutospacing="0"/>
        <w:jc w:val="center"/>
        <w:rPr>
          <w:rFonts w:ascii="Times New Roman" w:hAnsi="Times New Roman" w:cs="Times New Roman"/>
          <w:sz w:val="23"/>
          <w:szCs w:val="23"/>
        </w:rPr>
      </w:pPr>
    </w:p>
    <w:p w14:paraId="5D565FD9" w14:textId="77777777" w:rsidR="002B7064" w:rsidRPr="005B751D" w:rsidRDefault="002B7064" w:rsidP="00F928D5">
      <w:pPr>
        <w:pStyle w:val="NormalWeb"/>
        <w:spacing w:before="0" w:beforeAutospacing="0" w:after="0" w:afterAutospacing="0"/>
        <w:jc w:val="center"/>
        <w:rPr>
          <w:rFonts w:ascii="Times New Roman" w:hAnsi="Times New Roman" w:cs="Times New Roman"/>
          <w:sz w:val="23"/>
          <w:szCs w:val="23"/>
        </w:rPr>
      </w:pPr>
    </w:p>
    <w:p w14:paraId="129FA812" w14:textId="2ADF8DF9" w:rsidR="00F928D5" w:rsidRPr="005B751D" w:rsidRDefault="00F928D5" w:rsidP="00F928D5">
      <w:pPr>
        <w:pStyle w:val="NormalWeb"/>
        <w:spacing w:before="0" w:beforeAutospacing="0" w:after="0" w:afterAutospacing="0"/>
        <w:jc w:val="center"/>
        <w:rPr>
          <w:rFonts w:ascii="Times New Roman" w:hAnsi="Times New Roman" w:cs="Times New Roman"/>
          <w:sz w:val="23"/>
          <w:szCs w:val="23"/>
        </w:rPr>
      </w:pPr>
      <w:r w:rsidRPr="005B751D">
        <w:rPr>
          <w:rFonts w:ascii="Times New Roman" w:hAnsi="Times New Roman" w:cs="Times New Roman"/>
          <w:sz w:val="23"/>
          <w:szCs w:val="23"/>
        </w:rPr>
        <w:t xml:space="preserve">Rita de Cassia </w:t>
      </w:r>
      <w:proofErr w:type="spellStart"/>
      <w:r w:rsidRPr="005B751D">
        <w:rPr>
          <w:rFonts w:ascii="Times New Roman" w:hAnsi="Times New Roman" w:cs="Times New Roman"/>
          <w:sz w:val="23"/>
          <w:szCs w:val="23"/>
        </w:rPr>
        <w:t>Trasferetti</w:t>
      </w:r>
      <w:proofErr w:type="spellEnd"/>
      <w:r w:rsidRPr="005B751D">
        <w:rPr>
          <w:rFonts w:ascii="Times New Roman" w:hAnsi="Times New Roman" w:cs="Times New Roman"/>
          <w:sz w:val="23"/>
          <w:szCs w:val="23"/>
        </w:rPr>
        <w:t>.</w:t>
      </w:r>
    </w:p>
    <w:p w14:paraId="11FF83AC" w14:textId="77777777" w:rsidR="00F928D5" w:rsidRPr="005B751D" w:rsidRDefault="00F928D5" w:rsidP="00F928D5">
      <w:pPr>
        <w:pStyle w:val="NormalWeb"/>
        <w:spacing w:before="0" w:beforeAutospacing="0" w:after="0" w:afterAutospacing="0"/>
        <w:jc w:val="center"/>
        <w:rPr>
          <w:rFonts w:ascii="Times New Roman" w:hAnsi="Times New Roman" w:cs="Times New Roman"/>
          <w:sz w:val="23"/>
          <w:szCs w:val="23"/>
        </w:rPr>
      </w:pPr>
      <w:r w:rsidRPr="005B751D">
        <w:rPr>
          <w:rFonts w:ascii="Times New Roman" w:hAnsi="Times New Roman" w:cs="Times New Roman"/>
          <w:sz w:val="23"/>
          <w:szCs w:val="23"/>
        </w:rPr>
        <w:t>Superintendente</w:t>
      </w:r>
    </w:p>
    <w:bookmarkEnd w:id="3"/>
    <w:p w14:paraId="5BCCF8AF" w14:textId="713D5BC2" w:rsidR="002B7064" w:rsidRPr="005B751D" w:rsidRDefault="002B7064" w:rsidP="00841C83">
      <w:pPr>
        <w:jc w:val="center"/>
        <w:rPr>
          <w:b/>
          <w:bCs/>
          <w:sz w:val="23"/>
          <w:szCs w:val="23"/>
        </w:rPr>
      </w:pPr>
    </w:p>
    <w:p w14:paraId="59F61D68" w14:textId="51D30967" w:rsidR="002B7064" w:rsidRPr="005B751D" w:rsidRDefault="002B7064" w:rsidP="00841C83">
      <w:pPr>
        <w:jc w:val="center"/>
        <w:rPr>
          <w:b/>
          <w:bCs/>
          <w:sz w:val="23"/>
          <w:szCs w:val="23"/>
        </w:rPr>
      </w:pPr>
    </w:p>
    <w:p w14:paraId="281CA077" w14:textId="6D468DA8" w:rsidR="002B7064" w:rsidRDefault="002B7064" w:rsidP="00841C83">
      <w:pPr>
        <w:jc w:val="center"/>
        <w:rPr>
          <w:b/>
          <w:bCs/>
          <w:sz w:val="23"/>
          <w:szCs w:val="23"/>
        </w:rPr>
      </w:pPr>
    </w:p>
    <w:p w14:paraId="46B55F7D" w14:textId="371D292F" w:rsidR="007441B2" w:rsidRDefault="007441B2" w:rsidP="00841C83">
      <w:pPr>
        <w:jc w:val="center"/>
        <w:rPr>
          <w:b/>
          <w:bCs/>
          <w:sz w:val="23"/>
          <w:szCs w:val="23"/>
        </w:rPr>
      </w:pPr>
    </w:p>
    <w:p w14:paraId="74C1C3B1" w14:textId="487D526A" w:rsidR="007441B2" w:rsidRDefault="007441B2" w:rsidP="00841C83">
      <w:pPr>
        <w:jc w:val="center"/>
        <w:rPr>
          <w:b/>
          <w:bCs/>
          <w:sz w:val="23"/>
          <w:szCs w:val="23"/>
        </w:rPr>
      </w:pPr>
    </w:p>
    <w:p w14:paraId="0ACF82C1" w14:textId="55D7DC36" w:rsidR="007441B2" w:rsidRDefault="007441B2" w:rsidP="00841C83">
      <w:pPr>
        <w:jc w:val="center"/>
        <w:rPr>
          <w:b/>
          <w:bCs/>
          <w:sz w:val="23"/>
          <w:szCs w:val="23"/>
        </w:rPr>
      </w:pPr>
    </w:p>
    <w:p w14:paraId="5527E300" w14:textId="763C599A" w:rsidR="007441B2" w:rsidRDefault="007441B2" w:rsidP="00841C83">
      <w:pPr>
        <w:jc w:val="center"/>
        <w:rPr>
          <w:b/>
          <w:bCs/>
          <w:sz w:val="23"/>
          <w:szCs w:val="23"/>
        </w:rPr>
      </w:pPr>
    </w:p>
    <w:p w14:paraId="04466AA6" w14:textId="1C7625F8" w:rsidR="007441B2" w:rsidRDefault="007441B2" w:rsidP="00841C83">
      <w:pPr>
        <w:jc w:val="center"/>
        <w:rPr>
          <w:b/>
          <w:bCs/>
          <w:sz w:val="23"/>
          <w:szCs w:val="23"/>
        </w:rPr>
      </w:pPr>
    </w:p>
    <w:p w14:paraId="7B9B4F64" w14:textId="1041A74B" w:rsidR="007441B2" w:rsidRDefault="007441B2" w:rsidP="00841C83">
      <w:pPr>
        <w:jc w:val="center"/>
        <w:rPr>
          <w:b/>
          <w:bCs/>
          <w:sz w:val="23"/>
          <w:szCs w:val="23"/>
        </w:rPr>
      </w:pPr>
    </w:p>
    <w:p w14:paraId="41BB9461" w14:textId="5438268D" w:rsidR="007441B2" w:rsidRDefault="007441B2" w:rsidP="00841C83">
      <w:pPr>
        <w:jc w:val="center"/>
        <w:rPr>
          <w:b/>
          <w:bCs/>
          <w:sz w:val="23"/>
          <w:szCs w:val="23"/>
        </w:rPr>
      </w:pPr>
    </w:p>
    <w:p w14:paraId="092BDCD9" w14:textId="72C41A57" w:rsidR="007441B2" w:rsidRDefault="007441B2" w:rsidP="00841C83">
      <w:pPr>
        <w:jc w:val="center"/>
        <w:rPr>
          <w:b/>
          <w:bCs/>
          <w:sz w:val="23"/>
          <w:szCs w:val="23"/>
        </w:rPr>
      </w:pPr>
    </w:p>
    <w:p w14:paraId="68336D92" w14:textId="17FF5E85" w:rsidR="007441B2" w:rsidRDefault="007441B2" w:rsidP="00841C83">
      <w:pPr>
        <w:jc w:val="center"/>
        <w:rPr>
          <w:b/>
          <w:bCs/>
          <w:sz w:val="23"/>
          <w:szCs w:val="23"/>
        </w:rPr>
      </w:pPr>
    </w:p>
    <w:p w14:paraId="3AD9DE0C" w14:textId="53284202" w:rsidR="007441B2" w:rsidRDefault="007441B2" w:rsidP="00841C83">
      <w:pPr>
        <w:jc w:val="center"/>
        <w:rPr>
          <w:b/>
          <w:bCs/>
          <w:sz w:val="23"/>
          <w:szCs w:val="23"/>
        </w:rPr>
      </w:pPr>
    </w:p>
    <w:p w14:paraId="4A7923CA" w14:textId="245EC6CA" w:rsidR="007441B2" w:rsidRDefault="007441B2" w:rsidP="00841C83">
      <w:pPr>
        <w:jc w:val="center"/>
        <w:rPr>
          <w:b/>
          <w:bCs/>
          <w:sz w:val="23"/>
          <w:szCs w:val="23"/>
        </w:rPr>
      </w:pPr>
    </w:p>
    <w:p w14:paraId="62FCF505" w14:textId="1D509F27" w:rsidR="007441B2" w:rsidRDefault="007441B2" w:rsidP="00841C83">
      <w:pPr>
        <w:jc w:val="center"/>
        <w:rPr>
          <w:b/>
          <w:bCs/>
          <w:sz w:val="23"/>
          <w:szCs w:val="23"/>
        </w:rPr>
      </w:pPr>
    </w:p>
    <w:p w14:paraId="38F668F2" w14:textId="6024D438" w:rsidR="007441B2" w:rsidRDefault="007441B2" w:rsidP="00841C83">
      <w:pPr>
        <w:jc w:val="center"/>
        <w:rPr>
          <w:b/>
          <w:bCs/>
          <w:sz w:val="23"/>
          <w:szCs w:val="23"/>
        </w:rPr>
      </w:pPr>
    </w:p>
    <w:p w14:paraId="7FEE4D0B" w14:textId="740EA3FE" w:rsidR="007441B2" w:rsidRDefault="007441B2" w:rsidP="00841C83">
      <w:pPr>
        <w:jc w:val="center"/>
        <w:rPr>
          <w:b/>
          <w:bCs/>
          <w:sz w:val="23"/>
          <w:szCs w:val="23"/>
        </w:rPr>
      </w:pPr>
    </w:p>
    <w:p w14:paraId="70B630FF" w14:textId="77777777" w:rsidR="007441B2" w:rsidRPr="005B751D" w:rsidRDefault="007441B2" w:rsidP="00841C83">
      <w:pPr>
        <w:jc w:val="center"/>
        <w:rPr>
          <w:b/>
          <w:bCs/>
          <w:sz w:val="23"/>
          <w:szCs w:val="23"/>
        </w:rPr>
      </w:pPr>
    </w:p>
    <w:p w14:paraId="047DCF79" w14:textId="698D09DB" w:rsidR="002B7064" w:rsidRPr="005B751D" w:rsidRDefault="002B7064" w:rsidP="00841C83">
      <w:pPr>
        <w:jc w:val="center"/>
        <w:rPr>
          <w:b/>
          <w:bCs/>
          <w:sz w:val="23"/>
          <w:szCs w:val="23"/>
        </w:rPr>
      </w:pPr>
    </w:p>
    <w:p w14:paraId="3A5832AD" w14:textId="77777777" w:rsidR="00E75D1B" w:rsidRPr="005B751D" w:rsidRDefault="00E75D1B" w:rsidP="00E75D1B">
      <w:pPr>
        <w:jc w:val="center"/>
        <w:rPr>
          <w:b/>
          <w:bCs/>
          <w:sz w:val="23"/>
          <w:szCs w:val="23"/>
        </w:rPr>
      </w:pPr>
      <w:r w:rsidRPr="005B751D">
        <w:rPr>
          <w:b/>
          <w:bCs/>
          <w:sz w:val="23"/>
          <w:szCs w:val="23"/>
        </w:rPr>
        <w:lastRenderedPageBreak/>
        <w:t>EDITAL Nº 026/2024</w:t>
      </w:r>
    </w:p>
    <w:p w14:paraId="649CF76E" w14:textId="77777777" w:rsidR="00E75D1B" w:rsidRPr="005B751D" w:rsidRDefault="00E75D1B" w:rsidP="00E75D1B">
      <w:pPr>
        <w:jc w:val="center"/>
        <w:rPr>
          <w:b/>
          <w:bCs/>
          <w:sz w:val="23"/>
          <w:szCs w:val="23"/>
        </w:rPr>
      </w:pPr>
      <w:r w:rsidRPr="005B751D">
        <w:rPr>
          <w:b/>
          <w:bCs/>
          <w:sz w:val="23"/>
          <w:szCs w:val="23"/>
        </w:rPr>
        <w:t>PREGÃO ELETRÔNICO Nº 025/2024 – PROCESSO Nº 153/2024</w:t>
      </w:r>
    </w:p>
    <w:p w14:paraId="16BC5191" w14:textId="7B7EF4CE" w:rsidR="004C5337" w:rsidRPr="005B751D" w:rsidRDefault="004C5337" w:rsidP="0049249E">
      <w:pPr>
        <w:jc w:val="both"/>
        <w:rPr>
          <w:b/>
          <w:sz w:val="23"/>
          <w:szCs w:val="23"/>
        </w:rPr>
      </w:pPr>
    </w:p>
    <w:p w14:paraId="04F0502D" w14:textId="77777777" w:rsidR="004C5337" w:rsidRPr="005B751D" w:rsidRDefault="004C5337" w:rsidP="004C5337">
      <w:pPr>
        <w:autoSpaceDE w:val="0"/>
        <w:autoSpaceDN w:val="0"/>
        <w:adjustRightInd w:val="0"/>
        <w:jc w:val="center"/>
        <w:rPr>
          <w:b/>
          <w:spacing w:val="-2"/>
          <w:sz w:val="23"/>
          <w:szCs w:val="23"/>
        </w:rPr>
      </w:pPr>
      <w:r w:rsidRPr="005B751D">
        <w:rPr>
          <w:b/>
          <w:bCs/>
          <w:sz w:val="23"/>
          <w:szCs w:val="23"/>
        </w:rPr>
        <w:t xml:space="preserve">ANEXO I - </w:t>
      </w:r>
      <w:r w:rsidRPr="005B751D">
        <w:rPr>
          <w:b/>
          <w:sz w:val="23"/>
          <w:szCs w:val="23"/>
        </w:rPr>
        <w:t>TERMO</w:t>
      </w:r>
      <w:r w:rsidRPr="005B751D">
        <w:rPr>
          <w:b/>
          <w:spacing w:val="-4"/>
          <w:sz w:val="23"/>
          <w:szCs w:val="23"/>
        </w:rPr>
        <w:t xml:space="preserve"> </w:t>
      </w:r>
      <w:r w:rsidRPr="005B751D">
        <w:rPr>
          <w:b/>
          <w:sz w:val="23"/>
          <w:szCs w:val="23"/>
        </w:rPr>
        <w:t>DE</w:t>
      </w:r>
      <w:r w:rsidRPr="005B751D">
        <w:rPr>
          <w:b/>
          <w:spacing w:val="-2"/>
          <w:sz w:val="23"/>
          <w:szCs w:val="23"/>
        </w:rPr>
        <w:t xml:space="preserve"> REFERÊNCIA</w:t>
      </w:r>
    </w:p>
    <w:p w14:paraId="38E825AD" w14:textId="77777777" w:rsidR="00841C83" w:rsidRPr="005B751D" w:rsidRDefault="00841C83" w:rsidP="00841C83">
      <w:pPr>
        <w:pStyle w:val="Ttulo1"/>
        <w:keepNext w:val="0"/>
        <w:widowControl w:val="0"/>
        <w:numPr>
          <w:ilvl w:val="0"/>
          <w:numId w:val="9"/>
        </w:numPr>
        <w:tabs>
          <w:tab w:val="left" w:pos="142"/>
          <w:tab w:val="left" w:pos="284"/>
        </w:tabs>
        <w:autoSpaceDE w:val="0"/>
        <w:autoSpaceDN w:val="0"/>
        <w:spacing w:after="160"/>
        <w:ind w:left="0" w:firstLine="0"/>
        <w:jc w:val="both"/>
        <w:rPr>
          <w:rFonts w:ascii="Times New Roman" w:hAnsi="Times New Roman"/>
          <w:sz w:val="23"/>
          <w:szCs w:val="23"/>
        </w:rPr>
      </w:pPr>
      <w:r w:rsidRPr="005B751D">
        <w:rPr>
          <w:rFonts w:ascii="Times New Roman" w:hAnsi="Times New Roman"/>
          <w:w w:val="90"/>
          <w:sz w:val="23"/>
          <w:szCs w:val="23"/>
        </w:rPr>
        <w:t>DO</w:t>
      </w:r>
      <w:r w:rsidRPr="005B751D">
        <w:rPr>
          <w:rFonts w:ascii="Times New Roman" w:hAnsi="Times New Roman"/>
          <w:spacing w:val="25"/>
          <w:sz w:val="23"/>
          <w:szCs w:val="23"/>
        </w:rPr>
        <w:t xml:space="preserve"> </w:t>
      </w:r>
      <w:r w:rsidRPr="005B751D">
        <w:rPr>
          <w:rFonts w:ascii="Times New Roman" w:hAnsi="Times New Roman"/>
          <w:spacing w:val="-2"/>
          <w:w w:val="90"/>
          <w:sz w:val="23"/>
          <w:szCs w:val="23"/>
        </w:rPr>
        <w:t>OBJETO</w:t>
      </w:r>
    </w:p>
    <w:p w14:paraId="3CFA2554" w14:textId="77777777" w:rsidR="00841C83" w:rsidRPr="005B751D" w:rsidRDefault="00841C83" w:rsidP="00841C83">
      <w:pPr>
        <w:pStyle w:val="Corpodetexto"/>
        <w:tabs>
          <w:tab w:val="left" w:pos="142"/>
          <w:tab w:val="left" w:pos="1102"/>
        </w:tabs>
        <w:spacing w:after="160"/>
        <w:jc w:val="both"/>
        <w:rPr>
          <w:b w:val="0"/>
          <w:i w:val="0"/>
          <w:sz w:val="23"/>
          <w:szCs w:val="23"/>
        </w:rPr>
      </w:pPr>
      <w:r w:rsidRPr="005B751D">
        <w:rPr>
          <w:b w:val="0"/>
          <w:i w:val="0"/>
          <w:sz w:val="23"/>
          <w:szCs w:val="23"/>
        </w:rPr>
        <w:t xml:space="preserve">Este Termo de Referência tem por objeto a contratação de empresa especializada para a fabricação, montagem e instalação de corrimão de acessibilidade e guarda corpo em rampa na entrada principal, cerca, postes para cerca e portões na praça do novo prédio da Fundação </w:t>
      </w:r>
      <w:proofErr w:type="spellStart"/>
      <w:r w:rsidRPr="005B751D">
        <w:rPr>
          <w:b w:val="0"/>
          <w:i w:val="0"/>
          <w:sz w:val="23"/>
          <w:szCs w:val="23"/>
        </w:rPr>
        <w:t>Indaiatubana</w:t>
      </w:r>
      <w:proofErr w:type="spellEnd"/>
      <w:r w:rsidRPr="005B751D">
        <w:rPr>
          <w:b w:val="0"/>
          <w:i w:val="0"/>
          <w:sz w:val="23"/>
          <w:szCs w:val="23"/>
        </w:rPr>
        <w:t xml:space="preserve"> de Ensino e Cultura - FIEC,</w:t>
      </w:r>
      <w:r w:rsidRPr="005B751D">
        <w:rPr>
          <w:b w:val="0"/>
          <w:i w:val="0"/>
          <w:spacing w:val="-12"/>
          <w:sz w:val="23"/>
          <w:szCs w:val="23"/>
        </w:rPr>
        <w:t xml:space="preserve"> </w:t>
      </w:r>
      <w:r w:rsidRPr="005B751D">
        <w:rPr>
          <w:b w:val="0"/>
          <w:i w:val="0"/>
          <w:sz w:val="23"/>
          <w:szCs w:val="23"/>
        </w:rPr>
        <w:t>conforme</w:t>
      </w:r>
      <w:r w:rsidRPr="005B751D">
        <w:rPr>
          <w:b w:val="0"/>
          <w:i w:val="0"/>
          <w:spacing w:val="-11"/>
          <w:sz w:val="23"/>
          <w:szCs w:val="23"/>
        </w:rPr>
        <w:t xml:space="preserve"> </w:t>
      </w:r>
      <w:r w:rsidRPr="005B751D">
        <w:rPr>
          <w:b w:val="0"/>
          <w:i w:val="0"/>
          <w:sz w:val="23"/>
          <w:szCs w:val="23"/>
        </w:rPr>
        <w:t>quantitativos</w:t>
      </w:r>
      <w:r w:rsidRPr="005B751D">
        <w:rPr>
          <w:b w:val="0"/>
          <w:i w:val="0"/>
          <w:spacing w:val="-12"/>
          <w:sz w:val="23"/>
          <w:szCs w:val="23"/>
        </w:rPr>
        <w:t xml:space="preserve"> </w:t>
      </w:r>
      <w:r w:rsidRPr="005B751D">
        <w:rPr>
          <w:b w:val="0"/>
          <w:i w:val="0"/>
          <w:sz w:val="23"/>
          <w:szCs w:val="23"/>
        </w:rPr>
        <w:t>e</w:t>
      </w:r>
      <w:r w:rsidRPr="005B751D">
        <w:rPr>
          <w:b w:val="0"/>
          <w:i w:val="0"/>
          <w:spacing w:val="-10"/>
          <w:sz w:val="23"/>
          <w:szCs w:val="23"/>
        </w:rPr>
        <w:t xml:space="preserve"> </w:t>
      </w:r>
      <w:r w:rsidRPr="005B751D">
        <w:rPr>
          <w:b w:val="0"/>
          <w:i w:val="0"/>
          <w:sz w:val="23"/>
          <w:szCs w:val="23"/>
        </w:rPr>
        <w:t>especificações</w:t>
      </w:r>
      <w:r w:rsidRPr="005B751D">
        <w:rPr>
          <w:b w:val="0"/>
          <w:i w:val="0"/>
          <w:spacing w:val="-12"/>
          <w:sz w:val="23"/>
          <w:szCs w:val="23"/>
        </w:rPr>
        <w:t xml:space="preserve"> </w:t>
      </w:r>
      <w:r w:rsidRPr="005B751D">
        <w:rPr>
          <w:b w:val="0"/>
          <w:i w:val="0"/>
          <w:sz w:val="23"/>
          <w:szCs w:val="23"/>
        </w:rPr>
        <w:t>elencadas</w:t>
      </w:r>
      <w:r w:rsidRPr="005B751D">
        <w:rPr>
          <w:b w:val="0"/>
          <w:i w:val="0"/>
          <w:spacing w:val="-12"/>
          <w:sz w:val="23"/>
          <w:szCs w:val="23"/>
        </w:rPr>
        <w:t xml:space="preserve"> </w:t>
      </w:r>
      <w:r w:rsidRPr="005B751D">
        <w:rPr>
          <w:b w:val="0"/>
          <w:i w:val="0"/>
          <w:sz w:val="23"/>
          <w:szCs w:val="23"/>
        </w:rPr>
        <w:t>neste</w:t>
      </w:r>
      <w:r w:rsidRPr="005B751D">
        <w:rPr>
          <w:b w:val="0"/>
          <w:i w:val="0"/>
          <w:spacing w:val="-12"/>
          <w:sz w:val="23"/>
          <w:szCs w:val="23"/>
        </w:rPr>
        <w:t xml:space="preserve"> </w:t>
      </w:r>
      <w:r w:rsidRPr="005B751D">
        <w:rPr>
          <w:b w:val="0"/>
          <w:i w:val="0"/>
          <w:sz w:val="23"/>
          <w:szCs w:val="23"/>
        </w:rPr>
        <w:t>termo,</w:t>
      </w:r>
      <w:r w:rsidRPr="005B751D">
        <w:rPr>
          <w:b w:val="0"/>
          <w:i w:val="0"/>
          <w:spacing w:val="-11"/>
          <w:sz w:val="23"/>
          <w:szCs w:val="23"/>
        </w:rPr>
        <w:t xml:space="preserve"> </w:t>
      </w:r>
      <w:r w:rsidRPr="005B751D">
        <w:rPr>
          <w:b w:val="0"/>
          <w:i w:val="0"/>
          <w:sz w:val="23"/>
          <w:szCs w:val="23"/>
        </w:rPr>
        <w:t>seus</w:t>
      </w:r>
      <w:r w:rsidRPr="005B751D">
        <w:rPr>
          <w:b w:val="0"/>
          <w:i w:val="0"/>
          <w:spacing w:val="-12"/>
          <w:sz w:val="23"/>
          <w:szCs w:val="23"/>
        </w:rPr>
        <w:t xml:space="preserve"> </w:t>
      </w:r>
      <w:r w:rsidRPr="005B751D">
        <w:rPr>
          <w:b w:val="0"/>
          <w:i w:val="0"/>
          <w:sz w:val="23"/>
          <w:szCs w:val="23"/>
        </w:rPr>
        <w:t>anexos</w:t>
      </w:r>
      <w:r w:rsidRPr="005B751D">
        <w:rPr>
          <w:b w:val="0"/>
          <w:i w:val="0"/>
          <w:spacing w:val="-11"/>
          <w:sz w:val="23"/>
          <w:szCs w:val="23"/>
        </w:rPr>
        <w:t xml:space="preserve"> </w:t>
      </w:r>
      <w:r w:rsidRPr="005B751D">
        <w:rPr>
          <w:b w:val="0"/>
          <w:i w:val="0"/>
          <w:sz w:val="23"/>
          <w:szCs w:val="23"/>
        </w:rPr>
        <w:t>e demais documentos que o acompanhem.</w:t>
      </w:r>
    </w:p>
    <w:p w14:paraId="6376EC4B" w14:textId="77777777" w:rsidR="00841C83" w:rsidRPr="005B751D" w:rsidRDefault="00841C83" w:rsidP="00841C83">
      <w:pPr>
        <w:pStyle w:val="Corpodetexto"/>
        <w:jc w:val="both"/>
        <w:rPr>
          <w:sz w:val="23"/>
          <w:szCs w:val="23"/>
        </w:rPr>
      </w:pPr>
    </w:p>
    <w:p w14:paraId="6453DED9" w14:textId="77777777" w:rsidR="00841C83" w:rsidRPr="005B751D" w:rsidRDefault="00841C83" w:rsidP="00841C83">
      <w:pPr>
        <w:pStyle w:val="Ttulo1"/>
        <w:keepNext w:val="0"/>
        <w:widowControl w:val="0"/>
        <w:numPr>
          <w:ilvl w:val="0"/>
          <w:numId w:val="9"/>
        </w:numPr>
        <w:tabs>
          <w:tab w:val="left" w:pos="0"/>
          <w:tab w:val="left" w:pos="284"/>
        </w:tabs>
        <w:autoSpaceDE w:val="0"/>
        <w:autoSpaceDN w:val="0"/>
        <w:spacing w:after="160"/>
        <w:ind w:left="0" w:firstLine="0"/>
        <w:jc w:val="both"/>
        <w:rPr>
          <w:rFonts w:ascii="Times New Roman" w:hAnsi="Times New Roman"/>
          <w:sz w:val="23"/>
          <w:szCs w:val="23"/>
        </w:rPr>
      </w:pPr>
      <w:r w:rsidRPr="005B751D">
        <w:rPr>
          <w:rFonts w:ascii="Times New Roman" w:hAnsi="Times New Roman"/>
          <w:sz w:val="23"/>
          <w:szCs w:val="23"/>
        </w:rPr>
        <w:t>DA</w:t>
      </w:r>
      <w:r w:rsidRPr="005B751D">
        <w:rPr>
          <w:rFonts w:ascii="Times New Roman" w:hAnsi="Times New Roman"/>
          <w:spacing w:val="-7"/>
          <w:sz w:val="23"/>
          <w:szCs w:val="23"/>
        </w:rPr>
        <w:t xml:space="preserve"> </w:t>
      </w:r>
      <w:r w:rsidRPr="005B751D">
        <w:rPr>
          <w:rFonts w:ascii="Times New Roman" w:hAnsi="Times New Roman"/>
          <w:sz w:val="23"/>
          <w:szCs w:val="23"/>
        </w:rPr>
        <w:t>JUSTIFICATIVA</w:t>
      </w:r>
    </w:p>
    <w:p w14:paraId="0099105D" w14:textId="77777777" w:rsidR="00841C83" w:rsidRPr="005B751D" w:rsidRDefault="00841C83" w:rsidP="00841C83">
      <w:pPr>
        <w:spacing w:before="100" w:beforeAutospacing="1" w:after="100" w:afterAutospacing="1"/>
        <w:jc w:val="both"/>
        <w:rPr>
          <w:sz w:val="23"/>
          <w:szCs w:val="23"/>
        </w:rPr>
      </w:pPr>
      <w:bookmarkStart w:id="5" w:name="_Hlk181798307"/>
      <w:r w:rsidRPr="005B751D">
        <w:rPr>
          <w:sz w:val="23"/>
          <w:szCs w:val="23"/>
        </w:rPr>
        <w:t>Considerando</w:t>
      </w:r>
      <w:r w:rsidRPr="005B751D">
        <w:rPr>
          <w:spacing w:val="-18"/>
          <w:sz w:val="23"/>
          <w:szCs w:val="23"/>
        </w:rPr>
        <w:t xml:space="preserve"> </w:t>
      </w:r>
      <w:r w:rsidRPr="005B751D">
        <w:rPr>
          <w:sz w:val="23"/>
          <w:szCs w:val="23"/>
        </w:rPr>
        <w:t>a que praça interna do novo prédio da FIEC é um espaço de convivência e aprendizado e promove um ambiente de interação e lazer para os alunos, professores e servidores. A cerca tem como objetivo principal delimitar o espaço e auxiliar no controle do fluxo de pessoas, prevenindo acessos não autorizados à área interna da escola e também cria um design inovador para o novo prédio, contribuindo para uma estética visual que valoriza o ambiente educacional e cria um espaço mais agradável e acolhedor.</w:t>
      </w:r>
    </w:p>
    <w:p w14:paraId="0B1577FC" w14:textId="77777777" w:rsidR="00841C83" w:rsidRPr="005B751D" w:rsidRDefault="00841C83" w:rsidP="00841C83">
      <w:pPr>
        <w:tabs>
          <w:tab w:val="left" w:pos="534"/>
        </w:tabs>
        <w:spacing w:after="160"/>
        <w:ind w:right="144"/>
        <w:jc w:val="both"/>
        <w:rPr>
          <w:sz w:val="23"/>
          <w:szCs w:val="23"/>
        </w:rPr>
      </w:pPr>
      <w:r w:rsidRPr="005B751D">
        <w:rPr>
          <w:sz w:val="23"/>
          <w:szCs w:val="23"/>
        </w:rPr>
        <w:t>Considerando ainda que</w:t>
      </w:r>
      <w:r w:rsidRPr="005B751D">
        <w:rPr>
          <w:spacing w:val="-18"/>
          <w:sz w:val="23"/>
          <w:szCs w:val="23"/>
        </w:rPr>
        <w:t xml:space="preserve"> </w:t>
      </w:r>
      <w:r w:rsidRPr="005B751D">
        <w:rPr>
          <w:sz w:val="23"/>
          <w:szCs w:val="23"/>
        </w:rPr>
        <w:t>a instalação do corrimão e do guarda-corpo na rampa de acesso da entrada principal é essencial para garantir acessibilidade, segurança e conforto, especialmente para pessoas com mobilidade reduzida, conforme previsto na ABNT NBR 9050:2020.</w:t>
      </w:r>
      <w:bookmarkEnd w:id="5"/>
    </w:p>
    <w:p w14:paraId="51A8BADD" w14:textId="77777777" w:rsidR="00841C83" w:rsidRPr="005B751D" w:rsidRDefault="00841C83" w:rsidP="00841C83">
      <w:pPr>
        <w:tabs>
          <w:tab w:val="left" w:pos="534"/>
        </w:tabs>
        <w:ind w:right="144"/>
        <w:jc w:val="both"/>
        <w:rPr>
          <w:sz w:val="23"/>
          <w:szCs w:val="23"/>
        </w:rPr>
      </w:pPr>
    </w:p>
    <w:p w14:paraId="51159E18" w14:textId="77777777" w:rsidR="00841C83" w:rsidRPr="005B751D" w:rsidRDefault="00841C83" w:rsidP="00841C83">
      <w:pPr>
        <w:pStyle w:val="Ttulo1"/>
        <w:keepNext w:val="0"/>
        <w:widowControl w:val="0"/>
        <w:numPr>
          <w:ilvl w:val="0"/>
          <w:numId w:val="9"/>
        </w:numPr>
        <w:tabs>
          <w:tab w:val="left" w:pos="145"/>
          <w:tab w:val="left" w:pos="284"/>
        </w:tabs>
        <w:autoSpaceDE w:val="0"/>
        <w:autoSpaceDN w:val="0"/>
        <w:spacing w:after="160"/>
        <w:ind w:left="0" w:firstLine="0"/>
        <w:jc w:val="both"/>
        <w:rPr>
          <w:rFonts w:ascii="Times New Roman" w:hAnsi="Times New Roman"/>
          <w:sz w:val="23"/>
          <w:szCs w:val="23"/>
        </w:rPr>
      </w:pPr>
      <w:r w:rsidRPr="005B751D">
        <w:rPr>
          <w:rFonts w:ascii="Times New Roman" w:hAnsi="Times New Roman"/>
          <w:spacing w:val="-6"/>
          <w:sz w:val="23"/>
          <w:szCs w:val="23"/>
        </w:rPr>
        <w:t>DAS ESPECIFICAÇÕES</w:t>
      </w:r>
      <w:r w:rsidRPr="005B751D">
        <w:rPr>
          <w:rFonts w:ascii="Times New Roman" w:hAnsi="Times New Roman"/>
          <w:spacing w:val="1"/>
          <w:sz w:val="23"/>
          <w:szCs w:val="23"/>
        </w:rPr>
        <w:t xml:space="preserve"> </w:t>
      </w:r>
      <w:r w:rsidRPr="005B751D">
        <w:rPr>
          <w:rFonts w:ascii="Times New Roman" w:hAnsi="Times New Roman"/>
          <w:spacing w:val="-6"/>
          <w:sz w:val="23"/>
          <w:szCs w:val="23"/>
        </w:rPr>
        <w:t>DO</w:t>
      </w:r>
      <w:r w:rsidRPr="005B751D">
        <w:rPr>
          <w:rFonts w:ascii="Times New Roman" w:hAnsi="Times New Roman"/>
          <w:spacing w:val="1"/>
          <w:sz w:val="23"/>
          <w:szCs w:val="23"/>
        </w:rPr>
        <w:t xml:space="preserve"> </w:t>
      </w:r>
      <w:r w:rsidRPr="005B751D">
        <w:rPr>
          <w:rFonts w:ascii="Times New Roman" w:hAnsi="Times New Roman"/>
          <w:spacing w:val="-6"/>
          <w:sz w:val="23"/>
          <w:szCs w:val="23"/>
        </w:rPr>
        <w:t>OBJETO</w:t>
      </w:r>
    </w:p>
    <w:p w14:paraId="455ECCCB" w14:textId="3D814D57" w:rsidR="00841C83" w:rsidRDefault="00841C83" w:rsidP="00841C83">
      <w:pPr>
        <w:pStyle w:val="PargrafodaLista"/>
        <w:widowControl w:val="0"/>
        <w:numPr>
          <w:ilvl w:val="1"/>
          <w:numId w:val="9"/>
        </w:numPr>
        <w:tabs>
          <w:tab w:val="left" w:pos="426"/>
        </w:tabs>
        <w:autoSpaceDE w:val="0"/>
        <w:autoSpaceDN w:val="0"/>
        <w:spacing w:after="160"/>
        <w:ind w:left="0" w:right="150" w:firstLine="0"/>
        <w:contextualSpacing w:val="0"/>
        <w:jc w:val="both"/>
        <w:rPr>
          <w:sz w:val="23"/>
          <w:szCs w:val="23"/>
        </w:rPr>
      </w:pPr>
      <w:r w:rsidRPr="005B751D">
        <w:rPr>
          <w:sz w:val="23"/>
          <w:szCs w:val="23"/>
        </w:rPr>
        <w:t>Os</w:t>
      </w:r>
      <w:r w:rsidRPr="005B751D">
        <w:rPr>
          <w:spacing w:val="-18"/>
          <w:sz w:val="23"/>
          <w:szCs w:val="23"/>
        </w:rPr>
        <w:t xml:space="preserve"> </w:t>
      </w:r>
      <w:r w:rsidRPr="005B751D">
        <w:rPr>
          <w:sz w:val="23"/>
          <w:szCs w:val="23"/>
        </w:rPr>
        <w:t>produtos</w:t>
      </w:r>
      <w:r w:rsidRPr="005B751D">
        <w:rPr>
          <w:spacing w:val="-14"/>
          <w:sz w:val="23"/>
          <w:szCs w:val="23"/>
        </w:rPr>
        <w:t xml:space="preserve"> </w:t>
      </w:r>
      <w:r w:rsidRPr="005B751D">
        <w:rPr>
          <w:sz w:val="23"/>
          <w:szCs w:val="23"/>
        </w:rPr>
        <w:t>deverão</w:t>
      </w:r>
      <w:r w:rsidRPr="005B751D">
        <w:rPr>
          <w:spacing w:val="-18"/>
          <w:sz w:val="23"/>
          <w:szCs w:val="23"/>
        </w:rPr>
        <w:t xml:space="preserve"> </w:t>
      </w:r>
      <w:r w:rsidRPr="005B751D">
        <w:rPr>
          <w:sz w:val="23"/>
          <w:szCs w:val="23"/>
        </w:rPr>
        <w:t>ser</w:t>
      </w:r>
      <w:r w:rsidRPr="005B751D">
        <w:rPr>
          <w:spacing w:val="-14"/>
          <w:sz w:val="23"/>
          <w:szCs w:val="23"/>
        </w:rPr>
        <w:t xml:space="preserve"> </w:t>
      </w:r>
      <w:r w:rsidRPr="005B751D">
        <w:rPr>
          <w:sz w:val="23"/>
          <w:szCs w:val="23"/>
        </w:rPr>
        <w:t>fornecidos e instalados</w:t>
      </w:r>
      <w:r w:rsidRPr="005B751D">
        <w:rPr>
          <w:spacing w:val="-16"/>
          <w:sz w:val="23"/>
          <w:szCs w:val="23"/>
        </w:rPr>
        <w:t xml:space="preserve"> </w:t>
      </w:r>
      <w:r w:rsidRPr="005B751D">
        <w:rPr>
          <w:sz w:val="23"/>
          <w:szCs w:val="23"/>
        </w:rPr>
        <w:t>de</w:t>
      </w:r>
      <w:r w:rsidRPr="005B751D">
        <w:rPr>
          <w:spacing w:val="-17"/>
          <w:sz w:val="23"/>
          <w:szCs w:val="23"/>
        </w:rPr>
        <w:t xml:space="preserve"> </w:t>
      </w:r>
      <w:r w:rsidRPr="005B751D">
        <w:rPr>
          <w:sz w:val="23"/>
          <w:szCs w:val="23"/>
        </w:rPr>
        <w:t>acordo</w:t>
      </w:r>
      <w:r w:rsidRPr="005B751D">
        <w:rPr>
          <w:spacing w:val="-14"/>
          <w:sz w:val="23"/>
          <w:szCs w:val="23"/>
        </w:rPr>
        <w:t xml:space="preserve"> </w:t>
      </w:r>
      <w:r w:rsidRPr="005B751D">
        <w:rPr>
          <w:sz w:val="23"/>
          <w:szCs w:val="23"/>
        </w:rPr>
        <w:t>com</w:t>
      </w:r>
      <w:r w:rsidRPr="005B751D">
        <w:rPr>
          <w:spacing w:val="-17"/>
          <w:sz w:val="23"/>
          <w:szCs w:val="23"/>
        </w:rPr>
        <w:t xml:space="preserve"> </w:t>
      </w:r>
      <w:r w:rsidRPr="005B751D">
        <w:rPr>
          <w:sz w:val="23"/>
          <w:szCs w:val="23"/>
        </w:rPr>
        <w:t>as</w:t>
      </w:r>
      <w:r w:rsidRPr="005B751D">
        <w:rPr>
          <w:spacing w:val="-13"/>
          <w:sz w:val="23"/>
          <w:szCs w:val="23"/>
        </w:rPr>
        <w:t xml:space="preserve"> </w:t>
      </w:r>
      <w:r w:rsidRPr="005B751D">
        <w:rPr>
          <w:sz w:val="23"/>
          <w:szCs w:val="23"/>
        </w:rPr>
        <w:t>condições,</w:t>
      </w:r>
      <w:r w:rsidRPr="005B751D">
        <w:rPr>
          <w:spacing w:val="-14"/>
          <w:sz w:val="23"/>
          <w:szCs w:val="23"/>
        </w:rPr>
        <w:t xml:space="preserve"> </w:t>
      </w:r>
      <w:r w:rsidRPr="005B751D">
        <w:rPr>
          <w:sz w:val="23"/>
          <w:szCs w:val="23"/>
        </w:rPr>
        <w:t>especificações</w:t>
      </w:r>
      <w:r w:rsidRPr="005B751D">
        <w:rPr>
          <w:spacing w:val="-18"/>
          <w:sz w:val="23"/>
          <w:szCs w:val="23"/>
        </w:rPr>
        <w:t xml:space="preserve"> </w:t>
      </w:r>
      <w:r w:rsidRPr="005B751D">
        <w:rPr>
          <w:sz w:val="23"/>
          <w:szCs w:val="23"/>
        </w:rPr>
        <w:t>e</w:t>
      </w:r>
      <w:r w:rsidRPr="005B751D">
        <w:rPr>
          <w:spacing w:val="-14"/>
          <w:sz w:val="23"/>
          <w:szCs w:val="23"/>
        </w:rPr>
        <w:t xml:space="preserve"> </w:t>
      </w:r>
      <w:r w:rsidRPr="005B751D">
        <w:rPr>
          <w:sz w:val="23"/>
          <w:szCs w:val="23"/>
        </w:rPr>
        <w:t>quantidades descritas a seguir:</w:t>
      </w:r>
    </w:p>
    <w:p w14:paraId="2480D062" w14:textId="2C591F16" w:rsidR="00265100" w:rsidRPr="00265100" w:rsidRDefault="00265100" w:rsidP="00265100">
      <w:pPr>
        <w:pStyle w:val="PargrafodaLista"/>
        <w:widowControl w:val="0"/>
        <w:tabs>
          <w:tab w:val="left" w:pos="426"/>
        </w:tabs>
        <w:autoSpaceDE w:val="0"/>
        <w:autoSpaceDN w:val="0"/>
        <w:spacing w:after="160"/>
        <w:ind w:left="0" w:right="150"/>
        <w:contextualSpacing w:val="0"/>
        <w:jc w:val="both"/>
        <w:rPr>
          <w:b/>
          <w:sz w:val="23"/>
          <w:szCs w:val="23"/>
          <w:u w:val="single"/>
        </w:rPr>
      </w:pPr>
      <w:r w:rsidRPr="00265100">
        <w:rPr>
          <w:b/>
          <w:sz w:val="23"/>
          <w:szCs w:val="23"/>
          <w:u w:val="single"/>
        </w:rPr>
        <w:t>LOTE 1 Composto dos itens 01 ao 05</w:t>
      </w:r>
    </w:p>
    <w:tbl>
      <w:tblPr>
        <w:tblW w:w="95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6946"/>
        <w:gridCol w:w="850"/>
        <w:gridCol w:w="998"/>
      </w:tblGrid>
      <w:tr w:rsidR="00841C83" w:rsidRPr="005B751D" w14:paraId="56AE6D3B" w14:textId="77777777" w:rsidTr="00841C83">
        <w:trPr>
          <w:trHeight w:val="510"/>
        </w:trPr>
        <w:tc>
          <w:tcPr>
            <w:tcW w:w="709" w:type="dxa"/>
            <w:shd w:val="clear" w:color="auto" w:fill="D9D9D9" w:themeFill="background1" w:themeFillShade="D9"/>
            <w:vAlign w:val="center"/>
          </w:tcPr>
          <w:p w14:paraId="60E36BEC" w14:textId="77777777" w:rsidR="00841C83" w:rsidRPr="005B751D" w:rsidRDefault="00841C83" w:rsidP="00841C83">
            <w:pPr>
              <w:ind w:right="-2"/>
              <w:jc w:val="center"/>
              <w:rPr>
                <w:b/>
                <w:bCs/>
                <w:sz w:val="23"/>
                <w:szCs w:val="23"/>
              </w:rPr>
            </w:pPr>
            <w:r w:rsidRPr="005B751D">
              <w:rPr>
                <w:b/>
                <w:w w:val="90"/>
                <w:sz w:val="23"/>
                <w:szCs w:val="23"/>
              </w:rPr>
              <w:t>ITEM</w:t>
            </w:r>
          </w:p>
        </w:tc>
        <w:tc>
          <w:tcPr>
            <w:tcW w:w="6946" w:type="dxa"/>
            <w:shd w:val="clear" w:color="auto" w:fill="D9D9D9" w:themeFill="background1" w:themeFillShade="D9"/>
            <w:vAlign w:val="center"/>
          </w:tcPr>
          <w:p w14:paraId="0FB03752" w14:textId="77777777" w:rsidR="00841C83" w:rsidRPr="005B751D" w:rsidRDefault="00841C83" w:rsidP="00841C83">
            <w:pPr>
              <w:ind w:left="284" w:right="280"/>
              <w:jc w:val="center"/>
              <w:rPr>
                <w:b/>
                <w:bCs/>
                <w:sz w:val="23"/>
                <w:szCs w:val="23"/>
              </w:rPr>
            </w:pPr>
            <w:r w:rsidRPr="005B751D">
              <w:rPr>
                <w:b/>
                <w:bCs/>
                <w:sz w:val="23"/>
                <w:szCs w:val="23"/>
              </w:rPr>
              <w:t>DESCRIÇÃO</w:t>
            </w:r>
          </w:p>
        </w:tc>
        <w:tc>
          <w:tcPr>
            <w:tcW w:w="850" w:type="dxa"/>
            <w:shd w:val="clear" w:color="auto" w:fill="D9D9D9" w:themeFill="background1" w:themeFillShade="D9"/>
            <w:vAlign w:val="center"/>
          </w:tcPr>
          <w:p w14:paraId="7646FE8E" w14:textId="77777777" w:rsidR="00841C83" w:rsidRPr="005B751D" w:rsidRDefault="00841C83" w:rsidP="00841C83">
            <w:pPr>
              <w:ind w:left="78" w:right="8"/>
              <w:jc w:val="center"/>
              <w:rPr>
                <w:b/>
                <w:bCs/>
                <w:sz w:val="23"/>
                <w:szCs w:val="23"/>
              </w:rPr>
            </w:pPr>
            <w:r w:rsidRPr="005B751D">
              <w:rPr>
                <w:b/>
                <w:spacing w:val="-2"/>
                <w:sz w:val="23"/>
                <w:szCs w:val="23"/>
              </w:rPr>
              <w:t>UNID</w:t>
            </w:r>
          </w:p>
        </w:tc>
        <w:tc>
          <w:tcPr>
            <w:tcW w:w="998" w:type="dxa"/>
            <w:shd w:val="clear" w:color="auto" w:fill="D9D9D9" w:themeFill="background1" w:themeFillShade="D9"/>
            <w:vAlign w:val="center"/>
            <w:hideMark/>
          </w:tcPr>
          <w:p w14:paraId="1CA08F84" w14:textId="77777777" w:rsidR="00841C83" w:rsidRPr="005B751D" w:rsidRDefault="00841C83" w:rsidP="00841C83">
            <w:pPr>
              <w:ind w:right="-2"/>
              <w:jc w:val="center"/>
              <w:rPr>
                <w:b/>
                <w:bCs/>
                <w:sz w:val="23"/>
                <w:szCs w:val="23"/>
              </w:rPr>
            </w:pPr>
            <w:r w:rsidRPr="005B751D">
              <w:rPr>
                <w:b/>
                <w:spacing w:val="-2"/>
                <w:sz w:val="23"/>
                <w:szCs w:val="23"/>
              </w:rPr>
              <w:t>QUANT.</w:t>
            </w:r>
          </w:p>
        </w:tc>
      </w:tr>
      <w:tr w:rsidR="00841C83" w:rsidRPr="005B751D" w14:paraId="3D7F88D6" w14:textId="77777777" w:rsidTr="00841C83">
        <w:trPr>
          <w:trHeight w:val="373"/>
        </w:trPr>
        <w:tc>
          <w:tcPr>
            <w:tcW w:w="709" w:type="dxa"/>
            <w:shd w:val="clear" w:color="auto" w:fill="auto"/>
            <w:noWrap/>
            <w:vAlign w:val="center"/>
          </w:tcPr>
          <w:p w14:paraId="7CA145B3" w14:textId="77777777" w:rsidR="00841C83" w:rsidRPr="005B751D" w:rsidRDefault="00841C83" w:rsidP="00841C83">
            <w:pPr>
              <w:ind w:right="-2"/>
              <w:jc w:val="center"/>
              <w:rPr>
                <w:sz w:val="23"/>
                <w:szCs w:val="23"/>
              </w:rPr>
            </w:pPr>
            <w:r w:rsidRPr="005B751D">
              <w:rPr>
                <w:sz w:val="23"/>
                <w:szCs w:val="23"/>
              </w:rPr>
              <w:t>01</w:t>
            </w:r>
          </w:p>
        </w:tc>
        <w:tc>
          <w:tcPr>
            <w:tcW w:w="6946" w:type="dxa"/>
            <w:vAlign w:val="center"/>
          </w:tcPr>
          <w:p w14:paraId="51FBD8FD" w14:textId="77777777" w:rsidR="00841C83" w:rsidRPr="005B751D" w:rsidRDefault="00841C83" w:rsidP="00841C83">
            <w:pPr>
              <w:tabs>
                <w:tab w:val="left" w:pos="851"/>
                <w:tab w:val="left" w:pos="1134"/>
                <w:tab w:val="left" w:pos="1379"/>
              </w:tabs>
              <w:ind w:right="72"/>
              <w:jc w:val="both"/>
              <w:rPr>
                <w:b/>
                <w:sz w:val="23"/>
                <w:szCs w:val="23"/>
              </w:rPr>
            </w:pPr>
            <w:r w:rsidRPr="005B751D">
              <w:rPr>
                <w:b/>
                <w:bCs/>
                <w:sz w:val="23"/>
                <w:szCs w:val="23"/>
              </w:rPr>
              <w:t xml:space="preserve">FABRICAÇÃO E INSTALAÇÃO DE 100 M DE </w:t>
            </w:r>
            <w:r w:rsidRPr="005B751D">
              <w:rPr>
                <w:b/>
                <w:sz w:val="23"/>
                <w:szCs w:val="23"/>
              </w:rPr>
              <w:t>CERCA DE FECHAMENTO</w:t>
            </w:r>
          </w:p>
          <w:p w14:paraId="45C05094" w14:textId="77777777" w:rsidR="00841C83" w:rsidRPr="005B751D" w:rsidRDefault="00841C83" w:rsidP="00841C83">
            <w:pPr>
              <w:tabs>
                <w:tab w:val="left" w:pos="851"/>
                <w:tab w:val="left" w:pos="1134"/>
                <w:tab w:val="left" w:pos="1379"/>
              </w:tabs>
              <w:ind w:right="72"/>
              <w:jc w:val="both"/>
              <w:rPr>
                <w:i/>
                <w:iCs/>
                <w:sz w:val="23"/>
                <w:szCs w:val="23"/>
                <w:u w:val="single"/>
              </w:rPr>
            </w:pPr>
            <w:r w:rsidRPr="005B751D">
              <w:rPr>
                <w:i/>
                <w:iCs/>
                <w:sz w:val="23"/>
                <w:szCs w:val="23"/>
                <w:u w:val="single"/>
              </w:rPr>
              <w:t>Funcionalidades e características mínimas:</w:t>
            </w:r>
          </w:p>
          <w:p w14:paraId="7DE02277" w14:textId="77777777" w:rsidR="00841C83" w:rsidRPr="005B751D" w:rsidRDefault="00841C83" w:rsidP="00841C83">
            <w:pPr>
              <w:pStyle w:val="Ttulo3"/>
              <w:jc w:val="both"/>
              <w:rPr>
                <w:b w:val="0"/>
                <w:bCs/>
                <w:sz w:val="23"/>
                <w:szCs w:val="23"/>
              </w:rPr>
            </w:pPr>
            <w:r w:rsidRPr="005B751D">
              <w:rPr>
                <w:bCs/>
                <w:sz w:val="23"/>
                <w:szCs w:val="23"/>
              </w:rPr>
              <w:t>1. Estrutura e Material do Gradil:</w:t>
            </w:r>
          </w:p>
          <w:p w14:paraId="1A97343B" w14:textId="77777777" w:rsidR="00841C83" w:rsidRPr="005B751D" w:rsidRDefault="00841C83" w:rsidP="00841C83">
            <w:pPr>
              <w:numPr>
                <w:ilvl w:val="0"/>
                <w:numId w:val="34"/>
              </w:numPr>
              <w:jc w:val="both"/>
              <w:rPr>
                <w:sz w:val="23"/>
                <w:szCs w:val="23"/>
              </w:rPr>
            </w:pPr>
            <w:r w:rsidRPr="005B751D">
              <w:rPr>
                <w:rStyle w:val="Forte"/>
                <w:i/>
                <w:iCs/>
                <w:sz w:val="23"/>
                <w:szCs w:val="23"/>
                <w:u w:val="single"/>
              </w:rPr>
              <w:t>Material do Gradil</w:t>
            </w:r>
            <w:r w:rsidRPr="005B751D">
              <w:rPr>
                <w:sz w:val="23"/>
                <w:szCs w:val="23"/>
              </w:rPr>
              <w:t xml:space="preserve">: Painéis de gradil </w:t>
            </w:r>
            <w:proofErr w:type="spellStart"/>
            <w:r w:rsidRPr="005B751D">
              <w:rPr>
                <w:sz w:val="23"/>
                <w:szCs w:val="23"/>
              </w:rPr>
              <w:t>eletrofundido</w:t>
            </w:r>
            <w:proofErr w:type="spellEnd"/>
            <w:r w:rsidRPr="005B751D">
              <w:rPr>
                <w:sz w:val="23"/>
                <w:szCs w:val="23"/>
              </w:rPr>
              <w:t xml:space="preserve"> seguindo o padrão já existente.</w:t>
            </w:r>
          </w:p>
          <w:p w14:paraId="35BB7ECC" w14:textId="77777777" w:rsidR="00841C83" w:rsidRPr="005B751D" w:rsidRDefault="00841C83" w:rsidP="00841C83">
            <w:pPr>
              <w:numPr>
                <w:ilvl w:val="0"/>
                <w:numId w:val="34"/>
              </w:numPr>
              <w:jc w:val="both"/>
              <w:rPr>
                <w:sz w:val="23"/>
                <w:szCs w:val="23"/>
              </w:rPr>
            </w:pPr>
            <w:r w:rsidRPr="005B751D">
              <w:rPr>
                <w:rStyle w:val="Forte"/>
                <w:i/>
                <w:iCs/>
                <w:sz w:val="23"/>
                <w:szCs w:val="23"/>
                <w:u w:val="single"/>
              </w:rPr>
              <w:t>Dimensões dos Painéis</w:t>
            </w:r>
            <w:r w:rsidRPr="005B751D">
              <w:rPr>
                <w:sz w:val="23"/>
                <w:szCs w:val="23"/>
              </w:rPr>
              <w:t>: Cada painel terá 1,93 m de altura por 2,50 m de comprimento.</w:t>
            </w:r>
          </w:p>
          <w:p w14:paraId="74FC16E5" w14:textId="77777777" w:rsidR="00841C83" w:rsidRPr="005B751D" w:rsidRDefault="00841C83" w:rsidP="00841C83">
            <w:pPr>
              <w:numPr>
                <w:ilvl w:val="0"/>
                <w:numId w:val="34"/>
              </w:numPr>
              <w:jc w:val="both"/>
              <w:rPr>
                <w:sz w:val="23"/>
                <w:szCs w:val="23"/>
              </w:rPr>
            </w:pPr>
            <w:r w:rsidRPr="005B751D">
              <w:rPr>
                <w:rStyle w:val="Forte"/>
                <w:i/>
                <w:iCs/>
                <w:sz w:val="23"/>
                <w:szCs w:val="23"/>
                <w:u w:val="single"/>
              </w:rPr>
              <w:t>Composição Estrutural</w:t>
            </w:r>
            <w:r w:rsidRPr="005B751D">
              <w:rPr>
                <w:sz w:val="23"/>
                <w:szCs w:val="23"/>
              </w:rPr>
              <w:t xml:space="preserve">: Arames redondos verticais e horizontais com </w:t>
            </w:r>
            <w:r w:rsidRPr="005B751D">
              <w:rPr>
                <w:rStyle w:val="Forte"/>
                <w:sz w:val="23"/>
                <w:szCs w:val="23"/>
              </w:rPr>
              <w:t>mínimo de 4,8 mm</w:t>
            </w:r>
            <w:r w:rsidRPr="005B751D">
              <w:rPr>
                <w:sz w:val="23"/>
                <w:szCs w:val="23"/>
              </w:rPr>
              <w:t xml:space="preserve"> de espessura.</w:t>
            </w:r>
          </w:p>
          <w:p w14:paraId="060757A4" w14:textId="77777777" w:rsidR="00841C83" w:rsidRPr="005B751D" w:rsidRDefault="00841C83" w:rsidP="00841C83">
            <w:pPr>
              <w:numPr>
                <w:ilvl w:val="0"/>
                <w:numId w:val="34"/>
              </w:numPr>
              <w:jc w:val="both"/>
              <w:rPr>
                <w:sz w:val="23"/>
                <w:szCs w:val="23"/>
              </w:rPr>
            </w:pPr>
            <w:r w:rsidRPr="005B751D">
              <w:rPr>
                <w:rStyle w:val="Forte"/>
                <w:i/>
                <w:iCs/>
                <w:sz w:val="23"/>
                <w:szCs w:val="23"/>
                <w:u w:val="single"/>
              </w:rPr>
              <w:t>Malha</w:t>
            </w:r>
            <w:r w:rsidRPr="005B751D">
              <w:rPr>
                <w:sz w:val="23"/>
                <w:szCs w:val="23"/>
              </w:rPr>
              <w:t xml:space="preserve">: Malhas retangulares de </w:t>
            </w:r>
            <w:r w:rsidRPr="005B751D">
              <w:rPr>
                <w:rStyle w:val="Forte"/>
                <w:sz w:val="23"/>
                <w:szCs w:val="23"/>
              </w:rPr>
              <w:t>50 x 200 mm</w:t>
            </w:r>
            <w:r w:rsidRPr="005B751D">
              <w:rPr>
                <w:sz w:val="23"/>
                <w:szCs w:val="23"/>
              </w:rPr>
              <w:t xml:space="preserve"> para garantir robustez e visibilidade controlada.</w:t>
            </w:r>
          </w:p>
          <w:p w14:paraId="62B9D936" w14:textId="77777777" w:rsidR="00841C83" w:rsidRPr="005B751D" w:rsidRDefault="00841C83" w:rsidP="00841C83">
            <w:pPr>
              <w:numPr>
                <w:ilvl w:val="0"/>
                <w:numId w:val="34"/>
              </w:numPr>
              <w:jc w:val="both"/>
              <w:rPr>
                <w:sz w:val="23"/>
                <w:szCs w:val="23"/>
              </w:rPr>
            </w:pPr>
            <w:r w:rsidRPr="005B751D">
              <w:rPr>
                <w:rStyle w:val="Forte"/>
                <w:i/>
                <w:iCs/>
                <w:sz w:val="23"/>
                <w:szCs w:val="23"/>
                <w:u w:val="single"/>
              </w:rPr>
              <w:t>Enrijecimento</w:t>
            </w:r>
            <w:r w:rsidRPr="005B751D">
              <w:rPr>
                <w:sz w:val="23"/>
                <w:szCs w:val="23"/>
              </w:rPr>
              <w:t>: com no mínimo 3 dobras trapezoidais horizontais ao longo do painel para reforço estrutural e maior resistência.</w:t>
            </w:r>
          </w:p>
          <w:p w14:paraId="0ECED406" w14:textId="77777777" w:rsidR="00841C83" w:rsidRPr="005B751D" w:rsidRDefault="00841C83" w:rsidP="00841C83">
            <w:pPr>
              <w:pStyle w:val="Ttulo3"/>
              <w:jc w:val="both"/>
              <w:rPr>
                <w:b w:val="0"/>
                <w:bCs/>
                <w:sz w:val="23"/>
                <w:szCs w:val="23"/>
              </w:rPr>
            </w:pPr>
            <w:r w:rsidRPr="005B751D">
              <w:rPr>
                <w:bCs/>
                <w:sz w:val="23"/>
                <w:szCs w:val="23"/>
              </w:rPr>
              <w:lastRenderedPageBreak/>
              <w:t>2. Fixação e Estrutura de Suporte:</w:t>
            </w:r>
          </w:p>
          <w:p w14:paraId="2FA890C5" w14:textId="77777777" w:rsidR="00841C83" w:rsidRPr="005B751D" w:rsidRDefault="00841C83" w:rsidP="00841C83">
            <w:pPr>
              <w:numPr>
                <w:ilvl w:val="0"/>
                <w:numId w:val="35"/>
              </w:numPr>
              <w:jc w:val="both"/>
              <w:rPr>
                <w:sz w:val="23"/>
                <w:szCs w:val="23"/>
              </w:rPr>
            </w:pPr>
            <w:r w:rsidRPr="005B751D">
              <w:rPr>
                <w:rStyle w:val="Forte"/>
                <w:i/>
                <w:iCs/>
                <w:sz w:val="23"/>
                <w:szCs w:val="23"/>
                <w:u w:val="single"/>
              </w:rPr>
              <w:t>Pilares</w:t>
            </w:r>
            <w:r w:rsidRPr="005B751D">
              <w:rPr>
                <w:sz w:val="23"/>
                <w:szCs w:val="23"/>
              </w:rPr>
              <w:t>: Pilares de ferro fixados no solo com concreto, para suporte sólido e durável.</w:t>
            </w:r>
          </w:p>
          <w:p w14:paraId="70C69DF2" w14:textId="77777777" w:rsidR="00841C83" w:rsidRPr="005B751D" w:rsidRDefault="00841C83" w:rsidP="00841C83">
            <w:pPr>
              <w:numPr>
                <w:ilvl w:val="0"/>
                <w:numId w:val="35"/>
              </w:numPr>
              <w:jc w:val="both"/>
              <w:rPr>
                <w:sz w:val="23"/>
                <w:szCs w:val="23"/>
              </w:rPr>
            </w:pPr>
            <w:r w:rsidRPr="005B751D">
              <w:rPr>
                <w:rStyle w:val="Forte"/>
                <w:i/>
                <w:iCs/>
                <w:sz w:val="23"/>
                <w:szCs w:val="23"/>
                <w:u w:val="single"/>
              </w:rPr>
              <w:t>Kit de Fixação</w:t>
            </w:r>
            <w:r w:rsidRPr="005B751D">
              <w:rPr>
                <w:sz w:val="23"/>
                <w:szCs w:val="23"/>
              </w:rPr>
              <w:t>: Deverá ser utilizado o kit de fixação padrão recomendado pelo fabricante do gradil, garantindo compatibilidade e segurança.</w:t>
            </w:r>
          </w:p>
          <w:p w14:paraId="0EA63897" w14:textId="77777777" w:rsidR="00841C83" w:rsidRPr="005B751D" w:rsidRDefault="00841C83" w:rsidP="00841C83">
            <w:pPr>
              <w:pStyle w:val="Ttulo3"/>
              <w:jc w:val="both"/>
              <w:rPr>
                <w:b w:val="0"/>
                <w:bCs/>
                <w:sz w:val="23"/>
                <w:szCs w:val="23"/>
              </w:rPr>
            </w:pPr>
            <w:r w:rsidRPr="005B751D">
              <w:rPr>
                <w:bCs/>
                <w:sz w:val="23"/>
                <w:szCs w:val="23"/>
              </w:rPr>
              <w:t>3. Acabamento:</w:t>
            </w:r>
          </w:p>
          <w:p w14:paraId="19D5AD15" w14:textId="77777777" w:rsidR="00841C83" w:rsidRPr="005B751D" w:rsidRDefault="00841C83" w:rsidP="00841C83">
            <w:pPr>
              <w:numPr>
                <w:ilvl w:val="0"/>
                <w:numId w:val="36"/>
              </w:numPr>
              <w:jc w:val="both"/>
              <w:rPr>
                <w:sz w:val="23"/>
                <w:szCs w:val="23"/>
              </w:rPr>
            </w:pPr>
            <w:r w:rsidRPr="005B751D">
              <w:rPr>
                <w:rStyle w:val="Forte"/>
                <w:i/>
                <w:iCs/>
                <w:sz w:val="23"/>
                <w:szCs w:val="23"/>
                <w:u w:val="single"/>
              </w:rPr>
              <w:t>Pintura</w:t>
            </w:r>
            <w:r w:rsidRPr="005B751D">
              <w:rPr>
                <w:sz w:val="23"/>
                <w:szCs w:val="23"/>
              </w:rPr>
              <w:t xml:space="preserve">: Eletrostática em poliéster em cor </w:t>
            </w:r>
            <w:r w:rsidRPr="005B751D">
              <w:rPr>
                <w:rStyle w:val="Forte"/>
                <w:sz w:val="23"/>
                <w:szCs w:val="23"/>
              </w:rPr>
              <w:t>branco gelo</w:t>
            </w:r>
            <w:r w:rsidRPr="005B751D">
              <w:rPr>
                <w:sz w:val="23"/>
                <w:szCs w:val="23"/>
              </w:rPr>
              <w:t xml:space="preserve"> (de fábrica), proporcionando resistência à corrosão e durabilidade.</w:t>
            </w:r>
          </w:p>
          <w:p w14:paraId="355DC942" w14:textId="77777777" w:rsidR="00841C83" w:rsidRPr="005B751D" w:rsidRDefault="00841C83" w:rsidP="00841C83">
            <w:pPr>
              <w:pStyle w:val="Ttulo3"/>
              <w:jc w:val="both"/>
              <w:rPr>
                <w:b w:val="0"/>
                <w:bCs/>
                <w:sz w:val="23"/>
                <w:szCs w:val="23"/>
              </w:rPr>
            </w:pPr>
            <w:r w:rsidRPr="005B751D">
              <w:rPr>
                <w:bCs/>
                <w:sz w:val="23"/>
                <w:szCs w:val="23"/>
              </w:rPr>
              <w:t>4. Instalação:</w:t>
            </w:r>
          </w:p>
          <w:p w14:paraId="69FEBF84" w14:textId="77777777" w:rsidR="00841C83" w:rsidRPr="005B751D" w:rsidRDefault="00841C83" w:rsidP="00841C83">
            <w:pPr>
              <w:numPr>
                <w:ilvl w:val="0"/>
                <w:numId w:val="37"/>
              </w:numPr>
              <w:jc w:val="both"/>
              <w:rPr>
                <w:b/>
                <w:sz w:val="23"/>
                <w:szCs w:val="23"/>
              </w:rPr>
            </w:pPr>
            <w:r w:rsidRPr="005B751D">
              <w:rPr>
                <w:rStyle w:val="Forte"/>
                <w:i/>
                <w:iCs/>
                <w:sz w:val="23"/>
                <w:szCs w:val="23"/>
                <w:u w:val="single"/>
              </w:rPr>
              <w:t>Local de Instalação</w:t>
            </w:r>
            <w:r w:rsidRPr="005B751D">
              <w:rPr>
                <w:sz w:val="23"/>
                <w:szCs w:val="23"/>
              </w:rPr>
              <w:t>: Deve seguir o projeto especificado no anexo para garantir alinhamento e conformidade com o restante da estrutura.</w:t>
            </w:r>
          </w:p>
        </w:tc>
        <w:tc>
          <w:tcPr>
            <w:tcW w:w="850" w:type="dxa"/>
            <w:vAlign w:val="center"/>
          </w:tcPr>
          <w:p w14:paraId="6D062349" w14:textId="77777777" w:rsidR="00841C83" w:rsidRPr="005B751D" w:rsidRDefault="00841C83" w:rsidP="00841C83">
            <w:pPr>
              <w:ind w:left="78" w:right="8"/>
              <w:jc w:val="center"/>
              <w:rPr>
                <w:spacing w:val="-5"/>
                <w:sz w:val="23"/>
                <w:szCs w:val="23"/>
              </w:rPr>
            </w:pPr>
            <w:r w:rsidRPr="005B751D">
              <w:rPr>
                <w:spacing w:val="-5"/>
                <w:sz w:val="23"/>
                <w:szCs w:val="23"/>
              </w:rPr>
              <w:lastRenderedPageBreak/>
              <w:t>SV</w:t>
            </w:r>
          </w:p>
        </w:tc>
        <w:tc>
          <w:tcPr>
            <w:tcW w:w="998" w:type="dxa"/>
            <w:shd w:val="clear" w:color="auto" w:fill="auto"/>
            <w:noWrap/>
            <w:vAlign w:val="center"/>
          </w:tcPr>
          <w:p w14:paraId="1F849CC9" w14:textId="77777777" w:rsidR="00841C83" w:rsidRPr="005B751D" w:rsidRDefault="00841C83" w:rsidP="00841C83">
            <w:pPr>
              <w:ind w:right="-2"/>
              <w:jc w:val="center"/>
              <w:rPr>
                <w:sz w:val="23"/>
                <w:szCs w:val="23"/>
              </w:rPr>
            </w:pPr>
            <w:r w:rsidRPr="005B751D">
              <w:rPr>
                <w:sz w:val="23"/>
                <w:szCs w:val="23"/>
              </w:rPr>
              <w:t>01</w:t>
            </w:r>
          </w:p>
        </w:tc>
      </w:tr>
      <w:tr w:rsidR="00841C83" w:rsidRPr="005B751D" w14:paraId="3B81D83F" w14:textId="77777777" w:rsidTr="00841C83">
        <w:trPr>
          <w:trHeight w:val="478"/>
        </w:trPr>
        <w:tc>
          <w:tcPr>
            <w:tcW w:w="709" w:type="dxa"/>
            <w:shd w:val="clear" w:color="auto" w:fill="auto"/>
            <w:noWrap/>
            <w:vAlign w:val="center"/>
          </w:tcPr>
          <w:p w14:paraId="60B14DF6" w14:textId="77777777" w:rsidR="00841C83" w:rsidRPr="005B751D" w:rsidRDefault="00841C83" w:rsidP="00841C83">
            <w:pPr>
              <w:ind w:right="-2"/>
              <w:jc w:val="center"/>
              <w:rPr>
                <w:sz w:val="23"/>
                <w:szCs w:val="23"/>
              </w:rPr>
            </w:pPr>
            <w:r w:rsidRPr="005B751D">
              <w:rPr>
                <w:sz w:val="23"/>
                <w:szCs w:val="23"/>
              </w:rPr>
              <w:t>02</w:t>
            </w:r>
          </w:p>
        </w:tc>
        <w:tc>
          <w:tcPr>
            <w:tcW w:w="6946" w:type="dxa"/>
          </w:tcPr>
          <w:p w14:paraId="0D08B681" w14:textId="77777777" w:rsidR="00841C83" w:rsidRPr="005B751D" w:rsidRDefault="00841C83" w:rsidP="00841C83">
            <w:pPr>
              <w:tabs>
                <w:tab w:val="left" w:pos="851"/>
                <w:tab w:val="left" w:pos="1134"/>
                <w:tab w:val="left" w:pos="1379"/>
              </w:tabs>
              <w:ind w:right="72"/>
              <w:jc w:val="both"/>
              <w:rPr>
                <w:sz w:val="23"/>
                <w:szCs w:val="23"/>
              </w:rPr>
            </w:pPr>
            <w:r w:rsidRPr="005B751D">
              <w:rPr>
                <w:b/>
                <w:bCs/>
                <w:sz w:val="23"/>
                <w:szCs w:val="23"/>
              </w:rPr>
              <w:t>FABRICAÇÃO E INSTALAÇÃO DE PORTÃO EM DUAS FOLHAS DE ABRIR</w:t>
            </w:r>
          </w:p>
          <w:p w14:paraId="224E2811" w14:textId="77777777" w:rsidR="00841C83" w:rsidRPr="005B751D" w:rsidRDefault="00841C83" w:rsidP="00841C83">
            <w:pPr>
              <w:tabs>
                <w:tab w:val="left" w:pos="851"/>
                <w:tab w:val="left" w:pos="1134"/>
                <w:tab w:val="left" w:pos="1379"/>
              </w:tabs>
              <w:ind w:right="72"/>
              <w:jc w:val="both"/>
              <w:rPr>
                <w:i/>
                <w:iCs/>
                <w:sz w:val="23"/>
                <w:szCs w:val="23"/>
                <w:u w:val="single"/>
              </w:rPr>
            </w:pPr>
            <w:r w:rsidRPr="005B751D">
              <w:rPr>
                <w:i/>
                <w:iCs/>
                <w:sz w:val="23"/>
                <w:szCs w:val="23"/>
                <w:u w:val="single"/>
              </w:rPr>
              <w:t>Funcionalidades e características mínimas:</w:t>
            </w:r>
          </w:p>
          <w:p w14:paraId="2B63C64E" w14:textId="77777777" w:rsidR="00841C83" w:rsidRPr="005B751D" w:rsidRDefault="00841C83" w:rsidP="00841C83">
            <w:pPr>
              <w:pStyle w:val="Ttulo3"/>
              <w:jc w:val="both"/>
              <w:rPr>
                <w:b w:val="0"/>
                <w:bCs/>
                <w:sz w:val="23"/>
                <w:szCs w:val="23"/>
              </w:rPr>
            </w:pPr>
            <w:r w:rsidRPr="005B751D">
              <w:rPr>
                <w:bCs/>
                <w:sz w:val="23"/>
                <w:szCs w:val="23"/>
              </w:rPr>
              <w:t>1. Estrutura e Material:</w:t>
            </w:r>
          </w:p>
          <w:p w14:paraId="2DBB65AB"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Material</w:t>
            </w:r>
            <w:r w:rsidRPr="005B751D">
              <w:rPr>
                <w:sz w:val="23"/>
                <w:szCs w:val="23"/>
              </w:rPr>
              <w:t xml:space="preserve">: Estrutura em </w:t>
            </w:r>
            <w:proofErr w:type="spellStart"/>
            <w:r w:rsidRPr="005B751D">
              <w:rPr>
                <w:sz w:val="23"/>
                <w:szCs w:val="23"/>
              </w:rPr>
              <w:t>metalon</w:t>
            </w:r>
            <w:proofErr w:type="spellEnd"/>
            <w:r w:rsidRPr="005B751D">
              <w:rPr>
                <w:sz w:val="23"/>
                <w:szCs w:val="23"/>
              </w:rPr>
              <w:t xml:space="preserve"> (tubos de aço com reforço em carbono).</w:t>
            </w:r>
          </w:p>
          <w:p w14:paraId="093827F7"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Dimensões da Estrutura</w:t>
            </w:r>
            <w:r w:rsidRPr="005B751D">
              <w:rPr>
                <w:sz w:val="23"/>
                <w:szCs w:val="23"/>
              </w:rPr>
              <w:t>: 6,0 x 4,0 cm;</w:t>
            </w:r>
          </w:p>
          <w:p w14:paraId="4A61F636"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Quantidade da Estrutura</w:t>
            </w:r>
            <w:r w:rsidRPr="005B751D">
              <w:rPr>
                <w:sz w:val="23"/>
                <w:szCs w:val="23"/>
              </w:rPr>
              <w:t xml:space="preserve">: possuir no mínimo 3 barras horizontais, conforme padrão existe (foto no anexo); </w:t>
            </w:r>
          </w:p>
          <w:p w14:paraId="2B2F5A66"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Pilares de Sustentação</w:t>
            </w:r>
            <w:r w:rsidRPr="005B751D">
              <w:rPr>
                <w:sz w:val="23"/>
                <w:szCs w:val="23"/>
              </w:rPr>
              <w:t xml:space="preserve">: Pilares em </w:t>
            </w:r>
            <w:proofErr w:type="spellStart"/>
            <w:r w:rsidRPr="005B751D">
              <w:rPr>
                <w:sz w:val="23"/>
                <w:szCs w:val="23"/>
              </w:rPr>
              <w:t>metalon</w:t>
            </w:r>
            <w:proofErr w:type="spellEnd"/>
            <w:r w:rsidRPr="005B751D">
              <w:rPr>
                <w:sz w:val="23"/>
                <w:szCs w:val="23"/>
              </w:rPr>
              <w:t xml:space="preserve"> de 8,0 x 8,0 cm fixados no solo com base de concreto para garantir maior estabilidade;</w:t>
            </w:r>
          </w:p>
          <w:p w14:paraId="52ABBA4B" w14:textId="77777777" w:rsidR="00841C83" w:rsidRPr="005B751D" w:rsidRDefault="00841C83" w:rsidP="00841C83">
            <w:pPr>
              <w:pStyle w:val="Ttulo3"/>
              <w:jc w:val="both"/>
              <w:rPr>
                <w:b w:val="0"/>
                <w:bCs/>
                <w:sz w:val="23"/>
                <w:szCs w:val="23"/>
              </w:rPr>
            </w:pPr>
            <w:r w:rsidRPr="005B751D">
              <w:rPr>
                <w:bCs/>
                <w:sz w:val="23"/>
                <w:szCs w:val="23"/>
              </w:rPr>
              <w:t>2. Fechamento e Segurança:</w:t>
            </w:r>
          </w:p>
          <w:p w14:paraId="2116B4C7"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Fechamento</w:t>
            </w:r>
            <w:r w:rsidRPr="005B751D">
              <w:rPr>
                <w:sz w:val="23"/>
                <w:szCs w:val="23"/>
              </w:rPr>
              <w:t>: Padrão de gradil igual ao utilizado na cerca de fechamento, para manter a uniformidade estética e funcional.</w:t>
            </w:r>
          </w:p>
          <w:p w14:paraId="7F21EE7C"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Fechadura</w:t>
            </w:r>
            <w:r w:rsidRPr="005B751D">
              <w:rPr>
                <w:sz w:val="23"/>
                <w:szCs w:val="23"/>
              </w:rPr>
              <w:t>: O portão deverá possuir uma fechadura com chave.</w:t>
            </w:r>
          </w:p>
          <w:p w14:paraId="53C71417"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Trinco de Fixação</w:t>
            </w:r>
            <w:r w:rsidRPr="005B751D">
              <w:rPr>
                <w:sz w:val="23"/>
                <w:szCs w:val="23"/>
              </w:rPr>
              <w:t>: Para segurança adicional, haverá um trinco que prende uma das folhas no chão, impedindo sua liberação sem que a outra folha esteja aberta.</w:t>
            </w:r>
          </w:p>
          <w:p w14:paraId="175A98BD" w14:textId="77777777" w:rsidR="00841C83" w:rsidRPr="005B751D" w:rsidRDefault="00841C83" w:rsidP="00841C83">
            <w:pPr>
              <w:pStyle w:val="Ttulo3"/>
              <w:jc w:val="both"/>
              <w:rPr>
                <w:b w:val="0"/>
                <w:bCs/>
                <w:sz w:val="23"/>
                <w:szCs w:val="23"/>
              </w:rPr>
            </w:pPr>
            <w:r w:rsidRPr="005B751D">
              <w:rPr>
                <w:bCs/>
                <w:sz w:val="23"/>
                <w:szCs w:val="23"/>
              </w:rPr>
              <w:t>3. Estrutura de Fixação e Articulação:</w:t>
            </w:r>
          </w:p>
          <w:p w14:paraId="09A25119" w14:textId="77777777" w:rsidR="00841C83" w:rsidRPr="005B751D" w:rsidRDefault="00841C83" w:rsidP="00841C83">
            <w:pPr>
              <w:numPr>
                <w:ilvl w:val="0"/>
                <w:numId w:val="30"/>
              </w:numPr>
              <w:jc w:val="both"/>
              <w:rPr>
                <w:sz w:val="23"/>
                <w:szCs w:val="23"/>
              </w:rPr>
            </w:pPr>
            <w:r w:rsidRPr="005B751D">
              <w:rPr>
                <w:rStyle w:val="Forte"/>
                <w:i/>
                <w:iCs/>
                <w:sz w:val="23"/>
                <w:szCs w:val="23"/>
                <w:u w:val="single"/>
              </w:rPr>
              <w:t>Dobradiças</w:t>
            </w:r>
            <w:r w:rsidRPr="005B751D">
              <w:rPr>
                <w:sz w:val="23"/>
                <w:szCs w:val="23"/>
              </w:rPr>
              <w:t>: No mínimo três dobradiças para cada folha, garantindo estabilidade e segurança na abertura e no fechamento.</w:t>
            </w:r>
          </w:p>
          <w:p w14:paraId="330DD5AB" w14:textId="77777777" w:rsidR="00841C83" w:rsidRPr="005B751D" w:rsidRDefault="00841C83" w:rsidP="00841C83">
            <w:pPr>
              <w:pStyle w:val="Ttulo3"/>
              <w:jc w:val="both"/>
              <w:rPr>
                <w:b w:val="0"/>
                <w:bCs/>
                <w:sz w:val="23"/>
                <w:szCs w:val="23"/>
              </w:rPr>
            </w:pPr>
            <w:r w:rsidRPr="005B751D">
              <w:rPr>
                <w:bCs/>
                <w:sz w:val="23"/>
                <w:szCs w:val="23"/>
              </w:rPr>
              <w:t>4. Dimensões:</w:t>
            </w:r>
          </w:p>
          <w:p w14:paraId="34CAD3B1" w14:textId="77777777" w:rsidR="00841C83" w:rsidRPr="005B751D" w:rsidRDefault="00841C83" w:rsidP="00841C83">
            <w:pPr>
              <w:numPr>
                <w:ilvl w:val="0"/>
                <w:numId w:val="31"/>
              </w:numPr>
              <w:jc w:val="both"/>
              <w:rPr>
                <w:sz w:val="23"/>
                <w:szCs w:val="23"/>
              </w:rPr>
            </w:pPr>
            <w:r w:rsidRPr="005B751D">
              <w:rPr>
                <w:rStyle w:val="Forte"/>
                <w:i/>
                <w:iCs/>
                <w:sz w:val="23"/>
                <w:szCs w:val="23"/>
                <w:u w:val="single"/>
              </w:rPr>
              <w:t>Medida Total do Portão</w:t>
            </w:r>
            <w:r w:rsidRPr="005B751D">
              <w:rPr>
                <w:sz w:val="23"/>
                <w:szCs w:val="23"/>
              </w:rPr>
              <w:t>: 3,00 m de comprimento por 1,93 m de altura.</w:t>
            </w:r>
          </w:p>
          <w:p w14:paraId="64280D95" w14:textId="77777777" w:rsidR="00841C83" w:rsidRPr="005B751D" w:rsidRDefault="00841C83" w:rsidP="00841C83">
            <w:pPr>
              <w:pStyle w:val="Ttulo3"/>
              <w:jc w:val="both"/>
              <w:rPr>
                <w:b w:val="0"/>
                <w:bCs/>
                <w:sz w:val="23"/>
                <w:szCs w:val="23"/>
              </w:rPr>
            </w:pPr>
            <w:r w:rsidRPr="005B751D">
              <w:rPr>
                <w:bCs/>
                <w:sz w:val="23"/>
                <w:szCs w:val="23"/>
              </w:rPr>
              <w:t>5. Acabamento:</w:t>
            </w:r>
          </w:p>
          <w:p w14:paraId="6F9DF6A0" w14:textId="77777777" w:rsidR="00841C83" w:rsidRPr="005B751D" w:rsidRDefault="00841C83" w:rsidP="00841C83">
            <w:pPr>
              <w:numPr>
                <w:ilvl w:val="0"/>
                <w:numId w:val="32"/>
              </w:numPr>
              <w:jc w:val="both"/>
              <w:rPr>
                <w:sz w:val="23"/>
                <w:szCs w:val="23"/>
              </w:rPr>
            </w:pPr>
            <w:r w:rsidRPr="005B751D">
              <w:rPr>
                <w:rStyle w:val="Forte"/>
                <w:i/>
                <w:iCs/>
                <w:sz w:val="23"/>
                <w:szCs w:val="23"/>
                <w:u w:val="single"/>
              </w:rPr>
              <w:t>Pintura</w:t>
            </w:r>
            <w:r w:rsidRPr="005B751D">
              <w:rPr>
                <w:sz w:val="23"/>
                <w:szCs w:val="23"/>
              </w:rPr>
              <w:t>: Eletrostática em poliéster na cor do gradil da cerca, garantindo proteção contra corrosão e durabilidade da cor.</w:t>
            </w:r>
          </w:p>
          <w:p w14:paraId="1A0B4EBD" w14:textId="77777777" w:rsidR="00841C83" w:rsidRPr="005B751D" w:rsidRDefault="00841C83" w:rsidP="00841C83">
            <w:pPr>
              <w:pStyle w:val="Ttulo3"/>
              <w:jc w:val="both"/>
              <w:rPr>
                <w:sz w:val="23"/>
                <w:szCs w:val="23"/>
              </w:rPr>
            </w:pPr>
            <w:r w:rsidRPr="005B751D">
              <w:rPr>
                <w:bCs/>
                <w:sz w:val="23"/>
                <w:szCs w:val="23"/>
              </w:rPr>
              <w:t>6. Instalação</w:t>
            </w:r>
            <w:r w:rsidRPr="005B751D">
              <w:rPr>
                <w:sz w:val="23"/>
                <w:szCs w:val="23"/>
              </w:rPr>
              <w:t>:</w:t>
            </w:r>
          </w:p>
          <w:p w14:paraId="3ED870D1" w14:textId="77777777" w:rsidR="00841C83" w:rsidRPr="005B751D" w:rsidRDefault="00841C83" w:rsidP="00841C83">
            <w:pPr>
              <w:numPr>
                <w:ilvl w:val="0"/>
                <w:numId w:val="33"/>
              </w:numPr>
              <w:jc w:val="both"/>
              <w:rPr>
                <w:b/>
                <w:bCs/>
                <w:sz w:val="23"/>
                <w:szCs w:val="23"/>
              </w:rPr>
            </w:pPr>
            <w:r w:rsidRPr="005B751D">
              <w:rPr>
                <w:rStyle w:val="Forte"/>
                <w:i/>
                <w:iCs/>
                <w:sz w:val="23"/>
                <w:szCs w:val="23"/>
                <w:u w:val="single"/>
              </w:rPr>
              <w:t>Local de Instalação</w:t>
            </w:r>
            <w:r w:rsidRPr="005B751D">
              <w:rPr>
                <w:sz w:val="23"/>
                <w:szCs w:val="23"/>
              </w:rPr>
              <w:t>: De acordo com o projeto em anexo.</w:t>
            </w:r>
          </w:p>
        </w:tc>
        <w:tc>
          <w:tcPr>
            <w:tcW w:w="850" w:type="dxa"/>
            <w:vAlign w:val="center"/>
          </w:tcPr>
          <w:p w14:paraId="106CD8B2" w14:textId="77777777" w:rsidR="00841C83" w:rsidRPr="005B751D" w:rsidRDefault="00841C83" w:rsidP="00841C83">
            <w:pPr>
              <w:ind w:left="78" w:right="8"/>
              <w:jc w:val="center"/>
              <w:rPr>
                <w:sz w:val="23"/>
                <w:szCs w:val="23"/>
              </w:rPr>
            </w:pPr>
            <w:r w:rsidRPr="005B751D">
              <w:rPr>
                <w:sz w:val="23"/>
                <w:szCs w:val="23"/>
              </w:rPr>
              <w:t>SV</w:t>
            </w:r>
          </w:p>
        </w:tc>
        <w:tc>
          <w:tcPr>
            <w:tcW w:w="998" w:type="dxa"/>
            <w:shd w:val="clear" w:color="auto" w:fill="auto"/>
            <w:noWrap/>
            <w:vAlign w:val="center"/>
          </w:tcPr>
          <w:p w14:paraId="3AC1E52E" w14:textId="77777777" w:rsidR="00841C83" w:rsidRPr="005B751D" w:rsidRDefault="00841C83" w:rsidP="00841C83">
            <w:pPr>
              <w:ind w:right="-2"/>
              <w:jc w:val="center"/>
              <w:rPr>
                <w:spacing w:val="-10"/>
                <w:sz w:val="23"/>
                <w:szCs w:val="23"/>
              </w:rPr>
            </w:pPr>
            <w:r w:rsidRPr="005B751D">
              <w:rPr>
                <w:spacing w:val="-10"/>
                <w:sz w:val="23"/>
                <w:szCs w:val="23"/>
              </w:rPr>
              <w:t>01</w:t>
            </w:r>
          </w:p>
        </w:tc>
      </w:tr>
      <w:tr w:rsidR="00841C83" w:rsidRPr="005B751D" w14:paraId="6FD5EA66" w14:textId="77777777" w:rsidTr="00841C83">
        <w:trPr>
          <w:trHeight w:val="429"/>
        </w:trPr>
        <w:tc>
          <w:tcPr>
            <w:tcW w:w="709" w:type="dxa"/>
            <w:shd w:val="clear" w:color="auto" w:fill="auto"/>
            <w:noWrap/>
            <w:vAlign w:val="center"/>
          </w:tcPr>
          <w:p w14:paraId="7F51CE1C" w14:textId="77777777" w:rsidR="00841C83" w:rsidRPr="005B751D" w:rsidRDefault="00841C83" w:rsidP="00841C83">
            <w:pPr>
              <w:spacing w:after="160"/>
              <w:ind w:right="-2"/>
              <w:jc w:val="center"/>
              <w:rPr>
                <w:sz w:val="23"/>
                <w:szCs w:val="23"/>
              </w:rPr>
            </w:pPr>
            <w:r w:rsidRPr="005B751D">
              <w:rPr>
                <w:sz w:val="23"/>
                <w:szCs w:val="23"/>
              </w:rPr>
              <w:t>03</w:t>
            </w:r>
          </w:p>
        </w:tc>
        <w:tc>
          <w:tcPr>
            <w:tcW w:w="6946" w:type="dxa"/>
          </w:tcPr>
          <w:p w14:paraId="005D1797" w14:textId="77777777" w:rsidR="00841C83" w:rsidRPr="005B751D" w:rsidRDefault="00841C83" w:rsidP="00841C83">
            <w:pPr>
              <w:tabs>
                <w:tab w:val="left" w:pos="851"/>
                <w:tab w:val="left" w:pos="1134"/>
                <w:tab w:val="left" w:pos="1379"/>
              </w:tabs>
              <w:ind w:right="72"/>
              <w:jc w:val="both"/>
              <w:rPr>
                <w:sz w:val="23"/>
                <w:szCs w:val="23"/>
              </w:rPr>
            </w:pPr>
            <w:r w:rsidRPr="005B751D">
              <w:rPr>
                <w:b/>
                <w:bCs/>
                <w:sz w:val="23"/>
                <w:szCs w:val="23"/>
              </w:rPr>
              <w:t>FABRICAÇÃO E INSTALAÇÃO DE PORTÃO EM DUAS FOLHAS DE ABRIR</w:t>
            </w:r>
          </w:p>
          <w:p w14:paraId="0E5EA272" w14:textId="77777777" w:rsidR="00841C83" w:rsidRPr="005B751D" w:rsidRDefault="00841C83" w:rsidP="00841C83">
            <w:pPr>
              <w:tabs>
                <w:tab w:val="left" w:pos="851"/>
                <w:tab w:val="left" w:pos="1134"/>
                <w:tab w:val="left" w:pos="1379"/>
              </w:tabs>
              <w:ind w:right="72"/>
              <w:jc w:val="both"/>
              <w:rPr>
                <w:i/>
                <w:iCs/>
                <w:sz w:val="23"/>
                <w:szCs w:val="23"/>
                <w:u w:val="single"/>
              </w:rPr>
            </w:pPr>
            <w:r w:rsidRPr="005B751D">
              <w:rPr>
                <w:i/>
                <w:iCs/>
                <w:sz w:val="23"/>
                <w:szCs w:val="23"/>
                <w:u w:val="single"/>
              </w:rPr>
              <w:t>Funcionalidades e características mínimas:</w:t>
            </w:r>
          </w:p>
          <w:p w14:paraId="5F8AB7CB" w14:textId="77777777" w:rsidR="00841C83" w:rsidRPr="005B751D" w:rsidRDefault="00841C83" w:rsidP="00841C83">
            <w:pPr>
              <w:pStyle w:val="Ttulo3"/>
              <w:jc w:val="both"/>
              <w:rPr>
                <w:b w:val="0"/>
                <w:bCs/>
                <w:sz w:val="23"/>
                <w:szCs w:val="23"/>
              </w:rPr>
            </w:pPr>
            <w:r w:rsidRPr="005B751D">
              <w:rPr>
                <w:bCs/>
                <w:sz w:val="23"/>
                <w:szCs w:val="23"/>
              </w:rPr>
              <w:t>1. Estrutura e Material:</w:t>
            </w:r>
          </w:p>
          <w:p w14:paraId="67B9E0C9"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Material</w:t>
            </w:r>
            <w:r w:rsidRPr="005B751D">
              <w:rPr>
                <w:sz w:val="23"/>
                <w:szCs w:val="23"/>
              </w:rPr>
              <w:t xml:space="preserve">: Estrutura em </w:t>
            </w:r>
            <w:proofErr w:type="spellStart"/>
            <w:r w:rsidRPr="005B751D">
              <w:rPr>
                <w:sz w:val="23"/>
                <w:szCs w:val="23"/>
              </w:rPr>
              <w:t>metalon</w:t>
            </w:r>
            <w:proofErr w:type="spellEnd"/>
            <w:r w:rsidRPr="005B751D">
              <w:rPr>
                <w:sz w:val="23"/>
                <w:szCs w:val="23"/>
              </w:rPr>
              <w:t xml:space="preserve"> (tubos de aço com reforço em carbono).</w:t>
            </w:r>
          </w:p>
          <w:p w14:paraId="60F15C9A"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Dimensões da Estrutura</w:t>
            </w:r>
            <w:r w:rsidRPr="005B751D">
              <w:rPr>
                <w:sz w:val="23"/>
                <w:szCs w:val="23"/>
              </w:rPr>
              <w:t>: 6,0 x 4,0 cm;</w:t>
            </w:r>
          </w:p>
          <w:p w14:paraId="267A7B21"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lastRenderedPageBreak/>
              <w:t>Quantidade da Estrutura</w:t>
            </w:r>
            <w:r w:rsidRPr="005B751D">
              <w:rPr>
                <w:sz w:val="23"/>
                <w:szCs w:val="23"/>
              </w:rPr>
              <w:t xml:space="preserve">: possuir no mínimo 3 barras horizontais, conforme padrão existe (foto no anexo); </w:t>
            </w:r>
          </w:p>
          <w:p w14:paraId="43D26C24"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Pilares de Sustentação</w:t>
            </w:r>
            <w:r w:rsidRPr="005B751D">
              <w:rPr>
                <w:sz w:val="23"/>
                <w:szCs w:val="23"/>
              </w:rPr>
              <w:t xml:space="preserve">: Pilares em </w:t>
            </w:r>
            <w:proofErr w:type="spellStart"/>
            <w:r w:rsidRPr="005B751D">
              <w:rPr>
                <w:sz w:val="23"/>
                <w:szCs w:val="23"/>
              </w:rPr>
              <w:t>metalon</w:t>
            </w:r>
            <w:proofErr w:type="spellEnd"/>
            <w:r w:rsidRPr="005B751D">
              <w:rPr>
                <w:sz w:val="23"/>
                <w:szCs w:val="23"/>
              </w:rPr>
              <w:t xml:space="preserve"> de 8,0 x 8,0 cm fixados no solo com base de concreto para garantir maior estabilidade.</w:t>
            </w:r>
          </w:p>
          <w:p w14:paraId="7A8B8208" w14:textId="77777777" w:rsidR="00841C83" w:rsidRPr="005B751D" w:rsidRDefault="00841C83" w:rsidP="00841C83">
            <w:pPr>
              <w:pStyle w:val="Ttulo3"/>
              <w:jc w:val="both"/>
              <w:rPr>
                <w:b w:val="0"/>
                <w:bCs/>
                <w:sz w:val="23"/>
                <w:szCs w:val="23"/>
              </w:rPr>
            </w:pPr>
            <w:r w:rsidRPr="005B751D">
              <w:rPr>
                <w:bCs/>
                <w:sz w:val="23"/>
                <w:szCs w:val="23"/>
              </w:rPr>
              <w:t>2. Fechamento e Segurança:</w:t>
            </w:r>
          </w:p>
          <w:p w14:paraId="55086EC2"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Fechamento</w:t>
            </w:r>
            <w:r w:rsidRPr="005B751D">
              <w:rPr>
                <w:sz w:val="23"/>
                <w:szCs w:val="23"/>
              </w:rPr>
              <w:t>: Padrão de gradil igual ao utilizado na cerca de fechamento, para manter a uniformidade estética e funcional.</w:t>
            </w:r>
          </w:p>
          <w:p w14:paraId="3F8DDA13"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Fechadura</w:t>
            </w:r>
            <w:r w:rsidRPr="005B751D">
              <w:rPr>
                <w:sz w:val="23"/>
                <w:szCs w:val="23"/>
              </w:rPr>
              <w:t>: O portão deverá possuir uma fechadura com chave.</w:t>
            </w:r>
          </w:p>
          <w:p w14:paraId="3FF3DD53"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Trinco de Fixação</w:t>
            </w:r>
            <w:r w:rsidRPr="005B751D">
              <w:rPr>
                <w:sz w:val="23"/>
                <w:szCs w:val="23"/>
              </w:rPr>
              <w:t>: Para segurança adicional, haverá um trinco que prende uma das folhas no chão, impedindo sua liberação sem que a outra folha esteja aberta.</w:t>
            </w:r>
          </w:p>
          <w:p w14:paraId="097E8B81" w14:textId="77777777" w:rsidR="00841C83" w:rsidRPr="005B751D" w:rsidRDefault="00841C83" w:rsidP="00841C83">
            <w:pPr>
              <w:pStyle w:val="Ttulo3"/>
              <w:jc w:val="both"/>
              <w:rPr>
                <w:b w:val="0"/>
                <w:bCs/>
                <w:sz w:val="23"/>
                <w:szCs w:val="23"/>
              </w:rPr>
            </w:pPr>
            <w:r w:rsidRPr="005B751D">
              <w:rPr>
                <w:bCs/>
                <w:sz w:val="23"/>
                <w:szCs w:val="23"/>
              </w:rPr>
              <w:t>3. Estrutura de Fixação e Articulação:</w:t>
            </w:r>
          </w:p>
          <w:p w14:paraId="56BA78E0" w14:textId="77777777" w:rsidR="00841C83" w:rsidRPr="005B751D" w:rsidRDefault="00841C83" w:rsidP="00841C83">
            <w:pPr>
              <w:numPr>
                <w:ilvl w:val="0"/>
                <w:numId w:val="30"/>
              </w:numPr>
              <w:jc w:val="both"/>
              <w:rPr>
                <w:sz w:val="23"/>
                <w:szCs w:val="23"/>
              </w:rPr>
            </w:pPr>
            <w:r w:rsidRPr="005B751D">
              <w:rPr>
                <w:rStyle w:val="Forte"/>
                <w:i/>
                <w:iCs/>
                <w:sz w:val="23"/>
                <w:szCs w:val="23"/>
                <w:u w:val="single"/>
              </w:rPr>
              <w:t>Dobradiças</w:t>
            </w:r>
            <w:r w:rsidRPr="005B751D">
              <w:rPr>
                <w:sz w:val="23"/>
                <w:szCs w:val="23"/>
              </w:rPr>
              <w:t>: No mínimo três dobradiças para cada folha, garantindo estabilidade e segurança na abertura e no fechamento.</w:t>
            </w:r>
          </w:p>
          <w:p w14:paraId="4ABC1F3D" w14:textId="77777777" w:rsidR="00841C83" w:rsidRPr="005B751D" w:rsidRDefault="00841C83" w:rsidP="00841C83">
            <w:pPr>
              <w:pStyle w:val="Ttulo3"/>
              <w:jc w:val="both"/>
              <w:rPr>
                <w:b w:val="0"/>
                <w:bCs/>
                <w:sz w:val="23"/>
                <w:szCs w:val="23"/>
              </w:rPr>
            </w:pPr>
            <w:r w:rsidRPr="005B751D">
              <w:rPr>
                <w:bCs/>
                <w:sz w:val="23"/>
                <w:szCs w:val="23"/>
              </w:rPr>
              <w:t>4. Dimensões:</w:t>
            </w:r>
          </w:p>
          <w:p w14:paraId="2E073649" w14:textId="77777777" w:rsidR="00841C83" w:rsidRPr="005B751D" w:rsidRDefault="00841C83" w:rsidP="00841C83">
            <w:pPr>
              <w:numPr>
                <w:ilvl w:val="0"/>
                <w:numId w:val="31"/>
              </w:numPr>
              <w:jc w:val="both"/>
              <w:rPr>
                <w:sz w:val="23"/>
                <w:szCs w:val="23"/>
              </w:rPr>
            </w:pPr>
            <w:r w:rsidRPr="005B751D">
              <w:rPr>
                <w:rStyle w:val="Forte"/>
                <w:i/>
                <w:iCs/>
                <w:sz w:val="23"/>
                <w:szCs w:val="23"/>
                <w:u w:val="single"/>
              </w:rPr>
              <w:t>Medida Total do Portão</w:t>
            </w:r>
            <w:r w:rsidRPr="005B751D">
              <w:rPr>
                <w:sz w:val="23"/>
                <w:szCs w:val="23"/>
              </w:rPr>
              <w:t>: 2,60 m de comprimento por 1,93 m de altura.</w:t>
            </w:r>
          </w:p>
          <w:p w14:paraId="65BA612A" w14:textId="77777777" w:rsidR="00841C83" w:rsidRPr="005B751D" w:rsidRDefault="00841C83" w:rsidP="00841C83">
            <w:pPr>
              <w:pStyle w:val="Ttulo3"/>
              <w:jc w:val="both"/>
              <w:rPr>
                <w:b w:val="0"/>
                <w:bCs/>
                <w:sz w:val="23"/>
                <w:szCs w:val="23"/>
              </w:rPr>
            </w:pPr>
            <w:r w:rsidRPr="005B751D">
              <w:rPr>
                <w:bCs/>
                <w:sz w:val="23"/>
                <w:szCs w:val="23"/>
              </w:rPr>
              <w:t>5. Acabamento:</w:t>
            </w:r>
          </w:p>
          <w:p w14:paraId="3A2E6F82" w14:textId="77777777" w:rsidR="00841C83" w:rsidRPr="005B751D" w:rsidRDefault="00841C83" w:rsidP="00841C83">
            <w:pPr>
              <w:numPr>
                <w:ilvl w:val="0"/>
                <w:numId w:val="32"/>
              </w:numPr>
              <w:jc w:val="both"/>
              <w:rPr>
                <w:sz w:val="23"/>
                <w:szCs w:val="23"/>
              </w:rPr>
            </w:pPr>
            <w:r w:rsidRPr="005B751D">
              <w:rPr>
                <w:rStyle w:val="Forte"/>
                <w:i/>
                <w:iCs/>
                <w:sz w:val="23"/>
                <w:szCs w:val="23"/>
                <w:u w:val="single"/>
              </w:rPr>
              <w:t>Pintura</w:t>
            </w:r>
            <w:r w:rsidRPr="005B751D">
              <w:rPr>
                <w:sz w:val="23"/>
                <w:szCs w:val="23"/>
              </w:rPr>
              <w:t>: Eletrostática em poliéster na cor do gradil da cerca, garantindo proteção contra corrosão e durabilidade da cor.</w:t>
            </w:r>
          </w:p>
          <w:p w14:paraId="2278B39B" w14:textId="77777777" w:rsidR="00841C83" w:rsidRPr="005B751D" w:rsidRDefault="00841C83" w:rsidP="00841C83">
            <w:pPr>
              <w:pStyle w:val="Ttulo3"/>
              <w:jc w:val="both"/>
              <w:rPr>
                <w:sz w:val="23"/>
                <w:szCs w:val="23"/>
              </w:rPr>
            </w:pPr>
            <w:r w:rsidRPr="005B751D">
              <w:rPr>
                <w:bCs/>
                <w:sz w:val="23"/>
                <w:szCs w:val="23"/>
              </w:rPr>
              <w:t>6. Instalação</w:t>
            </w:r>
            <w:r w:rsidRPr="005B751D">
              <w:rPr>
                <w:sz w:val="23"/>
                <w:szCs w:val="23"/>
              </w:rPr>
              <w:t>:</w:t>
            </w:r>
          </w:p>
          <w:p w14:paraId="0B8F11EF" w14:textId="77777777" w:rsidR="00841C83" w:rsidRPr="005B751D" w:rsidRDefault="00841C83" w:rsidP="00841C83">
            <w:pPr>
              <w:pStyle w:val="PargrafodaLista"/>
              <w:widowControl w:val="0"/>
              <w:numPr>
                <w:ilvl w:val="0"/>
                <w:numId w:val="41"/>
              </w:numPr>
              <w:tabs>
                <w:tab w:val="left" w:pos="851"/>
                <w:tab w:val="left" w:pos="1134"/>
                <w:tab w:val="left" w:pos="1379"/>
              </w:tabs>
              <w:autoSpaceDE w:val="0"/>
              <w:autoSpaceDN w:val="0"/>
              <w:ind w:right="136"/>
              <w:contextualSpacing w:val="0"/>
              <w:jc w:val="both"/>
              <w:rPr>
                <w:sz w:val="23"/>
                <w:szCs w:val="23"/>
              </w:rPr>
            </w:pPr>
            <w:r w:rsidRPr="005B751D">
              <w:rPr>
                <w:rStyle w:val="Forte"/>
                <w:i/>
                <w:iCs/>
                <w:sz w:val="23"/>
                <w:szCs w:val="23"/>
                <w:u w:val="single"/>
              </w:rPr>
              <w:t>Local de Instalação</w:t>
            </w:r>
            <w:r w:rsidRPr="005B751D">
              <w:rPr>
                <w:sz w:val="23"/>
                <w:szCs w:val="23"/>
              </w:rPr>
              <w:t>: De acordo com o projeto em anexo.</w:t>
            </w:r>
          </w:p>
        </w:tc>
        <w:tc>
          <w:tcPr>
            <w:tcW w:w="850" w:type="dxa"/>
            <w:vAlign w:val="center"/>
          </w:tcPr>
          <w:p w14:paraId="0AAFC263" w14:textId="77777777" w:rsidR="00841C83" w:rsidRPr="005B751D" w:rsidRDefault="00841C83" w:rsidP="00841C83">
            <w:pPr>
              <w:spacing w:after="160"/>
              <w:ind w:left="78" w:right="8"/>
              <w:jc w:val="center"/>
              <w:rPr>
                <w:sz w:val="23"/>
                <w:szCs w:val="23"/>
              </w:rPr>
            </w:pPr>
            <w:r w:rsidRPr="005B751D">
              <w:rPr>
                <w:sz w:val="23"/>
                <w:szCs w:val="23"/>
              </w:rPr>
              <w:lastRenderedPageBreak/>
              <w:t>SV</w:t>
            </w:r>
          </w:p>
        </w:tc>
        <w:tc>
          <w:tcPr>
            <w:tcW w:w="998" w:type="dxa"/>
            <w:shd w:val="clear" w:color="auto" w:fill="auto"/>
            <w:noWrap/>
            <w:vAlign w:val="center"/>
          </w:tcPr>
          <w:p w14:paraId="13C10B29" w14:textId="77777777" w:rsidR="00841C83" w:rsidRPr="005B751D" w:rsidRDefault="00841C83" w:rsidP="00841C83">
            <w:pPr>
              <w:spacing w:after="160"/>
              <w:ind w:right="-2"/>
              <w:jc w:val="center"/>
              <w:rPr>
                <w:sz w:val="23"/>
                <w:szCs w:val="23"/>
              </w:rPr>
            </w:pPr>
            <w:r w:rsidRPr="005B751D">
              <w:rPr>
                <w:spacing w:val="-10"/>
                <w:sz w:val="23"/>
                <w:szCs w:val="23"/>
              </w:rPr>
              <w:t>02</w:t>
            </w:r>
          </w:p>
        </w:tc>
      </w:tr>
      <w:tr w:rsidR="00841C83" w:rsidRPr="005B751D" w14:paraId="300C68BB" w14:textId="77777777" w:rsidTr="00841C83">
        <w:trPr>
          <w:trHeight w:val="549"/>
        </w:trPr>
        <w:tc>
          <w:tcPr>
            <w:tcW w:w="709" w:type="dxa"/>
            <w:shd w:val="clear" w:color="auto" w:fill="auto"/>
            <w:noWrap/>
            <w:vAlign w:val="center"/>
          </w:tcPr>
          <w:p w14:paraId="7C8E4855" w14:textId="77777777" w:rsidR="00841C83" w:rsidRPr="005B751D" w:rsidRDefault="00841C83" w:rsidP="00841C83">
            <w:pPr>
              <w:spacing w:after="160"/>
              <w:ind w:right="-2"/>
              <w:jc w:val="center"/>
              <w:rPr>
                <w:sz w:val="23"/>
                <w:szCs w:val="23"/>
              </w:rPr>
            </w:pPr>
            <w:r w:rsidRPr="005B751D">
              <w:rPr>
                <w:sz w:val="23"/>
                <w:szCs w:val="23"/>
              </w:rPr>
              <w:t>04</w:t>
            </w:r>
          </w:p>
        </w:tc>
        <w:tc>
          <w:tcPr>
            <w:tcW w:w="6946" w:type="dxa"/>
          </w:tcPr>
          <w:p w14:paraId="7979D9B0" w14:textId="77777777" w:rsidR="00841C83" w:rsidRPr="005B751D" w:rsidRDefault="00841C83" w:rsidP="00841C83">
            <w:pPr>
              <w:tabs>
                <w:tab w:val="left" w:pos="851"/>
                <w:tab w:val="left" w:pos="1134"/>
                <w:tab w:val="left" w:pos="1379"/>
              </w:tabs>
              <w:ind w:right="72"/>
              <w:jc w:val="both"/>
              <w:rPr>
                <w:sz w:val="23"/>
                <w:szCs w:val="23"/>
              </w:rPr>
            </w:pPr>
            <w:r w:rsidRPr="005B751D">
              <w:rPr>
                <w:b/>
                <w:bCs/>
                <w:sz w:val="23"/>
                <w:szCs w:val="23"/>
              </w:rPr>
              <w:t>FABRICAÇÃO E INSTALAÇÃO DE PORTÃO EM DUAS FOLHAS DE ABRIR</w:t>
            </w:r>
          </w:p>
          <w:p w14:paraId="52A13C08" w14:textId="77777777" w:rsidR="00841C83" w:rsidRPr="005B751D" w:rsidRDefault="00841C83" w:rsidP="00841C83">
            <w:pPr>
              <w:tabs>
                <w:tab w:val="left" w:pos="851"/>
                <w:tab w:val="left" w:pos="1134"/>
                <w:tab w:val="left" w:pos="1379"/>
              </w:tabs>
              <w:ind w:right="72"/>
              <w:jc w:val="both"/>
              <w:rPr>
                <w:i/>
                <w:iCs/>
                <w:sz w:val="23"/>
                <w:szCs w:val="23"/>
                <w:u w:val="single"/>
              </w:rPr>
            </w:pPr>
            <w:r w:rsidRPr="005B751D">
              <w:rPr>
                <w:i/>
                <w:iCs/>
                <w:sz w:val="23"/>
                <w:szCs w:val="23"/>
                <w:u w:val="single"/>
              </w:rPr>
              <w:t>Funcionalidades e características mínimas:</w:t>
            </w:r>
          </w:p>
          <w:p w14:paraId="0E88EBEE" w14:textId="77777777" w:rsidR="00841C83" w:rsidRPr="005B751D" w:rsidRDefault="00841C83" w:rsidP="00841C83">
            <w:pPr>
              <w:pStyle w:val="Ttulo3"/>
              <w:jc w:val="both"/>
              <w:rPr>
                <w:b w:val="0"/>
                <w:bCs/>
                <w:sz w:val="23"/>
                <w:szCs w:val="23"/>
              </w:rPr>
            </w:pPr>
            <w:r w:rsidRPr="005B751D">
              <w:rPr>
                <w:bCs/>
                <w:sz w:val="23"/>
                <w:szCs w:val="23"/>
              </w:rPr>
              <w:t>1. Estrutura e Material:</w:t>
            </w:r>
          </w:p>
          <w:p w14:paraId="35CFC7F4"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Material</w:t>
            </w:r>
            <w:r w:rsidRPr="005B751D">
              <w:rPr>
                <w:sz w:val="23"/>
                <w:szCs w:val="23"/>
              </w:rPr>
              <w:t xml:space="preserve">: Estrutura em </w:t>
            </w:r>
            <w:proofErr w:type="spellStart"/>
            <w:r w:rsidRPr="005B751D">
              <w:rPr>
                <w:sz w:val="23"/>
                <w:szCs w:val="23"/>
              </w:rPr>
              <w:t>metalon</w:t>
            </w:r>
            <w:proofErr w:type="spellEnd"/>
            <w:r w:rsidRPr="005B751D">
              <w:rPr>
                <w:sz w:val="23"/>
                <w:szCs w:val="23"/>
              </w:rPr>
              <w:t xml:space="preserve"> (tubos de aço com reforço em carbono).</w:t>
            </w:r>
          </w:p>
          <w:p w14:paraId="7F36A1D8"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Dimensões da Estrutura</w:t>
            </w:r>
            <w:r w:rsidRPr="005B751D">
              <w:rPr>
                <w:sz w:val="23"/>
                <w:szCs w:val="23"/>
              </w:rPr>
              <w:t>: 6,0 x 4,0 cm;</w:t>
            </w:r>
          </w:p>
          <w:p w14:paraId="6DEBE33D"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Quantidade da Estrutura</w:t>
            </w:r>
            <w:r w:rsidRPr="005B751D">
              <w:rPr>
                <w:sz w:val="23"/>
                <w:szCs w:val="23"/>
              </w:rPr>
              <w:t xml:space="preserve">: possuir no mínimo 3 barras horizontais, conforme padrão existe (foto no anexo); </w:t>
            </w:r>
          </w:p>
          <w:p w14:paraId="0D797A19"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Pilares de Sustentação</w:t>
            </w:r>
            <w:r w:rsidRPr="005B751D">
              <w:rPr>
                <w:sz w:val="23"/>
                <w:szCs w:val="23"/>
              </w:rPr>
              <w:t xml:space="preserve">: Pilares em </w:t>
            </w:r>
            <w:proofErr w:type="spellStart"/>
            <w:r w:rsidRPr="005B751D">
              <w:rPr>
                <w:sz w:val="23"/>
                <w:szCs w:val="23"/>
              </w:rPr>
              <w:t>metalon</w:t>
            </w:r>
            <w:proofErr w:type="spellEnd"/>
            <w:r w:rsidRPr="005B751D">
              <w:rPr>
                <w:sz w:val="23"/>
                <w:szCs w:val="23"/>
              </w:rPr>
              <w:t xml:space="preserve"> de 8,0 x 8,0 cm fixados no solo com base de concreto para garantir maior estabilidade.</w:t>
            </w:r>
          </w:p>
          <w:p w14:paraId="084DC9F5" w14:textId="77777777" w:rsidR="00841C83" w:rsidRPr="005B751D" w:rsidRDefault="00841C83" w:rsidP="00841C83">
            <w:pPr>
              <w:pStyle w:val="Ttulo3"/>
              <w:jc w:val="both"/>
              <w:rPr>
                <w:b w:val="0"/>
                <w:bCs/>
                <w:sz w:val="23"/>
                <w:szCs w:val="23"/>
              </w:rPr>
            </w:pPr>
            <w:r w:rsidRPr="005B751D">
              <w:rPr>
                <w:bCs/>
                <w:sz w:val="23"/>
                <w:szCs w:val="23"/>
              </w:rPr>
              <w:t>2. Fechamento e Segurança:</w:t>
            </w:r>
          </w:p>
          <w:p w14:paraId="2B496A50"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Fechamento</w:t>
            </w:r>
            <w:r w:rsidRPr="005B751D">
              <w:rPr>
                <w:sz w:val="23"/>
                <w:szCs w:val="23"/>
              </w:rPr>
              <w:t>: Padrão de gradil igual ao utilizado na cerca de fechamento, para manter a uniformidade estética e funcional.</w:t>
            </w:r>
          </w:p>
          <w:p w14:paraId="3A803C48"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Fechadura</w:t>
            </w:r>
            <w:r w:rsidRPr="005B751D">
              <w:rPr>
                <w:sz w:val="23"/>
                <w:szCs w:val="23"/>
              </w:rPr>
              <w:t>: O portão deverá possuir uma fechadura com chave.</w:t>
            </w:r>
          </w:p>
          <w:p w14:paraId="649558FE"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Trinco de Fixação</w:t>
            </w:r>
            <w:r w:rsidRPr="005B751D">
              <w:rPr>
                <w:sz w:val="23"/>
                <w:szCs w:val="23"/>
              </w:rPr>
              <w:t>: Para segurança adicional, haverá um trinco que prende uma das folhas no chão, impedindo sua liberação sem que a outra folha esteja aberta.</w:t>
            </w:r>
          </w:p>
          <w:p w14:paraId="5083E303" w14:textId="77777777" w:rsidR="00841C83" w:rsidRPr="005B751D" w:rsidRDefault="00841C83" w:rsidP="00841C83">
            <w:pPr>
              <w:pStyle w:val="Ttulo3"/>
              <w:jc w:val="both"/>
              <w:rPr>
                <w:b w:val="0"/>
                <w:bCs/>
                <w:sz w:val="23"/>
                <w:szCs w:val="23"/>
              </w:rPr>
            </w:pPr>
            <w:r w:rsidRPr="005B751D">
              <w:rPr>
                <w:bCs/>
                <w:sz w:val="23"/>
                <w:szCs w:val="23"/>
              </w:rPr>
              <w:t>3. Estrutura de Fixação e Articulação:</w:t>
            </w:r>
          </w:p>
          <w:p w14:paraId="6EA8C2A7" w14:textId="77777777" w:rsidR="00841C83" w:rsidRPr="005B751D" w:rsidRDefault="00841C83" w:rsidP="00841C83">
            <w:pPr>
              <w:numPr>
                <w:ilvl w:val="0"/>
                <w:numId w:val="30"/>
              </w:numPr>
              <w:jc w:val="both"/>
              <w:rPr>
                <w:sz w:val="23"/>
                <w:szCs w:val="23"/>
              </w:rPr>
            </w:pPr>
            <w:r w:rsidRPr="005B751D">
              <w:rPr>
                <w:rStyle w:val="Forte"/>
                <w:i/>
                <w:iCs/>
                <w:sz w:val="23"/>
                <w:szCs w:val="23"/>
                <w:u w:val="single"/>
              </w:rPr>
              <w:t>Dobradiças</w:t>
            </w:r>
            <w:r w:rsidRPr="005B751D">
              <w:rPr>
                <w:sz w:val="23"/>
                <w:szCs w:val="23"/>
              </w:rPr>
              <w:t>: No mínimo três dobradiças para cada folha, garantindo estabilidade e segurança na abertura e no fechamento.</w:t>
            </w:r>
          </w:p>
          <w:p w14:paraId="5B407554" w14:textId="77777777" w:rsidR="00841C83" w:rsidRPr="005B751D" w:rsidRDefault="00841C83" w:rsidP="00841C83">
            <w:pPr>
              <w:pStyle w:val="Ttulo3"/>
              <w:jc w:val="both"/>
              <w:rPr>
                <w:b w:val="0"/>
                <w:bCs/>
                <w:sz w:val="23"/>
                <w:szCs w:val="23"/>
              </w:rPr>
            </w:pPr>
            <w:r w:rsidRPr="005B751D">
              <w:rPr>
                <w:bCs/>
                <w:sz w:val="23"/>
                <w:szCs w:val="23"/>
              </w:rPr>
              <w:t>4. Dimensões:</w:t>
            </w:r>
          </w:p>
          <w:p w14:paraId="52E210AD" w14:textId="77777777" w:rsidR="00841C83" w:rsidRPr="005B751D" w:rsidRDefault="00841C83" w:rsidP="00841C83">
            <w:pPr>
              <w:numPr>
                <w:ilvl w:val="0"/>
                <w:numId w:val="31"/>
              </w:numPr>
              <w:jc w:val="both"/>
              <w:rPr>
                <w:sz w:val="23"/>
                <w:szCs w:val="23"/>
              </w:rPr>
            </w:pPr>
            <w:r w:rsidRPr="005B751D">
              <w:rPr>
                <w:rStyle w:val="Forte"/>
                <w:i/>
                <w:iCs/>
                <w:sz w:val="23"/>
                <w:szCs w:val="23"/>
                <w:u w:val="single"/>
              </w:rPr>
              <w:t>Medida Total do Portão</w:t>
            </w:r>
            <w:r w:rsidRPr="005B751D">
              <w:rPr>
                <w:sz w:val="23"/>
                <w:szCs w:val="23"/>
              </w:rPr>
              <w:t>: 2,00 m de comprimento por 1,93 m de altura.</w:t>
            </w:r>
          </w:p>
          <w:p w14:paraId="45A68BAC" w14:textId="77777777" w:rsidR="00841C83" w:rsidRPr="005B751D" w:rsidRDefault="00841C83" w:rsidP="00841C83">
            <w:pPr>
              <w:pStyle w:val="Ttulo3"/>
              <w:jc w:val="both"/>
              <w:rPr>
                <w:b w:val="0"/>
                <w:bCs/>
                <w:sz w:val="23"/>
                <w:szCs w:val="23"/>
              </w:rPr>
            </w:pPr>
            <w:r w:rsidRPr="005B751D">
              <w:rPr>
                <w:bCs/>
                <w:sz w:val="23"/>
                <w:szCs w:val="23"/>
              </w:rPr>
              <w:t>5. Acabamento:</w:t>
            </w:r>
          </w:p>
          <w:p w14:paraId="2149229F" w14:textId="77777777" w:rsidR="00841C83" w:rsidRPr="005B751D" w:rsidRDefault="00841C83" w:rsidP="00841C83">
            <w:pPr>
              <w:numPr>
                <w:ilvl w:val="0"/>
                <w:numId w:val="32"/>
              </w:numPr>
              <w:jc w:val="both"/>
              <w:rPr>
                <w:sz w:val="23"/>
                <w:szCs w:val="23"/>
              </w:rPr>
            </w:pPr>
            <w:r w:rsidRPr="005B751D">
              <w:rPr>
                <w:rStyle w:val="Forte"/>
                <w:i/>
                <w:iCs/>
                <w:sz w:val="23"/>
                <w:szCs w:val="23"/>
                <w:u w:val="single"/>
              </w:rPr>
              <w:t>Pintura</w:t>
            </w:r>
            <w:r w:rsidRPr="005B751D">
              <w:rPr>
                <w:sz w:val="23"/>
                <w:szCs w:val="23"/>
              </w:rPr>
              <w:t>: Eletrostática em poliéster na cor do gradil da cerca, garantindo proteção contra corrosão e durabilidade da cor.</w:t>
            </w:r>
          </w:p>
          <w:p w14:paraId="0DC1FF23" w14:textId="77777777" w:rsidR="00841C83" w:rsidRPr="005B751D" w:rsidRDefault="00841C83" w:rsidP="00841C83">
            <w:pPr>
              <w:pStyle w:val="Ttulo3"/>
              <w:jc w:val="both"/>
              <w:rPr>
                <w:sz w:val="23"/>
                <w:szCs w:val="23"/>
              </w:rPr>
            </w:pPr>
            <w:r w:rsidRPr="005B751D">
              <w:rPr>
                <w:bCs/>
                <w:sz w:val="23"/>
                <w:szCs w:val="23"/>
              </w:rPr>
              <w:lastRenderedPageBreak/>
              <w:t>6. Instalação</w:t>
            </w:r>
            <w:r w:rsidRPr="005B751D">
              <w:rPr>
                <w:sz w:val="23"/>
                <w:szCs w:val="23"/>
              </w:rPr>
              <w:t>:</w:t>
            </w:r>
          </w:p>
          <w:p w14:paraId="66659F3B" w14:textId="77777777" w:rsidR="00841C83" w:rsidRPr="005B751D" w:rsidRDefault="00841C83" w:rsidP="00841C83">
            <w:pPr>
              <w:pStyle w:val="PargrafodaLista"/>
              <w:widowControl w:val="0"/>
              <w:numPr>
                <w:ilvl w:val="0"/>
                <w:numId w:val="40"/>
              </w:numPr>
              <w:tabs>
                <w:tab w:val="left" w:pos="851"/>
                <w:tab w:val="left" w:pos="1134"/>
                <w:tab w:val="left" w:pos="1379"/>
              </w:tabs>
              <w:autoSpaceDE w:val="0"/>
              <w:autoSpaceDN w:val="0"/>
              <w:ind w:right="136"/>
              <w:contextualSpacing w:val="0"/>
              <w:jc w:val="both"/>
              <w:rPr>
                <w:sz w:val="23"/>
                <w:szCs w:val="23"/>
              </w:rPr>
            </w:pPr>
            <w:r w:rsidRPr="005B751D">
              <w:rPr>
                <w:rStyle w:val="Forte"/>
                <w:i/>
                <w:iCs/>
                <w:sz w:val="23"/>
                <w:szCs w:val="23"/>
                <w:u w:val="single"/>
              </w:rPr>
              <w:t>Local de Instalação</w:t>
            </w:r>
            <w:r w:rsidRPr="005B751D">
              <w:rPr>
                <w:sz w:val="23"/>
                <w:szCs w:val="23"/>
              </w:rPr>
              <w:t>: De acordo com o projeto em anexo.</w:t>
            </w:r>
          </w:p>
        </w:tc>
        <w:tc>
          <w:tcPr>
            <w:tcW w:w="850" w:type="dxa"/>
            <w:vAlign w:val="center"/>
          </w:tcPr>
          <w:p w14:paraId="639A7924" w14:textId="77777777" w:rsidR="00841C83" w:rsidRPr="005B751D" w:rsidRDefault="00841C83" w:rsidP="00841C83">
            <w:pPr>
              <w:spacing w:after="160"/>
              <w:ind w:left="78" w:right="8"/>
              <w:jc w:val="center"/>
              <w:rPr>
                <w:sz w:val="23"/>
                <w:szCs w:val="23"/>
              </w:rPr>
            </w:pPr>
            <w:r w:rsidRPr="005B751D">
              <w:rPr>
                <w:sz w:val="23"/>
                <w:szCs w:val="23"/>
              </w:rPr>
              <w:lastRenderedPageBreak/>
              <w:t>SV</w:t>
            </w:r>
          </w:p>
        </w:tc>
        <w:tc>
          <w:tcPr>
            <w:tcW w:w="998" w:type="dxa"/>
            <w:shd w:val="clear" w:color="auto" w:fill="auto"/>
            <w:noWrap/>
            <w:vAlign w:val="center"/>
          </w:tcPr>
          <w:p w14:paraId="38264AB2" w14:textId="77777777" w:rsidR="00841C83" w:rsidRPr="005B751D" w:rsidRDefault="00841C83" w:rsidP="00841C83">
            <w:pPr>
              <w:spacing w:after="160"/>
              <w:ind w:right="-2"/>
              <w:jc w:val="center"/>
              <w:rPr>
                <w:sz w:val="23"/>
                <w:szCs w:val="23"/>
              </w:rPr>
            </w:pPr>
            <w:r w:rsidRPr="005B751D">
              <w:rPr>
                <w:spacing w:val="-10"/>
                <w:sz w:val="23"/>
                <w:szCs w:val="23"/>
              </w:rPr>
              <w:t>01</w:t>
            </w:r>
          </w:p>
        </w:tc>
      </w:tr>
      <w:tr w:rsidR="00841C83" w:rsidRPr="005B751D" w14:paraId="15120E30" w14:textId="77777777" w:rsidTr="00841C83">
        <w:trPr>
          <w:trHeight w:val="549"/>
        </w:trPr>
        <w:tc>
          <w:tcPr>
            <w:tcW w:w="709" w:type="dxa"/>
            <w:shd w:val="clear" w:color="auto" w:fill="auto"/>
            <w:noWrap/>
            <w:vAlign w:val="center"/>
          </w:tcPr>
          <w:p w14:paraId="671A8E25" w14:textId="77777777" w:rsidR="00841C83" w:rsidRPr="005B751D" w:rsidRDefault="00841C83" w:rsidP="00841C83">
            <w:pPr>
              <w:spacing w:after="160"/>
              <w:ind w:right="-2"/>
              <w:jc w:val="center"/>
              <w:rPr>
                <w:sz w:val="23"/>
                <w:szCs w:val="23"/>
              </w:rPr>
            </w:pPr>
            <w:r w:rsidRPr="005B751D">
              <w:rPr>
                <w:sz w:val="23"/>
                <w:szCs w:val="23"/>
              </w:rPr>
              <w:t>05</w:t>
            </w:r>
          </w:p>
        </w:tc>
        <w:tc>
          <w:tcPr>
            <w:tcW w:w="6946" w:type="dxa"/>
          </w:tcPr>
          <w:p w14:paraId="00CC14D6" w14:textId="77777777" w:rsidR="00841C83" w:rsidRPr="005B751D" w:rsidRDefault="00841C83" w:rsidP="00841C83">
            <w:pPr>
              <w:tabs>
                <w:tab w:val="left" w:pos="851"/>
                <w:tab w:val="left" w:pos="1134"/>
                <w:tab w:val="left" w:pos="1379"/>
              </w:tabs>
              <w:ind w:right="72"/>
              <w:jc w:val="both"/>
              <w:rPr>
                <w:b/>
                <w:bCs/>
                <w:sz w:val="23"/>
                <w:szCs w:val="23"/>
              </w:rPr>
            </w:pPr>
            <w:r w:rsidRPr="005B751D">
              <w:rPr>
                <w:b/>
                <w:bCs/>
                <w:sz w:val="23"/>
                <w:szCs w:val="23"/>
              </w:rPr>
              <w:t>FABRICAÇÃO E INSTALAÇÃO DE PORTÃO EM UMA FOLHA DE ABRIR</w:t>
            </w:r>
          </w:p>
          <w:p w14:paraId="3047FEBB" w14:textId="77777777" w:rsidR="00841C83" w:rsidRPr="005B751D" w:rsidRDefault="00841C83" w:rsidP="00841C83">
            <w:pPr>
              <w:tabs>
                <w:tab w:val="left" w:pos="851"/>
                <w:tab w:val="left" w:pos="1134"/>
                <w:tab w:val="left" w:pos="1379"/>
              </w:tabs>
              <w:ind w:right="72"/>
              <w:jc w:val="both"/>
              <w:rPr>
                <w:i/>
                <w:iCs/>
                <w:sz w:val="23"/>
                <w:szCs w:val="23"/>
                <w:u w:val="single"/>
              </w:rPr>
            </w:pPr>
            <w:r w:rsidRPr="005B751D">
              <w:rPr>
                <w:i/>
                <w:iCs/>
                <w:sz w:val="23"/>
                <w:szCs w:val="23"/>
                <w:u w:val="single"/>
              </w:rPr>
              <w:t>Funcionalidades e características mínimas:</w:t>
            </w:r>
          </w:p>
          <w:p w14:paraId="55040D1F" w14:textId="77777777" w:rsidR="00841C83" w:rsidRPr="005B751D" w:rsidRDefault="00841C83" w:rsidP="00841C83">
            <w:pPr>
              <w:pStyle w:val="Ttulo3"/>
              <w:jc w:val="both"/>
              <w:rPr>
                <w:b w:val="0"/>
                <w:bCs/>
                <w:sz w:val="23"/>
                <w:szCs w:val="23"/>
              </w:rPr>
            </w:pPr>
            <w:r w:rsidRPr="005B751D">
              <w:rPr>
                <w:bCs/>
                <w:sz w:val="23"/>
                <w:szCs w:val="23"/>
              </w:rPr>
              <w:t>1. Estrutura e Material:</w:t>
            </w:r>
          </w:p>
          <w:p w14:paraId="177844A7"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Material</w:t>
            </w:r>
            <w:r w:rsidRPr="005B751D">
              <w:rPr>
                <w:sz w:val="23"/>
                <w:szCs w:val="23"/>
              </w:rPr>
              <w:t xml:space="preserve">: Estrutura em </w:t>
            </w:r>
            <w:proofErr w:type="spellStart"/>
            <w:r w:rsidRPr="005B751D">
              <w:rPr>
                <w:sz w:val="23"/>
                <w:szCs w:val="23"/>
              </w:rPr>
              <w:t>metalon</w:t>
            </w:r>
            <w:proofErr w:type="spellEnd"/>
            <w:r w:rsidRPr="005B751D">
              <w:rPr>
                <w:sz w:val="23"/>
                <w:szCs w:val="23"/>
              </w:rPr>
              <w:t xml:space="preserve"> (tubos de aço com reforço em carbono).</w:t>
            </w:r>
          </w:p>
          <w:p w14:paraId="7BEE897D"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Dimensões da Estrutura</w:t>
            </w:r>
            <w:r w:rsidRPr="005B751D">
              <w:rPr>
                <w:sz w:val="23"/>
                <w:szCs w:val="23"/>
              </w:rPr>
              <w:t>: 6,0 x 4,0 cm;</w:t>
            </w:r>
          </w:p>
          <w:p w14:paraId="091D83EA"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Quantidade da Estrutura</w:t>
            </w:r>
            <w:r w:rsidRPr="005B751D">
              <w:rPr>
                <w:sz w:val="23"/>
                <w:szCs w:val="23"/>
              </w:rPr>
              <w:t xml:space="preserve">: possuir no mínimo 3 barras horizontais, conforme padrão existe (foto no anexo); </w:t>
            </w:r>
          </w:p>
          <w:p w14:paraId="4C5A5317" w14:textId="77777777" w:rsidR="00841C83" w:rsidRPr="005B751D" w:rsidRDefault="00841C83" w:rsidP="00841C83">
            <w:pPr>
              <w:numPr>
                <w:ilvl w:val="0"/>
                <w:numId w:val="28"/>
              </w:numPr>
              <w:tabs>
                <w:tab w:val="clear" w:pos="720"/>
                <w:tab w:val="left" w:pos="537"/>
              </w:tabs>
              <w:ind w:left="284" w:hanging="11"/>
              <w:jc w:val="both"/>
              <w:rPr>
                <w:sz w:val="23"/>
                <w:szCs w:val="23"/>
              </w:rPr>
            </w:pPr>
            <w:r w:rsidRPr="005B751D">
              <w:rPr>
                <w:rStyle w:val="Forte"/>
                <w:i/>
                <w:iCs/>
                <w:sz w:val="23"/>
                <w:szCs w:val="23"/>
                <w:u w:val="single"/>
              </w:rPr>
              <w:t>Pilares de Sustentação</w:t>
            </w:r>
            <w:r w:rsidRPr="005B751D">
              <w:rPr>
                <w:sz w:val="23"/>
                <w:szCs w:val="23"/>
              </w:rPr>
              <w:t xml:space="preserve">: Pilares em </w:t>
            </w:r>
            <w:proofErr w:type="spellStart"/>
            <w:r w:rsidRPr="005B751D">
              <w:rPr>
                <w:sz w:val="23"/>
                <w:szCs w:val="23"/>
              </w:rPr>
              <w:t>metalon</w:t>
            </w:r>
            <w:proofErr w:type="spellEnd"/>
            <w:r w:rsidRPr="005B751D">
              <w:rPr>
                <w:sz w:val="23"/>
                <w:szCs w:val="23"/>
              </w:rPr>
              <w:t xml:space="preserve"> de 8,0 x 8,0 cm fixados no solo com base de concreto para garantir maior estabilidade.</w:t>
            </w:r>
          </w:p>
          <w:p w14:paraId="40328434" w14:textId="77777777" w:rsidR="00841C83" w:rsidRPr="005B751D" w:rsidRDefault="00841C83" w:rsidP="00841C83">
            <w:pPr>
              <w:pStyle w:val="Ttulo3"/>
              <w:jc w:val="both"/>
              <w:rPr>
                <w:b w:val="0"/>
                <w:bCs/>
                <w:sz w:val="23"/>
                <w:szCs w:val="23"/>
              </w:rPr>
            </w:pPr>
            <w:r w:rsidRPr="005B751D">
              <w:rPr>
                <w:bCs/>
                <w:sz w:val="23"/>
                <w:szCs w:val="23"/>
              </w:rPr>
              <w:t>2. Fechamento e Segurança:</w:t>
            </w:r>
          </w:p>
          <w:p w14:paraId="6D06997A"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Fechamento</w:t>
            </w:r>
            <w:r w:rsidRPr="005B751D">
              <w:rPr>
                <w:sz w:val="23"/>
                <w:szCs w:val="23"/>
              </w:rPr>
              <w:t>: Padrão de gradil igual ao utilizado na cerca de fechamento, para manter a uniformidade estética e funcional.</w:t>
            </w:r>
          </w:p>
          <w:p w14:paraId="313ACE50" w14:textId="77777777" w:rsidR="00841C83" w:rsidRPr="005B751D" w:rsidRDefault="00841C83" w:rsidP="00841C83">
            <w:pPr>
              <w:numPr>
                <w:ilvl w:val="0"/>
                <w:numId w:val="29"/>
              </w:numPr>
              <w:jc w:val="both"/>
              <w:rPr>
                <w:sz w:val="23"/>
                <w:szCs w:val="23"/>
              </w:rPr>
            </w:pPr>
            <w:r w:rsidRPr="005B751D">
              <w:rPr>
                <w:rStyle w:val="Forte"/>
                <w:i/>
                <w:iCs/>
                <w:sz w:val="23"/>
                <w:szCs w:val="23"/>
                <w:u w:val="single"/>
              </w:rPr>
              <w:t>Fechadura</w:t>
            </w:r>
            <w:r w:rsidRPr="005B751D">
              <w:rPr>
                <w:sz w:val="23"/>
                <w:szCs w:val="23"/>
              </w:rPr>
              <w:t>: O portão deverá possuir uma fechadura com chave.</w:t>
            </w:r>
          </w:p>
          <w:p w14:paraId="3809A99B" w14:textId="77777777" w:rsidR="00841C83" w:rsidRPr="005B751D" w:rsidRDefault="00841C83" w:rsidP="00841C83">
            <w:pPr>
              <w:pStyle w:val="Ttulo3"/>
              <w:jc w:val="both"/>
              <w:rPr>
                <w:b w:val="0"/>
                <w:bCs/>
                <w:sz w:val="23"/>
                <w:szCs w:val="23"/>
              </w:rPr>
            </w:pPr>
            <w:r w:rsidRPr="005B751D">
              <w:rPr>
                <w:bCs/>
                <w:sz w:val="23"/>
                <w:szCs w:val="23"/>
              </w:rPr>
              <w:t>3. Estrutura de Fixação e Articulação:</w:t>
            </w:r>
          </w:p>
          <w:p w14:paraId="65BC7147" w14:textId="77777777" w:rsidR="00841C83" w:rsidRPr="005B751D" w:rsidRDefault="00841C83" w:rsidP="00841C83">
            <w:pPr>
              <w:numPr>
                <w:ilvl w:val="0"/>
                <w:numId w:val="30"/>
              </w:numPr>
              <w:jc w:val="both"/>
              <w:rPr>
                <w:sz w:val="23"/>
                <w:szCs w:val="23"/>
              </w:rPr>
            </w:pPr>
            <w:r w:rsidRPr="005B751D">
              <w:rPr>
                <w:rStyle w:val="Forte"/>
                <w:i/>
                <w:iCs/>
                <w:sz w:val="23"/>
                <w:szCs w:val="23"/>
                <w:u w:val="single"/>
              </w:rPr>
              <w:t>Dobradiças</w:t>
            </w:r>
            <w:r w:rsidRPr="005B751D">
              <w:rPr>
                <w:sz w:val="23"/>
                <w:szCs w:val="23"/>
              </w:rPr>
              <w:t>: No mínimo três dobradiças para cada folha, garantindo estabilidade e segurança na abertura e no fechamento.</w:t>
            </w:r>
          </w:p>
          <w:p w14:paraId="0952A60F" w14:textId="77777777" w:rsidR="00841C83" w:rsidRPr="005B751D" w:rsidRDefault="00841C83" w:rsidP="00841C83">
            <w:pPr>
              <w:pStyle w:val="Ttulo3"/>
              <w:jc w:val="both"/>
              <w:rPr>
                <w:b w:val="0"/>
                <w:bCs/>
                <w:sz w:val="23"/>
                <w:szCs w:val="23"/>
              </w:rPr>
            </w:pPr>
            <w:r w:rsidRPr="005B751D">
              <w:rPr>
                <w:bCs/>
                <w:sz w:val="23"/>
                <w:szCs w:val="23"/>
              </w:rPr>
              <w:t>4. Dimensões:</w:t>
            </w:r>
          </w:p>
          <w:p w14:paraId="42B94B31" w14:textId="77777777" w:rsidR="00841C83" w:rsidRPr="005B751D" w:rsidRDefault="00841C83" w:rsidP="00841C83">
            <w:pPr>
              <w:numPr>
                <w:ilvl w:val="0"/>
                <w:numId w:val="31"/>
              </w:numPr>
              <w:jc w:val="both"/>
              <w:rPr>
                <w:sz w:val="23"/>
                <w:szCs w:val="23"/>
              </w:rPr>
            </w:pPr>
            <w:r w:rsidRPr="005B751D">
              <w:rPr>
                <w:rStyle w:val="Forte"/>
                <w:i/>
                <w:iCs/>
                <w:sz w:val="23"/>
                <w:szCs w:val="23"/>
                <w:u w:val="single"/>
              </w:rPr>
              <w:t>Medida Total do Portão</w:t>
            </w:r>
            <w:r w:rsidRPr="005B751D">
              <w:rPr>
                <w:sz w:val="23"/>
                <w:szCs w:val="23"/>
              </w:rPr>
              <w:t>: 1,50 m de comprimento por 1,93 m de altura.</w:t>
            </w:r>
          </w:p>
          <w:p w14:paraId="5986640D" w14:textId="77777777" w:rsidR="00841C83" w:rsidRPr="005B751D" w:rsidRDefault="00841C83" w:rsidP="00841C83">
            <w:pPr>
              <w:pStyle w:val="Ttulo3"/>
              <w:jc w:val="both"/>
              <w:rPr>
                <w:b w:val="0"/>
                <w:bCs/>
                <w:sz w:val="23"/>
                <w:szCs w:val="23"/>
              </w:rPr>
            </w:pPr>
            <w:r w:rsidRPr="005B751D">
              <w:rPr>
                <w:bCs/>
                <w:sz w:val="23"/>
                <w:szCs w:val="23"/>
              </w:rPr>
              <w:t>5. Acabamento:</w:t>
            </w:r>
          </w:p>
          <w:p w14:paraId="13B92AFB" w14:textId="77777777" w:rsidR="00841C83" w:rsidRPr="005B751D" w:rsidRDefault="00841C83" w:rsidP="00841C83">
            <w:pPr>
              <w:numPr>
                <w:ilvl w:val="0"/>
                <w:numId w:val="32"/>
              </w:numPr>
              <w:jc w:val="both"/>
              <w:rPr>
                <w:sz w:val="23"/>
                <w:szCs w:val="23"/>
              </w:rPr>
            </w:pPr>
            <w:r w:rsidRPr="005B751D">
              <w:rPr>
                <w:rStyle w:val="Forte"/>
                <w:i/>
                <w:iCs/>
                <w:sz w:val="23"/>
                <w:szCs w:val="23"/>
                <w:u w:val="single"/>
              </w:rPr>
              <w:t>Pintura</w:t>
            </w:r>
            <w:r w:rsidRPr="005B751D">
              <w:rPr>
                <w:sz w:val="23"/>
                <w:szCs w:val="23"/>
              </w:rPr>
              <w:t>: Eletrostática em poliéster na cor do gradil da cerca, garantindo proteção contra corrosão e durabilidade da cor.</w:t>
            </w:r>
          </w:p>
          <w:p w14:paraId="41B29402" w14:textId="77777777" w:rsidR="00841C83" w:rsidRPr="005B751D" w:rsidRDefault="00841C83" w:rsidP="00841C83">
            <w:pPr>
              <w:pStyle w:val="Ttulo3"/>
              <w:jc w:val="both"/>
              <w:rPr>
                <w:sz w:val="23"/>
                <w:szCs w:val="23"/>
              </w:rPr>
            </w:pPr>
            <w:r w:rsidRPr="005B751D">
              <w:rPr>
                <w:bCs/>
                <w:sz w:val="23"/>
                <w:szCs w:val="23"/>
              </w:rPr>
              <w:t>6. Instalação</w:t>
            </w:r>
            <w:r w:rsidRPr="005B751D">
              <w:rPr>
                <w:sz w:val="23"/>
                <w:szCs w:val="23"/>
              </w:rPr>
              <w:t>:</w:t>
            </w:r>
          </w:p>
          <w:p w14:paraId="7AE4ECBC" w14:textId="77777777" w:rsidR="00841C83" w:rsidRPr="005B751D" w:rsidRDefault="00841C83" w:rsidP="00841C83">
            <w:pPr>
              <w:pStyle w:val="PargrafodaLista"/>
              <w:widowControl w:val="0"/>
              <w:numPr>
                <w:ilvl w:val="0"/>
                <w:numId w:val="38"/>
              </w:numPr>
              <w:tabs>
                <w:tab w:val="left" w:pos="851"/>
                <w:tab w:val="left" w:pos="1134"/>
                <w:tab w:val="left" w:pos="1379"/>
              </w:tabs>
              <w:autoSpaceDE w:val="0"/>
              <w:autoSpaceDN w:val="0"/>
              <w:ind w:right="136"/>
              <w:contextualSpacing w:val="0"/>
              <w:jc w:val="both"/>
              <w:rPr>
                <w:sz w:val="23"/>
                <w:szCs w:val="23"/>
              </w:rPr>
            </w:pPr>
            <w:r w:rsidRPr="005B751D">
              <w:rPr>
                <w:rStyle w:val="Forte"/>
                <w:i/>
                <w:iCs/>
                <w:sz w:val="23"/>
                <w:szCs w:val="23"/>
                <w:u w:val="single"/>
              </w:rPr>
              <w:t>Local de Instalação</w:t>
            </w:r>
            <w:r w:rsidRPr="005B751D">
              <w:rPr>
                <w:sz w:val="23"/>
                <w:szCs w:val="23"/>
              </w:rPr>
              <w:t>: De acordo com o projeto em anexo.</w:t>
            </w:r>
          </w:p>
        </w:tc>
        <w:tc>
          <w:tcPr>
            <w:tcW w:w="850" w:type="dxa"/>
            <w:vAlign w:val="center"/>
          </w:tcPr>
          <w:p w14:paraId="3B5AEA99" w14:textId="77777777" w:rsidR="00841C83" w:rsidRPr="005B751D" w:rsidRDefault="00841C83" w:rsidP="00841C83">
            <w:pPr>
              <w:spacing w:after="160"/>
              <w:ind w:left="78" w:right="8"/>
              <w:jc w:val="center"/>
              <w:rPr>
                <w:sz w:val="23"/>
                <w:szCs w:val="23"/>
              </w:rPr>
            </w:pPr>
            <w:r w:rsidRPr="005B751D">
              <w:rPr>
                <w:sz w:val="23"/>
                <w:szCs w:val="23"/>
              </w:rPr>
              <w:t>SV</w:t>
            </w:r>
          </w:p>
        </w:tc>
        <w:tc>
          <w:tcPr>
            <w:tcW w:w="998" w:type="dxa"/>
            <w:shd w:val="clear" w:color="auto" w:fill="auto"/>
            <w:noWrap/>
            <w:vAlign w:val="center"/>
          </w:tcPr>
          <w:p w14:paraId="29E6C4A1" w14:textId="77777777" w:rsidR="00841C83" w:rsidRPr="005B751D" w:rsidRDefault="00841C83" w:rsidP="00841C83">
            <w:pPr>
              <w:spacing w:after="160"/>
              <w:ind w:right="-2"/>
              <w:jc w:val="center"/>
              <w:rPr>
                <w:spacing w:val="-10"/>
                <w:sz w:val="23"/>
                <w:szCs w:val="23"/>
              </w:rPr>
            </w:pPr>
            <w:r w:rsidRPr="005B751D">
              <w:rPr>
                <w:spacing w:val="-10"/>
                <w:sz w:val="23"/>
                <w:szCs w:val="23"/>
              </w:rPr>
              <w:t>02</w:t>
            </w:r>
          </w:p>
        </w:tc>
      </w:tr>
    </w:tbl>
    <w:p w14:paraId="2B4282DB" w14:textId="4A199F2C" w:rsidR="00841C83" w:rsidRDefault="00841C83" w:rsidP="00841C83">
      <w:pPr>
        <w:pStyle w:val="PargrafodaLista"/>
        <w:tabs>
          <w:tab w:val="left" w:pos="0"/>
        </w:tabs>
        <w:spacing w:after="160"/>
        <w:ind w:left="0" w:right="150"/>
        <w:rPr>
          <w:sz w:val="23"/>
          <w:szCs w:val="23"/>
        </w:rPr>
      </w:pPr>
    </w:p>
    <w:p w14:paraId="53FC35F2" w14:textId="0DAE7263" w:rsidR="00265100" w:rsidRDefault="00265100" w:rsidP="00841C83">
      <w:pPr>
        <w:pStyle w:val="PargrafodaLista"/>
        <w:tabs>
          <w:tab w:val="left" w:pos="0"/>
        </w:tabs>
        <w:spacing w:after="160"/>
        <w:ind w:left="0" w:right="150"/>
        <w:rPr>
          <w:sz w:val="23"/>
          <w:szCs w:val="23"/>
        </w:rPr>
      </w:pPr>
    </w:p>
    <w:p w14:paraId="786701E6" w14:textId="213AB769" w:rsidR="00265100" w:rsidRPr="00380DB9" w:rsidRDefault="00265100" w:rsidP="00841C83">
      <w:pPr>
        <w:pStyle w:val="PargrafodaLista"/>
        <w:tabs>
          <w:tab w:val="left" w:pos="0"/>
        </w:tabs>
        <w:spacing w:after="160"/>
        <w:ind w:left="0" w:right="150"/>
        <w:rPr>
          <w:b/>
          <w:sz w:val="23"/>
          <w:szCs w:val="23"/>
          <w:u w:val="single"/>
        </w:rPr>
      </w:pPr>
      <w:r w:rsidRPr="00380DB9">
        <w:rPr>
          <w:b/>
          <w:sz w:val="23"/>
          <w:szCs w:val="23"/>
          <w:u w:val="single"/>
        </w:rPr>
        <w:t>Lote 2: Item 6</w:t>
      </w:r>
    </w:p>
    <w:tbl>
      <w:tblPr>
        <w:tblW w:w="95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6946"/>
        <w:gridCol w:w="850"/>
        <w:gridCol w:w="998"/>
      </w:tblGrid>
      <w:tr w:rsidR="00265100" w:rsidRPr="005B751D" w14:paraId="537F2C1E" w14:textId="77777777" w:rsidTr="00C30BC3">
        <w:trPr>
          <w:trHeight w:val="91"/>
        </w:trPr>
        <w:tc>
          <w:tcPr>
            <w:tcW w:w="709" w:type="dxa"/>
            <w:shd w:val="clear" w:color="auto" w:fill="auto"/>
            <w:noWrap/>
            <w:vAlign w:val="center"/>
          </w:tcPr>
          <w:p w14:paraId="0D0E9BD1" w14:textId="77777777" w:rsidR="00265100" w:rsidRPr="005B751D" w:rsidRDefault="00265100" w:rsidP="00C30BC3">
            <w:pPr>
              <w:spacing w:after="160"/>
              <w:ind w:right="-2"/>
              <w:jc w:val="center"/>
              <w:rPr>
                <w:sz w:val="23"/>
                <w:szCs w:val="23"/>
              </w:rPr>
            </w:pPr>
            <w:r w:rsidRPr="005B751D">
              <w:rPr>
                <w:sz w:val="23"/>
                <w:szCs w:val="23"/>
              </w:rPr>
              <w:t>06</w:t>
            </w:r>
          </w:p>
        </w:tc>
        <w:tc>
          <w:tcPr>
            <w:tcW w:w="6946" w:type="dxa"/>
          </w:tcPr>
          <w:p w14:paraId="047C4D10" w14:textId="77777777" w:rsidR="00265100" w:rsidRPr="005B751D" w:rsidRDefault="00265100" w:rsidP="00C30BC3">
            <w:pPr>
              <w:ind w:right="72"/>
              <w:jc w:val="both"/>
              <w:rPr>
                <w:b/>
                <w:bCs/>
                <w:sz w:val="23"/>
                <w:szCs w:val="23"/>
              </w:rPr>
            </w:pPr>
            <w:r w:rsidRPr="005B751D">
              <w:rPr>
                <w:b/>
                <w:bCs/>
                <w:sz w:val="23"/>
                <w:szCs w:val="23"/>
              </w:rPr>
              <w:t>FABRICAÇÃO E INSTALAÇÃO DE CORRIMÃO DE ACESSIBILIDADE E GUARDA CORPO EM RAMPA.</w:t>
            </w:r>
          </w:p>
          <w:p w14:paraId="2FA511C4" w14:textId="77777777" w:rsidR="00265100" w:rsidRPr="005B751D" w:rsidRDefault="00265100" w:rsidP="00C30BC3">
            <w:pPr>
              <w:tabs>
                <w:tab w:val="left" w:pos="851"/>
                <w:tab w:val="left" w:pos="1134"/>
                <w:tab w:val="left" w:pos="1379"/>
              </w:tabs>
              <w:ind w:right="72"/>
              <w:jc w:val="both"/>
              <w:rPr>
                <w:i/>
                <w:iCs/>
                <w:sz w:val="23"/>
                <w:szCs w:val="23"/>
                <w:u w:val="single"/>
              </w:rPr>
            </w:pPr>
            <w:r w:rsidRPr="005B751D">
              <w:rPr>
                <w:i/>
                <w:iCs/>
                <w:sz w:val="23"/>
                <w:szCs w:val="23"/>
                <w:u w:val="single"/>
              </w:rPr>
              <w:t>Funcionalidades e características mínimas:</w:t>
            </w:r>
          </w:p>
          <w:p w14:paraId="6AA75375" w14:textId="77777777" w:rsidR="00265100" w:rsidRPr="005B751D" w:rsidRDefault="00265100" w:rsidP="00C30BC3">
            <w:pPr>
              <w:ind w:right="72"/>
              <w:jc w:val="both"/>
              <w:rPr>
                <w:sz w:val="23"/>
                <w:szCs w:val="23"/>
              </w:rPr>
            </w:pPr>
            <w:r w:rsidRPr="005B751D">
              <w:rPr>
                <w:sz w:val="23"/>
                <w:szCs w:val="23"/>
              </w:rPr>
              <w:t>a) Devem ser fabricados e instalados atendendo todas as especificações da ABNT NBR 9050:2020;</w:t>
            </w:r>
          </w:p>
          <w:p w14:paraId="3039A5BE" w14:textId="77777777" w:rsidR="00265100" w:rsidRPr="005B751D" w:rsidRDefault="00265100" w:rsidP="00C30BC3">
            <w:pPr>
              <w:ind w:right="72"/>
              <w:jc w:val="both"/>
              <w:rPr>
                <w:sz w:val="23"/>
                <w:szCs w:val="23"/>
              </w:rPr>
            </w:pPr>
            <w:r w:rsidRPr="005B751D">
              <w:rPr>
                <w:sz w:val="23"/>
                <w:szCs w:val="23"/>
              </w:rPr>
              <w:t>b) Devem ser fabricados em tubo, seção circular, com diâmetro de 32mm, para um total de 13,0 metros linear de rampa, e guarda corpo em tubo de 38 mm, com fechamento em tubo de 25 mm, para um total de 13,0 metros linear de rampa, ambos em aço carbono e pintura eletrostática cor branco;</w:t>
            </w:r>
          </w:p>
          <w:p w14:paraId="2E9835A1" w14:textId="77777777" w:rsidR="00265100" w:rsidRPr="005B751D" w:rsidRDefault="00265100" w:rsidP="00C30BC3">
            <w:pPr>
              <w:ind w:right="72"/>
              <w:jc w:val="both"/>
              <w:rPr>
                <w:sz w:val="23"/>
                <w:szCs w:val="23"/>
              </w:rPr>
            </w:pPr>
            <w:r w:rsidRPr="005B751D">
              <w:rPr>
                <w:sz w:val="23"/>
                <w:szCs w:val="23"/>
              </w:rPr>
              <w:t xml:space="preserve"> c) O corrimão deve ser contínuo ao longo de toda a extensão da rampa, incluindo nas curvas, não devendo haver interrupções;</w:t>
            </w:r>
          </w:p>
          <w:p w14:paraId="204E1F88" w14:textId="77777777" w:rsidR="00265100" w:rsidRPr="005B751D" w:rsidRDefault="00265100" w:rsidP="00C30BC3">
            <w:pPr>
              <w:ind w:right="72"/>
              <w:jc w:val="both"/>
              <w:rPr>
                <w:sz w:val="23"/>
                <w:szCs w:val="23"/>
              </w:rPr>
            </w:pPr>
            <w:r w:rsidRPr="005B751D">
              <w:rPr>
                <w:sz w:val="23"/>
                <w:szCs w:val="23"/>
              </w:rPr>
              <w:t>d) Deve seguir o padrão existe na escada de acesso da FIEC;</w:t>
            </w:r>
          </w:p>
          <w:p w14:paraId="701C672A" w14:textId="77777777" w:rsidR="00265100" w:rsidRPr="005B751D" w:rsidRDefault="00265100" w:rsidP="00C30BC3">
            <w:pPr>
              <w:pStyle w:val="TableParagraph"/>
              <w:tabs>
                <w:tab w:val="left" w:pos="411"/>
              </w:tabs>
              <w:spacing w:after="160"/>
              <w:ind w:right="136"/>
              <w:jc w:val="both"/>
              <w:rPr>
                <w:spacing w:val="-2"/>
                <w:sz w:val="23"/>
                <w:szCs w:val="23"/>
              </w:rPr>
            </w:pPr>
            <w:r w:rsidRPr="005B751D">
              <w:rPr>
                <w:sz w:val="23"/>
                <w:szCs w:val="23"/>
              </w:rPr>
              <w:t xml:space="preserve">e) </w:t>
            </w:r>
            <w:proofErr w:type="gramStart"/>
            <w:r w:rsidRPr="005B751D">
              <w:rPr>
                <w:sz w:val="23"/>
                <w:szCs w:val="23"/>
              </w:rPr>
              <w:t>A</w:t>
            </w:r>
            <w:proofErr w:type="gramEnd"/>
            <w:r w:rsidRPr="005B751D">
              <w:rPr>
                <w:sz w:val="23"/>
                <w:szCs w:val="23"/>
              </w:rPr>
              <w:t xml:space="preserve"> </w:t>
            </w:r>
            <w:proofErr w:type="spellStart"/>
            <w:r w:rsidRPr="005B751D">
              <w:rPr>
                <w:sz w:val="23"/>
                <w:szCs w:val="23"/>
              </w:rPr>
              <w:t>instalação</w:t>
            </w:r>
            <w:proofErr w:type="spellEnd"/>
            <w:r w:rsidRPr="005B751D">
              <w:rPr>
                <w:sz w:val="23"/>
                <w:szCs w:val="23"/>
              </w:rPr>
              <w:t xml:space="preserve"> </w:t>
            </w:r>
            <w:proofErr w:type="spellStart"/>
            <w:r w:rsidRPr="005B751D">
              <w:rPr>
                <w:sz w:val="23"/>
                <w:szCs w:val="23"/>
              </w:rPr>
              <w:t>deverá</w:t>
            </w:r>
            <w:proofErr w:type="spellEnd"/>
            <w:r w:rsidRPr="005B751D">
              <w:rPr>
                <w:sz w:val="23"/>
                <w:szCs w:val="23"/>
              </w:rPr>
              <w:t xml:space="preserve"> ser </w:t>
            </w:r>
            <w:proofErr w:type="spellStart"/>
            <w:r w:rsidRPr="005B751D">
              <w:rPr>
                <w:sz w:val="23"/>
                <w:szCs w:val="23"/>
              </w:rPr>
              <w:t>feita</w:t>
            </w:r>
            <w:proofErr w:type="spellEnd"/>
            <w:r w:rsidRPr="005B751D">
              <w:rPr>
                <w:sz w:val="23"/>
                <w:szCs w:val="23"/>
              </w:rPr>
              <w:t xml:space="preserve"> com o </w:t>
            </w:r>
            <w:proofErr w:type="spellStart"/>
            <w:r w:rsidRPr="005B751D">
              <w:rPr>
                <w:sz w:val="23"/>
                <w:szCs w:val="23"/>
              </w:rPr>
              <w:t>fornecimento</w:t>
            </w:r>
            <w:proofErr w:type="spellEnd"/>
            <w:r w:rsidRPr="005B751D">
              <w:rPr>
                <w:sz w:val="23"/>
                <w:szCs w:val="23"/>
              </w:rPr>
              <w:t xml:space="preserve"> de </w:t>
            </w:r>
            <w:proofErr w:type="spellStart"/>
            <w:r w:rsidRPr="005B751D">
              <w:rPr>
                <w:sz w:val="23"/>
                <w:szCs w:val="23"/>
              </w:rPr>
              <w:t>todo</w:t>
            </w:r>
            <w:proofErr w:type="spellEnd"/>
            <w:r w:rsidRPr="005B751D">
              <w:rPr>
                <w:sz w:val="23"/>
                <w:szCs w:val="23"/>
              </w:rPr>
              <w:t xml:space="preserve"> o material e </w:t>
            </w:r>
            <w:proofErr w:type="spellStart"/>
            <w:r w:rsidRPr="005B751D">
              <w:rPr>
                <w:sz w:val="23"/>
                <w:szCs w:val="23"/>
              </w:rPr>
              <w:t>mão</w:t>
            </w:r>
            <w:proofErr w:type="spellEnd"/>
            <w:r w:rsidRPr="005B751D">
              <w:rPr>
                <w:sz w:val="23"/>
                <w:szCs w:val="23"/>
              </w:rPr>
              <w:t xml:space="preserve"> de </w:t>
            </w:r>
            <w:proofErr w:type="spellStart"/>
            <w:r w:rsidRPr="005B751D">
              <w:rPr>
                <w:sz w:val="23"/>
                <w:szCs w:val="23"/>
              </w:rPr>
              <w:t>obra</w:t>
            </w:r>
            <w:proofErr w:type="spellEnd"/>
            <w:r w:rsidRPr="005B751D">
              <w:rPr>
                <w:sz w:val="23"/>
                <w:szCs w:val="23"/>
              </w:rPr>
              <w:t>.</w:t>
            </w:r>
          </w:p>
        </w:tc>
        <w:tc>
          <w:tcPr>
            <w:tcW w:w="850" w:type="dxa"/>
            <w:vAlign w:val="center"/>
          </w:tcPr>
          <w:p w14:paraId="0CAEB065" w14:textId="77777777" w:rsidR="00265100" w:rsidRPr="005B751D" w:rsidRDefault="00265100" w:rsidP="00C30BC3">
            <w:pPr>
              <w:spacing w:after="160"/>
              <w:ind w:left="78" w:right="8"/>
              <w:jc w:val="center"/>
              <w:rPr>
                <w:sz w:val="23"/>
                <w:szCs w:val="23"/>
              </w:rPr>
            </w:pPr>
            <w:r w:rsidRPr="005B751D">
              <w:rPr>
                <w:sz w:val="23"/>
                <w:szCs w:val="23"/>
              </w:rPr>
              <w:t>SV</w:t>
            </w:r>
          </w:p>
        </w:tc>
        <w:tc>
          <w:tcPr>
            <w:tcW w:w="998" w:type="dxa"/>
            <w:shd w:val="clear" w:color="auto" w:fill="auto"/>
            <w:noWrap/>
            <w:vAlign w:val="center"/>
          </w:tcPr>
          <w:p w14:paraId="24B1C92B" w14:textId="77777777" w:rsidR="00265100" w:rsidRPr="005B751D" w:rsidRDefault="00265100" w:rsidP="00C30BC3">
            <w:pPr>
              <w:spacing w:after="160"/>
              <w:ind w:right="-2"/>
              <w:jc w:val="center"/>
              <w:rPr>
                <w:sz w:val="23"/>
                <w:szCs w:val="23"/>
              </w:rPr>
            </w:pPr>
            <w:r w:rsidRPr="005B751D">
              <w:rPr>
                <w:sz w:val="23"/>
                <w:szCs w:val="23"/>
              </w:rPr>
              <w:t>01</w:t>
            </w:r>
          </w:p>
        </w:tc>
      </w:tr>
    </w:tbl>
    <w:p w14:paraId="1DE88A0D" w14:textId="77777777" w:rsidR="00265100" w:rsidRDefault="00265100" w:rsidP="00265100">
      <w:pPr>
        <w:pStyle w:val="PargrafodaLista"/>
        <w:widowControl w:val="0"/>
        <w:tabs>
          <w:tab w:val="left" w:pos="0"/>
        </w:tabs>
        <w:autoSpaceDE w:val="0"/>
        <w:autoSpaceDN w:val="0"/>
        <w:spacing w:after="160"/>
        <w:ind w:left="0" w:right="150"/>
        <w:contextualSpacing w:val="0"/>
        <w:jc w:val="both"/>
        <w:rPr>
          <w:sz w:val="23"/>
          <w:szCs w:val="23"/>
        </w:rPr>
      </w:pPr>
    </w:p>
    <w:p w14:paraId="3BA67C85" w14:textId="77777777" w:rsidR="00265100" w:rsidRDefault="00265100" w:rsidP="00265100">
      <w:pPr>
        <w:pStyle w:val="PargrafodaLista"/>
        <w:widowControl w:val="0"/>
        <w:tabs>
          <w:tab w:val="left" w:pos="0"/>
        </w:tabs>
        <w:autoSpaceDE w:val="0"/>
        <w:autoSpaceDN w:val="0"/>
        <w:spacing w:after="160"/>
        <w:ind w:left="0" w:right="150"/>
        <w:contextualSpacing w:val="0"/>
        <w:jc w:val="both"/>
        <w:rPr>
          <w:sz w:val="23"/>
          <w:szCs w:val="23"/>
        </w:rPr>
      </w:pPr>
    </w:p>
    <w:p w14:paraId="1498EF1B" w14:textId="77777777" w:rsidR="00265100" w:rsidRDefault="00265100" w:rsidP="00265100">
      <w:pPr>
        <w:pStyle w:val="PargrafodaLista"/>
        <w:widowControl w:val="0"/>
        <w:tabs>
          <w:tab w:val="left" w:pos="0"/>
        </w:tabs>
        <w:autoSpaceDE w:val="0"/>
        <w:autoSpaceDN w:val="0"/>
        <w:spacing w:after="160"/>
        <w:ind w:left="0" w:right="150"/>
        <w:contextualSpacing w:val="0"/>
        <w:jc w:val="both"/>
        <w:rPr>
          <w:sz w:val="23"/>
          <w:szCs w:val="23"/>
        </w:rPr>
      </w:pPr>
    </w:p>
    <w:p w14:paraId="31A2CBD9" w14:textId="7D03C491" w:rsidR="00841C83" w:rsidRPr="005B751D" w:rsidRDefault="00841C83" w:rsidP="00841C83">
      <w:pPr>
        <w:pStyle w:val="PargrafodaLista"/>
        <w:widowControl w:val="0"/>
        <w:numPr>
          <w:ilvl w:val="2"/>
          <w:numId w:val="42"/>
        </w:numPr>
        <w:tabs>
          <w:tab w:val="left" w:pos="0"/>
        </w:tabs>
        <w:autoSpaceDE w:val="0"/>
        <w:autoSpaceDN w:val="0"/>
        <w:spacing w:after="160"/>
        <w:ind w:left="0" w:right="150" w:firstLine="0"/>
        <w:contextualSpacing w:val="0"/>
        <w:jc w:val="both"/>
        <w:rPr>
          <w:sz w:val="23"/>
          <w:szCs w:val="23"/>
        </w:rPr>
      </w:pPr>
      <w:r w:rsidRPr="005B751D">
        <w:rPr>
          <w:sz w:val="23"/>
          <w:szCs w:val="23"/>
        </w:rPr>
        <w:t>A altura das placas utilizadas na fabricação da cerca e dos portões podem variar de 1,93m à 2,03m.</w:t>
      </w:r>
    </w:p>
    <w:p w14:paraId="4D7317D3" w14:textId="77777777" w:rsidR="00841C83" w:rsidRPr="005B751D" w:rsidRDefault="00841C83" w:rsidP="00841C83">
      <w:pPr>
        <w:pStyle w:val="PargrafodaLista"/>
        <w:tabs>
          <w:tab w:val="left" w:pos="0"/>
        </w:tabs>
        <w:ind w:left="0" w:right="150"/>
        <w:rPr>
          <w:sz w:val="23"/>
          <w:szCs w:val="23"/>
        </w:rPr>
      </w:pPr>
    </w:p>
    <w:p w14:paraId="5365EB3E" w14:textId="77777777" w:rsidR="00841C83" w:rsidRPr="005B751D" w:rsidRDefault="00841C83" w:rsidP="00841C83">
      <w:pPr>
        <w:pStyle w:val="PargrafodaLista"/>
        <w:widowControl w:val="0"/>
        <w:numPr>
          <w:ilvl w:val="1"/>
          <w:numId w:val="9"/>
        </w:numPr>
        <w:tabs>
          <w:tab w:val="left" w:pos="0"/>
        </w:tabs>
        <w:autoSpaceDE w:val="0"/>
        <w:autoSpaceDN w:val="0"/>
        <w:spacing w:after="160"/>
        <w:ind w:left="0" w:right="150" w:firstLine="0"/>
        <w:contextualSpacing w:val="0"/>
        <w:jc w:val="both"/>
        <w:rPr>
          <w:sz w:val="23"/>
          <w:szCs w:val="23"/>
        </w:rPr>
      </w:pPr>
      <w:r w:rsidRPr="005B751D">
        <w:rPr>
          <w:sz w:val="23"/>
          <w:szCs w:val="23"/>
        </w:rPr>
        <w:t>O objeto</w:t>
      </w:r>
      <w:r w:rsidRPr="005B751D">
        <w:rPr>
          <w:spacing w:val="-3"/>
          <w:sz w:val="23"/>
          <w:szCs w:val="23"/>
        </w:rPr>
        <w:t xml:space="preserve"> </w:t>
      </w:r>
      <w:r w:rsidRPr="005B751D">
        <w:rPr>
          <w:sz w:val="23"/>
          <w:szCs w:val="23"/>
        </w:rPr>
        <w:t>deste</w:t>
      </w:r>
      <w:r w:rsidRPr="005B751D">
        <w:rPr>
          <w:spacing w:val="-3"/>
          <w:sz w:val="23"/>
          <w:szCs w:val="23"/>
        </w:rPr>
        <w:t xml:space="preserve"> </w:t>
      </w:r>
      <w:r w:rsidRPr="005B751D">
        <w:rPr>
          <w:sz w:val="23"/>
          <w:szCs w:val="23"/>
        </w:rPr>
        <w:t>termo</w:t>
      </w:r>
      <w:r w:rsidRPr="005B751D">
        <w:rPr>
          <w:spacing w:val="-3"/>
          <w:sz w:val="23"/>
          <w:szCs w:val="23"/>
        </w:rPr>
        <w:t xml:space="preserve"> </w:t>
      </w:r>
      <w:r w:rsidRPr="005B751D">
        <w:rPr>
          <w:sz w:val="23"/>
          <w:szCs w:val="23"/>
        </w:rPr>
        <w:t>compreende</w:t>
      </w:r>
      <w:r w:rsidRPr="005B751D">
        <w:rPr>
          <w:spacing w:val="-2"/>
          <w:sz w:val="23"/>
          <w:szCs w:val="23"/>
        </w:rPr>
        <w:t xml:space="preserve"> a fabricação, montagem e instalação de corrimão de acessibilidade, guarda corpo em rampa, do gradil, portões, postes do gradil e portões, e demais componentes necessários </w:t>
      </w:r>
      <w:r w:rsidRPr="005B751D">
        <w:rPr>
          <w:sz w:val="23"/>
          <w:szCs w:val="23"/>
        </w:rPr>
        <w:t>para seu pleno funcionamento, descritos no</w:t>
      </w:r>
      <w:r w:rsidRPr="005B751D">
        <w:rPr>
          <w:spacing w:val="-5"/>
          <w:sz w:val="23"/>
          <w:szCs w:val="23"/>
        </w:rPr>
        <w:t xml:space="preserve"> </w:t>
      </w:r>
      <w:r w:rsidRPr="005B751D">
        <w:rPr>
          <w:sz w:val="23"/>
          <w:szCs w:val="23"/>
        </w:rPr>
        <w:t>item</w:t>
      </w:r>
      <w:r w:rsidRPr="005B751D">
        <w:rPr>
          <w:spacing w:val="-5"/>
          <w:sz w:val="23"/>
          <w:szCs w:val="23"/>
        </w:rPr>
        <w:t xml:space="preserve"> </w:t>
      </w:r>
      <w:r w:rsidRPr="005B751D">
        <w:rPr>
          <w:sz w:val="23"/>
          <w:szCs w:val="23"/>
        </w:rPr>
        <w:t>anterior.</w:t>
      </w:r>
    </w:p>
    <w:p w14:paraId="07FE9174" w14:textId="77777777" w:rsidR="00841C83" w:rsidRPr="005B751D" w:rsidRDefault="00841C83" w:rsidP="00841C83">
      <w:pPr>
        <w:pStyle w:val="PargrafodaLista"/>
        <w:widowControl w:val="0"/>
        <w:numPr>
          <w:ilvl w:val="1"/>
          <w:numId w:val="19"/>
        </w:numPr>
        <w:tabs>
          <w:tab w:val="left" w:pos="0"/>
          <w:tab w:val="left" w:pos="284"/>
          <w:tab w:val="left" w:pos="426"/>
        </w:tabs>
        <w:autoSpaceDE w:val="0"/>
        <w:autoSpaceDN w:val="0"/>
        <w:spacing w:after="160"/>
        <w:ind w:left="0" w:right="155" w:firstLine="0"/>
        <w:contextualSpacing w:val="0"/>
        <w:jc w:val="both"/>
        <w:rPr>
          <w:sz w:val="23"/>
          <w:szCs w:val="23"/>
        </w:rPr>
      </w:pPr>
      <w:r w:rsidRPr="005B751D">
        <w:rPr>
          <w:sz w:val="23"/>
          <w:szCs w:val="23"/>
        </w:rPr>
        <w:t xml:space="preserve">A empresa fornecedora deverá providenciar a </w:t>
      </w:r>
      <w:r w:rsidRPr="005B751D">
        <w:rPr>
          <w:spacing w:val="-2"/>
          <w:sz w:val="23"/>
          <w:szCs w:val="23"/>
        </w:rPr>
        <w:t>fabricação, montagem e instalação dos materiais previsto no item 3.1</w:t>
      </w:r>
      <w:r w:rsidRPr="005B751D">
        <w:rPr>
          <w:sz w:val="23"/>
          <w:szCs w:val="23"/>
        </w:rPr>
        <w:t>, com</w:t>
      </w:r>
      <w:r w:rsidRPr="005B751D">
        <w:rPr>
          <w:spacing w:val="-6"/>
          <w:sz w:val="23"/>
          <w:szCs w:val="23"/>
        </w:rPr>
        <w:t xml:space="preserve"> </w:t>
      </w:r>
      <w:r w:rsidRPr="005B751D">
        <w:rPr>
          <w:sz w:val="23"/>
          <w:szCs w:val="23"/>
        </w:rPr>
        <w:t>todos</w:t>
      </w:r>
      <w:r w:rsidRPr="005B751D">
        <w:rPr>
          <w:spacing w:val="-7"/>
          <w:sz w:val="23"/>
          <w:szCs w:val="23"/>
        </w:rPr>
        <w:t xml:space="preserve"> </w:t>
      </w:r>
      <w:r w:rsidRPr="005B751D">
        <w:rPr>
          <w:sz w:val="23"/>
          <w:szCs w:val="23"/>
        </w:rPr>
        <w:t>os</w:t>
      </w:r>
      <w:r w:rsidRPr="005B751D">
        <w:rPr>
          <w:spacing w:val="-7"/>
          <w:sz w:val="23"/>
          <w:szCs w:val="23"/>
        </w:rPr>
        <w:t xml:space="preserve"> </w:t>
      </w:r>
      <w:r w:rsidRPr="005B751D">
        <w:rPr>
          <w:sz w:val="23"/>
          <w:szCs w:val="23"/>
        </w:rPr>
        <w:t>materiais</w:t>
      </w:r>
      <w:r w:rsidRPr="005B751D">
        <w:rPr>
          <w:spacing w:val="-7"/>
          <w:sz w:val="23"/>
          <w:szCs w:val="23"/>
        </w:rPr>
        <w:t xml:space="preserve"> </w:t>
      </w:r>
      <w:r w:rsidRPr="005B751D">
        <w:rPr>
          <w:sz w:val="23"/>
          <w:szCs w:val="23"/>
        </w:rPr>
        <w:t>necessários</w:t>
      </w:r>
      <w:r w:rsidRPr="005B751D">
        <w:rPr>
          <w:spacing w:val="-7"/>
          <w:sz w:val="23"/>
          <w:szCs w:val="23"/>
        </w:rPr>
        <w:t xml:space="preserve"> e mão de obra</w:t>
      </w:r>
      <w:r w:rsidRPr="005B751D">
        <w:rPr>
          <w:sz w:val="23"/>
          <w:szCs w:val="23"/>
        </w:rPr>
        <w:t xml:space="preserve"> especializada para execução de todo o trabalho.</w:t>
      </w:r>
    </w:p>
    <w:p w14:paraId="4C1EC025" w14:textId="77777777" w:rsidR="00841C83" w:rsidRPr="005B751D" w:rsidRDefault="00841C83" w:rsidP="00841C83">
      <w:pPr>
        <w:pStyle w:val="PargrafodaLista"/>
        <w:widowControl w:val="0"/>
        <w:numPr>
          <w:ilvl w:val="1"/>
          <w:numId w:val="19"/>
        </w:numPr>
        <w:tabs>
          <w:tab w:val="left" w:pos="0"/>
          <w:tab w:val="left" w:pos="426"/>
          <w:tab w:val="left" w:pos="645"/>
        </w:tabs>
        <w:autoSpaceDE w:val="0"/>
        <w:autoSpaceDN w:val="0"/>
        <w:spacing w:after="160"/>
        <w:ind w:left="0" w:right="152" w:firstLine="0"/>
        <w:contextualSpacing w:val="0"/>
        <w:jc w:val="both"/>
        <w:rPr>
          <w:sz w:val="23"/>
          <w:szCs w:val="23"/>
        </w:rPr>
      </w:pPr>
      <w:r w:rsidRPr="005B751D">
        <w:rPr>
          <w:sz w:val="23"/>
          <w:szCs w:val="23"/>
        </w:rPr>
        <w:t>Deverá</w:t>
      </w:r>
      <w:r w:rsidRPr="005B751D">
        <w:rPr>
          <w:spacing w:val="-11"/>
          <w:sz w:val="23"/>
          <w:szCs w:val="23"/>
        </w:rPr>
        <w:t xml:space="preserve"> </w:t>
      </w:r>
      <w:r w:rsidRPr="005B751D">
        <w:rPr>
          <w:sz w:val="23"/>
          <w:szCs w:val="23"/>
        </w:rPr>
        <w:t>estar</w:t>
      </w:r>
      <w:r w:rsidRPr="005B751D">
        <w:rPr>
          <w:spacing w:val="-12"/>
          <w:sz w:val="23"/>
          <w:szCs w:val="23"/>
        </w:rPr>
        <w:t xml:space="preserve"> </w:t>
      </w:r>
      <w:r w:rsidRPr="005B751D">
        <w:rPr>
          <w:sz w:val="23"/>
          <w:szCs w:val="23"/>
        </w:rPr>
        <w:t>incluso</w:t>
      </w:r>
      <w:r w:rsidRPr="005B751D">
        <w:rPr>
          <w:spacing w:val="-13"/>
          <w:sz w:val="23"/>
          <w:szCs w:val="23"/>
        </w:rPr>
        <w:t xml:space="preserve"> </w:t>
      </w:r>
      <w:r w:rsidRPr="005B751D">
        <w:rPr>
          <w:sz w:val="23"/>
          <w:szCs w:val="23"/>
        </w:rPr>
        <w:t>na</w:t>
      </w:r>
      <w:r w:rsidRPr="005B751D">
        <w:rPr>
          <w:spacing w:val="-13"/>
          <w:sz w:val="23"/>
          <w:szCs w:val="23"/>
        </w:rPr>
        <w:t xml:space="preserve"> </w:t>
      </w:r>
      <w:r w:rsidRPr="005B751D">
        <w:rPr>
          <w:sz w:val="23"/>
          <w:szCs w:val="23"/>
        </w:rPr>
        <w:t>proposta</w:t>
      </w:r>
      <w:r w:rsidRPr="005B751D">
        <w:rPr>
          <w:spacing w:val="-13"/>
          <w:sz w:val="23"/>
          <w:szCs w:val="23"/>
        </w:rPr>
        <w:t xml:space="preserve"> </w:t>
      </w:r>
      <w:r w:rsidRPr="005B751D">
        <w:rPr>
          <w:sz w:val="23"/>
          <w:szCs w:val="23"/>
        </w:rPr>
        <w:t>de</w:t>
      </w:r>
      <w:r w:rsidRPr="005B751D">
        <w:rPr>
          <w:spacing w:val="-11"/>
          <w:sz w:val="23"/>
          <w:szCs w:val="23"/>
        </w:rPr>
        <w:t xml:space="preserve"> </w:t>
      </w:r>
      <w:r w:rsidRPr="005B751D">
        <w:rPr>
          <w:sz w:val="23"/>
          <w:szCs w:val="23"/>
        </w:rPr>
        <w:t>preços,</w:t>
      </w:r>
      <w:r w:rsidRPr="005B751D">
        <w:rPr>
          <w:spacing w:val="-14"/>
          <w:sz w:val="23"/>
          <w:szCs w:val="23"/>
        </w:rPr>
        <w:t xml:space="preserve"> toda a mão de obra e </w:t>
      </w:r>
      <w:r w:rsidRPr="005B751D">
        <w:rPr>
          <w:sz w:val="23"/>
          <w:szCs w:val="23"/>
        </w:rPr>
        <w:t>todos</w:t>
      </w:r>
      <w:r w:rsidRPr="005B751D">
        <w:rPr>
          <w:spacing w:val="-12"/>
          <w:sz w:val="23"/>
          <w:szCs w:val="23"/>
        </w:rPr>
        <w:t xml:space="preserve"> </w:t>
      </w:r>
      <w:r w:rsidRPr="005B751D">
        <w:rPr>
          <w:sz w:val="23"/>
          <w:szCs w:val="23"/>
        </w:rPr>
        <w:t>os</w:t>
      </w:r>
      <w:r w:rsidRPr="005B751D">
        <w:rPr>
          <w:spacing w:val="-13"/>
          <w:sz w:val="23"/>
          <w:szCs w:val="23"/>
        </w:rPr>
        <w:t xml:space="preserve"> </w:t>
      </w:r>
      <w:r w:rsidRPr="005B751D">
        <w:rPr>
          <w:sz w:val="23"/>
          <w:szCs w:val="23"/>
        </w:rPr>
        <w:t>materiais necessários para execução do serviço.</w:t>
      </w:r>
    </w:p>
    <w:p w14:paraId="52BE1D56" w14:textId="77777777" w:rsidR="00841C83" w:rsidRPr="005B751D" w:rsidRDefault="00841C83" w:rsidP="00841C83">
      <w:pPr>
        <w:pStyle w:val="PargrafodaLista"/>
        <w:widowControl w:val="0"/>
        <w:numPr>
          <w:ilvl w:val="1"/>
          <w:numId w:val="19"/>
        </w:numPr>
        <w:tabs>
          <w:tab w:val="left" w:pos="0"/>
          <w:tab w:val="left" w:pos="645"/>
        </w:tabs>
        <w:autoSpaceDE w:val="0"/>
        <w:autoSpaceDN w:val="0"/>
        <w:spacing w:after="160"/>
        <w:ind w:left="0" w:right="146" w:firstLine="0"/>
        <w:contextualSpacing w:val="0"/>
        <w:jc w:val="both"/>
        <w:rPr>
          <w:sz w:val="23"/>
          <w:szCs w:val="23"/>
        </w:rPr>
      </w:pPr>
      <w:r w:rsidRPr="005B751D">
        <w:rPr>
          <w:spacing w:val="-2"/>
          <w:sz w:val="23"/>
          <w:szCs w:val="23"/>
        </w:rPr>
        <w:t>Todo</w:t>
      </w:r>
      <w:r w:rsidRPr="005B751D">
        <w:rPr>
          <w:spacing w:val="-12"/>
          <w:sz w:val="23"/>
          <w:szCs w:val="23"/>
        </w:rPr>
        <w:t xml:space="preserve"> </w:t>
      </w:r>
      <w:r w:rsidRPr="005B751D">
        <w:rPr>
          <w:spacing w:val="-2"/>
          <w:sz w:val="23"/>
          <w:szCs w:val="23"/>
        </w:rPr>
        <w:t>o</w:t>
      </w:r>
      <w:r w:rsidRPr="005B751D">
        <w:rPr>
          <w:spacing w:val="-11"/>
          <w:sz w:val="23"/>
          <w:szCs w:val="23"/>
        </w:rPr>
        <w:t xml:space="preserve"> </w:t>
      </w:r>
      <w:r w:rsidRPr="005B751D">
        <w:rPr>
          <w:spacing w:val="-2"/>
          <w:sz w:val="23"/>
          <w:szCs w:val="23"/>
        </w:rPr>
        <w:t>serviço</w:t>
      </w:r>
      <w:r w:rsidRPr="005B751D">
        <w:rPr>
          <w:spacing w:val="-13"/>
          <w:sz w:val="23"/>
          <w:szCs w:val="23"/>
        </w:rPr>
        <w:t xml:space="preserve"> </w:t>
      </w:r>
      <w:r w:rsidRPr="005B751D">
        <w:rPr>
          <w:spacing w:val="-2"/>
          <w:sz w:val="23"/>
          <w:szCs w:val="23"/>
        </w:rPr>
        <w:t>de</w:t>
      </w:r>
      <w:r w:rsidRPr="005B751D">
        <w:rPr>
          <w:spacing w:val="-13"/>
          <w:sz w:val="23"/>
          <w:szCs w:val="23"/>
        </w:rPr>
        <w:t xml:space="preserve"> </w:t>
      </w:r>
      <w:r w:rsidRPr="005B751D">
        <w:rPr>
          <w:spacing w:val="-2"/>
          <w:sz w:val="23"/>
          <w:szCs w:val="23"/>
        </w:rPr>
        <w:t>montagem e instalação</w:t>
      </w:r>
      <w:r w:rsidRPr="005B751D">
        <w:rPr>
          <w:spacing w:val="-11"/>
          <w:sz w:val="23"/>
          <w:szCs w:val="23"/>
        </w:rPr>
        <w:t xml:space="preserve"> </w:t>
      </w:r>
      <w:r w:rsidRPr="005B751D">
        <w:rPr>
          <w:spacing w:val="-2"/>
          <w:sz w:val="23"/>
          <w:szCs w:val="23"/>
        </w:rPr>
        <w:t xml:space="preserve">será </w:t>
      </w:r>
      <w:r w:rsidRPr="005B751D">
        <w:rPr>
          <w:sz w:val="23"/>
          <w:szCs w:val="23"/>
        </w:rPr>
        <w:t>de</w:t>
      </w:r>
      <w:r w:rsidRPr="005B751D">
        <w:rPr>
          <w:spacing w:val="37"/>
          <w:sz w:val="23"/>
          <w:szCs w:val="23"/>
        </w:rPr>
        <w:t xml:space="preserve"> </w:t>
      </w:r>
      <w:r w:rsidRPr="005B751D">
        <w:rPr>
          <w:sz w:val="23"/>
          <w:szCs w:val="23"/>
        </w:rPr>
        <w:t>responsabilidade</w:t>
      </w:r>
      <w:r w:rsidRPr="005B751D">
        <w:rPr>
          <w:spacing w:val="36"/>
          <w:sz w:val="23"/>
          <w:szCs w:val="23"/>
        </w:rPr>
        <w:t xml:space="preserve"> </w:t>
      </w:r>
      <w:r w:rsidRPr="005B751D">
        <w:rPr>
          <w:sz w:val="23"/>
          <w:szCs w:val="23"/>
        </w:rPr>
        <w:t>da</w:t>
      </w:r>
      <w:r w:rsidRPr="005B751D">
        <w:rPr>
          <w:spacing w:val="40"/>
          <w:sz w:val="23"/>
          <w:szCs w:val="23"/>
        </w:rPr>
        <w:t xml:space="preserve"> </w:t>
      </w:r>
      <w:r w:rsidRPr="005B751D">
        <w:rPr>
          <w:sz w:val="23"/>
          <w:szCs w:val="23"/>
        </w:rPr>
        <w:t>CONTRATADA,</w:t>
      </w:r>
      <w:r w:rsidRPr="005B751D">
        <w:rPr>
          <w:spacing w:val="36"/>
          <w:sz w:val="23"/>
          <w:szCs w:val="23"/>
        </w:rPr>
        <w:t xml:space="preserve"> </w:t>
      </w:r>
      <w:r w:rsidRPr="005B751D">
        <w:rPr>
          <w:sz w:val="23"/>
          <w:szCs w:val="23"/>
        </w:rPr>
        <w:t>que</w:t>
      </w:r>
      <w:r w:rsidRPr="005B751D">
        <w:rPr>
          <w:spacing w:val="36"/>
          <w:sz w:val="23"/>
          <w:szCs w:val="23"/>
        </w:rPr>
        <w:t xml:space="preserve"> </w:t>
      </w:r>
      <w:r w:rsidRPr="005B751D">
        <w:rPr>
          <w:sz w:val="23"/>
          <w:szCs w:val="23"/>
        </w:rPr>
        <w:t>deverá</w:t>
      </w:r>
      <w:r w:rsidRPr="005B751D">
        <w:rPr>
          <w:spacing w:val="37"/>
          <w:sz w:val="23"/>
          <w:szCs w:val="23"/>
        </w:rPr>
        <w:t xml:space="preserve"> </w:t>
      </w:r>
      <w:r w:rsidRPr="005B751D">
        <w:rPr>
          <w:sz w:val="23"/>
          <w:szCs w:val="23"/>
        </w:rPr>
        <w:t>prever</w:t>
      </w:r>
      <w:r w:rsidRPr="005B751D">
        <w:rPr>
          <w:spacing w:val="37"/>
          <w:sz w:val="23"/>
          <w:szCs w:val="23"/>
        </w:rPr>
        <w:t xml:space="preserve"> </w:t>
      </w:r>
      <w:r w:rsidRPr="005B751D">
        <w:rPr>
          <w:sz w:val="23"/>
          <w:szCs w:val="23"/>
        </w:rPr>
        <w:t>a</w:t>
      </w:r>
      <w:r w:rsidRPr="005B751D">
        <w:rPr>
          <w:spacing w:val="37"/>
          <w:sz w:val="23"/>
          <w:szCs w:val="23"/>
        </w:rPr>
        <w:t xml:space="preserve"> </w:t>
      </w:r>
      <w:r w:rsidRPr="005B751D">
        <w:rPr>
          <w:sz w:val="23"/>
          <w:szCs w:val="23"/>
        </w:rPr>
        <w:t>retirada e a recomposição</w:t>
      </w:r>
      <w:r w:rsidRPr="005B751D">
        <w:rPr>
          <w:spacing w:val="37"/>
          <w:sz w:val="23"/>
          <w:szCs w:val="23"/>
        </w:rPr>
        <w:t xml:space="preserve"> </w:t>
      </w:r>
      <w:r w:rsidRPr="005B751D">
        <w:rPr>
          <w:sz w:val="23"/>
          <w:szCs w:val="23"/>
        </w:rPr>
        <w:t>de</w:t>
      </w:r>
      <w:r w:rsidRPr="005B751D">
        <w:rPr>
          <w:spacing w:val="37"/>
          <w:sz w:val="23"/>
          <w:szCs w:val="23"/>
        </w:rPr>
        <w:t xml:space="preserve"> </w:t>
      </w:r>
      <w:r w:rsidRPr="005B751D">
        <w:rPr>
          <w:sz w:val="23"/>
          <w:szCs w:val="23"/>
        </w:rPr>
        <w:t>parte</w:t>
      </w:r>
      <w:r w:rsidRPr="005B751D">
        <w:rPr>
          <w:spacing w:val="36"/>
          <w:sz w:val="23"/>
          <w:szCs w:val="23"/>
        </w:rPr>
        <w:t xml:space="preserve"> </w:t>
      </w:r>
      <w:r w:rsidRPr="005B751D">
        <w:rPr>
          <w:sz w:val="23"/>
          <w:szCs w:val="23"/>
        </w:rPr>
        <w:t>do</w:t>
      </w:r>
      <w:r w:rsidRPr="005B751D">
        <w:rPr>
          <w:spacing w:val="37"/>
          <w:sz w:val="23"/>
          <w:szCs w:val="23"/>
        </w:rPr>
        <w:t xml:space="preserve"> </w:t>
      </w:r>
      <w:r w:rsidRPr="005B751D">
        <w:rPr>
          <w:sz w:val="23"/>
          <w:szCs w:val="23"/>
        </w:rPr>
        <w:t xml:space="preserve">piso, onde serão inseridos os pilares das cerca e portões, </w:t>
      </w:r>
      <w:r w:rsidRPr="005B751D">
        <w:rPr>
          <w:spacing w:val="-2"/>
          <w:sz w:val="23"/>
          <w:szCs w:val="23"/>
        </w:rPr>
        <w:t>corrimão de acessibilidade e guarda corpo em rampa</w:t>
      </w:r>
      <w:r w:rsidRPr="005B751D">
        <w:rPr>
          <w:sz w:val="23"/>
          <w:szCs w:val="23"/>
        </w:rPr>
        <w:t>.</w:t>
      </w:r>
    </w:p>
    <w:p w14:paraId="62785A89" w14:textId="77777777" w:rsidR="00841C83" w:rsidRPr="005B751D" w:rsidRDefault="00841C83" w:rsidP="00841C83">
      <w:pPr>
        <w:pStyle w:val="PargrafodaLista"/>
        <w:widowControl w:val="0"/>
        <w:numPr>
          <w:ilvl w:val="1"/>
          <w:numId w:val="19"/>
        </w:numPr>
        <w:tabs>
          <w:tab w:val="left" w:pos="0"/>
          <w:tab w:val="left" w:pos="645"/>
        </w:tabs>
        <w:autoSpaceDE w:val="0"/>
        <w:autoSpaceDN w:val="0"/>
        <w:spacing w:after="160"/>
        <w:ind w:left="0" w:right="151" w:firstLine="0"/>
        <w:contextualSpacing w:val="0"/>
        <w:jc w:val="both"/>
        <w:rPr>
          <w:sz w:val="23"/>
          <w:szCs w:val="23"/>
        </w:rPr>
      </w:pPr>
      <w:r w:rsidRPr="005B751D">
        <w:rPr>
          <w:sz w:val="23"/>
          <w:szCs w:val="23"/>
        </w:rPr>
        <w:t>O</w:t>
      </w:r>
      <w:r w:rsidRPr="005B751D">
        <w:rPr>
          <w:spacing w:val="-7"/>
          <w:sz w:val="23"/>
          <w:szCs w:val="23"/>
        </w:rPr>
        <w:t xml:space="preserve"> </w:t>
      </w:r>
      <w:r w:rsidRPr="005B751D">
        <w:rPr>
          <w:sz w:val="23"/>
          <w:szCs w:val="23"/>
        </w:rPr>
        <w:t>local</w:t>
      </w:r>
      <w:r w:rsidRPr="005B751D">
        <w:rPr>
          <w:spacing w:val="-5"/>
          <w:sz w:val="23"/>
          <w:szCs w:val="23"/>
        </w:rPr>
        <w:t xml:space="preserve"> </w:t>
      </w:r>
      <w:r w:rsidRPr="005B751D">
        <w:rPr>
          <w:sz w:val="23"/>
          <w:szCs w:val="23"/>
        </w:rPr>
        <w:t>para</w:t>
      </w:r>
      <w:r w:rsidRPr="005B751D">
        <w:rPr>
          <w:spacing w:val="-5"/>
          <w:sz w:val="23"/>
          <w:szCs w:val="23"/>
        </w:rPr>
        <w:t xml:space="preserve"> </w:t>
      </w:r>
      <w:r w:rsidRPr="005B751D">
        <w:rPr>
          <w:sz w:val="23"/>
          <w:szCs w:val="23"/>
        </w:rPr>
        <w:t>realização</w:t>
      </w:r>
      <w:r w:rsidRPr="005B751D">
        <w:rPr>
          <w:spacing w:val="-7"/>
          <w:sz w:val="23"/>
          <w:szCs w:val="23"/>
        </w:rPr>
        <w:t xml:space="preserve"> </w:t>
      </w:r>
      <w:r w:rsidRPr="005B751D">
        <w:rPr>
          <w:sz w:val="23"/>
          <w:szCs w:val="23"/>
        </w:rPr>
        <w:t>do</w:t>
      </w:r>
      <w:r w:rsidRPr="005B751D">
        <w:rPr>
          <w:spacing w:val="-5"/>
          <w:sz w:val="23"/>
          <w:szCs w:val="23"/>
        </w:rPr>
        <w:t xml:space="preserve"> </w:t>
      </w:r>
      <w:r w:rsidRPr="005B751D">
        <w:rPr>
          <w:sz w:val="23"/>
          <w:szCs w:val="23"/>
        </w:rPr>
        <w:t>serviço</w:t>
      </w:r>
      <w:r w:rsidRPr="005B751D">
        <w:rPr>
          <w:spacing w:val="-6"/>
          <w:sz w:val="23"/>
          <w:szCs w:val="23"/>
        </w:rPr>
        <w:t xml:space="preserve"> </w:t>
      </w:r>
      <w:r w:rsidRPr="005B751D">
        <w:rPr>
          <w:sz w:val="23"/>
          <w:szCs w:val="23"/>
        </w:rPr>
        <w:t>será</w:t>
      </w:r>
      <w:r w:rsidRPr="005B751D">
        <w:rPr>
          <w:spacing w:val="-7"/>
          <w:sz w:val="23"/>
          <w:szCs w:val="23"/>
        </w:rPr>
        <w:t xml:space="preserve"> </w:t>
      </w:r>
      <w:r w:rsidRPr="005B751D">
        <w:rPr>
          <w:sz w:val="23"/>
          <w:szCs w:val="23"/>
        </w:rPr>
        <w:t>indicado</w:t>
      </w:r>
      <w:r w:rsidRPr="005B751D">
        <w:rPr>
          <w:spacing w:val="-7"/>
          <w:sz w:val="23"/>
          <w:szCs w:val="23"/>
        </w:rPr>
        <w:t xml:space="preserve"> </w:t>
      </w:r>
      <w:r w:rsidRPr="005B751D">
        <w:rPr>
          <w:sz w:val="23"/>
          <w:szCs w:val="23"/>
        </w:rPr>
        <w:t>previamente</w:t>
      </w:r>
      <w:r w:rsidRPr="005B751D">
        <w:rPr>
          <w:spacing w:val="-5"/>
          <w:sz w:val="23"/>
          <w:szCs w:val="23"/>
        </w:rPr>
        <w:t xml:space="preserve"> </w:t>
      </w:r>
      <w:r w:rsidRPr="005B751D">
        <w:rPr>
          <w:sz w:val="23"/>
          <w:szCs w:val="23"/>
        </w:rPr>
        <w:t>durante</w:t>
      </w:r>
      <w:r w:rsidRPr="005B751D">
        <w:rPr>
          <w:spacing w:val="-7"/>
          <w:sz w:val="23"/>
          <w:szCs w:val="23"/>
        </w:rPr>
        <w:t xml:space="preserve"> </w:t>
      </w:r>
      <w:r w:rsidRPr="005B751D">
        <w:rPr>
          <w:sz w:val="23"/>
          <w:szCs w:val="23"/>
        </w:rPr>
        <w:t>a vistoria</w:t>
      </w:r>
      <w:r w:rsidRPr="005B751D">
        <w:rPr>
          <w:spacing w:val="-10"/>
          <w:sz w:val="23"/>
          <w:szCs w:val="23"/>
        </w:rPr>
        <w:t xml:space="preserve"> </w:t>
      </w:r>
      <w:r w:rsidRPr="005B751D">
        <w:rPr>
          <w:sz w:val="23"/>
          <w:szCs w:val="23"/>
        </w:rPr>
        <w:t>técnica,</w:t>
      </w:r>
      <w:r w:rsidRPr="005B751D">
        <w:rPr>
          <w:spacing w:val="3"/>
          <w:sz w:val="23"/>
          <w:szCs w:val="23"/>
        </w:rPr>
        <w:t xml:space="preserve"> </w:t>
      </w:r>
      <w:r w:rsidRPr="005B751D">
        <w:rPr>
          <w:sz w:val="23"/>
          <w:szCs w:val="23"/>
        </w:rPr>
        <w:t>facultativa.</w:t>
      </w:r>
    </w:p>
    <w:p w14:paraId="3E3621FF" w14:textId="77777777" w:rsidR="00841C83" w:rsidRPr="005B751D" w:rsidRDefault="00841C83" w:rsidP="00841C83">
      <w:pPr>
        <w:pStyle w:val="PargrafodaLista"/>
        <w:widowControl w:val="0"/>
        <w:numPr>
          <w:ilvl w:val="1"/>
          <w:numId w:val="19"/>
        </w:numPr>
        <w:tabs>
          <w:tab w:val="left" w:pos="0"/>
          <w:tab w:val="left" w:pos="645"/>
        </w:tabs>
        <w:autoSpaceDE w:val="0"/>
        <w:autoSpaceDN w:val="0"/>
        <w:spacing w:after="160"/>
        <w:ind w:left="0" w:right="151" w:firstLine="0"/>
        <w:contextualSpacing w:val="0"/>
        <w:jc w:val="both"/>
        <w:rPr>
          <w:sz w:val="23"/>
          <w:szCs w:val="23"/>
        </w:rPr>
      </w:pPr>
      <w:r w:rsidRPr="005B751D">
        <w:rPr>
          <w:sz w:val="23"/>
          <w:szCs w:val="23"/>
        </w:rPr>
        <w:t>Eventuais</w:t>
      </w:r>
      <w:r w:rsidRPr="005B751D">
        <w:rPr>
          <w:spacing w:val="-12"/>
          <w:sz w:val="23"/>
          <w:szCs w:val="23"/>
        </w:rPr>
        <w:t xml:space="preserve"> </w:t>
      </w:r>
      <w:r w:rsidRPr="005B751D">
        <w:rPr>
          <w:sz w:val="23"/>
          <w:szCs w:val="23"/>
        </w:rPr>
        <w:t>danos as instalações existentes ou outro qualquer,</w:t>
      </w:r>
      <w:r w:rsidRPr="005B751D">
        <w:rPr>
          <w:spacing w:val="-12"/>
          <w:sz w:val="23"/>
          <w:szCs w:val="23"/>
        </w:rPr>
        <w:t xml:space="preserve"> </w:t>
      </w:r>
      <w:r w:rsidRPr="005B751D">
        <w:rPr>
          <w:sz w:val="23"/>
          <w:szCs w:val="23"/>
        </w:rPr>
        <w:t>durante</w:t>
      </w:r>
      <w:r w:rsidRPr="005B751D">
        <w:rPr>
          <w:spacing w:val="-14"/>
          <w:sz w:val="23"/>
          <w:szCs w:val="23"/>
        </w:rPr>
        <w:t xml:space="preserve"> </w:t>
      </w:r>
      <w:r w:rsidRPr="005B751D">
        <w:rPr>
          <w:sz w:val="23"/>
          <w:szCs w:val="23"/>
        </w:rPr>
        <w:t>a</w:t>
      </w:r>
      <w:r w:rsidRPr="005B751D">
        <w:rPr>
          <w:spacing w:val="-13"/>
          <w:sz w:val="23"/>
          <w:szCs w:val="23"/>
        </w:rPr>
        <w:t xml:space="preserve"> </w:t>
      </w:r>
      <w:r w:rsidRPr="005B751D">
        <w:rPr>
          <w:sz w:val="23"/>
          <w:szCs w:val="23"/>
        </w:rPr>
        <w:t>execução</w:t>
      </w:r>
      <w:r w:rsidRPr="005B751D">
        <w:rPr>
          <w:spacing w:val="-14"/>
          <w:sz w:val="23"/>
          <w:szCs w:val="23"/>
        </w:rPr>
        <w:t xml:space="preserve"> </w:t>
      </w:r>
      <w:r w:rsidRPr="005B751D">
        <w:rPr>
          <w:sz w:val="23"/>
          <w:szCs w:val="23"/>
        </w:rPr>
        <w:t>deste</w:t>
      </w:r>
      <w:r w:rsidRPr="005B751D">
        <w:rPr>
          <w:spacing w:val="-12"/>
          <w:sz w:val="23"/>
          <w:szCs w:val="23"/>
        </w:rPr>
        <w:t xml:space="preserve"> </w:t>
      </w:r>
      <w:r w:rsidRPr="005B751D">
        <w:rPr>
          <w:sz w:val="23"/>
          <w:szCs w:val="23"/>
        </w:rPr>
        <w:t>serviço,</w:t>
      </w:r>
      <w:r w:rsidRPr="005B751D">
        <w:rPr>
          <w:spacing w:val="-14"/>
          <w:sz w:val="23"/>
          <w:szCs w:val="23"/>
        </w:rPr>
        <w:t xml:space="preserve"> </w:t>
      </w:r>
      <w:r w:rsidRPr="005B751D">
        <w:rPr>
          <w:sz w:val="23"/>
          <w:szCs w:val="23"/>
        </w:rPr>
        <w:t>deverão</w:t>
      </w:r>
      <w:r w:rsidRPr="005B751D">
        <w:rPr>
          <w:spacing w:val="-12"/>
          <w:sz w:val="23"/>
          <w:szCs w:val="23"/>
        </w:rPr>
        <w:t xml:space="preserve"> </w:t>
      </w:r>
      <w:r w:rsidRPr="005B751D">
        <w:rPr>
          <w:sz w:val="23"/>
          <w:szCs w:val="23"/>
        </w:rPr>
        <w:t>ser</w:t>
      </w:r>
      <w:r w:rsidRPr="005B751D">
        <w:rPr>
          <w:spacing w:val="-14"/>
          <w:sz w:val="23"/>
          <w:szCs w:val="23"/>
        </w:rPr>
        <w:t xml:space="preserve"> </w:t>
      </w:r>
      <w:r w:rsidRPr="005B751D">
        <w:rPr>
          <w:sz w:val="23"/>
          <w:szCs w:val="23"/>
        </w:rPr>
        <w:t>reparados pela</w:t>
      </w:r>
      <w:r w:rsidRPr="005B751D">
        <w:rPr>
          <w:spacing w:val="-18"/>
          <w:sz w:val="23"/>
          <w:szCs w:val="23"/>
        </w:rPr>
        <w:t xml:space="preserve"> </w:t>
      </w:r>
      <w:r w:rsidRPr="005B751D">
        <w:rPr>
          <w:sz w:val="23"/>
          <w:szCs w:val="23"/>
        </w:rPr>
        <w:t>CONTRATADA</w:t>
      </w:r>
      <w:r w:rsidRPr="005B751D">
        <w:rPr>
          <w:spacing w:val="-18"/>
          <w:sz w:val="23"/>
          <w:szCs w:val="23"/>
        </w:rPr>
        <w:t xml:space="preserve"> </w:t>
      </w:r>
      <w:r w:rsidRPr="005B751D">
        <w:rPr>
          <w:sz w:val="23"/>
          <w:szCs w:val="23"/>
        </w:rPr>
        <w:t>sem</w:t>
      </w:r>
      <w:r w:rsidRPr="005B751D">
        <w:rPr>
          <w:spacing w:val="-15"/>
          <w:sz w:val="23"/>
          <w:szCs w:val="23"/>
        </w:rPr>
        <w:t xml:space="preserve"> </w:t>
      </w:r>
      <w:r w:rsidRPr="005B751D">
        <w:rPr>
          <w:sz w:val="23"/>
          <w:szCs w:val="23"/>
        </w:rPr>
        <w:t>qualquer</w:t>
      </w:r>
      <w:r w:rsidRPr="005B751D">
        <w:rPr>
          <w:spacing w:val="-15"/>
          <w:sz w:val="23"/>
          <w:szCs w:val="23"/>
        </w:rPr>
        <w:t xml:space="preserve"> </w:t>
      </w:r>
      <w:r w:rsidRPr="005B751D">
        <w:rPr>
          <w:sz w:val="23"/>
          <w:szCs w:val="23"/>
        </w:rPr>
        <w:t>ônus</w:t>
      </w:r>
      <w:r w:rsidRPr="005B751D">
        <w:rPr>
          <w:spacing w:val="-18"/>
          <w:sz w:val="23"/>
          <w:szCs w:val="23"/>
        </w:rPr>
        <w:t xml:space="preserve"> </w:t>
      </w:r>
      <w:r w:rsidRPr="005B751D">
        <w:rPr>
          <w:sz w:val="23"/>
          <w:szCs w:val="23"/>
        </w:rPr>
        <w:t>à</w:t>
      </w:r>
      <w:r w:rsidRPr="005B751D">
        <w:rPr>
          <w:spacing w:val="-18"/>
          <w:sz w:val="23"/>
          <w:szCs w:val="23"/>
        </w:rPr>
        <w:t xml:space="preserve"> </w:t>
      </w:r>
      <w:r w:rsidRPr="005B751D">
        <w:rPr>
          <w:sz w:val="23"/>
          <w:szCs w:val="23"/>
        </w:rPr>
        <w:t>CONTRATANTE.</w:t>
      </w:r>
    </w:p>
    <w:p w14:paraId="3DC30083" w14:textId="77777777" w:rsidR="00841C83" w:rsidRPr="005B751D" w:rsidRDefault="00841C83" w:rsidP="00841C83">
      <w:pPr>
        <w:pStyle w:val="PargrafodaLista"/>
        <w:widowControl w:val="0"/>
        <w:numPr>
          <w:ilvl w:val="1"/>
          <w:numId w:val="19"/>
        </w:numPr>
        <w:tabs>
          <w:tab w:val="left" w:pos="0"/>
          <w:tab w:val="left" w:pos="534"/>
        </w:tabs>
        <w:autoSpaceDE w:val="0"/>
        <w:autoSpaceDN w:val="0"/>
        <w:spacing w:after="160"/>
        <w:ind w:left="0" w:right="156" w:firstLine="0"/>
        <w:contextualSpacing w:val="0"/>
        <w:jc w:val="both"/>
        <w:rPr>
          <w:sz w:val="23"/>
          <w:szCs w:val="23"/>
        </w:rPr>
      </w:pPr>
      <w:r w:rsidRPr="005B751D">
        <w:rPr>
          <w:sz w:val="23"/>
          <w:szCs w:val="23"/>
        </w:rPr>
        <w:t>Quaisquer</w:t>
      </w:r>
      <w:r w:rsidRPr="005B751D">
        <w:rPr>
          <w:spacing w:val="-10"/>
          <w:sz w:val="23"/>
          <w:szCs w:val="23"/>
        </w:rPr>
        <w:t xml:space="preserve"> </w:t>
      </w:r>
      <w:r w:rsidRPr="005B751D">
        <w:rPr>
          <w:sz w:val="23"/>
          <w:szCs w:val="23"/>
        </w:rPr>
        <w:t>dúvidas</w:t>
      </w:r>
      <w:r w:rsidRPr="005B751D">
        <w:rPr>
          <w:spacing w:val="-9"/>
          <w:sz w:val="23"/>
          <w:szCs w:val="23"/>
        </w:rPr>
        <w:t xml:space="preserve"> </w:t>
      </w:r>
      <w:r w:rsidRPr="005B751D">
        <w:rPr>
          <w:sz w:val="23"/>
          <w:szCs w:val="23"/>
        </w:rPr>
        <w:t>sobre</w:t>
      </w:r>
      <w:r w:rsidRPr="005B751D">
        <w:rPr>
          <w:spacing w:val="-8"/>
          <w:sz w:val="23"/>
          <w:szCs w:val="23"/>
        </w:rPr>
        <w:t xml:space="preserve"> </w:t>
      </w:r>
      <w:r w:rsidRPr="005B751D">
        <w:rPr>
          <w:sz w:val="23"/>
          <w:szCs w:val="23"/>
        </w:rPr>
        <w:t>o</w:t>
      </w:r>
      <w:r w:rsidRPr="005B751D">
        <w:rPr>
          <w:spacing w:val="-9"/>
          <w:sz w:val="23"/>
          <w:szCs w:val="23"/>
        </w:rPr>
        <w:t xml:space="preserve"> </w:t>
      </w:r>
      <w:r w:rsidRPr="005B751D">
        <w:rPr>
          <w:sz w:val="23"/>
          <w:szCs w:val="23"/>
        </w:rPr>
        <w:t>objeto</w:t>
      </w:r>
      <w:r w:rsidRPr="005B751D">
        <w:rPr>
          <w:spacing w:val="-9"/>
          <w:sz w:val="23"/>
          <w:szCs w:val="23"/>
        </w:rPr>
        <w:t xml:space="preserve"> </w:t>
      </w:r>
      <w:r w:rsidRPr="005B751D">
        <w:rPr>
          <w:sz w:val="23"/>
          <w:szCs w:val="23"/>
        </w:rPr>
        <w:t>ora</w:t>
      </w:r>
      <w:r w:rsidRPr="005B751D">
        <w:rPr>
          <w:spacing w:val="-10"/>
          <w:sz w:val="23"/>
          <w:szCs w:val="23"/>
        </w:rPr>
        <w:t xml:space="preserve"> </w:t>
      </w:r>
      <w:r w:rsidRPr="005B751D">
        <w:rPr>
          <w:sz w:val="23"/>
          <w:szCs w:val="23"/>
        </w:rPr>
        <w:t>contratado</w:t>
      </w:r>
      <w:r w:rsidRPr="005B751D">
        <w:rPr>
          <w:spacing w:val="-11"/>
          <w:sz w:val="23"/>
          <w:szCs w:val="23"/>
        </w:rPr>
        <w:t xml:space="preserve"> </w:t>
      </w:r>
      <w:r w:rsidRPr="005B751D">
        <w:rPr>
          <w:sz w:val="23"/>
          <w:szCs w:val="23"/>
        </w:rPr>
        <w:t>deverão</w:t>
      </w:r>
      <w:r w:rsidRPr="005B751D">
        <w:rPr>
          <w:spacing w:val="-9"/>
          <w:sz w:val="23"/>
          <w:szCs w:val="23"/>
        </w:rPr>
        <w:t xml:space="preserve"> </w:t>
      </w:r>
      <w:r w:rsidRPr="005B751D">
        <w:rPr>
          <w:sz w:val="23"/>
          <w:szCs w:val="23"/>
        </w:rPr>
        <w:t>ser</w:t>
      </w:r>
      <w:r w:rsidRPr="005B751D">
        <w:rPr>
          <w:spacing w:val="-11"/>
          <w:sz w:val="23"/>
          <w:szCs w:val="23"/>
        </w:rPr>
        <w:t xml:space="preserve"> </w:t>
      </w:r>
      <w:r w:rsidRPr="005B751D">
        <w:rPr>
          <w:sz w:val="23"/>
          <w:szCs w:val="23"/>
        </w:rPr>
        <w:t>esclarecidas</w:t>
      </w:r>
      <w:r w:rsidRPr="005B751D">
        <w:rPr>
          <w:spacing w:val="-11"/>
          <w:sz w:val="23"/>
          <w:szCs w:val="23"/>
        </w:rPr>
        <w:t xml:space="preserve"> </w:t>
      </w:r>
      <w:r w:rsidRPr="005B751D">
        <w:rPr>
          <w:sz w:val="23"/>
          <w:szCs w:val="23"/>
        </w:rPr>
        <w:t>durante</w:t>
      </w:r>
      <w:r w:rsidRPr="005B751D">
        <w:rPr>
          <w:spacing w:val="-10"/>
          <w:sz w:val="23"/>
          <w:szCs w:val="23"/>
        </w:rPr>
        <w:t xml:space="preserve"> </w:t>
      </w:r>
      <w:r w:rsidRPr="005B751D">
        <w:rPr>
          <w:sz w:val="23"/>
          <w:szCs w:val="23"/>
        </w:rPr>
        <w:t>a</w:t>
      </w:r>
      <w:r w:rsidRPr="005B751D">
        <w:rPr>
          <w:spacing w:val="-3"/>
          <w:sz w:val="23"/>
          <w:szCs w:val="23"/>
        </w:rPr>
        <w:t xml:space="preserve"> </w:t>
      </w:r>
      <w:r w:rsidRPr="005B751D">
        <w:rPr>
          <w:sz w:val="23"/>
          <w:szCs w:val="23"/>
        </w:rPr>
        <w:t>vistoria técnica, facultativa,</w:t>
      </w:r>
      <w:r w:rsidRPr="005B751D">
        <w:rPr>
          <w:b/>
          <w:sz w:val="23"/>
          <w:szCs w:val="23"/>
        </w:rPr>
        <w:t xml:space="preserve"> </w:t>
      </w:r>
      <w:r w:rsidRPr="005B751D">
        <w:rPr>
          <w:sz w:val="23"/>
          <w:szCs w:val="23"/>
        </w:rPr>
        <w:t xml:space="preserve">a ser realizada. </w:t>
      </w:r>
    </w:p>
    <w:p w14:paraId="7CF7895D" w14:textId="77777777" w:rsidR="00841C83" w:rsidRPr="005B751D" w:rsidRDefault="00841C83" w:rsidP="00841C83">
      <w:pPr>
        <w:pStyle w:val="Corpodetexto"/>
        <w:tabs>
          <w:tab w:val="left" w:pos="0"/>
        </w:tabs>
        <w:jc w:val="both"/>
        <w:rPr>
          <w:sz w:val="23"/>
          <w:szCs w:val="23"/>
        </w:rPr>
      </w:pPr>
    </w:p>
    <w:p w14:paraId="3F5DA494" w14:textId="77777777" w:rsidR="00841C83" w:rsidRPr="005B751D" w:rsidRDefault="00841C83" w:rsidP="00841C83">
      <w:pPr>
        <w:pStyle w:val="Ttulo1"/>
        <w:keepNext w:val="0"/>
        <w:widowControl w:val="0"/>
        <w:numPr>
          <w:ilvl w:val="0"/>
          <w:numId w:val="19"/>
        </w:numPr>
        <w:tabs>
          <w:tab w:val="left" w:pos="284"/>
        </w:tabs>
        <w:autoSpaceDE w:val="0"/>
        <w:autoSpaceDN w:val="0"/>
        <w:ind w:left="0" w:firstLine="0"/>
        <w:jc w:val="both"/>
        <w:rPr>
          <w:rFonts w:ascii="Times New Roman" w:hAnsi="Times New Roman"/>
          <w:sz w:val="23"/>
          <w:szCs w:val="23"/>
        </w:rPr>
      </w:pPr>
      <w:r w:rsidRPr="005B751D">
        <w:rPr>
          <w:rFonts w:ascii="Times New Roman" w:hAnsi="Times New Roman"/>
          <w:sz w:val="23"/>
          <w:szCs w:val="23"/>
        </w:rPr>
        <w:t xml:space="preserve">DO CRITÉRIO DE JULGAMENTO </w:t>
      </w:r>
    </w:p>
    <w:p w14:paraId="067F9BE8" w14:textId="77777777" w:rsidR="00841C83" w:rsidRPr="005B751D" w:rsidRDefault="00841C83" w:rsidP="00841C83">
      <w:pPr>
        <w:pStyle w:val="PargrafodaLista"/>
        <w:widowControl w:val="0"/>
        <w:numPr>
          <w:ilvl w:val="1"/>
          <w:numId w:val="27"/>
        </w:numPr>
        <w:tabs>
          <w:tab w:val="left" w:pos="0"/>
          <w:tab w:val="left" w:pos="534"/>
        </w:tabs>
        <w:autoSpaceDE w:val="0"/>
        <w:autoSpaceDN w:val="0"/>
        <w:spacing w:after="160"/>
        <w:ind w:left="0" w:right="156" w:firstLine="0"/>
        <w:contextualSpacing w:val="0"/>
        <w:jc w:val="both"/>
        <w:rPr>
          <w:sz w:val="23"/>
          <w:szCs w:val="23"/>
        </w:rPr>
      </w:pPr>
      <w:r w:rsidRPr="005B751D">
        <w:rPr>
          <w:sz w:val="23"/>
          <w:szCs w:val="23"/>
        </w:rPr>
        <w:t xml:space="preserve">O critério de julgamento estabelecido para a presente contratação será o de MENOR PREÇO, </w:t>
      </w:r>
      <w:r w:rsidRPr="005B751D">
        <w:rPr>
          <w:spacing w:val="-2"/>
          <w:sz w:val="23"/>
          <w:szCs w:val="23"/>
        </w:rPr>
        <w:t>atendidos</w:t>
      </w:r>
      <w:r w:rsidRPr="005B751D">
        <w:rPr>
          <w:spacing w:val="-13"/>
          <w:sz w:val="23"/>
          <w:szCs w:val="23"/>
        </w:rPr>
        <w:t xml:space="preserve"> </w:t>
      </w:r>
      <w:r w:rsidRPr="005B751D">
        <w:rPr>
          <w:spacing w:val="-2"/>
          <w:sz w:val="23"/>
          <w:szCs w:val="23"/>
        </w:rPr>
        <w:t>satisfatoriamente</w:t>
      </w:r>
      <w:r w:rsidRPr="005B751D">
        <w:rPr>
          <w:spacing w:val="-11"/>
          <w:sz w:val="23"/>
          <w:szCs w:val="23"/>
        </w:rPr>
        <w:t xml:space="preserve"> </w:t>
      </w:r>
      <w:r w:rsidRPr="005B751D">
        <w:rPr>
          <w:spacing w:val="-2"/>
          <w:sz w:val="23"/>
          <w:szCs w:val="23"/>
        </w:rPr>
        <w:t>os</w:t>
      </w:r>
      <w:r w:rsidRPr="005B751D">
        <w:rPr>
          <w:spacing w:val="-11"/>
          <w:sz w:val="23"/>
          <w:szCs w:val="23"/>
        </w:rPr>
        <w:t xml:space="preserve"> </w:t>
      </w:r>
      <w:r w:rsidRPr="005B751D">
        <w:rPr>
          <w:spacing w:val="-2"/>
          <w:sz w:val="23"/>
          <w:szCs w:val="23"/>
        </w:rPr>
        <w:t>requisitos</w:t>
      </w:r>
      <w:r w:rsidRPr="005B751D">
        <w:rPr>
          <w:spacing w:val="-11"/>
          <w:sz w:val="23"/>
          <w:szCs w:val="23"/>
        </w:rPr>
        <w:t xml:space="preserve"> </w:t>
      </w:r>
      <w:r w:rsidRPr="005B751D">
        <w:rPr>
          <w:spacing w:val="-2"/>
          <w:sz w:val="23"/>
          <w:szCs w:val="23"/>
        </w:rPr>
        <w:t>da</w:t>
      </w:r>
      <w:r w:rsidRPr="005B751D">
        <w:rPr>
          <w:spacing w:val="-10"/>
          <w:sz w:val="23"/>
          <w:szCs w:val="23"/>
        </w:rPr>
        <w:t xml:space="preserve"> </w:t>
      </w:r>
      <w:r w:rsidRPr="005B751D">
        <w:rPr>
          <w:spacing w:val="-2"/>
          <w:sz w:val="23"/>
          <w:szCs w:val="23"/>
        </w:rPr>
        <w:t>regularidade</w:t>
      </w:r>
      <w:r w:rsidRPr="005B751D">
        <w:rPr>
          <w:spacing w:val="-11"/>
          <w:sz w:val="23"/>
          <w:szCs w:val="23"/>
        </w:rPr>
        <w:t xml:space="preserve"> </w:t>
      </w:r>
      <w:r w:rsidRPr="005B751D">
        <w:rPr>
          <w:spacing w:val="-2"/>
          <w:sz w:val="23"/>
          <w:szCs w:val="23"/>
        </w:rPr>
        <w:t>fiscal</w:t>
      </w:r>
      <w:r w:rsidRPr="005B751D">
        <w:rPr>
          <w:spacing w:val="-10"/>
          <w:sz w:val="23"/>
          <w:szCs w:val="23"/>
        </w:rPr>
        <w:t xml:space="preserve"> </w:t>
      </w:r>
      <w:r w:rsidRPr="005B751D">
        <w:rPr>
          <w:spacing w:val="-2"/>
          <w:sz w:val="23"/>
          <w:szCs w:val="23"/>
        </w:rPr>
        <w:t>e</w:t>
      </w:r>
      <w:r w:rsidRPr="005B751D">
        <w:rPr>
          <w:spacing w:val="-11"/>
          <w:sz w:val="23"/>
          <w:szCs w:val="23"/>
        </w:rPr>
        <w:t xml:space="preserve"> </w:t>
      </w:r>
      <w:r w:rsidRPr="005B751D">
        <w:rPr>
          <w:spacing w:val="-2"/>
          <w:sz w:val="23"/>
          <w:szCs w:val="23"/>
        </w:rPr>
        <w:t>trabalhista.</w:t>
      </w:r>
    </w:p>
    <w:p w14:paraId="688CDA76" w14:textId="77777777" w:rsidR="00841C83" w:rsidRPr="005B751D" w:rsidRDefault="00841C83" w:rsidP="00841C83">
      <w:pPr>
        <w:pStyle w:val="Corpodetexto"/>
        <w:tabs>
          <w:tab w:val="left" w:pos="0"/>
        </w:tabs>
        <w:jc w:val="both"/>
        <w:rPr>
          <w:sz w:val="23"/>
          <w:szCs w:val="23"/>
        </w:rPr>
      </w:pPr>
    </w:p>
    <w:p w14:paraId="7EA5D022" w14:textId="77777777" w:rsidR="00841C83" w:rsidRPr="005B751D" w:rsidRDefault="00841C83" w:rsidP="00841C83">
      <w:pPr>
        <w:pStyle w:val="Ttulo1"/>
        <w:keepNext w:val="0"/>
        <w:widowControl w:val="0"/>
        <w:numPr>
          <w:ilvl w:val="0"/>
          <w:numId w:val="27"/>
        </w:numPr>
        <w:tabs>
          <w:tab w:val="left" w:pos="0"/>
          <w:tab w:val="left" w:pos="367"/>
        </w:tabs>
        <w:autoSpaceDE w:val="0"/>
        <w:autoSpaceDN w:val="0"/>
        <w:spacing w:after="160"/>
        <w:ind w:left="0" w:firstLine="0"/>
        <w:jc w:val="both"/>
        <w:rPr>
          <w:rFonts w:ascii="Times New Roman" w:hAnsi="Times New Roman"/>
          <w:sz w:val="23"/>
          <w:szCs w:val="23"/>
        </w:rPr>
      </w:pPr>
      <w:r w:rsidRPr="005B751D">
        <w:rPr>
          <w:rFonts w:ascii="Times New Roman" w:hAnsi="Times New Roman"/>
          <w:spacing w:val="-6"/>
          <w:sz w:val="23"/>
          <w:szCs w:val="23"/>
        </w:rPr>
        <w:t>DAS CONDIÇÕES</w:t>
      </w:r>
      <w:r w:rsidRPr="005B751D">
        <w:rPr>
          <w:rFonts w:ascii="Times New Roman" w:hAnsi="Times New Roman"/>
          <w:spacing w:val="-1"/>
          <w:sz w:val="23"/>
          <w:szCs w:val="23"/>
        </w:rPr>
        <w:t xml:space="preserve"> </w:t>
      </w:r>
      <w:r w:rsidRPr="005B751D">
        <w:rPr>
          <w:rFonts w:ascii="Times New Roman" w:hAnsi="Times New Roman"/>
          <w:spacing w:val="-6"/>
          <w:sz w:val="23"/>
          <w:szCs w:val="23"/>
        </w:rPr>
        <w:t>PARA</w:t>
      </w:r>
      <w:r w:rsidRPr="005B751D">
        <w:rPr>
          <w:rFonts w:ascii="Times New Roman" w:hAnsi="Times New Roman"/>
          <w:sz w:val="23"/>
          <w:szCs w:val="23"/>
        </w:rPr>
        <w:t xml:space="preserve"> </w:t>
      </w:r>
      <w:r w:rsidRPr="005B751D">
        <w:rPr>
          <w:rFonts w:ascii="Times New Roman" w:hAnsi="Times New Roman"/>
          <w:spacing w:val="-6"/>
          <w:sz w:val="23"/>
          <w:szCs w:val="23"/>
        </w:rPr>
        <w:t>PARTICIPAÇÃO</w:t>
      </w:r>
    </w:p>
    <w:p w14:paraId="3A2E9E70" w14:textId="77777777" w:rsidR="00841C83" w:rsidRPr="005B751D" w:rsidRDefault="00841C83" w:rsidP="00841C83">
      <w:pPr>
        <w:pStyle w:val="PargrafodaLista"/>
        <w:widowControl w:val="0"/>
        <w:numPr>
          <w:ilvl w:val="1"/>
          <w:numId w:val="26"/>
        </w:numPr>
        <w:tabs>
          <w:tab w:val="left" w:pos="0"/>
          <w:tab w:val="left" w:pos="534"/>
        </w:tabs>
        <w:autoSpaceDE w:val="0"/>
        <w:autoSpaceDN w:val="0"/>
        <w:spacing w:after="160"/>
        <w:ind w:left="0" w:right="146" w:firstLine="0"/>
        <w:contextualSpacing w:val="0"/>
        <w:jc w:val="both"/>
        <w:rPr>
          <w:sz w:val="23"/>
          <w:szCs w:val="23"/>
        </w:rPr>
      </w:pPr>
      <w:r w:rsidRPr="005B751D">
        <w:rPr>
          <w:sz w:val="23"/>
          <w:szCs w:val="23"/>
        </w:rPr>
        <w:t>Declaração</w:t>
      </w:r>
      <w:r w:rsidRPr="005B751D">
        <w:rPr>
          <w:spacing w:val="-8"/>
          <w:sz w:val="23"/>
          <w:szCs w:val="23"/>
        </w:rPr>
        <w:t xml:space="preserve"> </w:t>
      </w:r>
      <w:r w:rsidRPr="005B751D">
        <w:rPr>
          <w:sz w:val="23"/>
          <w:szCs w:val="23"/>
        </w:rPr>
        <w:t>de</w:t>
      </w:r>
      <w:r w:rsidRPr="005B751D">
        <w:rPr>
          <w:spacing w:val="-7"/>
          <w:sz w:val="23"/>
          <w:szCs w:val="23"/>
        </w:rPr>
        <w:t xml:space="preserve"> </w:t>
      </w:r>
      <w:r w:rsidRPr="005B751D">
        <w:rPr>
          <w:sz w:val="23"/>
          <w:szCs w:val="23"/>
        </w:rPr>
        <w:t>possuir</w:t>
      </w:r>
      <w:r w:rsidRPr="005B751D">
        <w:rPr>
          <w:spacing w:val="-7"/>
          <w:sz w:val="23"/>
          <w:szCs w:val="23"/>
        </w:rPr>
        <w:t xml:space="preserve"> </w:t>
      </w:r>
      <w:r w:rsidRPr="005B751D">
        <w:rPr>
          <w:sz w:val="23"/>
          <w:szCs w:val="23"/>
        </w:rPr>
        <w:t>em</w:t>
      </w:r>
      <w:r w:rsidRPr="005B751D">
        <w:rPr>
          <w:spacing w:val="-7"/>
          <w:sz w:val="23"/>
          <w:szCs w:val="23"/>
        </w:rPr>
        <w:t xml:space="preserve"> </w:t>
      </w:r>
      <w:r w:rsidRPr="005B751D">
        <w:rPr>
          <w:sz w:val="23"/>
          <w:szCs w:val="23"/>
        </w:rPr>
        <w:t>seu</w:t>
      </w:r>
      <w:r w:rsidRPr="005B751D">
        <w:rPr>
          <w:spacing w:val="-6"/>
          <w:sz w:val="23"/>
          <w:szCs w:val="23"/>
        </w:rPr>
        <w:t xml:space="preserve"> </w:t>
      </w:r>
      <w:r w:rsidRPr="005B751D">
        <w:rPr>
          <w:sz w:val="23"/>
          <w:szCs w:val="23"/>
        </w:rPr>
        <w:t>quadro</w:t>
      </w:r>
      <w:r w:rsidRPr="005B751D">
        <w:rPr>
          <w:spacing w:val="-8"/>
          <w:sz w:val="23"/>
          <w:szCs w:val="23"/>
        </w:rPr>
        <w:t xml:space="preserve"> </w:t>
      </w:r>
      <w:r w:rsidRPr="005B751D">
        <w:rPr>
          <w:sz w:val="23"/>
          <w:szCs w:val="23"/>
        </w:rPr>
        <w:t>de</w:t>
      </w:r>
      <w:r w:rsidRPr="005B751D">
        <w:rPr>
          <w:spacing w:val="-7"/>
          <w:sz w:val="23"/>
          <w:szCs w:val="23"/>
        </w:rPr>
        <w:t xml:space="preserve"> </w:t>
      </w:r>
      <w:r w:rsidRPr="005B751D">
        <w:rPr>
          <w:sz w:val="23"/>
          <w:szCs w:val="23"/>
        </w:rPr>
        <w:t xml:space="preserve">pessoal, funcionários capacitados (serralheiros, pedreiros, pintores, </w:t>
      </w:r>
      <w:proofErr w:type="spellStart"/>
      <w:r w:rsidRPr="005B751D">
        <w:rPr>
          <w:sz w:val="23"/>
          <w:szCs w:val="23"/>
        </w:rPr>
        <w:t>etc</w:t>
      </w:r>
      <w:proofErr w:type="spellEnd"/>
      <w:r w:rsidRPr="005B751D">
        <w:rPr>
          <w:sz w:val="23"/>
          <w:szCs w:val="23"/>
        </w:rPr>
        <w:t>) para desenvolver o serviço contratado</w:t>
      </w:r>
      <w:r w:rsidRPr="005B751D">
        <w:rPr>
          <w:spacing w:val="-7"/>
          <w:sz w:val="23"/>
          <w:szCs w:val="23"/>
        </w:rPr>
        <w:t xml:space="preserve">, comprovado por </w:t>
      </w:r>
      <w:r w:rsidRPr="005B751D">
        <w:rPr>
          <w:sz w:val="23"/>
          <w:szCs w:val="23"/>
        </w:rPr>
        <w:t>meio</w:t>
      </w:r>
      <w:r w:rsidRPr="005B751D">
        <w:rPr>
          <w:spacing w:val="-5"/>
          <w:sz w:val="23"/>
          <w:szCs w:val="23"/>
        </w:rPr>
        <w:t xml:space="preserve"> </w:t>
      </w:r>
      <w:r w:rsidRPr="005B751D">
        <w:rPr>
          <w:sz w:val="23"/>
          <w:szCs w:val="23"/>
        </w:rPr>
        <w:t>de</w:t>
      </w:r>
      <w:r w:rsidRPr="005B751D">
        <w:rPr>
          <w:spacing w:val="-3"/>
          <w:sz w:val="23"/>
          <w:szCs w:val="23"/>
        </w:rPr>
        <w:t xml:space="preserve"> </w:t>
      </w:r>
      <w:r w:rsidRPr="005B751D">
        <w:rPr>
          <w:sz w:val="23"/>
          <w:szCs w:val="23"/>
        </w:rPr>
        <w:t>cópias</w:t>
      </w:r>
      <w:r w:rsidRPr="005B751D">
        <w:rPr>
          <w:spacing w:val="-5"/>
          <w:sz w:val="23"/>
          <w:szCs w:val="23"/>
        </w:rPr>
        <w:t xml:space="preserve"> </w:t>
      </w:r>
      <w:r w:rsidRPr="005B751D">
        <w:rPr>
          <w:sz w:val="23"/>
          <w:szCs w:val="23"/>
        </w:rPr>
        <w:t>das</w:t>
      </w:r>
      <w:r w:rsidRPr="005B751D">
        <w:rPr>
          <w:spacing w:val="-2"/>
          <w:sz w:val="23"/>
          <w:szCs w:val="23"/>
        </w:rPr>
        <w:t xml:space="preserve"> </w:t>
      </w:r>
      <w:r w:rsidRPr="005B751D">
        <w:rPr>
          <w:sz w:val="23"/>
          <w:szCs w:val="23"/>
        </w:rPr>
        <w:t>Carteiras</w:t>
      </w:r>
      <w:r w:rsidRPr="005B751D">
        <w:rPr>
          <w:spacing w:val="-5"/>
          <w:sz w:val="23"/>
          <w:szCs w:val="23"/>
        </w:rPr>
        <w:t xml:space="preserve"> </w:t>
      </w:r>
      <w:r w:rsidRPr="005B751D">
        <w:rPr>
          <w:sz w:val="23"/>
          <w:szCs w:val="23"/>
        </w:rPr>
        <w:t>de</w:t>
      </w:r>
      <w:r w:rsidRPr="005B751D">
        <w:rPr>
          <w:spacing w:val="-3"/>
          <w:sz w:val="23"/>
          <w:szCs w:val="23"/>
        </w:rPr>
        <w:t xml:space="preserve"> </w:t>
      </w:r>
      <w:r w:rsidRPr="005B751D">
        <w:rPr>
          <w:sz w:val="23"/>
          <w:szCs w:val="23"/>
        </w:rPr>
        <w:t xml:space="preserve">Trabalho, sendo admitida a comprovação do vínculo empregatício </w:t>
      </w:r>
      <w:r w:rsidRPr="005B751D">
        <w:rPr>
          <w:spacing w:val="-2"/>
          <w:sz w:val="23"/>
          <w:szCs w:val="23"/>
        </w:rPr>
        <w:t>também</w:t>
      </w:r>
      <w:r w:rsidRPr="005B751D">
        <w:rPr>
          <w:spacing w:val="-15"/>
          <w:sz w:val="23"/>
          <w:szCs w:val="23"/>
        </w:rPr>
        <w:t xml:space="preserve"> </w:t>
      </w:r>
      <w:r w:rsidRPr="005B751D">
        <w:rPr>
          <w:spacing w:val="-2"/>
          <w:sz w:val="23"/>
          <w:szCs w:val="23"/>
        </w:rPr>
        <w:t>por</w:t>
      </w:r>
      <w:r w:rsidRPr="005B751D">
        <w:rPr>
          <w:spacing w:val="-14"/>
          <w:sz w:val="23"/>
          <w:szCs w:val="23"/>
        </w:rPr>
        <w:t xml:space="preserve"> </w:t>
      </w:r>
      <w:r w:rsidRPr="005B751D">
        <w:rPr>
          <w:spacing w:val="-2"/>
          <w:sz w:val="23"/>
          <w:szCs w:val="23"/>
        </w:rPr>
        <w:t>meio</w:t>
      </w:r>
      <w:r w:rsidRPr="005B751D">
        <w:rPr>
          <w:spacing w:val="-15"/>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contrato</w:t>
      </w:r>
      <w:r w:rsidRPr="005B751D">
        <w:rPr>
          <w:spacing w:val="-16"/>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prestação</w:t>
      </w:r>
      <w:r w:rsidRPr="005B751D">
        <w:rPr>
          <w:spacing w:val="-16"/>
          <w:sz w:val="23"/>
          <w:szCs w:val="23"/>
        </w:rPr>
        <w:t xml:space="preserve"> </w:t>
      </w:r>
      <w:r w:rsidRPr="005B751D">
        <w:rPr>
          <w:spacing w:val="-2"/>
          <w:sz w:val="23"/>
          <w:szCs w:val="23"/>
        </w:rPr>
        <w:t>de</w:t>
      </w:r>
      <w:r w:rsidRPr="005B751D">
        <w:rPr>
          <w:spacing w:val="-12"/>
          <w:sz w:val="23"/>
          <w:szCs w:val="23"/>
        </w:rPr>
        <w:t xml:space="preserve"> </w:t>
      </w:r>
      <w:r w:rsidRPr="005B751D">
        <w:rPr>
          <w:spacing w:val="-2"/>
          <w:sz w:val="23"/>
          <w:szCs w:val="23"/>
        </w:rPr>
        <w:t>serviços,</w:t>
      </w:r>
      <w:r w:rsidRPr="005B751D">
        <w:rPr>
          <w:spacing w:val="-14"/>
          <w:sz w:val="23"/>
          <w:szCs w:val="23"/>
        </w:rPr>
        <w:t xml:space="preserve"> </w:t>
      </w:r>
      <w:r w:rsidRPr="005B751D">
        <w:rPr>
          <w:spacing w:val="-2"/>
          <w:sz w:val="23"/>
          <w:szCs w:val="23"/>
        </w:rPr>
        <w:t>sem</w:t>
      </w:r>
      <w:r w:rsidRPr="005B751D">
        <w:rPr>
          <w:spacing w:val="-13"/>
          <w:sz w:val="23"/>
          <w:szCs w:val="23"/>
        </w:rPr>
        <w:t xml:space="preserve"> </w:t>
      </w:r>
      <w:r w:rsidRPr="005B751D">
        <w:rPr>
          <w:spacing w:val="-2"/>
          <w:sz w:val="23"/>
          <w:szCs w:val="23"/>
        </w:rPr>
        <w:t>vínculo</w:t>
      </w:r>
      <w:r w:rsidRPr="005B751D">
        <w:rPr>
          <w:spacing w:val="-16"/>
          <w:sz w:val="23"/>
          <w:szCs w:val="23"/>
        </w:rPr>
        <w:t xml:space="preserve"> </w:t>
      </w:r>
      <w:r w:rsidRPr="005B751D">
        <w:rPr>
          <w:spacing w:val="-2"/>
          <w:sz w:val="23"/>
          <w:szCs w:val="23"/>
        </w:rPr>
        <w:t xml:space="preserve">trabalhista </w:t>
      </w:r>
      <w:r w:rsidRPr="005B751D">
        <w:rPr>
          <w:sz w:val="23"/>
          <w:szCs w:val="23"/>
        </w:rPr>
        <w:t>e regido pela legislação civil comum.</w:t>
      </w:r>
    </w:p>
    <w:p w14:paraId="298112B8" w14:textId="77777777" w:rsidR="00841C83" w:rsidRPr="005B751D" w:rsidRDefault="00841C83" w:rsidP="00841C83">
      <w:pPr>
        <w:pStyle w:val="Corpodetexto"/>
        <w:tabs>
          <w:tab w:val="left" w:pos="0"/>
        </w:tabs>
        <w:jc w:val="both"/>
        <w:rPr>
          <w:sz w:val="23"/>
          <w:szCs w:val="23"/>
        </w:rPr>
      </w:pPr>
    </w:p>
    <w:p w14:paraId="57B7E320" w14:textId="77777777" w:rsidR="00841C83" w:rsidRPr="005B751D" w:rsidRDefault="00841C83" w:rsidP="00841C83">
      <w:pPr>
        <w:pStyle w:val="Ttulo1"/>
        <w:keepNext w:val="0"/>
        <w:widowControl w:val="0"/>
        <w:numPr>
          <w:ilvl w:val="0"/>
          <w:numId w:val="26"/>
        </w:numPr>
        <w:tabs>
          <w:tab w:val="left" w:pos="0"/>
          <w:tab w:val="left" w:pos="367"/>
        </w:tabs>
        <w:autoSpaceDE w:val="0"/>
        <w:autoSpaceDN w:val="0"/>
        <w:spacing w:after="160"/>
        <w:ind w:left="0" w:right="153" w:firstLine="0"/>
        <w:jc w:val="both"/>
        <w:rPr>
          <w:rFonts w:ascii="Times New Roman" w:hAnsi="Times New Roman"/>
          <w:sz w:val="23"/>
          <w:szCs w:val="23"/>
        </w:rPr>
      </w:pPr>
      <w:r w:rsidRPr="005B751D">
        <w:rPr>
          <w:rFonts w:ascii="Times New Roman" w:hAnsi="Times New Roman"/>
          <w:sz w:val="23"/>
          <w:szCs w:val="23"/>
        </w:rPr>
        <w:t>DO PRAZO DE FORNECIMENTO E INSTALAÇÃO</w:t>
      </w:r>
    </w:p>
    <w:p w14:paraId="44912B00" w14:textId="77777777" w:rsidR="00841C83" w:rsidRPr="005B751D" w:rsidRDefault="00841C83" w:rsidP="00841C83">
      <w:pPr>
        <w:pStyle w:val="PargrafodaLista"/>
        <w:widowControl w:val="0"/>
        <w:numPr>
          <w:ilvl w:val="1"/>
          <w:numId w:val="25"/>
        </w:numPr>
        <w:tabs>
          <w:tab w:val="left" w:pos="0"/>
          <w:tab w:val="left" w:pos="567"/>
        </w:tabs>
        <w:autoSpaceDE w:val="0"/>
        <w:autoSpaceDN w:val="0"/>
        <w:spacing w:after="160"/>
        <w:ind w:left="0" w:right="145" w:firstLine="0"/>
        <w:contextualSpacing w:val="0"/>
        <w:jc w:val="both"/>
        <w:rPr>
          <w:sz w:val="23"/>
          <w:szCs w:val="23"/>
        </w:rPr>
      </w:pPr>
      <w:r w:rsidRPr="005B751D">
        <w:rPr>
          <w:spacing w:val="-2"/>
          <w:sz w:val="23"/>
          <w:szCs w:val="23"/>
        </w:rPr>
        <w:t>O</w:t>
      </w:r>
      <w:r w:rsidRPr="005B751D">
        <w:rPr>
          <w:spacing w:val="-16"/>
          <w:sz w:val="23"/>
          <w:szCs w:val="23"/>
        </w:rPr>
        <w:t xml:space="preserve"> </w:t>
      </w:r>
      <w:r w:rsidRPr="005B751D">
        <w:rPr>
          <w:spacing w:val="-2"/>
          <w:sz w:val="23"/>
          <w:szCs w:val="23"/>
        </w:rPr>
        <w:t>prazo</w:t>
      </w:r>
      <w:r w:rsidRPr="005B751D">
        <w:rPr>
          <w:spacing w:val="-16"/>
          <w:sz w:val="23"/>
          <w:szCs w:val="23"/>
        </w:rPr>
        <w:t xml:space="preserve"> </w:t>
      </w:r>
      <w:r w:rsidRPr="005B751D">
        <w:rPr>
          <w:spacing w:val="-2"/>
          <w:sz w:val="23"/>
          <w:szCs w:val="23"/>
        </w:rPr>
        <w:t>máximo</w:t>
      </w:r>
      <w:r w:rsidRPr="005B751D">
        <w:rPr>
          <w:spacing w:val="-15"/>
          <w:sz w:val="23"/>
          <w:szCs w:val="23"/>
        </w:rPr>
        <w:t xml:space="preserve"> </w:t>
      </w:r>
      <w:r w:rsidRPr="005B751D">
        <w:rPr>
          <w:spacing w:val="-2"/>
          <w:sz w:val="23"/>
          <w:szCs w:val="23"/>
        </w:rPr>
        <w:t>para</w:t>
      </w:r>
      <w:r w:rsidRPr="005B751D">
        <w:rPr>
          <w:spacing w:val="-16"/>
          <w:sz w:val="23"/>
          <w:szCs w:val="23"/>
        </w:rPr>
        <w:t xml:space="preserve"> </w:t>
      </w:r>
      <w:r w:rsidRPr="005B751D">
        <w:rPr>
          <w:spacing w:val="-2"/>
          <w:sz w:val="23"/>
          <w:szCs w:val="23"/>
        </w:rPr>
        <w:t>entrega</w:t>
      </w:r>
      <w:r w:rsidRPr="005B751D">
        <w:rPr>
          <w:spacing w:val="-15"/>
          <w:sz w:val="23"/>
          <w:szCs w:val="23"/>
        </w:rPr>
        <w:t xml:space="preserve"> e instalação </w:t>
      </w:r>
      <w:r w:rsidRPr="005B751D">
        <w:rPr>
          <w:spacing w:val="-2"/>
          <w:sz w:val="23"/>
          <w:szCs w:val="23"/>
        </w:rPr>
        <w:t>dos</w:t>
      </w:r>
      <w:r w:rsidRPr="005B751D">
        <w:rPr>
          <w:spacing w:val="-16"/>
          <w:sz w:val="23"/>
          <w:szCs w:val="23"/>
        </w:rPr>
        <w:t xml:space="preserve"> </w:t>
      </w:r>
      <w:r w:rsidRPr="005B751D">
        <w:rPr>
          <w:spacing w:val="-2"/>
          <w:sz w:val="23"/>
          <w:szCs w:val="23"/>
        </w:rPr>
        <w:t>itens</w:t>
      </w:r>
      <w:r w:rsidRPr="005B751D">
        <w:rPr>
          <w:spacing w:val="-16"/>
          <w:sz w:val="23"/>
          <w:szCs w:val="23"/>
        </w:rPr>
        <w:t xml:space="preserve"> </w:t>
      </w:r>
      <w:r w:rsidRPr="005B751D">
        <w:rPr>
          <w:spacing w:val="-2"/>
          <w:sz w:val="23"/>
          <w:szCs w:val="23"/>
        </w:rPr>
        <w:t>deste</w:t>
      </w:r>
      <w:r w:rsidRPr="005B751D">
        <w:rPr>
          <w:spacing w:val="-15"/>
          <w:sz w:val="23"/>
          <w:szCs w:val="23"/>
        </w:rPr>
        <w:t xml:space="preserve"> </w:t>
      </w:r>
      <w:r w:rsidRPr="005B751D">
        <w:rPr>
          <w:spacing w:val="-2"/>
          <w:sz w:val="23"/>
          <w:szCs w:val="23"/>
        </w:rPr>
        <w:t>Termo</w:t>
      </w:r>
      <w:r w:rsidRPr="005B751D">
        <w:rPr>
          <w:spacing w:val="-16"/>
          <w:sz w:val="23"/>
          <w:szCs w:val="23"/>
        </w:rPr>
        <w:t xml:space="preserve"> </w:t>
      </w:r>
      <w:r w:rsidRPr="005B751D">
        <w:rPr>
          <w:spacing w:val="-2"/>
          <w:sz w:val="23"/>
          <w:szCs w:val="23"/>
        </w:rPr>
        <w:t>de</w:t>
      </w:r>
      <w:r w:rsidRPr="005B751D">
        <w:rPr>
          <w:spacing w:val="-15"/>
          <w:sz w:val="23"/>
          <w:szCs w:val="23"/>
        </w:rPr>
        <w:t xml:space="preserve"> </w:t>
      </w:r>
      <w:r w:rsidRPr="005B751D">
        <w:rPr>
          <w:spacing w:val="-2"/>
          <w:sz w:val="23"/>
          <w:szCs w:val="23"/>
        </w:rPr>
        <w:t>Referência</w:t>
      </w:r>
      <w:r w:rsidRPr="005B751D">
        <w:rPr>
          <w:spacing w:val="-16"/>
          <w:sz w:val="23"/>
          <w:szCs w:val="23"/>
        </w:rPr>
        <w:t xml:space="preserve"> </w:t>
      </w:r>
      <w:r w:rsidRPr="005B751D">
        <w:rPr>
          <w:spacing w:val="-2"/>
          <w:sz w:val="23"/>
          <w:szCs w:val="23"/>
        </w:rPr>
        <w:t>será</w:t>
      </w:r>
      <w:r w:rsidRPr="005B751D">
        <w:rPr>
          <w:spacing w:val="-15"/>
          <w:sz w:val="23"/>
          <w:szCs w:val="23"/>
        </w:rPr>
        <w:t xml:space="preserve"> </w:t>
      </w:r>
      <w:r w:rsidRPr="005B751D">
        <w:rPr>
          <w:spacing w:val="-2"/>
          <w:sz w:val="23"/>
          <w:szCs w:val="23"/>
        </w:rPr>
        <w:t>de</w:t>
      </w:r>
      <w:r w:rsidRPr="005B751D">
        <w:rPr>
          <w:spacing w:val="-16"/>
          <w:sz w:val="23"/>
          <w:szCs w:val="23"/>
        </w:rPr>
        <w:t xml:space="preserve"> </w:t>
      </w:r>
      <w:r w:rsidRPr="005B751D">
        <w:rPr>
          <w:b/>
          <w:spacing w:val="-2"/>
          <w:sz w:val="23"/>
          <w:szCs w:val="23"/>
        </w:rPr>
        <w:t>até</w:t>
      </w:r>
      <w:r w:rsidRPr="005B751D">
        <w:rPr>
          <w:b/>
          <w:spacing w:val="-10"/>
          <w:sz w:val="23"/>
          <w:szCs w:val="23"/>
        </w:rPr>
        <w:t xml:space="preserve"> </w:t>
      </w:r>
      <w:r w:rsidRPr="005B751D">
        <w:rPr>
          <w:b/>
          <w:spacing w:val="-2"/>
          <w:sz w:val="23"/>
          <w:szCs w:val="23"/>
        </w:rPr>
        <w:t>45</w:t>
      </w:r>
      <w:r w:rsidRPr="005B751D">
        <w:rPr>
          <w:b/>
          <w:sz w:val="23"/>
          <w:szCs w:val="23"/>
        </w:rPr>
        <w:t xml:space="preserve"> </w:t>
      </w:r>
      <w:r w:rsidRPr="005B751D">
        <w:rPr>
          <w:b/>
          <w:spacing w:val="-2"/>
          <w:sz w:val="23"/>
          <w:szCs w:val="23"/>
        </w:rPr>
        <w:t>(quarenta e cinco)</w:t>
      </w:r>
      <w:r w:rsidRPr="005B751D">
        <w:rPr>
          <w:b/>
          <w:sz w:val="23"/>
          <w:szCs w:val="23"/>
        </w:rPr>
        <w:t xml:space="preserve"> </w:t>
      </w:r>
      <w:r w:rsidRPr="005B751D">
        <w:rPr>
          <w:b/>
          <w:spacing w:val="-2"/>
          <w:sz w:val="23"/>
          <w:szCs w:val="23"/>
        </w:rPr>
        <w:t xml:space="preserve">dias </w:t>
      </w:r>
      <w:r w:rsidRPr="005B751D">
        <w:rPr>
          <w:b/>
          <w:sz w:val="23"/>
          <w:szCs w:val="23"/>
        </w:rPr>
        <w:t>corridos</w:t>
      </w:r>
      <w:r w:rsidRPr="005B751D">
        <w:rPr>
          <w:sz w:val="23"/>
          <w:szCs w:val="23"/>
        </w:rPr>
        <w:t>, a contar do recebimento da Ordem de Serviço.</w:t>
      </w:r>
    </w:p>
    <w:p w14:paraId="102B79D1" w14:textId="77777777" w:rsidR="00841C83" w:rsidRPr="005B751D" w:rsidRDefault="00841C83" w:rsidP="00841C83">
      <w:pPr>
        <w:pStyle w:val="PargrafodaLista"/>
        <w:widowControl w:val="0"/>
        <w:numPr>
          <w:ilvl w:val="1"/>
          <w:numId w:val="25"/>
        </w:numPr>
        <w:tabs>
          <w:tab w:val="left" w:pos="0"/>
          <w:tab w:val="left" w:pos="567"/>
          <w:tab w:val="left" w:pos="709"/>
          <w:tab w:val="left" w:pos="1266"/>
        </w:tabs>
        <w:autoSpaceDE w:val="0"/>
        <w:autoSpaceDN w:val="0"/>
        <w:spacing w:after="160"/>
        <w:ind w:left="0" w:right="146" w:firstLine="0"/>
        <w:contextualSpacing w:val="0"/>
        <w:jc w:val="both"/>
        <w:rPr>
          <w:sz w:val="23"/>
          <w:szCs w:val="23"/>
        </w:rPr>
      </w:pPr>
      <w:r w:rsidRPr="005B751D">
        <w:rPr>
          <w:sz w:val="23"/>
          <w:szCs w:val="23"/>
        </w:rPr>
        <w:t>Atrasos no cumprimento dos prazos estabelecidos para entrega e instalação dos</w:t>
      </w:r>
      <w:r w:rsidRPr="005B751D">
        <w:rPr>
          <w:spacing w:val="-13"/>
          <w:sz w:val="23"/>
          <w:szCs w:val="23"/>
        </w:rPr>
        <w:t xml:space="preserve"> </w:t>
      </w:r>
      <w:r w:rsidRPr="005B751D">
        <w:rPr>
          <w:sz w:val="23"/>
          <w:szCs w:val="23"/>
        </w:rPr>
        <w:t>equipamentos</w:t>
      </w:r>
      <w:r w:rsidRPr="005B751D">
        <w:rPr>
          <w:spacing w:val="-14"/>
          <w:sz w:val="23"/>
          <w:szCs w:val="23"/>
        </w:rPr>
        <w:t xml:space="preserve"> </w:t>
      </w:r>
      <w:r w:rsidRPr="005B751D">
        <w:rPr>
          <w:sz w:val="23"/>
          <w:szCs w:val="23"/>
        </w:rPr>
        <w:t>durante</w:t>
      </w:r>
      <w:r w:rsidRPr="005B751D">
        <w:rPr>
          <w:spacing w:val="-14"/>
          <w:sz w:val="23"/>
          <w:szCs w:val="23"/>
        </w:rPr>
        <w:t xml:space="preserve"> </w:t>
      </w:r>
      <w:r w:rsidRPr="005B751D">
        <w:rPr>
          <w:sz w:val="23"/>
          <w:szCs w:val="23"/>
        </w:rPr>
        <w:t>a</w:t>
      </w:r>
      <w:r w:rsidRPr="005B751D">
        <w:rPr>
          <w:spacing w:val="-10"/>
          <w:sz w:val="23"/>
          <w:szCs w:val="23"/>
        </w:rPr>
        <w:t xml:space="preserve"> </w:t>
      </w:r>
      <w:r w:rsidRPr="005B751D">
        <w:rPr>
          <w:sz w:val="23"/>
          <w:szCs w:val="23"/>
        </w:rPr>
        <w:t>vigência</w:t>
      </w:r>
      <w:r w:rsidRPr="005B751D">
        <w:rPr>
          <w:spacing w:val="-13"/>
          <w:sz w:val="23"/>
          <w:szCs w:val="23"/>
        </w:rPr>
        <w:t xml:space="preserve"> </w:t>
      </w:r>
      <w:r w:rsidRPr="005B751D">
        <w:rPr>
          <w:sz w:val="23"/>
          <w:szCs w:val="23"/>
        </w:rPr>
        <w:t>do</w:t>
      </w:r>
      <w:r w:rsidRPr="005B751D">
        <w:rPr>
          <w:spacing w:val="-14"/>
          <w:sz w:val="23"/>
          <w:szCs w:val="23"/>
        </w:rPr>
        <w:t xml:space="preserve"> </w:t>
      </w:r>
      <w:r w:rsidRPr="005B751D">
        <w:rPr>
          <w:sz w:val="23"/>
          <w:szCs w:val="23"/>
        </w:rPr>
        <w:t>contrato,</w:t>
      </w:r>
      <w:r w:rsidRPr="005B751D">
        <w:rPr>
          <w:spacing w:val="-13"/>
          <w:sz w:val="23"/>
          <w:szCs w:val="23"/>
        </w:rPr>
        <w:t xml:space="preserve"> </w:t>
      </w:r>
      <w:r w:rsidRPr="005B751D">
        <w:rPr>
          <w:sz w:val="23"/>
          <w:szCs w:val="23"/>
        </w:rPr>
        <w:t>sem</w:t>
      </w:r>
      <w:r w:rsidRPr="005B751D">
        <w:rPr>
          <w:spacing w:val="-13"/>
          <w:sz w:val="23"/>
          <w:szCs w:val="23"/>
        </w:rPr>
        <w:t xml:space="preserve"> </w:t>
      </w:r>
      <w:r w:rsidRPr="005B751D">
        <w:rPr>
          <w:sz w:val="23"/>
          <w:szCs w:val="23"/>
        </w:rPr>
        <w:t>justificativa</w:t>
      </w:r>
      <w:r w:rsidRPr="005B751D">
        <w:rPr>
          <w:spacing w:val="-13"/>
          <w:sz w:val="23"/>
          <w:szCs w:val="23"/>
        </w:rPr>
        <w:t xml:space="preserve"> </w:t>
      </w:r>
      <w:r w:rsidRPr="005B751D">
        <w:rPr>
          <w:sz w:val="23"/>
          <w:szCs w:val="23"/>
        </w:rPr>
        <w:t>apresentada por</w:t>
      </w:r>
      <w:r w:rsidRPr="005B751D">
        <w:rPr>
          <w:spacing w:val="-6"/>
          <w:sz w:val="23"/>
          <w:szCs w:val="23"/>
        </w:rPr>
        <w:t xml:space="preserve"> </w:t>
      </w:r>
      <w:r w:rsidRPr="005B751D">
        <w:rPr>
          <w:sz w:val="23"/>
          <w:szCs w:val="23"/>
        </w:rPr>
        <w:t>escrito</w:t>
      </w:r>
      <w:r w:rsidRPr="005B751D">
        <w:rPr>
          <w:spacing w:val="-7"/>
          <w:sz w:val="23"/>
          <w:szCs w:val="23"/>
        </w:rPr>
        <w:t xml:space="preserve"> </w:t>
      </w:r>
      <w:r w:rsidRPr="005B751D">
        <w:rPr>
          <w:sz w:val="23"/>
          <w:szCs w:val="23"/>
        </w:rPr>
        <w:t>pelo</w:t>
      </w:r>
      <w:r w:rsidRPr="005B751D">
        <w:rPr>
          <w:spacing w:val="-7"/>
          <w:sz w:val="23"/>
          <w:szCs w:val="23"/>
        </w:rPr>
        <w:t xml:space="preserve"> </w:t>
      </w:r>
      <w:r w:rsidRPr="005B751D">
        <w:rPr>
          <w:sz w:val="23"/>
          <w:szCs w:val="23"/>
        </w:rPr>
        <w:t>fornecedor</w:t>
      </w:r>
      <w:r w:rsidRPr="005B751D">
        <w:rPr>
          <w:spacing w:val="-7"/>
          <w:sz w:val="23"/>
          <w:szCs w:val="23"/>
        </w:rPr>
        <w:t xml:space="preserve"> </w:t>
      </w:r>
      <w:r w:rsidRPr="005B751D">
        <w:rPr>
          <w:sz w:val="23"/>
          <w:szCs w:val="23"/>
        </w:rPr>
        <w:t>e</w:t>
      </w:r>
      <w:r w:rsidRPr="005B751D">
        <w:rPr>
          <w:spacing w:val="-6"/>
          <w:sz w:val="23"/>
          <w:szCs w:val="23"/>
        </w:rPr>
        <w:t xml:space="preserve"> </w:t>
      </w:r>
      <w:r w:rsidRPr="005B751D">
        <w:rPr>
          <w:sz w:val="23"/>
          <w:szCs w:val="23"/>
        </w:rPr>
        <w:t>aceita</w:t>
      </w:r>
      <w:r w:rsidRPr="005B751D">
        <w:rPr>
          <w:spacing w:val="-6"/>
          <w:sz w:val="23"/>
          <w:szCs w:val="23"/>
        </w:rPr>
        <w:t xml:space="preserve"> </w:t>
      </w:r>
      <w:r w:rsidRPr="005B751D">
        <w:rPr>
          <w:sz w:val="23"/>
          <w:szCs w:val="23"/>
        </w:rPr>
        <w:t>pela FIEC,</w:t>
      </w:r>
      <w:r w:rsidRPr="005B751D">
        <w:rPr>
          <w:spacing w:val="-6"/>
          <w:sz w:val="23"/>
          <w:szCs w:val="23"/>
        </w:rPr>
        <w:t xml:space="preserve"> </w:t>
      </w:r>
      <w:r w:rsidRPr="005B751D">
        <w:rPr>
          <w:sz w:val="23"/>
          <w:szCs w:val="23"/>
        </w:rPr>
        <w:t>caracterizarão</w:t>
      </w:r>
      <w:r w:rsidRPr="005B751D">
        <w:rPr>
          <w:spacing w:val="-7"/>
          <w:sz w:val="23"/>
          <w:szCs w:val="23"/>
        </w:rPr>
        <w:t xml:space="preserve"> </w:t>
      </w:r>
      <w:r w:rsidRPr="005B751D">
        <w:rPr>
          <w:sz w:val="23"/>
          <w:szCs w:val="23"/>
        </w:rPr>
        <w:t>a inexecução</w:t>
      </w:r>
      <w:r w:rsidRPr="005B751D">
        <w:rPr>
          <w:spacing w:val="-18"/>
          <w:sz w:val="23"/>
          <w:szCs w:val="23"/>
        </w:rPr>
        <w:t xml:space="preserve"> </w:t>
      </w:r>
      <w:r w:rsidRPr="005B751D">
        <w:rPr>
          <w:sz w:val="23"/>
          <w:szCs w:val="23"/>
        </w:rPr>
        <w:t>deste,</w:t>
      </w:r>
      <w:r w:rsidRPr="005B751D">
        <w:rPr>
          <w:spacing w:val="-18"/>
          <w:sz w:val="23"/>
          <w:szCs w:val="23"/>
        </w:rPr>
        <w:t xml:space="preserve"> </w:t>
      </w:r>
      <w:r w:rsidRPr="005B751D">
        <w:rPr>
          <w:sz w:val="23"/>
          <w:szCs w:val="23"/>
        </w:rPr>
        <w:t>sujeitando</w:t>
      </w:r>
      <w:r w:rsidRPr="005B751D">
        <w:rPr>
          <w:spacing w:val="-17"/>
          <w:sz w:val="23"/>
          <w:szCs w:val="23"/>
        </w:rPr>
        <w:t xml:space="preserve"> </w:t>
      </w:r>
      <w:r w:rsidRPr="005B751D">
        <w:rPr>
          <w:sz w:val="23"/>
          <w:szCs w:val="23"/>
        </w:rPr>
        <w:t>o</w:t>
      </w:r>
      <w:r w:rsidRPr="005B751D">
        <w:rPr>
          <w:spacing w:val="-18"/>
          <w:sz w:val="23"/>
          <w:szCs w:val="23"/>
        </w:rPr>
        <w:t xml:space="preserve"> </w:t>
      </w:r>
      <w:r w:rsidRPr="005B751D">
        <w:rPr>
          <w:sz w:val="23"/>
          <w:szCs w:val="23"/>
        </w:rPr>
        <w:t>fornecedor</w:t>
      </w:r>
      <w:r w:rsidRPr="005B751D">
        <w:rPr>
          <w:spacing w:val="-17"/>
          <w:sz w:val="23"/>
          <w:szCs w:val="23"/>
        </w:rPr>
        <w:t xml:space="preserve"> </w:t>
      </w:r>
      <w:r w:rsidRPr="005B751D">
        <w:rPr>
          <w:sz w:val="23"/>
          <w:szCs w:val="23"/>
        </w:rPr>
        <w:t>à</w:t>
      </w:r>
      <w:r w:rsidRPr="005B751D">
        <w:rPr>
          <w:spacing w:val="-18"/>
          <w:sz w:val="23"/>
          <w:szCs w:val="23"/>
        </w:rPr>
        <w:t xml:space="preserve"> </w:t>
      </w:r>
      <w:r w:rsidRPr="005B751D">
        <w:rPr>
          <w:sz w:val="23"/>
          <w:szCs w:val="23"/>
        </w:rPr>
        <w:t>aplicação</w:t>
      </w:r>
      <w:r w:rsidRPr="005B751D">
        <w:rPr>
          <w:spacing w:val="-18"/>
          <w:sz w:val="23"/>
          <w:szCs w:val="23"/>
        </w:rPr>
        <w:t xml:space="preserve"> </w:t>
      </w:r>
      <w:r w:rsidRPr="005B751D">
        <w:rPr>
          <w:sz w:val="23"/>
          <w:szCs w:val="23"/>
        </w:rPr>
        <w:t>das</w:t>
      </w:r>
      <w:r w:rsidRPr="005B751D">
        <w:rPr>
          <w:spacing w:val="-17"/>
          <w:sz w:val="23"/>
          <w:szCs w:val="23"/>
        </w:rPr>
        <w:t xml:space="preserve"> </w:t>
      </w:r>
      <w:r w:rsidRPr="005B751D">
        <w:rPr>
          <w:sz w:val="23"/>
          <w:szCs w:val="23"/>
        </w:rPr>
        <w:t>penalidades</w:t>
      </w:r>
      <w:r w:rsidRPr="005B751D">
        <w:rPr>
          <w:spacing w:val="-18"/>
          <w:sz w:val="23"/>
          <w:szCs w:val="23"/>
        </w:rPr>
        <w:t xml:space="preserve"> </w:t>
      </w:r>
      <w:r w:rsidRPr="005B751D">
        <w:rPr>
          <w:sz w:val="23"/>
          <w:szCs w:val="23"/>
        </w:rPr>
        <w:t>previstas</w:t>
      </w:r>
      <w:r w:rsidRPr="005B751D">
        <w:rPr>
          <w:spacing w:val="-17"/>
          <w:sz w:val="23"/>
          <w:szCs w:val="23"/>
        </w:rPr>
        <w:t xml:space="preserve"> </w:t>
      </w:r>
      <w:r w:rsidRPr="005B751D">
        <w:rPr>
          <w:sz w:val="23"/>
          <w:szCs w:val="23"/>
        </w:rPr>
        <w:t>no</w:t>
      </w:r>
      <w:r w:rsidRPr="005B751D">
        <w:rPr>
          <w:spacing w:val="-18"/>
          <w:sz w:val="23"/>
          <w:szCs w:val="23"/>
        </w:rPr>
        <w:t xml:space="preserve"> </w:t>
      </w:r>
      <w:r w:rsidRPr="005B751D">
        <w:rPr>
          <w:sz w:val="23"/>
          <w:szCs w:val="23"/>
        </w:rPr>
        <w:t>presente termo.</w:t>
      </w:r>
    </w:p>
    <w:p w14:paraId="6EED0018" w14:textId="77777777" w:rsidR="00841C83" w:rsidRPr="005B751D" w:rsidRDefault="00841C83" w:rsidP="00841C83">
      <w:pPr>
        <w:pStyle w:val="Corpodetexto"/>
        <w:tabs>
          <w:tab w:val="left" w:pos="0"/>
        </w:tabs>
        <w:jc w:val="both"/>
        <w:rPr>
          <w:sz w:val="23"/>
          <w:szCs w:val="23"/>
        </w:rPr>
      </w:pPr>
    </w:p>
    <w:p w14:paraId="15298944" w14:textId="77777777" w:rsidR="00841C83" w:rsidRPr="005B751D" w:rsidRDefault="00841C83" w:rsidP="00841C83">
      <w:pPr>
        <w:pStyle w:val="Ttulo1"/>
        <w:keepNext w:val="0"/>
        <w:widowControl w:val="0"/>
        <w:numPr>
          <w:ilvl w:val="0"/>
          <w:numId w:val="26"/>
        </w:numPr>
        <w:tabs>
          <w:tab w:val="left" w:pos="0"/>
          <w:tab w:val="left" w:pos="426"/>
        </w:tabs>
        <w:autoSpaceDE w:val="0"/>
        <w:autoSpaceDN w:val="0"/>
        <w:spacing w:after="160"/>
        <w:ind w:left="426" w:hanging="426"/>
        <w:jc w:val="both"/>
        <w:rPr>
          <w:rFonts w:ascii="Times New Roman" w:hAnsi="Times New Roman"/>
          <w:sz w:val="23"/>
          <w:szCs w:val="23"/>
        </w:rPr>
      </w:pPr>
      <w:r w:rsidRPr="005B751D">
        <w:rPr>
          <w:rFonts w:ascii="Times New Roman" w:hAnsi="Times New Roman"/>
          <w:spacing w:val="-8"/>
          <w:sz w:val="23"/>
          <w:szCs w:val="23"/>
        </w:rPr>
        <w:t>DO</w:t>
      </w:r>
      <w:r w:rsidRPr="005B751D">
        <w:rPr>
          <w:rFonts w:ascii="Times New Roman" w:hAnsi="Times New Roman"/>
          <w:spacing w:val="-7"/>
          <w:sz w:val="23"/>
          <w:szCs w:val="23"/>
        </w:rPr>
        <w:t xml:space="preserve"> </w:t>
      </w:r>
      <w:r w:rsidRPr="005B751D">
        <w:rPr>
          <w:rFonts w:ascii="Times New Roman" w:hAnsi="Times New Roman"/>
          <w:spacing w:val="-8"/>
          <w:sz w:val="23"/>
          <w:szCs w:val="23"/>
        </w:rPr>
        <w:t>LOCAL</w:t>
      </w:r>
      <w:r w:rsidRPr="005B751D">
        <w:rPr>
          <w:rFonts w:ascii="Times New Roman" w:hAnsi="Times New Roman"/>
          <w:spacing w:val="-5"/>
          <w:sz w:val="23"/>
          <w:szCs w:val="23"/>
        </w:rPr>
        <w:t xml:space="preserve"> DA</w:t>
      </w:r>
      <w:r w:rsidRPr="005B751D">
        <w:rPr>
          <w:rFonts w:ascii="Times New Roman" w:hAnsi="Times New Roman"/>
          <w:spacing w:val="-6"/>
          <w:sz w:val="23"/>
          <w:szCs w:val="23"/>
        </w:rPr>
        <w:t xml:space="preserve"> </w:t>
      </w:r>
      <w:r w:rsidRPr="005B751D">
        <w:rPr>
          <w:rFonts w:ascii="Times New Roman" w:hAnsi="Times New Roman"/>
          <w:spacing w:val="-8"/>
          <w:sz w:val="23"/>
          <w:szCs w:val="23"/>
        </w:rPr>
        <w:t>INSTALAÇÃO.</w:t>
      </w:r>
    </w:p>
    <w:p w14:paraId="7583A295" w14:textId="77777777" w:rsidR="00841C83" w:rsidRPr="005B751D" w:rsidRDefault="00841C83" w:rsidP="00841C83">
      <w:pPr>
        <w:pStyle w:val="PargrafodaLista"/>
        <w:widowControl w:val="0"/>
        <w:numPr>
          <w:ilvl w:val="1"/>
          <w:numId w:val="24"/>
        </w:numPr>
        <w:tabs>
          <w:tab w:val="left" w:pos="0"/>
          <w:tab w:val="left" w:pos="284"/>
        </w:tabs>
        <w:autoSpaceDE w:val="0"/>
        <w:autoSpaceDN w:val="0"/>
        <w:spacing w:after="160"/>
        <w:ind w:left="0" w:right="153" w:firstLine="0"/>
        <w:contextualSpacing w:val="0"/>
        <w:jc w:val="both"/>
        <w:rPr>
          <w:sz w:val="23"/>
          <w:szCs w:val="23"/>
        </w:rPr>
      </w:pPr>
      <w:r w:rsidRPr="005B751D">
        <w:rPr>
          <w:sz w:val="23"/>
          <w:szCs w:val="23"/>
        </w:rPr>
        <w:lastRenderedPageBreak/>
        <w:t xml:space="preserve">A instalação do objeto do presente termo de referência deverá ser realizada na Fundação </w:t>
      </w:r>
      <w:proofErr w:type="spellStart"/>
      <w:r w:rsidRPr="005B751D">
        <w:rPr>
          <w:sz w:val="23"/>
          <w:szCs w:val="23"/>
        </w:rPr>
        <w:t>Indaiatubana</w:t>
      </w:r>
      <w:proofErr w:type="spellEnd"/>
      <w:r w:rsidRPr="005B751D">
        <w:rPr>
          <w:sz w:val="23"/>
          <w:szCs w:val="23"/>
        </w:rPr>
        <w:t xml:space="preserve"> de Educação e Cultura – FIEC, localizada na Av. Eng. Fábio Roberto Barnabé, 3405, Jardim Regina, Indaiatuba – SP, CEP. 13.3349.003</w:t>
      </w:r>
      <w:r w:rsidRPr="005B751D">
        <w:rPr>
          <w:spacing w:val="-6"/>
          <w:sz w:val="23"/>
          <w:szCs w:val="23"/>
        </w:rPr>
        <w:t>, conforme croqui em Anexo.</w:t>
      </w:r>
    </w:p>
    <w:p w14:paraId="560126C3" w14:textId="77777777" w:rsidR="00841C83" w:rsidRPr="005B751D" w:rsidRDefault="00841C83" w:rsidP="00841C83">
      <w:pPr>
        <w:pStyle w:val="Corpodetexto"/>
        <w:tabs>
          <w:tab w:val="left" w:pos="0"/>
        </w:tabs>
        <w:jc w:val="both"/>
        <w:rPr>
          <w:sz w:val="23"/>
          <w:szCs w:val="23"/>
        </w:rPr>
      </w:pPr>
    </w:p>
    <w:p w14:paraId="0538F1C4" w14:textId="77777777" w:rsidR="00841C83" w:rsidRPr="005B751D" w:rsidRDefault="00841C83" w:rsidP="00841C83">
      <w:pPr>
        <w:pStyle w:val="Ttulo1"/>
        <w:keepNext w:val="0"/>
        <w:widowControl w:val="0"/>
        <w:numPr>
          <w:ilvl w:val="0"/>
          <w:numId w:val="11"/>
        </w:numPr>
        <w:tabs>
          <w:tab w:val="left" w:pos="0"/>
          <w:tab w:val="left" w:pos="534"/>
        </w:tabs>
        <w:autoSpaceDE w:val="0"/>
        <w:autoSpaceDN w:val="0"/>
        <w:spacing w:after="160"/>
        <w:jc w:val="both"/>
        <w:rPr>
          <w:rFonts w:ascii="Times New Roman" w:hAnsi="Times New Roman"/>
          <w:spacing w:val="-10"/>
          <w:sz w:val="23"/>
          <w:szCs w:val="23"/>
        </w:rPr>
      </w:pPr>
      <w:r w:rsidRPr="005B751D">
        <w:rPr>
          <w:rFonts w:ascii="Times New Roman" w:hAnsi="Times New Roman"/>
          <w:spacing w:val="-10"/>
          <w:sz w:val="23"/>
          <w:szCs w:val="23"/>
        </w:rPr>
        <w:t>DA VISTORIA FACULTATIVA</w:t>
      </w:r>
    </w:p>
    <w:p w14:paraId="749FA765" w14:textId="77777777" w:rsidR="00841C83" w:rsidRPr="005B751D" w:rsidRDefault="00841C83" w:rsidP="00841C83">
      <w:pPr>
        <w:pStyle w:val="PargrafodaLista"/>
        <w:widowControl w:val="0"/>
        <w:numPr>
          <w:ilvl w:val="1"/>
          <w:numId w:val="12"/>
        </w:numPr>
        <w:tabs>
          <w:tab w:val="left" w:pos="0"/>
          <w:tab w:val="left" w:pos="284"/>
          <w:tab w:val="left" w:pos="426"/>
          <w:tab w:val="left" w:pos="1266"/>
        </w:tabs>
        <w:autoSpaceDE w:val="0"/>
        <w:autoSpaceDN w:val="0"/>
        <w:spacing w:after="160"/>
        <w:ind w:left="0" w:right="143" w:firstLine="0"/>
        <w:contextualSpacing w:val="0"/>
        <w:jc w:val="both"/>
        <w:rPr>
          <w:sz w:val="23"/>
          <w:szCs w:val="23"/>
        </w:rPr>
      </w:pPr>
      <w:r w:rsidRPr="005B751D">
        <w:rPr>
          <w:sz w:val="23"/>
          <w:szCs w:val="23"/>
        </w:rPr>
        <w:t>Faculta-se</w:t>
      </w:r>
      <w:r w:rsidRPr="005B751D">
        <w:rPr>
          <w:spacing w:val="-8"/>
          <w:sz w:val="23"/>
          <w:szCs w:val="23"/>
        </w:rPr>
        <w:t xml:space="preserve"> as empresas interessadas</w:t>
      </w:r>
      <w:r w:rsidRPr="005B751D">
        <w:rPr>
          <w:spacing w:val="-7"/>
          <w:sz w:val="23"/>
          <w:szCs w:val="23"/>
        </w:rPr>
        <w:t xml:space="preserve"> </w:t>
      </w:r>
      <w:r w:rsidRPr="005B751D">
        <w:rPr>
          <w:sz w:val="23"/>
          <w:szCs w:val="23"/>
        </w:rPr>
        <w:t>vistoriarem</w:t>
      </w:r>
      <w:r w:rsidRPr="005B751D">
        <w:rPr>
          <w:spacing w:val="-6"/>
          <w:sz w:val="23"/>
          <w:szCs w:val="23"/>
        </w:rPr>
        <w:t xml:space="preserve"> </w:t>
      </w:r>
      <w:r w:rsidRPr="005B751D">
        <w:rPr>
          <w:sz w:val="23"/>
          <w:szCs w:val="23"/>
        </w:rPr>
        <w:t>o</w:t>
      </w:r>
      <w:r w:rsidRPr="005B751D">
        <w:rPr>
          <w:spacing w:val="-7"/>
          <w:sz w:val="23"/>
          <w:szCs w:val="23"/>
        </w:rPr>
        <w:t xml:space="preserve"> </w:t>
      </w:r>
      <w:r w:rsidRPr="005B751D">
        <w:rPr>
          <w:sz w:val="23"/>
          <w:szCs w:val="23"/>
        </w:rPr>
        <w:t>local onde</w:t>
      </w:r>
      <w:r w:rsidRPr="005B751D">
        <w:rPr>
          <w:spacing w:val="-6"/>
          <w:sz w:val="23"/>
          <w:szCs w:val="23"/>
        </w:rPr>
        <w:t xml:space="preserve"> </w:t>
      </w:r>
      <w:r w:rsidRPr="005B751D">
        <w:rPr>
          <w:sz w:val="23"/>
          <w:szCs w:val="23"/>
        </w:rPr>
        <w:t>será executado o serviço,</w:t>
      </w:r>
      <w:r w:rsidRPr="005B751D">
        <w:rPr>
          <w:spacing w:val="-6"/>
          <w:sz w:val="23"/>
          <w:szCs w:val="23"/>
        </w:rPr>
        <w:t xml:space="preserve"> </w:t>
      </w:r>
      <w:r w:rsidRPr="005B751D">
        <w:rPr>
          <w:sz w:val="23"/>
          <w:szCs w:val="23"/>
        </w:rPr>
        <w:t>para</w:t>
      </w:r>
      <w:r w:rsidRPr="005B751D">
        <w:rPr>
          <w:spacing w:val="-6"/>
          <w:sz w:val="23"/>
          <w:szCs w:val="23"/>
        </w:rPr>
        <w:t xml:space="preserve"> </w:t>
      </w:r>
      <w:r w:rsidRPr="005B751D">
        <w:rPr>
          <w:sz w:val="23"/>
          <w:szCs w:val="23"/>
        </w:rPr>
        <w:t xml:space="preserve">o </w:t>
      </w:r>
      <w:r w:rsidRPr="005B751D">
        <w:rPr>
          <w:spacing w:val="-2"/>
          <w:sz w:val="23"/>
          <w:szCs w:val="23"/>
        </w:rPr>
        <w:t>correto</w:t>
      </w:r>
      <w:r w:rsidRPr="005B751D">
        <w:rPr>
          <w:spacing w:val="-16"/>
          <w:sz w:val="23"/>
          <w:szCs w:val="23"/>
        </w:rPr>
        <w:t xml:space="preserve"> </w:t>
      </w:r>
      <w:r w:rsidRPr="005B751D">
        <w:rPr>
          <w:spacing w:val="-2"/>
          <w:sz w:val="23"/>
          <w:szCs w:val="23"/>
        </w:rPr>
        <w:t>dimensionamento</w:t>
      </w:r>
      <w:r w:rsidRPr="005B751D">
        <w:rPr>
          <w:spacing w:val="-16"/>
          <w:sz w:val="23"/>
          <w:szCs w:val="23"/>
        </w:rPr>
        <w:t xml:space="preserve"> </w:t>
      </w:r>
      <w:r w:rsidRPr="005B751D">
        <w:rPr>
          <w:spacing w:val="-2"/>
          <w:sz w:val="23"/>
          <w:szCs w:val="23"/>
        </w:rPr>
        <w:t>de</w:t>
      </w:r>
      <w:r w:rsidRPr="005B751D">
        <w:rPr>
          <w:spacing w:val="-15"/>
          <w:sz w:val="23"/>
          <w:szCs w:val="23"/>
        </w:rPr>
        <w:t xml:space="preserve"> </w:t>
      </w:r>
      <w:r w:rsidRPr="005B751D">
        <w:rPr>
          <w:spacing w:val="-2"/>
          <w:sz w:val="23"/>
          <w:szCs w:val="23"/>
        </w:rPr>
        <w:t>sua</w:t>
      </w:r>
      <w:r w:rsidRPr="005B751D">
        <w:rPr>
          <w:spacing w:val="-16"/>
          <w:sz w:val="23"/>
          <w:szCs w:val="23"/>
        </w:rPr>
        <w:t xml:space="preserve"> </w:t>
      </w:r>
      <w:r w:rsidRPr="005B751D">
        <w:rPr>
          <w:spacing w:val="-2"/>
          <w:sz w:val="23"/>
          <w:szCs w:val="23"/>
        </w:rPr>
        <w:t>proposta,</w:t>
      </w:r>
      <w:r w:rsidRPr="005B751D">
        <w:rPr>
          <w:spacing w:val="-15"/>
          <w:sz w:val="23"/>
          <w:szCs w:val="23"/>
        </w:rPr>
        <w:t xml:space="preserve"> </w:t>
      </w:r>
      <w:r w:rsidRPr="005B751D">
        <w:rPr>
          <w:spacing w:val="-2"/>
          <w:sz w:val="23"/>
          <w:szCs w:val="23"/>
        </w:rPr>
        <w:t>no</w:t>
      </w:r>
      <w:r w:rsidRPr="005B751D">
        <w:rPr>
          <w:spacing w:val="-16"/>
          <w:sz w:val="23"/>
          <w:szCs w:val="23"/>
        </w:rPr>
        <w:t xml:space="preserve"> </w:t>
      </w:r>
      <w:r w:rsidRPr="005B751D">
        <w:rPr>
          <w:spacing w:val="-2"/>
          <w:sz w:val="23"/>
          <w:szCs w:val="23"/>
        </w:rPr>
        <w:t>horário</w:t>
      </w:r>
      <w:r w:rsidRPr="005B751D">
        <w:rPr>
          <w:spacing w:val="-16"/>
          <w:sz w:val="23"/>
          <w:szCs w:val="23"/>
        </w:rPr>
        <w:t xml:space="preserve"> </w:t>
      </w:r>
      <w:r w:rsidRPr="005B751D">
        <w:rPr>
          <w:spacing w:val="-2"/>
          <w:sz w:val="23"/>
          <w:szCs w:val="23"/>
        </w:rPr>
        <w:t>das</w:t>
      </w:r>
      <w:r w:rsidRPr="005B751D">
        <w:rPr>
          <w:spacing w:val="-15"/>
          <w:sz w:val="23"/>
          <w:szCs w:val="23"/>
        </w:rPr>
        <w:t xml:space="preserve"> </w:t>
      </w:r>
      <w:r w:rsidRPr="005B751D">
        <w:rPr>
          <w:spacing w:val="-2"/>
          <w:sz w:val="23"/>
          <w:szCs w:val="23"/>
        </w:rPr>
        <w:t xml:space="preserve">8h00min </w:t>
      </w:r>
      <w:r w:rsidRPr="005B751D">
        <w:rPr>
          <w:spacing w:val="-16"/>
          <w:sz w:val="23"/>
          <w:szCs w:val="23"/>
        </w:rPr>
        <w:t>às</w:t>
      </w:r>
      <w:r w:rsidRPr="005B751D">
        <w:rPr>
          <w:spacing w:val="-15"/>
          <w:sz w:val="23"/>
          <w:szCs w:val="23"/>
        </w:rPr>
        <w:t xml:space="preserve"> </w:t>
      </w:r>
      <w:r w:rsidRPr="005B751D">
        <w:rPr>
          <w:spacing w:val="-2"/>
          <w:sz w:val="23"/>
          <w:szCs w:val="23"/>
        </w:rPr>
        <w:t>16h00min,</w:t>
      </w:r>
      <w:r w:rsidRPr="005B751D">
        <w:rPr>
          <w:spacing w:val="-16"/>
          <w:sz w:val="23"/>
          <w:szCs w:val="23"/>
        </w:rPr>
        <w:t xml:space="preserve"> </w:t>
      </w:r>
      <w:r w:rsidRPr="005B751D">
        <w:rPr>
          <w:spacing w:val="-2"/>
          <w:sz w:val="23"/>
          <w:szCs w:val="23"/>
        </w:rPr>
        <w:t>de</w:t>
      </w:r>
      <w:r w:rsidRPr="005B751D">
        <w:rPr>
          <w:spacing w:val="-15"/>
          <w:sz w:val="23"/>
          <w:szCs w:val="23"/>
        </w:rPr>
        <w:t xml:space="preserve"> </w:t>
      </w:r>
      <w:r w:rsidRPr="005B751D">
        <w:rPr>
          <w:spacing w:val="-2"/>
          <w:sz w:val="23"/>
          <w:szCs w:val="23"/>
        </w:rPr>
        <w:t>segunda</w:t>
      </w:r>
      <w:r w:rsidRPr="005B751D">
        <w:rPr>
          <w:spacing w:val="-16"/>
          <w:sz w:val="23"/>
          <w:szCs w:val="23"/>
        </w:rPr>
        <w:t xml:space="preserve"> </w:t>
      </w:r>
      <w:r w:rsidRPr="005B751D">
        <w:rPr>
          <w:spacing w:val="-2"/>
          <w:sz w:val="23"/>
          <w:szCs w:val="23"/>
        </w:rPr>
        <w:t>a</w:t>
      </w:r>
      <w:r w:rsidRPr="005B751D">
        <w:rPr>
          <w:spacing w:val="-16"/>
          <w:sz w:val="23"/>
          <w:szCs w:val="23"/>
        </w:rPr>
        <w:t xml:space="preserve"> </w:t>
      </w:r>
      <w:r w:rsidRPr="005B751D">
        <w:rPr>
          <w:spacing w:val="-2"/>
          <w:sz w:val="23"/>
          <w:szCs w:val="23"/>
        </w:rPr>
        <w:t>sexta-feira, em</w:t>
      </w:r>
      <w:r w:rsidRPr="005B751D">
        <w:rPr>
          <w:spacing w:val="-10"/>
          <w:sz w:val="23"/>
          <w:szCs w:val="23"/>
        </w:rPr>
        <w:t xml:space="preserve"> </w:t>
      </w:r>
      <w:r w:rsidRPr="005B751D">
        <w:rPr>
          <w:spacing w:val="-2"/>
          <w:sz w:val="23"/>
          <w:szCs w:val="23"/>
        </w:rPr>
        <w:t>dias</w:t>
      </w:r>
      <w:r w:rsidRPr="005B751D">
        <w:rPr>
          <w:spacing w:val="-12"/>
          <w:sz w:val="23"/>
          <w:szCs w:val="23"/>
        </w:rPr>
        <w:t xml:space="preserve"> </w:t>
      </w:r>
      <w:r w:rsidRPr="005B751D">
        <w:rPr>
          <w:spacing w:val="-2"/>
          <w:sz w:val="23"/>
          <w:szCs w:val="23"/>
        </w:rPr>
        <w:t>úteis,</w:t>
      </w:r>
      <w:r w:rsidRPr="005B751D">
        <w:rPr>
          <w:spacing w:val="-10"/>
          <w:sz w:val="23"/>
          <w:szCs w:val="23"/>
        </w:rPr>
        <w:t xml:space="preserve"> até </w:t>
      </w:r>
      <w:r w:rsidRPr="005B751D">
        <w:rPr>
          <w:spacing w:val="-2"/>
          <w:sz w:val="23"/>
          <w:szCs w:val="23"/>
        </w:rPr>
        <w:t>o dia anterior</w:t>
      </w:r>
      <w:r w:rsidRPr="005B751D">
        <w:rPr>
          <w:spacing w:val="-15"/>
          <w:sz w:val="23"/>
          <w:szCs w:val="23"/>
        </w:rPr>
        <w:t xml:space="preserve"> </w:t>
      </w:r>
      <w:proofErr w:type="spellStart"/>
      <w:r w:rsidRPr="005B751D">
        <w:rPr>
          <w:spacing w:val="-2"/>
          <w:sz w:val="23"/>
          <w:szCs w:val="23"/>
        </w:rPr>
        <w:t>a</w:t>
      </w:r>
      <w:proofErr w:type="spellEnd"/>
      <w:r w:rsidRPr="005B751D">
        <w:rPr>
          <w:spacing w:val="-14"/>
          <w:sz w:val="23"/>
          <w:szCs w:val="23"/>
        </w:rPr>
        <w:t xml:space="preserve"> </w:t>
      </w:r>
      <w:r w:rsidRPr="005B751D">
        <w:rPr>
          <w:spacing w:val="-2"/>
          <w:sz w:val="23"/>
          <w:szCs w:val="23"/>
        </w:rPr>
        <w:t>data</w:t>
      </w:r>
      <w:r w:rsidRPr="005B751D">
        <w:rPr>
          <w:spacing w:val="-15"/>
          <w:sz w:val="23"/>
          <w:szCs w:val="23"/>
        </w:rPr>
        <w:t xml:space="preserve"> </w:t>
      </w:r>
      <w:r w:rsidRPr="005B751D">
        <w:rPr>
          <w:spacing w:val="-2"/>
          <w:sz w:val="23"/>
          <w:szCs w:val="23"/>
        </w:rPr>
        <w:t>da</w:t>
      </w:r>
      <w:r w:rsidRPr="005B751D">
        <w:rPr>
          <w:spacing w:val="-12"/>
          <w:sz w:val="23"/>
          <w:szCs w:val="23"/>
        </w:rPr>
        <w:t xml:space="preserve"> </w:t>
      </w:r>
      <w:r w:rsidRPr="005B751D">
        <w:rPr>
          <w:spacing w:val="-2"/>
          <w:sz w:val="23"/>
          <w:szCs w:val="23"/>
        </w:rPr>
        <w:t>realização</w:t>
      </w:r>
      <w:r w:rsidRPr="005B751D">
        <w:rPr>
          <w:spacing w:val="-15"/>
          <w:sz w:val="23"/>
          <w:szCs w:val="23"/>
        </w:rPr>
        <w:t xml:space="preserve"> </w:t>
      </w:r>
      <w:r w:rsidRPr="005B751D">
        <w:rPr>
          <w:spacing w:val="-2"/>
          <w:sz w:val="23"/>
          <w:szCs w:val="23"/>
        </w:rPr>
        <w:t xml:space="preserve">do </w:t>
      </w:r>
      <w:r w:rsidRPr="005B751D">
        <w:rPr>
          <w:sz w:val="23"/>
          <w:szCs w:val="23"/>
        </w:rPr>
        <w:t>certame;</w:t>
      </w:r>
    </w:p>
    <w:p w14:paraId="2BE5BA90" w14:textId="1E7CC468" w:rsidR="00841C83" w:rsidRPr="005B751D" w:rsidRDefault="00841C83" w:rsidP="00841C83">
      <w:pPr>
        <w:pStyle w:val="PargrafodaLista"/>
        <w:widowControl w:val="0"/>
        <w:numPr>
          <w:ilvl w:val="1"/>
          <w:numId w:val="12"/>
        </w:numPr>
        <w:tabs>
          <w:tab w:val="left" w:pos="0"/>
          <w:tab w:val="left" w:pos="284"/>
          <w:tab w:val="left" w:pos="426"/>
          <w:tab w:val="left" w:pos="534"/>
          <w:tab w:val="left" w:pos="1266"/>
        </w:tabs>
        <w:autoSpaceDE w:val="0"/>
        <w:autoSpaceDN w:val="0"/>
        <w:spacing w:after="160"/>
        <w:ind w:left="0" w:right="143" w:firstLine="0"/>
        <w:contextualSpacing w:val="0"/>
        <w:jc w:val="both"/>
        <w:rPr>
          <w:spacing w:val="-10"/>
          <w:sz w:val="23"/>
          <w:szCs w:val="23"/>
        </w:rPr>
      </w:pPr>
      <w:r w:rsidRPr="005B751D">
        <w:rPr>
          <w:sz w:val="23"/>
          <w:szCs w:val="23"/>
        </w:rPr>
        <w:t>A empresa interessada dever</w:t>
      </w:r>
      <w:r w:rsidRPr="005B751D">
        <w:rPr>
          <w:spacing w:val="-2"/>
          <w:sz w:val="23"/>
          <w:szCs w:val="23"/>
        </w:rPr>
        <w:t>á agendar previamente a vistoria pelo</w:t>
      </w:r>
      <w:r w:rsidRPr="005B751D">
        <w:rPr>
          <w:spacing w:val="-7"/>
          <w:sz w:val="23"/>
          <w:szCs w:val="23"/>
        </w:rPr>
        <w:t xml:space="preserve"> </w:t>
      </w:r>
      <w:r w:rsidRPr="005B751D">
        <w:rPr>
          <w:sz w:val="23"/>
          <w:szCs w:val="23"/>
        </w:rPr>
        <w:t>e-mail</w:t>
      </w:r>
      <w:r w:rsidRPr="005B751D">
        <w:rPr>
          <w:spacing w:val="-7"/>
          <w:sz w:val="23"/>
          <w:szCs w:val="23"/>
        </w:rPr>
        <w:t xml:space="preserve"> </w:t>
      </w:r>
      <w:hyperlink r:id="rId19" w:history="1">
        <w:r w:rsidRPr="005B751D">
          <w:rPr>
            <w:rStyle w:val="Hyperlink"/>
            <w:color w:val="auto"/>
            <w:sz w:val="23"/>
            <w:szCs w:val="23"/>
          </w:rPr>
          <w:t xml:space="preserve"> compras05@fiec.com.br,</w:t>
        </w:r>
      </w:hyperlink>
      <w:r w:rsidRPr="005B751D">
        <w:rPr>
          <w:spacing w:val="-2"/>
          <w:sz w:val="23"/>
          <w:szCs w:val="23"/>
        </w:rPr>
        <w:t xml:space="preserve">  </w:t>
      </w:r>
      <w:hyperlink r:id="rId20" w:history="1">
        <w:r w:rsidRPr="005B751D">
          <w:rPr>
            <w:rStyle w:val="Hyperlink"/>
            <w:color w:val="auto"/>
            <w:spacing w:val="-2"/>
            <w:sz w:val="23"/>
            <w:szCs w:val="23"/>
          </w:rPr>
          <w:t>compras@fiec.com.br</w:t>
        </w:r>
      </w:hyperlink>
      <w:r w:rsidRPr="005B751D">
        <w:rPr>
          <w:spacing w:val="-2"/>
          <w:sz w:val="23"/>
          <w:szCs w:val="23"/>
        </w:rPr>
        <w:t xml:space="preserve">  ou </w:t>
      </w:r>
      <w:hyperlink r:id="rId21" w:history="1">
        <w:r w:rsidRPr="005B751D">
          <w:rPr>
            <w:rStyle w:val="Hyperlink"/>
            <w:color w:val="auto"/>
            <w:spacing w:val="-2"/>
            <w:sz w:val="23"/>
            <w:szCs w:val="23"/>
          </w:rPr>
          <w:t>compras06@fiec.com.br</w:t>
        </w:r>
      </w:hyperlink>
      <w:r w:rsidRPr="005B751D">
        <w:rPr>
          <w:spacing w:val="-2"/>
          <w:sz w:val="23"/>
          <w:szCs w:val="23"/>
        </w:rPr>
        <w:t xml:space="preserve">, </w:t>
      </w:r>
      <w:r w:rsidRPr="005B751D">
        <w:rPr>
          <w:sz w:val="23"/>
          <w:szCs w:val="23"/>
        </w:rPr>
        <w:t>devendo</w:t>
      </w:r>
      <w:r w:rsidRPr="005B751D">
        <w:rPr>
          <w:spacing w:val="-9"/>
          <w:sz w:val="23"/>
          <w:szCs w:val="23"/>
        </w:rPr>
        <w:t xml:space="preserve"> </w:t>
      </w:r>
      <w:r w:rsidRPr="005B751D">
        <w:rPr>
          <w:sz w:val="23"/>
          <w:szCs w:val="23"/>
        </w:rPr>
        <w:t>aguardar</w:t>
      </w:r>
      <w:r w:rsidRPr="005B751D">
        <w:rPr>
          <w:spacing w:val="-9"/>
          <w:sz w:val="23"/>
          <w:szCs w:val="23"/>
        </w:rPr>
        <w:t xml:space="preserve"> </w:t>
      </w:r>
      <w:r w:rsidRPr="005B751D">
        <w:rPr>
          <w:sz w:val="23"/>
          <w:szCs w:val="23"/>
        </w:rPr>
        <w:t>a</w:t>
      </w:r>
      <w:r w:rsidRPr="005B751D">
        <w:rPr>
          <w:spacing w:val="-5"/>
          <w:sz w:val="23"/>
          <w:szCs w:val="23"/>
        </w:rPr>
        <w:t xml:space="preserve"> </w:t>
      </w:r>
      <w:r w:rsidRPr="005B751D">
        <w:rPr>
          <w:sz w:val="23"/>
          <w:szCs w:val="23"/>
        </w:rPr>
        <w:t>confirmação</w:t>
      </w:r>
      <w:r w:rsidRPr="005B751D">
        <w:rPr>
          <w:spacing w:val="-7"/>
          <w:sz w:val="23"/>
          <w:szCs w:val="23"/>
        </w:rPr>
        <w:t xml:space="preserve"> </w:t>
      </w:r>
      <w:r w:rsidRPr="005B751D">
        <w:rPr>
          <w:sz w:val="23"/>
          <w:szCs w:val="23"/>
        </w:rPr>
        <w:t>do</w:t>
      </w:r>
      <w:r w:rsidRPr="005B751D">
        <w:rPr>
          <w:spacing w:val="-10"/>
          <w:sz w:val="23"/>
          <w:szCs w:val="23"/>
        </w:rPr>
        <w:t xml:space="preserve"> </w:t>
      </w:r>
      <w:r w:rsidRPr="005B751D">
        <w:rPr>
          <w:sz w:val="23"/>
          <w:szCs w:val="23"/>
        </w:rPr>
        <w:t>agendamento</w:t>
      </w:r>
      <w:r w:rsidRPr="005B751D">
        <w:rPr>
          <w:spacing w:val="-7"/>
          <w:sz w:val="23"/>
          <w:szCs w:val="23"/>
        </w:rPr>
        <w:t xml:space="preserve"> </w:t>
      </w:r>
      <w:r w:rsidRPr="005B751D">
        <w:rPr>
          <w:sz w:val="23"/>
          <w:szCs w:val="23"/>
        </w:rPr>
        <w:t>que será encaminhada através de e-mail e deverá ser realizada por pessoa devidamente credenciada da empresa;</w:t>
      </w:r>
    </w:p>
    <w:p w14:paraId="2732FD4E" w14:textId="77777777" w:rsidR="00841C83" w:rsidRPr="005B751D" w:rsidRDefault="00841C83" w:rsidP="00841C83">
      <w:pPr>
        <w:pStyle w:val="PargrafodaLista"/>
        <w:widowControl w:val="0"/>
        <w:numPr>
          <w:ilvl w:val="1"/>
          <w:numId w:val="12"/>
        </w:numPr>
        <w:tabs>
          <w:tab w:val="left" w:pos="0"/>
          <w:tab w:val="left" w:pos="284"/>
          <w:tab w:val="left" w:pos="426"/>
          <w:tab w:val="left" w:pos="534"/>
          <w:tab w:val="left" w:pos="1266"/>
        </w:tabs>
        <w:autoSpaceDE w:val="0"/>
        <w:autoSpaceDN w:val="0"/>
        <w:spacing w:after="160"/>
        <w:ind w:left="0" w:right="143" w:firstLine="0"/>
        <w:contextualSpacing w:val="0"/>
        <w:jc w:val="both"/>
        <w:rPr>
          <w:spacing w:val="-10"/>
          <w:sz w:val="23"/>
          <w:szCs w:val="23"/>
        </w:rPr>
      </w:pPr>
      <w:r w:rsidRPr="005B751D">
        <w:rPr>
          <w:sz w:val="23"/>
          <w:szCs w:val="23"/>
        </w:rPr>
        <w:t xml:space="preserve">A empresa interessada não poderá </w:t>
      </w:r>
      <w:r w:rsidRPr="005B751D">
        <w:rPr>
          <w:spacing w:val="-14"/>
          <w:sz w:val="23"/>
          <w:szCs w:val="23"/>
        </w:rPr>
        <w:t xml:space="preserve">embasar </w:t>
      </w:r>
      <w:r w:rsidRPr="005B751D">
        <w:rPr>
          <w:sz w:val="23"/>
          <w:szCs w:val="23"/>
        </w:rPr>
        <w:t>alegações</w:t>
      </w:r>
      <w:r w:rsidRPr="005B751D">
        <w:rPr>
          <w:spacing w:val="-15"/>
          <w:sz w:val="23"/>
          <w:szCs w:val="23"/>
        </w:rPr>
        <w:t xml:space="preserve"> </w:t>
      </w:r>
      <w:r w:rsidRPr="005B751D">
        <w:rPr>
          <w:sz w:val="23"/>
          <w:szCs w:val="23"/>
        </w:rPr>
        <w:t>poste</w:t>
      </w:r>
      <w:r w:rsidRPr="005B751D">
        <w:rPr>
          <w:spacing w:val="-2"/>
          <w:sz w:val="23"/>
          <w:szCs w:val="23"/>
        </w:rPr>
        <w:t>riores</w:t>
      </w:r>
      <w:r w:rsidRPr="005B751D">
        <w:rPr>
          <w:spacing w:val="-7"/>
          <w:sz w:val="23"/>
          <w:szCs w:val="23"/>
        </w:rPr>
        <w:t xml:space="preserve"> </w:t>
      </w:r>
      <w:r w:rsidRPr="005B751D">
        <w:rPr>
          <w:spacing w:val="-2"/>
          <w:sz w:val="23"/>
          <w:szCs w:val="23"/>
        </w:rPr>
        <w:t>de</w:t>
      </w:r>
      <w:r w:rsidRPr="005B751D">
        <w:rPr>
          <w:spacing w:val="-6"/>
          <w:sz w:val="23"/>
          <w:szCs w:val="23"/>
        </w:rPr>
        <w:t xml:space="preserve"> </w:t>
      </w:r>
      <w:r w:rsidRPr="005B751D">
        <w:rPr>
          <w:spacing w:val="-2"/>
          <w:sz w:val="23"/>
          <w:szCs w:val="23"/>
        </w:rPr>
        <w:t>desconhecimento</w:t>
      </w:r>
      <w:r w:rsidRPr="005B751D">
        <w:rPr>
          <w:spacing w:val="-8"/>
          <w:sz w:val="23"/>
          <w:szCs w:val="23"/>
        </w:rPr>
        <w:t xml:space="preserve"> </w:t>
      </w:r>
      <w:r w:rsidRPr="005B751D">
        <w:rPr>
          <w:spacing w:val="-2"/>
          <w:sz w:val="23"/>
          <w:szCs w:val="23"/>
        </w:rPr>
        <w:t>das</w:t>
      </w:r>
      <w:r w:rsidRPr="005B751D">
        <w:rPr>
          <w:spacing w:val="-7"/>
          <w:sz w:val="23"/>
          <w:szCs w:val="23"/>
        </w:rPr>
        <w:t xml:space="preserve"> </w:t>
      </w:r>
      <w:r w:rsidRPr="005B751D">
        <w:rPr>
          <w:spacing w:val="-2"/>
          <w:sz w:val="23"/>
          <w:szCs w:val="23"/>
        </w:rPr>
        <w:t>instalações,</w:t>
      </w:r>
      <w:r w:rsidRPr="005B751D">
        <w:rPr>
          <w:spacing w:val="-7"/>
          <w:sz w:val="23"/>
          <w:szCs w:val="23"/>
        </w:rPr>
        <w:t xml:space="preserve"> </w:t>
      </w:r>
      <w:r w:rsidRPr="005B751D">
        <w:rPr>
          <w:spacing w:val="-2"/>
          <w:sz w:val="23"/>
          <w:szCs w:val="23"/>
        </w:rPr>
        <w:t>dúvidas</w:t>
      </w:r>
      <w:r w:rsidRPr="005B751D">
        <w:rPr>
          <w:spacing w:val="-7"/>
          <w:sz w:val="23"/>
          <w:szCs w:val="23"/>
        </w:rPr>
        <w:t xml:space="preserve"> </w:t>
      </w:r>
      <w:r w:rsidRPr="005B751D">
        <w:rPr>
          <w:spacing w:val="-2"/>
          <w:sz w:val="23"/>
          <w:szCs w:val="23"/>
        </w:rPr>
        <w:t>ou</w:t>
      </w:r>
      <w:r w:rsidRPr="005B751D">
        <w:rPr>
          <w:spacing w:val="-8"/>
          <w:sz w:val="23"/>
          <w:szCs w:val="23"/>
        </w:rPr>
        <w:t xml:space="preserve"> </w:t>
      </w:r>
      <w:r w:rsidRPr="005B751D">
        <w:rPr>
          <w:spacing w:val="-2"/>
          <w:sz w:val="23"/>
          <w:szCs w:val="23"/>
        </w:rPr>
        <w:t>esquecimentos</w:t>
      </w:r>
      <w:r w:rsidRPr="005B751D">
        <w:rPr>
          <w:spacing w:val="-7"/>
          <w:sz w:val="23"/>
          <w:szCs w:val="23"/>
        </w:rPr>
        <w:t xml:space="preserve"> </w:t>
      </w:r>
      <w:r w:rsidRPr="005B751D">
        <w:rPr>
          <w:spacing w:val="-2"/>
          <w:sz w:val="23"/>
          <w:szCs w:val="23"/>
        </w:rPr>
        <w:t>de</w:t>
      </w:r>
      <w:r w:rsidRPr="005B751D">
        <w:rPr>
          <w:spacing w:val="-7"/>
          <w:sz w:val="23"/>
          <w:szCs w:val="23"/>
        </w:rPr>
        <w:t xml:space="preserve"> </w:t>
      </w:r>
      <w:r w:rsidRPr="005B751D">
        <w:rPr>
          <w:spacing w:val="-2"/>
          <w:sz w:val="23"/>
          <w:szCs w:val="23"/>
        </w:rPr>
        <w:t>quaisquer</w:t>
      </w:r>
      <w:r w:rsidRPr="005B751D">
        <w:rPr>
          <w:spacing w:val="-7"/>
          <w:sz w:val="23"/>
          <w:szCs w:val="23"/>
        </w:rPr>
        <w:t xml:space="preserve"> </w:t>
      </w:r>
      <w:r w:rsidRPr="005B751D">
        <w:rPr>
          <w:spacing w:val="-2"/>
          <w:sz w:val="23"/>
          <w:szCs w:val="23"/>
        </w:rPr>
        <w:t xml:space="preserve">detalhes no local de instalação, </w:t>
      </w:r>
      <w:r w:rsidRPr="005B751D">
        <w:rPr>
          <w:spacing w:val="-16"/>
          <w:sz w:val="23"/>
          <w:szCs w:val="23"/>
        </w:rPr>
        <w:t xml:space="preserve">devendo </w:t>
      </w:r>
      <w:r w:rsidRPr="005B751D">
        <w:rPr>
          <w:spacing w:val="-2"/>
          <w:sz w:val="23"/>
          <w:szCs w:val="23"/>
        </w:rPr>
        <w:t>assumir</w:t>
      </w:r>
      <w:r w:rsidRPr="005B751D">
        <w:rPr>
          <w:spacing w:val="-16"/>
          <w:sz w:val="23"/>
          <w:szCs w:val="23"/>
        </w:rPr>
        <w:t xml:space="preserve"> </w:t>
      </w:r>
      <w:r w:rsidRPr="005B751D">
        <w:rPr>
          <w:spacing w:val="-2"/>
          <w:sz w:val="23"/>
          <w:szCs w:val="23"/>
        </w:rPr>
        <w:t>os</w:t>
      </w:r>
      <w:r w:rsidRPr="005B751D">
        <w:rPr>
          <w:spacing w:val="-15"/>
          <w:sz w:val="23"/>
          <w:szCs w:val="23"/>
        </w:rPr>
        <w:t xml:space="preserve"> </w:t>
      </w:r>
      <w:r w:rsidRPr="005B751D">
        <w:rPr>
          <w:spacing w:val="-2"/>
          <w:sz w:val="23"/>
          <w:szCs w:val="23"/>
        </w:rPr>
        <w:t>ônus</w:t>
      </w:r>
      <w:r w:rsidRPr="005B751D">
        <w:rPr>
          <w:spacing w:val="-16"/>
          <w:sz w:val="23"/>
          <w:szCs w:val="23"/>
        </w:rPr>
        <w:t xml:space="preserve"> </w:t>
      </w:r>
      <w:r w:rsidRPr="005B751D">
        <w:rPr>
          <w:spacing w:val="-2"/>
          <w:sz w:val="23"/>
          <w:szCs w:val="23"/>
        </w:rPr>
        <w:t>fornecimento e instalação, tenha feito a vistoria ou não</w:t>
      </w:r>
      <w:r w:rsidRPr="005B751D">
        <w:rPr>
          <w:sz w:val="23"/>
          <w:szCs w:val="23"/>
        </w:rPr>
        <w:t>.</w:t>
      </w:r>
    </w:p>
    <w:p w14:paraId="6A2C6EC0" w14:textId="77777777" w:rsidR="00841C83" w:rsidRPr="005B751D" w:rsidRDefault="00841C83" w:rsidP="00841C83">
      <w:pPr>
        <w:pStyle w:val="PargrafodaLista"/>
        <w:tabs>
          <w:tab w:val="left" w:pos="0"/>
          <w:tab w:val="left" w:pos="284"/>
          <w:tab w:val="left" w:pos="426"/>
          <w:tab w:val="left" w:pos="534"/>
          <w:tab w:val="left" w:pos="1266"/>
        </w:tabs>
        <w:ind w:left="0" w:right="143"/>
        <w:rPr>
          <w:spacing w:val="-10"/>
          <w:sz w:val="23"/>
          <w:szCs w:val="23"/>
        </w:rPr>
      </w:pPr>
    </w:p>
    <w:p w14:paraId="45A1BEA6" w14:textId="77777777" w:rsidR="00841C83" w:rsidRPr="005B751D" w:rsidRDefault="00841C83" w:rsidP="00841C83">
      <w:pPr>
        <w:pStyle w:val="Ttulo1"/>
        <w:keepNext w:val="0"/>
        <w:widowControl w:val="0"/>
        <w:numPr>
          <w:ilvl w:val="0"/>
          <w:numId w:val="17"/>
        </w:numPr>
        <w:tabs>
          <w:tab w:val="left" w:pos="0"/>
          <w:tab w:val="left" w:pos="367"/>
        </w:tabs>
        <w:autoSpaceDE w:val="0"/>
        <w:autoSpaceDN w:val="0"/>
        <w:spacing w:after="160"/>
        <w:jc w:val="both"/>
        <w:rPr>
          <w:rFonts w:ascii="Times New Roman" w:hAnsi="Times New Roman"/>
          <w:sz w:val="23"/>
          <w:szCs w:val="23"/>
        </w:rPr>
      </w:pPr>
      <w:r w:rsidRPr="005B751D">
        <w:rPr>
          <w:rFonts w:ascii="Times New Roman" w:hAnsi="Times New Roman"/>
          <w:spacing w:val="-6"/>
          <w:sz w:val="23"/>
          <w:szCs w:val="23"/>
        </w:rPr>
        <w:t>DAS</w:t>
      </w:r>
      <w:r w:rsidRPr="005B751D">
        <w:rPr>
          <w:rFonts w:ascii="Times New Roman" w:hAnsi="Times New Roman"/>
          <w:spacing w:val="-7"/>
          <w:sz w:val="23"/>
          <w:szCs w:val="23"/>
        </w:rPr>
        <w:t xml:space="preserve"> </w:t>
      </w:r>
      <w:bookmarkStart w:id="6" w:name="_Hlk174630126"/>
      <w:r w:rsidRPr="005B751D">
        <w:rPr>
          <w:rFonts w:ascii="Times New Roman" w:hAnsi="Times New Roman"/>
          <w:spacing w:val="-6"/>
          <w:sz w:val="23"/>
          <w:szCs w:val="23"/>
        </w:rPr>
        <w:t>CONDIÇÕES</w:t>
      </w:r>
      <w:r w:rsidRPr="005B751D">
        <w:rPr>
          <w:rFonts w:ascii="Times New Roman" w:hAnsi="Times New Roman"/>
          <w:spacing w:val="-8"/>
          <w:sz w:val="23"/>
          <w:szCs w:val="23"/>
        </w:rPr>
        <w:t xml:space="preserve"> </w:t>
      </w:r>
      <w:r w:rsidRPr="005B751D">
        <w:rPr>
          <w:rFonts w:ascii="Times New Roman" w:hAnsi="Times New Roman"/>
          <w:spacing w:val="-6"/>
          <w:sz w:val="23"/>
          <w:szCs w:val="23"/>
        </w:rPr>
        <w:t>DE</w:t>
      </w:r>
      <w:r w:rsidRPr="005B751D">
        <w:rPr>
          <w:rFonts w:ascii="Times New Roman" w:hAnsi="Times New Roman"/>
          <w:spacing w:val="-8"/>
          <w:sz w:val="23"/>
          <w:szCs w:val="23"/>
        </w:rPr>
        <w:t xml:space="preserve"> </w:t>
      </w:r>
      <w:r w:rsidRPr="005B751D">
        <w:rPr>
          <w:rFonts w:ascii="Times New Roman" w:hAnsi="Times New Roman"/>
          <w:spacing w:val="-6"/>
          <w:sz w:val="23"/>
          <w:szCs w:val="23"/>
        </w:rPr>
        <w:t>PAGAMENTO</w:t>
      </w:r>
      <w:bookmarkEnd w:id="6"/>
    </w:p>
    <w:p w14:paraId="691BCCA8"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3" w:firstLine="0"/>
        <w:contextualSpacing w:val="0"/>
        <w:jc w:val="both"/>
        <w:rPr>
          <w:sz w:val="23"/>
          <w:szCs w:val="23"/>
        </w:rPr>
      </w:pPr>
      <w:r w:rsidRPr="005B751D">
        <w:rPr>
          <w:sz w:val="23"/>
          <w:szCs w:val="23"/>
        </w:rPr>
        <w:t>O</w:t>
      </w:r>
      <w:r w:rsidRPr="005B751D">
        <w:rPr>
          <w:spacing w:val="-11"/>
          <w:sz w:val="23"/>
          <w:szCs w:val="23"/>
        </w:rPr>
        <w:t xml:space="preserve"> </w:t>
      </w:r>
      <w:r w:rsidRPr="005B751D">
        <w:rPr>
          <w:sz w:val="23"/>
          <w:szCs w:val="23"/>
        </w:rPr>
        <w:t>pagamento</w:t>
      </w:r>
      <w:r w:rsidRPr="005B751D">
        <w:rPr>
          <w:spacing w:val="-10"/>
          <w:sz w:val="23"/>
          <w:szCs w:val="23"/>
        </w:rPr>
        <w:t xml:space="preserve"> </w:t>
      </w:r>
      <w:r w:rsidRPr="005B751D">
        <w:rPr>
          <w:sz w:val="23"/>
          <w:szCs w:val="23"/>
        </w:rPr>
        <w:t>será</w:t>
      </w:r>
      <w:r w:rsidRPr="005B751D">
        <w:rPr>
          <w:spacing w:val="-11"/>
          <w:sz w:val="23"/>
          <w:szCs w:val="23"/>
        </w:rPr>
        <w:t xml:space="preserve"> </w:t>
      </w:r>
      <w:r w:rsidRPr="005B751D">
        <w:rPr>
          <w:sz w:val="23"/>
          <w:szCs w:val="23"/>
        </w:rPr>
        <w:t>realizado</w:t>
      </w:r>
      <w:r w:rsidRPr="005B751D">
        <w:rPr>
          <w:spacing w:val="-12"/>
          <w:sz w:val="23"/>
          <w:szCs w:val="23"/>
        </w:rPr>
        <w:t xml:space="preserve"> </w:t>
      </w:r>
      <w:r w:rsidRPr="005B751D">
        <w:rPr>
          <w:sz w:val="23"/>
          <w:szCs w:val="23"/>
        </w:rPr>
        <w:t>em</w:t>
      </w:r>
      <w:r w:rsidRPr="005B751D">
        <w:rPr>
          <w:spacing w:val="-11"/>
          <w:sz w:val="23"/>
          <w:szCs w:val="23"/>
        </w:rPr>
        <w:t xml:space="preserve"> </w:t>
      </w:r>
      <w:r w:rsidRPr="005B751D">
        <w:rPr>
          <w:sz w:val="23"/>
          <w:szCs w:val="23"/>
        </w:rPr>
        <w:t>parcela</w:t>
      </w:r>
      <w:r w:rsidRPr="005B751D">
        <w:rPr>
          <w:spacing w:val="-8"/>
          <w:sz w:val="23"/>
          <w:szCs w:val="23"/>
        </w:rPr>
        <w:t xml:space="preserve"> </w:t>
      </w:r>
      <w:r w:rsidRPr="005B751D">
        <w:rPr>
          <w:sz w:val="23"/>
          <w:szCs w:val="23"/>
        </w:rPr>
        <w:t>única</w:t>
      </w:r>
      <w:r w:rsidRPr="005B751D">
        <w:rPr>
          <w:spacing w:val="-10"/>
          <w:sz w:val="23"/>
          <w:szCs w:val="23"/>
        </w:rPr>
        <w:t xml:space="preserve"> </w:t>
      </w:r>
      <w:r w:rsidRPr="005B751D">
        <w:rPr>
          <w:sz w:val="23"/>
          <w:szCs w:val="23"/>
        </w:rPr>
        <w:t>pela</w:t>
      </w:r>
      <w:r w:rsidRPr="005B751D">
        <w:rPr>
          <w:spacing w:val="-12"/>
          <w:sz w:val="23"/>
          <w:szCs w:val="23"/>
        </w:rPr>
        <w:t xml:space="preserve"> </w:t>
      </w:r>
      <w:r w:rsidRPr="005B751D">
        <w:rPr>
          <w:sz w:val="23"/>
          <w:szCs w:val="23"/>
        </w:rPr>
        <w:t xml:space="preserve">Fundação </w:t>
      </w:r>
      <w:proofErr w:type="spellStart"/>
      <w:r w:rsidRPr="005B751D">
        <w:rPr>
          <w:sz w:val="23"/>
          <w:szCs w:val="23"/>
        </w:rPr>
        <w:t>Indaiatubana</w:t>
      </w:r>
      <w:proofErr w:type="spellEnd"/>
      <w:r w:rsidRPr="005B751D">
        <w:rPr>
          <w:sz w:val="23"/>
          <w:szCs w:val="23"/>
        </w:rPr>
        <w:t xml:space="preserve"> de Ensino e Cultura</w:t>
      </w:r>
      <w:r w:rsidRPr="005B751D">
        <w:rPr>
          <w:spacing w:val="-2"/>
          <w:sz w:val="23"/>
          <w:szCs w:val="23"/>
        </w:rPr>
        <w:t>,</w:t>
      </w:r>
      <w:r w:rsidRPr="005B751D">
        <w:rPr>
          <w:spacing w:val="-12"/>
          <w:sz w:val="23"/>
          <w:szCs w:val="23"/>
        </w:rPr>
        <w:t xml:space="preserve"> </w:t>
      </w:r>
      <w:r w:rsidRPr="005B751D">
        <w:rPr>
          <w:spacing w:val="-2"/>
          <w:sz w:val="23"/>
          <w:szCs w:val="23"/>
        </w:rPr>
        <w:t>em</w:t>
      </w:r>
      <w:r w:rsidRPr="005B751D">
        <w:rPr>
          <w:spacing w:val="-14"/>
          <w:sz w:val="23"/>
          <w:szCs w:val="23"/>
        </w:rPr>
        <w:t xml:space="preserve"> </w:t>
      </w:r>
      <w:r w:rsidRPr="005B751D">
        <w:rPr>
          <w:spacing w:val="-2"/>
          <w:sz w:val="23"/>
          <w:szCs w:val="23"/>
        </w:rPr>
        <w:t>nome</w:t>
      </w:r>
      <w:r w:rsidRPr="005B751D">
        <w:rPr>
          <w:spacing w:val="-14"/>
          <w:sz w:val="23"/>
          <w:szCs w:val="23"/>
        </w:rPr>
        <w:t xml:space="preserve"> </w:t>
      </w:r>
      <w:r w:rsidRPr="005B751D">
        <w:rPr>
          <w:spacing w:val="-2"/>
          <w:sz w:val="23"/>
          <w:szCs w:val="23"/>
        </w:rPr>
        <w:t>do</w:t>
      </w:r>
      <w:r w:rsidRPr="005B751D">
        <w:rPr>
          <w:spacing w:val="-6"/>
          <w:sz w:val="23"/>
          <w:szCs w:val="23"/>
        </w:rPr>
        <w:t xml:space="preserve"> </w:t>
      </w:r>
      <w:r w:rsidRPr="005B751D">
        <w:rPr>
          <w:spacing w:val="-2"/>
          <w:sz w:val="23"/>
          <w:szCs w:val="23"/>
        </w:rPr>
        <w:t>forne</w:t>
      </w:r>
      <w:r w:rsidRPr="005B751D">
        <w:rPr>
          <w:sz w:val="23"/>
          <w:szCs w:val="23"/>
        </w:rPr>
        <w:t>cedor, no prazo de até 15 (quinze) dias da emissão do Termo de Recebimento Definitivo que, será emitido pelo gestor do contrato, com a devida liquidação da</w:t>
      </w:r>
      <w:r w:rsidRPr="005B751D">
        <w:rPr>
          <w:spacing w:val="-1"/>
          <w:sz w:val="23"/>
          <w:szCs w:val="23"/>
        </w:rPr>
        <w:t xml:space="preserve"> </w:t>
      </w:r>
      <w:r w:rsidRPr="005B751D">
        <w:rPr>
          <w:sz w:val="23"/>
          <w:szCs w:val="23"/>
        </w:rPr>
        <w:t>Nota Fiscal/Fatura apresentada;</w:t>
      </w:r>
    </w:p>
    <w:p w14:paraId="6A872783"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4" w:firstLine="0"/>
        <w:contextualSpacing w:val="0"/>
        <w:jc w:val="both"/>
        <w:rPr>
          <w:sz w:val="23"/>
          <w:szCs w:val="23"/>
        </w:rPr>
      </w:pPr>
      <w:r w:rsidRPr="005B751D">
        <w:rPr>
          <w:sz w:val="23"/>
          <w:szCs w:val="23"/>
        </w:rPr>
        <w:t>Na Nota Fiscal/Fatura deverá obrigatoriamente, constar o banco, agencia e conta corrente da pessoa jurídica contratada para pagamento e acompanhada das Certidões de Regularidade Fiscal sobre tr</w:t>
      </w:r>
      <w:r w:rsidRPr="005B751D">
        <w:rPr>
          <w:spacing w:val="-8"/>
          <w:sz w:val="23"/>
          <w:szCs w:val="23"/>
        </w:rPr>
        <w:t>ibutos</w:t>
      </w:r>
      <w:r w:rsidRPr="005B751D">
        <w:rPr>
          <w:sz w:val="23"/>
          <w:szCs w:val="23"/>
        </w:rPr>
        <w:t xml:space="preserve"> </w:t>
      </w:r>
      <w:r w:rsidRPr="005B751D">
        <w:rPr>
          <w:spacing w:val="-8"/>
          <w:sz w:val="23"/>
          <w:szCs w:val="23"/>
        </w:rPr>
        <w:t>Federais,</w:t>
      </w:r>
      <w:r w:rsidRPr="005B751D">
        <w:rPr>
          <w:sz w:val="23"/>
          <w:szCs w:val="23"/>
        </w:rPr>
        <w:t xml:space="preserve"> </w:t>
      </w:r>
      <w:r w:rsidRPr="005B751D">
        <w:rPr>
          <w:spacing w:val="-8"/>
          <w:sz w:val="23"/>
          <w:szCs w:val="23"/>
        </w:rPr>
        <w:t>Estaduais,</w:t>
      </w:r>
      <w:r w:rsidRPr="005B751D">
        <w:rPr>
          <w:sz w:val="23"/>
          <w:szCs w:val="23"/>
        </w:rPr>
        <w:t xml:space="preserve"> </w:t>
      </w:r>
      <w:r w:rsidRPr="005B751D">
        <w:rPr>
          <w:spacing w:val="-8"/>
          <w:sz w:val="23"/>
          <w:szCs w:val="23"/>
        </w:rPr>
        <w:t xml:space="preserve">Municipais, </w:t>
      </w:r>
      <w:r w:rsidRPr="005B751D">
        <w:rPr>
          <w:sz w:val="23"/>
          <w:szCs w:val="23"/>
        </w:rPr>
        <w:t>Trabalhistas</w:t>
      </w:r>
      <w:r w:rsidRPr="005B751D">
        <w:rPr>
          <w:spacing w:val="-8"/>
          <w:sz w:val="23"/>
          <w:szCs w:val="23"/>
        </w:rPr>
        <w:t xml:space="preserve"> e FGTS; </w:t>
      </w:r>
    </w:p>
    <w:p w14:paraId="5E03CEAA"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0" w:firstLine="0"/>
        <w:contextualSpacing w:val="0"/>
        <w:jc w:val="both"/>
        <w:rPr>
          <w:sz w:val="23"/>
          <w:szCs w:val="23"/>
        </w:rPr>
      </w:pPr>
      <w:r w:rsidRPr="005B751D">
        <w:rPr>
          <w:sz w:val="23"/>
          <w:szCs w:val="23"/>
        </w:rPr>
        <w:t>Havendo</w:t>
      </w:r>
      <w:r w:rsidRPr="005B751D">
        <w:rPr>
          <w:spacing w:val="-11"/>
          <w:sz w:val="23"/>
          <w:szCs w:val="23"/>
        </w:rPr>
        <w:t xml:space="preserve"> </w:t>
      </w:r>
      <w:r w:rsidRPr="005B751D">
        <w:rPr>
          <w:sz w:val="23"/>
          <w:szCs w:val="23"/>
        </w:rPr>
        <w:t>erro</w:t>
      </w:r>
      <w:r w:rsidRPr="005B751D">
        <w:rPr>
          <w:spacing w:val="-11"/>
          <w:sz w:val="23"/>
          <w:szCs w:val="23"/>
        </w:rPr>
        <w:t xml:space="preserve"> </w:t>
      </w:r>
      <w:r w:rsidRPr="005B751D">
        <w:rPr>
          <w:sz w:val="23"/>
          <w:szCs w:val="23"/>
        </w:rPr>
        <w:t>na</w:t>
      </w:r>
      <w:r w:rsidRPr="005B751D">
        <w:rPr>
          <w:spacing w:val="-10"/>
          <w:sz w:val="23"/>
          <w:szCs w:val="23"/>
        </w:rPr>
        <w:t xml:space="preserve"> </w:t>
      </w:r>
      <w:r w:rsidRPr="005B751D">
        <w:rPr>
          <w:sz w:val="23"/>
          <w:szCs w:val="23"/>
        </w:rPr>
        <w:t>apresentação</w:t>
      </w:r>
      <w:r w:rsidRPr="005B751D">
        <w:rPr>
          <w:spacing w:val="-11"/>
          <w:sz w:val="23"/>
          <w:szCs w:val="23"/>
        </w:rPr>
        <w:t xml:space="preserve"> </w:t>
      </w:r>
      <w:r w:rsidRPr="005B751D">
        <w:rPr>
          <w:sz w:val="23"/>
          <w:szCs w:val="23"/>
        </w:rPr>
        <w:t>da</w:t>
      </w:r>
      <w:r w:rsidRPr="005B751D">
        <w:rPr>
          <w:spacing w:val="-7"/>
          <w:sz w:val="23"/>
          <w:szCs w:val="23"/>
        </w:rPr>
        <w:t xml:space="preserve"> </w:t>
      </w:r>
      <w:r w:rsidRPr="005B751D">
        <w:rPr>
          <w:sz w:val="23"/>
          <w:szCs w:val="23"/>
        </w:rPr>
        <w:t>Nota</w:t>
      </w:r>
      <w:r w:rsidRPr="005B751D">
        <w:rPr>
          <w:spacing w:val="-10"/>
          <w:sz w:val="23"/>
          <w:szCs w:val="23"/>
        </w:rPr>
        <w:t xml:space="preserve"> </w:t>
      </w:r>
      <w:r w:rsidRPr="005B751D">
        <w:rPr>
          <w:sz w:val="23"/>
          <w:szCs w:val="23"/>
        </w:rPr>
        <w:t>Fiscal</w:t>
      </w:r>
      <w:r w:rsidRPr="005B751D">
        <w:rPr>
          <w:spacing w:val="-7"/>
          <w:sz w:val="23"/>
          <w:szCs w:val="23"/>
        </w:rPr>
        <w:t xml:space="preserve"> </w:t>
      </w:r>
      <w:r w:rsidRPr="005B751D">
        <w:rPr>
          <w:sz w:val="23"/>
          <w:szCs w:val="23"/>
        </w:rPr>
        <w:t>ou</w:t>
      </w:r>
      <w:r w:rsidRPr="005B751D">
        <w:rPr>
          <w:spacing w:val="-12"/>
          <w:sz w:val="23"/>
          <w:szCs w:val="23"/>
        </w:rPr>
        <w:t xml:space="preserve"> </w:t>
      </w:r>
      <w:r w:rsidRPr="005B751D">
        <w:rPr>
          <w:sz w:val="23"/>
          <w:szCs w:val="23"/>
        </w:rPr>
        <w:t>dos</w:t>
      </w:r>
      <w:r w:rsidRPr="005B751D">
        <w:rPr>
          <w:spacing w:val="-8"/>
          <w:sz w:val="23"/>
          <w:szCs w:val="23"/>
        </w:rPr>
        <w:t xml:space="preserve"> </w:t>
      </w:r>
      <w:r w:rsidRPr="005B751D">
        <w:rPr>
          <w:sz w:val="23"/>
          <w:szCs w:val="23"/>
        </w:rPr>
        <w:t>documentos</w:t>
      </w:r>
      <w:r w:rsidRPr="005B751D">
        <w:rPr>
          <w:spacing w:val="-11"/>
          <w:sz w:val="23"/>
          <w:szCs w:val="23"/>
        </w:rPr>
        <w:t xml:space="preserve"> </w:t>
      </w:r>
      <w:r w:rsidRPr="005B751D">
        <w:rPr>
          <w:sz w:val="23"/>
          <w:szCs w:val="23"/>
        </w:rPr>
        <w:t>pertinentes</w:t>
      </w:r>
      <w:r w:rsidRPr="005B751D">
        <w:rPr>
          <w:spacing w:val="-11"/>
          <w:sz w:val="23"/>
          <w:szCs w:val="23"/>
        </w:rPr>
        <w:t xml:space="preserve"> </w:t>
      </w:r>
      <w:r w:rsidRPr="005B751D">
        <w:rPr>
          <w:sz w:val="23"/>
          <w:szCs w:val="23"/>
        </w:rPr>
        <w:t>à</w:t>
      </w:r>
      <w:r w:rsidRPr="005B751D">
        <w:rPr>
          <w:spacing w:val="-7"/>
          <w:sz w:val="23"/>
          <w:szCs w:val="23"/>
        </w:rPr>
        <w:t xml:space="preserve"> </w:t>
      </w:r>
      <w:r w:rsidRPr="005B751D">
        <w:rPr>
          <w:sz w:val="23"/>
          <w:szCs w:val="23"/>
        </w:rPr>
        <w:t>execução/fornecimento do objeto, ou, ainda, circunstância que impeça a liquidação da despesa, como, por exemplo, obrigação financeira pendente, decorrente de penalidade imposta ou inadimplência, o pagamento</w:t>
      </w:r>
      <w:r w:rsidRPr="005B751D">
        <w:rPr>
          <w:spacing w:val="-8"/>
          <w:sz w:val="23"/>
          <w:szCs w:val="23"/>
        </w:rPr>
        <w:t xml:space="preserve"> </w:t>
      </w:r>
      <w:r w:rsidRPr="005B751D">
        <w:rPr>
          <w:sz w:val="23"/>
          <w:szCs w:val="23"/>
        </w:rPr>
        <w:t>ficará</w:t>
      </w:r>
      <w:r w:rsidRPr="005B751D">
        <w:rPr>
          <w:spacing w:val="-5"/>
          <w:sz w:val="23"/>
          <w:szCs w:val="23"/>
        </w:rPr>
        <w:t xml:space="preserve"> </w:t>
      </w:r>
      <w:r w:rsidRPr="005B751D">
        <w:rPr>
          <w:sz w:val="23"/>
          <w:szCs w:val="23"/>
        </w:rPr>
        <w:t>sobrestado</w:t>
      </w:r>
      <w:r w:rsidRPr="005B751D">
        <w:rPr>
          <w:spacing w:val="-8"/>
          <w:sz w:val="23"/>
          <w:szCs w:val="23"/>
        </w:rPr>
        <w:t xml:space="preserve"> </w:t>
      </w:r>
      <w:r w:rsidRPr="005B751D">
        <w:rPr>
          <w:sz w:val="23"/>
          <w:szCs w:val="23"/>
        </w:rPr>
        <w:t>até</w:t>
      </w:r>
      <w:r w:rsidRPr="005B751D">
        <w:rPr>
          <w:spacing w:val="-7"/>
          <w:sz w:val="23"/>
          <w:szCs w:val="23"/>
        </w:rPr>
        <w:t xml:space="preserve"> </w:t>
      </w:r>
      <w:r w:rsidRPr="005B751D">
        <w:rPr>
          <w:sz w:val="23"/>
          <w:szCs w:val="23"/>
        </w:rPr>
        <w:t>que o</w:t>
      </w:r>
      <w:r w:rsidRPr="005B751D">
        <w:rPr>
          <w:spacing w:val="-8"/>
          <w:sz w:val="23"/>
          <w:szCs w:val="23"/>
        </w:rPr>
        <w:t xml:space="preserve"> </w:t>
      </w:r>
      <w:r w:rsidRPr="005B751D">
        <w:rPr>
          <w:sz w:val="23"/>
          <w:szCs w:val="23"/>
        </w:rPr>
        <w:t>fornecedor</w:t>
      </w:r>
      <w:r w:rsidRPr="005B751D">
        <w:rPr>
          <w:spacing w:val="-8"/>
          <w:sz w:val="23"/>
          <w:szCs w:val="23"/>
        </w:rPr>
        <w:t xml:space="preserve"> </w:t>
      </w:r>
      <w:r w:rsidRPr="005B751D">
        <w:rPr>
          <w:sz w:val="23"/>
          <w:szCs w:val="23"/>
        </w:rPr>
        <w:t>providencie</w:t>
      </w:r>
      <w:r w:rsidRPr="005B751D">
        <w:rPr>
          <w:spacing w:val="-7"/>
          <w:sz w:val="23"/>
          <w:szCs w:val="23"/>
        </w:rPr>
        <w:t xml:space="preserve"> </w:t>
      </w:r>
      <w:r w:rsidRPr="005B751D">
        <w:rPr>
          <w:sz w:val="23"/>
          <w:szCs w:val="23"/>
        </w:rPr>
        <w:t>a</w:t>
      </w:r>
      <w:r w:rsidRPr="005B751D">
        <w:rPr>
          <w:spacing w:val="-5"/>
          <w:sz w:val="23"/>
          <w:szCs w:val="23"/>
        </w:rPr>
        <w:t xml:space="preserve"> </w:t>
      </w:r>
      <w:r w:rsidRPr="005B751D">
        <w:rPr>
          <w:sz w:val="23"/>
          <w:szCs w:val="23"/>
        </w:rPr>
        <w:t>substituição</w:t>
      </w:r>
      <w:r w:rsidRPr="005B751D">
        <w:rPr>
          <w:spacing w:val="-8"/>
          <w:sz w:val="23"/>
          <w:szCs w:val="23"/>
        </w:rPr>
        <w:t xml:space="preserve"> </w:t>
      </w:r>
      <w:r w:rsidRPr="005B751D">
        <w:rPr>
          <w:sz w:val="23"/>
          <w:szCs w:val="23"/>
        </w:rPr>
        <w:t>da</w:t>
      </w:r>
      <w:r w:rsidRPr="005B751D">
        <w:rPr>
          <w:spacing w:val="-5"/>
          <w:sz w:val="23"/>
          <w:szCs w:val="23"/>
        </w:rPr>
        <w:t xml:space="preserve"> </w:t>
      </w:r>
      <w:r w:rsidRPr="005B751D">
        <w:rPr>
          <w:sz w:val="23"/>
          <w:szCs w:val="23"/>
        </w:rPr>
        <w:t>Nota Fiscal,</w:t>
      </w:r>
      <w:r w:rsidRPr="005B751D">
        <w:rPr>
          <w:spacing w:val="-6"/>
          <w:sz w:val="23"/>
          <w:szCs w:val="23"/>
        </w:rPr>
        <w:t xml:space="preserve"> </w:t>
      </w:r>
      <w:r w:rsidRPr="005B751D">
        <w:rPr>
          <w:sz w:val="23"/>
          <w:szCs w:val="23"/>
        </w:rPr>
        <w:t>com</w:t>
      </w:r>
      <w:r w:rsidRPr="005B751D">
        <w:rPr>
          <w:spacing w:val="-7"/>
          <w:sz w:val="23"/>
          <w:szCs w:val="23"/>
        </w:rPr>
        <w:t xml:space="preserve"> </w:t>
      </w:r>
      <w:r w:rsidRPr="005B751D">
        <w:rPr>
          <w:sz w:val="23"/>
          <w:szCs w:val="23"/>
        </w:rPr>
        <w:t>as</w:t>
      </w:r>
      <w:r w:rsidRPr="005B751D">
        <w:rPr>
          <w:spacing w:val="-7"/>
          <w:sz w:val="23"/>
          <w:szCs w:val="23"/>
        </w:rPr>
        <w:t xml:space="preserve"> </w:t>
      </w:r>
      <w:r w:rsidRPr="005B751D">
        <w:rPr>
          <w:sz w:val="23"/>
          <w:szCs w:val="23"/>
        </w:rPr>
        <w:t>devidas</w:t>
      </w:r>
      <w:r w:rsidRPr="005B751D">
        <w:rPr>
          <w:spacing w:val="-6"/>
          <w:sz w:val="23"/>
          <w:szCs w:val="23"/>
        </w:rPr>
        <w:t xml:space="preserve"> </w:t>
      </w:r>
      <w:r w:rsidRPr="005B751D">
        <w:rPr>
          <w:sz w:val="23"/>
          <w:szCs w:val="23"/>
        </w:rPr>
        <w:t>medidas</w:t>
      </w:r>
      <w:r w:rsidRPr="005B751D">
        <w:rPr>
          <w:spacing w:val="-7"/>
          <w:sz w:val="23"/>
          <w:szCs w:val="23"/>
        </w:rPr>
        <w:t xml:space="preserve"> </w:t>
      </w:r>
      <w:r w:rsidRPr="005B751D">
        <w:rPr>
          <w:sz w:val="23"/>
          <w:szCs w:val="23"/>
        </w:rPr>
        <w:t>saneadoras.</w:t>
      </w:r>
      <w:r w:rsidRPr="005B751D">
        <w:rPr>
          <w:spacing w:val="-7"/>
          <w:sz w:val="23"/>
          <w:szCs w:val="23"/>
        </w:rPr>
        <w:t xml:space="preserve"> </w:t>
      </w:r>
      <w:r w:rsidRPr="005B751D">
        <w:rPr>
          <w:sz w:val="23"/>
          <w:szCs w:val="23"/>
        </w:rPr>
        <w:t>Nesta</w:t>
      </w:r>
      <w:r w:rsidRPr="005B751D">
        <w:rPr>
          <w:spacing w:val="-6"/>
          <w:sz w:val="23"/>
          <w:szCs w:val="23"/>
        </w:rPr>
        <w:t xml:space="preserve"> </w:t>
      </w:r>
      <w:r w:rsidRPr="005B751D">
        <w:rPr>
          <w:sz w:val="23"/>
          <w:szCs w:val="23"/>
        </w:rPr>
        <w:t>hipótese,</w:t>
      </w:r>
      <w:r w:rsidRPr="005B751D">
        <w:rPr>
          <w:spacing w:val="-7"/>
          <w:sz w:val="23"/>
          <w:szCs w:val="23"/>
        </w:rPr>
        <w:t xml:space="preserve"> </w:t>
      </w:r>
      <w:r w:rsidRPr="005B751D">
        <w:rPr>
          <w:sz w:val="23"/>
          <w:szCs w:val="23"/>
        </w:rPr>
        <w:t>o</w:t>
      </w:r>
      <w:r w:rsidRPr="005B751D">
        <w:rPr>
          <w:spacing w:val="-7"/>
          <w:sz w:val="23"/>
          <w:szCs w:val="23"/>
        </w:rPr>
        <w:t xml:space="preserve"> </w:t>
      </w:r>
      <w:r w:rsidRPr="005B751D">
        <w:rPr>
          <w:sz w:val="23"/>
          <w:szCs w:val="23"/>
        </w:rPr>
        <w:t>prazo</w:t>
      </w:r>
      <w:r w:rsidRPr="005B751D">
        <w:rPr>
          <w:spacing w:val="-7"/>
          <w:sz w:val="23"/>
          <w:szCs w:val="23"/>
        </w:rPr>
        <w:t xml:space="preserve"> </w:t>
      </w:r>
      <w:r w:rsidRPr="005B751D">
        <w:rPr>
          <w:sz w:val="23"/>
          <w:szCs w:val="23"/>
        </w:rPr>
        <w:t>para</w:t>
      </w:r>
      <w:r w:rsidRPr="005B751D">
        <w:rPr>
          <w:spacing w:val="-6"/>
          <w:sz w:val="23"/>
          <w:szCs w:val="23"/>
        </w:rPr>
        <w:t xml:space="preserve"> </w:t>
      </w:r>
      <w:r w:rsidRPr="005B751D">
        <w:rPr>
          <w:sz w:val="23"/>
          <w:szCs w:val="23"/>
        </w:rPr>
        <w:t>pagamento</w:t>
      </w:r>
      <w:r w:rsidRPr="005B751D">
        <w:rPr>
          <w:spacing w:val="-8"/>
          <w:sz w:val="23"/>
          <w:szCs w:val="23"/>
        </w:rPr>
        <w:t xml:space="preserve"> </w:t>
      </w:r>
      <w:r w:rsidRPr="005B751D">
        <w:rPr>
          <w:sz w:val="23"/>
          <w:szCs w:val="23"/>
        </w:rPr>
        <w:t>iniciar-se-á após a comprovação da regularização da situação ou adimplemento da obrigação, não acarretando qualquer alteração de preços ou compensação financeira por parte do CONTRATANTE;</w:t>
      </w:r>
    </w:p>
    <w:p w14:paraId="531C362F" w14:textId="77777777" w:rsidR="00841C83" w:rsidRPr="005B751D" w:rsidRDefault="00841C83" w:rsidP="00841C83">
      <w:pPr>
        <w:pStyle w:val="PargrafodaLista"/>
        <w:widowControl w:val="0"/>
        <w:numPr>
          <w:ilvl w:val="1"/>
          <w:numId w:val="13"/>
        </w:numPr>
        <w:tabs>
          <w:tab w:val="left" w:pos="0"/>
          <w:tab w:val="left" w:pos="534"/>
          <w:tab w:val="left" w:pos="709"/>
          <w:tab w:val="left" w:pos="1266"/>
        </w:tabs>
        <w:autoSpaceDE w:val="0"/>
        <w:autoSpaceDN w:val="0"/>
        <w:spacing w:after="160"/>
        <w:ind w:left="0" w:right="154" w:firstLine="0"/>
        <w:contextualSpacing w:val="0"/>
        <w:jc w:val="both"/>
        <w:rPr>
          <w:sz w:val="23"/>
          <w:szCs w:val="23"/>
        </w:rPr>
      </w:pPr>
      <w:r w:rsidRPr="005B751D">
        <w:rPr>
          <w:sz w:val="23"/>
          <w:szCs w:val="23"/>
        </w:rPr>
        <w:t>Se</w:t>
      </w:r>
      <w:r w:rsidRPr="005B751D">
        <w:rPr>
          <w:spacing w:val="-9"/>
          <w:sz w:val="23"/>
          <w:szCs w:val="23"/>
        </w:rPr>
        <w:t xml:space="preserve"> </w:t>
      </w:r>
      <w:r w:rsidRPr="005B751D">
        <w:rPr>
          <w:sz w:val="23"/>
          <w:szCs w:val="23"/>
        </w:rPr>
        <w:t>no</w:t>
      </w:r>
      <w:r w:rsidRPr="005B751D">
        <w:rPr>
          <w:spacing w:val="-10"/>
          <w:sz w:val="23"/>
          <w:szCs w:val="23"/>
        </w:rPr>
        <w:t xml:space="preserve"> </w:t>
      </w:r>
      <w:r w:rsidRPr="005B751D">
        <w:rPr>
          <w:sz w:val="23"/>
          <w:szCs w:val="23"/>
        </w:rPr>
        <w:t>momento</w:t>
      </w:r>
      <w:r w:rsidRPr="005B751D">
        <w:rPr>
          <w:spacing w:val="-10"/>
          <w:sz w:val="23"/>
          <w:szCs w:val="23"/>
        </w:rPr>
        <w:t xml:space="preserve"> </w:t>
      </w:r>
      <w:r w:rsidRPr="005B751D">
        <w:rPr>
          <w:sz w:val="23"/>
          <w:szCs w:val="23"/>
        </w:rPr>
        <w:t>do</w:t>
      </w:r>
      <w:r w:rsidRPr="005B751D">
        <w:rPr>
          <w:spacing w:val="-10"/>
          <w:sz w:val="23"/>
          <w:szCs w:val="23"/>
        </w:rPr>
        <w:t xml:space="preserve"> </w:t>
      </w:r>
      <w:r w:rsidRPr="005B751D">
        <w:rPr>
          <w:sz w:val="23"/>
          <w:szCs w:val="23"/>
        </w:rPr>
        <w:t>pagamento,</w:t>
      </w:r>
      <w:r w:rsidRPr="005B751D">
        <w:rPr>
          <w:spacing w:val="-9"/>
          <w:sz w:val="23"/>
          <w:szCs w:val="23"/>
        </w:rPr>
        <w:t xml:space="preserve"> </w:t>
      </w:r>
      <w:r w:rsidRPr="005B751D">
        <w:rPr>
          <w:sz w:val="23"/>
          <w:szCs w:val="23"/>
        </w:rPr>
        <w:t>constatar-se</w:t>
      </w:r>
      <w:r w:rsidRPr="005B751D">
        <w:rPr>
          <w:spacing w:val="-9"/>
          <w:sz w:val="23"/>
          <w:szCs w:val="23"/>
        </w:rPr>
        <w:t xml:space="preserve"> </w:t>
      </w:r>
      <w:r w:rsidRPr="005B751D">
        <w:rPr>
          <w:sz w:val="23"/>
          <w:szCs w:val="23"/>
        </w:rPr>
        <w:t>situação</w:t>
      </w:r>
      <w:r w:rsidRPr="005B751D">
        <w:rPr>
          <w:spacing w:val="-10"/>
          <w:sz w:val="23"/>
          <w:szCs w:val="23"/>
        </w:rPr>
        <w:t xml:space="preserve"> </w:t>
      </w:r>
      <w:r w:rsidRPr="005B751D">
        <w:rPr>
          <w:sz w:val="23"/>
          <w:szCs w:val="23"/>
        </w:rPr>
        <w:t>de</w:t>
      </w:r>
      <w:r w:rsidRPr="005B751D">
        <w:rPr>
          <w:spacing w:val="-9"/>
          <w:sz w:val="23"/>
          <w:szCs w:val="23"/>
        </w:rPr>
        <w:t xml:space="preserve"> </w:t>
      </w:r>
      <w:r w:rsidRPr="005B751D">
        <w:rPr>
          <w:sz w:val="23"/>
          <w:szCs w:val="23"/>
        </w:rPr>
        <w:t>irregularidade</w:t>
      </w:r>
      <w:r w:rsidRPr="005B751D">
        <w:rPr>
          <w:spacing w:val="-7"/>
          <w:sz w:val="23"/>
          <w:szCs w:val="23"/>
        </w:rPr>
        <w:t xml:space="preserve"> </w:t>
      </w:r>
      <w:r w:rsidRPr="005B751D">
        <w:rPr>
          <w:sz w:val="23"/>
          <w:szCs w:val="23"/>
        </w:rPr>
        <w:t>fiscal</w:t>
      </w:r>
      <w:r w:rsidRPr="005B751D">
        <w:rPr>
          <w:spacing w:val="-9"/>
          <w:sz w:val="23"/>
          <w:szCs w:val="23"/>
        </w:rPr>
        <w:t xml:space="preserve"> </w:t>
      </w:r>
      <w:r w:rsidRPr="005B751D">
        <w:rPr>
          <w:sz w:val="23"/>
          <w:szCs w:val="23"/>
        </w:rPr>
        <w:t>e/ou</w:t>
      </w:r>
      <w:r w:rsidRPr="005B751D">
        <w:rPr>
          <w:spacing w:val="-10"/>
          <w:sz w:val="23"/>
          <w:szCs w:val="23"/>
        </w:rPr>
        <w:t xml:space="preserve"> </w:t>
      </w:r>
      <w:r w:rsidRPr="005B751D">
        <w:rPr>
          <w:sz w:val="23"/>
          <w:szCs w:val="23"/>
        </w:rPr>
        <w:t>trabalhista do</w:t>
      </w:r>
      <w:r w:rsidRPr="005B751D">
        <w:rPr>
          <w:spacing w:val="-12"/>
          <w:sz w:val="23"/>
          <w:szCs w:val="23"/>
        </w:rPr>
        <w:t xml:space="preserve"> </w:t>
      </w:r>
      <w:r w:rsidRPr="005B751D">
        <w:rPr>
          <w:sz w:val="23"/>
          <w:szCs w:val="23"/>
        </w:rPr>
        <w:t>fornecedor,</w:t>
      </w:r>
      <w:r w:rsidRPr="005B751D">
        <w:rPr>
          <w:spacing w:val="-9"/>
          <w:sz w:val="23"/>
          <w:szCs w:val="23"/>
        </w:rPr>
        <w:t xml:space="preserve"> </w:t>
      </w:r>
      <w:r w:rsidRPr="005B751D">
        <w:rPr>
          <w:sz w:val="23"/>
          <w:szCs w:val="23"/>
        </w:rPr>
        <w:t>será</w:t>
      </w:r>
      <w:r w:rsidRPr="005B751D">
        <w:rPr>
          <w:spacing w:val="-11"/>
          <w:sz w:val="23"/>
          <w:szCs w:val="23"/>
        </w:rPr>
        <w:t xml:space="preserve"> </w:t>
      </w:r>
      <w:r w:rsidRPr="005B751D">
        <w:rPr>
          <w:sz w:val="23"/>
          <w:szCs w:val="23"/>
        </w:rPr>
        <w:t>providenciada</w:t>
      </w:r>
      <w:r w:rsidRPr="005B751D">
        <w:rPr>
          <w:spacing w:val="-11"/>
          <w:sz w:val="23"/>
          <w:szCs w:val="23"/>
        </w:rPr>
        <w:t xml:space="preserve"> </w:t>
      </w:r>
      <w:r w:rsidRPr="005B751D">
        <w:rPr>
          <w:sz w:val="23"/>
          <w:szCs w:val="23"/>
        </w:rPr>
        <w:t>sua</w:t>
      </w:r>
      <w:r w:rsidRPr="005B751D">
        <w:rPr>
          <w:spacing w:val="-11"/>
          <w:sz w:val="23"/>
          <w:szCs w:val="23"/>
        </w:rPr>
        <w:t xml:space="preserve"> notificação</w:t>
      </w:r>
      <w:r w:rsidRPr="005B751D">
        <w:rPr>
          <w:sz w:val="23"/>
          <w:szCs w:val="23"/>
        </w:rPr>
        <w:t>,</w:t>
      </w:r>
      <w:r w:rsidRPr="005B751D">
        <w:rPr>
          <w:spacing w:val="-11"/>
          <w:sz w:val="23"/>
          <w:szCs w:val="23"/>
        </w:rPr>
        <w:t xml:space="preserve"> </w:t>
      </w:r>
      <w:r w:rsidRPr="005B751D">
        <w:rPr>
          <w:sz w:val="23"/>
          <w:szCs w:val="23"/>
        </w:rPr>
        <w:t>por</w:t>
      </w:r>
      <w:r w:rsidRPr="005B751D">
        <w:rPr>
          <w:spacing w:val="-9"/>
          <w:sz w:val="23"/>
          <w:szCs w:val="23"/>
        </w:rPr>
        <w:t xml:space="preserve"> </w:t>
      </w:r>
      <w:r w:rsidRPr="005B751D">
        <w:rPr>
          <w:sz w:val="23"/>
          <w:szCs w:val="23"/>
        </w:rPr>
        <w:t>escrito,</w:t>
      </w:r>
      <w:r w:rsidRPr="005B751D">
        <w:rPr>
          <w:spacing w:val="-11"/>
          <w:sz w:val="23"/>
          <w:szCs w:val="23"/>
        </w:rPr>
        <w:t xml:space="preserve"> </w:t>
      </w:r>
      <w:r w:rsidRPr="005B751D">
        <w:rPr>
          <w:sz w:val="23"/>
          <w:szCs w:val="23"/>
        </w:rPr>
        <w:t>para</w:t>
      </w:r>
      <w:r w:rsidRPr="005B751D">
        <w:rPr>
          <w:spacing w:val="-7"/>
          <w:sz w:val="23"/>
          <w:szCs w:val="23"/>
        </w:rPr>
        <w:t xml:space="preserve"> </w:t>
      </w:r>
      <w:r w:rsidRPr="005B751D">
        <w:rPr>
          <w:sz w:val="23"/>
          <w:szCs w:val="23"/>
        </w:rPr>
        <w:t>que,</w:t>
      </w:r>
      <w:r w:rsidRPr="005B751D">
        <w:rPr>
          <w:spacing w:val="-9"/>
          <w:sz w:val="23"/>
          <w:szCs w:val="23"/>
        </w:rPr>
        <w:t xml:space="preserve"> </w:t>
      </w:r>
      <w:r w:rsidRPr="005B751D">
        <w:rPr>
          <w:sz w:val="23"/>
          <w:szCs w:val="23"/>
        </w:rPr>
        <w:t>no</w:t>
      </w:r>
      <w:r w:rsidRPr="005B751D">
        <w:rPr>
          <w:spacing w:val="-10"/>
          <w:sz w:val="23"/>
          <w:szCs w:val="23"/>
        </w:rPr>
        <w:t xml:space="preserve"> </w:t>
      </w:r>
      <w:r w:rsidRPr="005B751D">
        <w:rPr>
          <w:sz w:val="23"/>
          <w:szCs w:val="23"/>
        </w:rPr>
        <w:t>prazo</w:t>
      </w:r>
      <w:r w:rsidRPr="005B751D">
        <w:rPr>
          <w:spacing w:val="-12"/>
          <w:sz w:val="23"/>
          <w:szCs w:val="23"/>
        </w:rPr>
        <w:t xml:space="preserve"> </w:t>
      </w:r>
      <w:r w:rsidRPr="005B751D">
        <w:rPr>
          <w:sz w:val="23"/>
          <w:szCs w:val="23"/>
        </w:rPr>
        <w:t>de até</w:t>
      </w:r>
      <w:r w:rsidRPr="005B751D">
        <w:rPr>
          <w:spacing w:val="-7"/>
          <w:sz w:val="23"/>
          <w:szCs w:val="23"/>
        </w:rPr>
        <w:t xml:space="preserve"> </w:t>
      </w:r>
      <w:r w:rsidRPr="005B751D">
        <w:rPr>
          <w:sz w:val="23"/>
          <w:szCs w:val="23"/>
        </w:rPr>
        <w:t>5</w:t>
      </w:r>
      <w:r w:rsidRPr="005B751D">
        <w:rPr>
          <w:spacing w:val="-7"/>
          <w:sz w:val="23"/>
          <w:szCs w:val="23"/>
        </w:rPr>
        <w:t xml:space="preserve"> </w:t>
      </w:r>
      <w:r w:rsidRPr="005B751D">
        <w:rPr>
          <w:sz w:val="23"/>
          <w:szCs w:val="23"/>
        </w:rPr>
        <w:t>(cinco)</w:t>
      </w:r>
      <w:r w:rsidRPr="005B751D">
        <w:rPr>
          <w:spacing w:val="-6"/>
          <w:sz w:val="23"/>
          <w:szCs w:val="23"/>
        </w:rPr>
        <w:t xml:space="preserve"> </w:t>
      </w:r>
      <w:r w:rsidRPr="005B751D">
        <w:rPr>
          <w:sz w:val="23"/>
          <w:szCs w:val="23"/>
        </w:rPr>
        <w:t>dias</w:t>
      </w:r>
      <w:r w:rsidRPr="005B751D">
        <w:rPr>
          <w:spacing w:val="-7"/>
          <w:sz w:val="23"/>
          <w:szCs w:val="23"/>
        </w:rPr>
        <w:t xml:space="preserve"> </w:t>
      </w:r>
      <w:r w:rsidRPr="005B751D">
        <w:rPr>
          <w:sz w:val="23"/>
          <w:szCs w:val="23"/>
        </w:rPr>
        <w:t>corridos,</w:t>
      </w:r>
      <w:r w:rsidRPr="005B751D">
        <w:rPr>
          <w:spacing w:val="-7"/>
          <w:sz w:val="23"/>
          <w:szCs w:val="23"/>
        </w:rPr>
        <w:t xml:space="preserve"> </w:t>
      </w:r>
      <w:r w:rsidRPr="005B751D">
        <w:rPr>
          <w:sz w:val="23"/>
          <w:szCs w:val="23"/>
        </w:rPr>
        <w:t>regularize sua situação</w:t>
      </w:r>
      <w:r w:rsidRPr="005B751D">
        <w:rPr>
          <w:spacing w:val="-7"/>
          <w:sz w:val="23"/>
          <w:szCs w:val="23"/>
        </w:rPr>
        <w:t xml:space="preserve"> </w:t>
      </w:r>
      <w:r w:rsidRPr="005B751D">
        <w:rPr>
          <w:sz w:val="23"/>
          <w:szCs w:val="23"/>
        </w:rPr>
        <w:t>ou,</w:t>
      </w:r>
      <w:r w:rsidRPr="005B751D">
        <w:rPr>
          <w:spacing w:val="-7"/>
          <w:sz w:val="23"/>
          <w:szCs w:val="23"/>
        </w:rPr>
        <w:t xml:space="preserve"> </w:t>
      </w:r>
      <w:r w:rsidRPr="005B751D">
        <w:rPr>
          <w:sz w:val="23"/>
          <w:szCs w:val="23"/>
        </w:rPr>
        <w:t>no</w:t>
      </w:r>
      <w:r w:rsidRPr="005B751D">
        <w:rPr>
          <w:spacing w:val="-5"/>
          <w:sz w:val="23"/>
          <w:szCs w:val="23"/>
        </w:rPr>
        <w:t xml:space="preserve"> </w:t>
      </w:r>
      <w:r w:rsidRPr="005B751D">
        <w:rPr>
          <w:sz w:val="23"/>
          <w:szCs w:val="23"/>
        </w:rPr>
        <w:t>mesmo</w:t>
      </w:r>
      <w:r w:rsidRPr="005B751D">
        <w:rPr>
          <w:spacing w:val="-7"/>
          <w:sz w:val="23"/>
          <w:szCs w:val="23"/>
        </w:rPr>
        <w:t xml:space="preserve"> </w:t>
      </w:r>
      <w:r w:rsidRPr="005B751D">
        <w:rPr>
          <w:sz w:val="23"/>
          <w:szCs w:val="23"/>
        </w:rPr>
        <w:t>prazo,</w:t>
      </w:r>
      <w:r w:rsidRPr="005B751D">
        <w:rPr>
          <w:spacing w:val="-7"/>
          <w:sz w:val="23"/>
          <w:szCs w:val="23"/>
        </w:rPr>
        <w:t xml:space="preserve"> </w:t>
      </w:r>
      <w:r w:rsidRPr="005B751D">
        <w:rPr>
          <w:sz w:val="23"/>
          <w:szCs w:val="23"/>
        </w:rPr>
        <w:t>apresente</w:t>
      </w:r>
      <w:r w:rsidRPr="005B751D">
        <w:rPr>
          <w:spacing w:val="-7"/>
          <w:sz w:val="23"/>
          <w:szCs w:val="23"/>
        </w:rPr>
        <w:t xml:space="preserve"> </w:t>
      </w:r>
      <w:r w:rsidRPr="005B751D">
        <w:rPr>
          <w:sz w:val="23"/>
          <w:szCs w:val="23"/>
        </w:rPr>
        <w:t>sua</w:t>
      </w:r>
      <w:r w:rsidRPr="005B751D">
        <w:rPr>
          <w:spacing w:val="-6"/>
          <w:sz w:val="23"/>
          <w:szCs w:val="23"/>
        </w:rPr>
        <w:t xml:space="preserve"> </w:t>
      </w:r>
      <w:r w:rsidRPr="005B751D">
        <w:rPr>
          <w:sz w:val="23"/>
          <w:szCs w:val="23"/>
        </w:rPr>
        <w:t>defesa. O prazo</w:t>
      </w:r>
      <w:r w:rsidRPr="005B751D">
        <w:rPr>
          <w:spacing w:val="-18"/>
          <w:sz w:val="23"/>
          <w:szCs w:val="23"/>
        </w:rPr>
        <w:t xml:space="preserve"> </w:t>
      </w:r>
      <w:r w:rsidRPr="005B751D">
        <w:rPr>
          <w:sz w:val="23"/>
          <w:szCs w:val="23"/>
        </w:rPr>
        <w:t>poderá</w:t>
      </w:r>
      <w:r w:rsidRPr="005B751D">
        <w:rPr>
          <w:spacing w:val="-18"/>
          <w:sz w:val="23"/>
          <w:szCs w:val="23"/>
        </w:rPr>
        <w:t xml:space="preserve"> </w:t>
      </w:r>
      <w:r w:rsidRPr="005B751D">
        <w:rPr>
          <w:sz w:val="23"/>
          <w:szCs w:val="23"/>
        </w:rPr>
        <w:t>ser</w:t>
      </w:r>
      <w:r w:rsidRPr="005B751D">
        <w:rPr>
          <w:spacing w:val="-17"/>
          <w:sz w:val="23"/>
          <w:szCs w:val="23"/>
        </w:rPr>
        <w:t xml:space="preserve"> </w:t>
      </w:r>
      <w:r w:rsidRPr="005B751D">
        <w:rPr>
          <w:sz w:val="23"/>
          <w:szCs w:val="23"/>
        </w:rPr>
        <w:t>prorrogado</w:t>
      </w:r>
      <w:r w:rsidRPr="005B751D">
        <w:rPr>
          <w:spacing w:val="-18"/>
          <w:sz w:val="23"/>
          <w:szCs w:val="23"/>
        </w:rPr>
        <w:t xml:space="preserve"> </w:t>
      </w:r>
      <w:r w:rsidRPr="005B751D">
        <w:rPr>
          <w:sz w:val="23"/>
          <w:szCs w:val="23"/>
        </w:rPr>
        <w:t>uma</w:t>
      </w:r>
      <w:r w:rsidRPr="005B751D">
        <w:rPr>
          <w:spacing w:val="-17"/>
          <w:sz w:val="23"/>
          <w:szCs w:val="23"/>
        </w:rPr>
        <w:t xml:space="preserve"> </w:t>
      </w:r>
      <w:r w:rsidRPr="005B751D">
        <w:rPr>
          <w:sz w:val="23"/>
          <w:szCs w:val="23"/>
        </w:rPr>
        <w:t>vez,</w:t>
      </w:r>
      <w:r w:rsidRPr="005B751D">
        <w:rPr>
          <w:spacing w:val="-18"/>
          <w:sz w:val="23"/>
          <w:szCs w:val="23"/>
        </w:rPr>
        <w:t xml:space="preserve"> </w:t>
      </w:r>
      <w:r w:rsidRPr="005B751D">
        <w:rPr>
          <w:sz w:val="23"/>
          <w:szCs w:val="23"/>
        </w:rPr>
        <w:t>por</w:t>
      </w:r>
      <w:r w:rsidRPr="005B751D">
        <w:rPr>
          <w:spacing w:val="-18"/>
          <w:sz w:val="23"/>
          <w:szCs w:val="23"/>
        </w:rPr>
        <w:t xml:space="preserve"> </w:t>
      </w:r>
      <w:r w:rsidRPr="005B751D">
        <w:rPr>
          <w:sz w:val="23"/>
          <w:szCs w:val="23"/>
        </w:rPr>
        <w:t>igual</w:t>
      </w:r>
      <w:r w:rsidRPr="005B751D">
        <w:rPr>
          <w:spacing w:val="-17"/>
          <w:sz w:val="23"/>
          <w:szCs w:val="23"/>
        </w:rPr>
        <w:t xml:space="preserve"> </w:t>
      </w:r>
      <w:r w:rsidRPr="005B751D">
        <w:rPr>
          <w:sz w:val="23"/>
          <w:szCs w:val="23"/>
        </w:rPr>
        <w:t>período,</w:t>
      </w:r>
      <w:r w:rsidRPr="005B751D">
        <w:rPr>
          <w:spacing w:val="-18"/>
          <w:sz w:val="23"/>
          <w:szCs w:val="23"/>
        </w:rPr>
        <w:t xml:space="preserve"> </w:t>
      </w:r>
      <w:r w:rsidRPr="005B751D">
        <w:rPr>
          <w:sz w:val="23"/>
          <w:szCs w:val="23"/>
        </w:rPr>
        <w:t>a</w:t>
      </w:r>
      <w:r w:rsidRPr="005B751D">
        <w:rPr>
          <w:spacing w:val="-17"/>
          <w:sz w:val="23"/>
          <w:szCs w:val="23"/>
        </w:rPr>
        <w:t xml:space="preserve"> </w:t>
      </w:r>
      <w:r w:rsidRPr="005B751D">
        <w:rPr>
          <w:sz w:val="23"/>
          <w:szCs w:val="23"/>
        </w:rPr>
        <w:t>critério</w:t>
      </w:r>
      <w:r w:rsidRPr="005B751D">
        <w:rPr>
          <w:spacing w:val="-18"/>
          <w:sz w:val="23"/>
          <w:szCs w:val="23"/>
        </w:rPr>
        <w:t xml:space="preserve"> </w:t>
      </w:r>
      <w:r w:rsidRPr="005B751D">
        <w:rPr>
          <w:sz w:val="23"/>
          <w:szCs w:val="23"/>
        </w:rPr>
        <w:t>do</w:t>
      </w:r>
      <w:r w:rsidRPr="005B751D">
        <w:rPr>
          <w:spacing w:val="-17"/>
          <w:sz w:val="23"/>
          <w:szCs w:val="23"/>
        </w:rPr>
        <w:t xml:space="preserve"> </w:t>
      </w:r>
      <w:r w:rsidRPr="005B751D">
        <w:rPr>
          <w:sz w:val="23"/>
          <w:szCs w:val="23"/>
        </w:rPr>
        <w:t xml:space="preserve">CONTRATANTE; </w:t>
      </w:r>
    </w:p>
    <w:p w14:paraId="7C578E86" w14:textId="77777777" w:rsidR="00841C83" w:rsidRPr="005B751D" w:rsidRDefault="00841C83" w:rsidP="00841C83">
      <w:pPr>
        <w:pStyle w:val="PargrafodaLista"/>
        <w:widowControl w:val="0"/>
        <w:numPr>
          <w:ilvl w:val="1"/>
          <w:numId w:val="13"/>
        </w:numPr>
        <w:tabs>
          <w:tab w:val="left" w:pos="0"/>
          <w:tab w:val="left" w:pos="534"/>
          <w:tab w:val="left" w:pos="709"/>
          <w:tab w:val="left" w:pos="1266"/>
        </w:tabs>
        <w:autoSpaceDE w:val="0"/>
        <w:autoSpaceDN w:val="0"/>
        <w:spacing w:after="160"/>
        <w:ind w:left="0" w:right="154" w:firstLine="0"/>
        <w:contextualSpacing w:val="0"/>
        <w:jc w:val="both"/>
        <w:rPr>
          <w:sz w:val="23"/>
          <w:szCs w:val="23"/>
        </w:rPr>
      </w:pPr>
      <w:r w:rsidRPr="005B751D">
        <w:rPr>
          <w:sz w:val="23"/>
          <w:szCs w:val="23"/>
        </w:rPr>
        <w:t>Não</w:t>
      </w:r>
      <w:r w:rsidRPr="005B751D">
        <w:rPr>
          <w:spacing w:val="-1"/>
          <w:sz w:val="23"/>
          <w:szCs w:val="23"/>
        </w:rPr>
        <w:t xml:space="preserve"> </w:t>
      </w:r>
      <w:r w:rsidRPr="005B751D">
        <w:rPr>
          <w:sz w:val="23"/>
          <w:szCs w:val="23"/>
        </w:rPr>
        <w:t>havendo</w:t>
      </w:r>
      <w:r w:rsidRPr="005B751D">
        <w:rPr>
          <w:spacing w:val="-1"/>
          <w:sz w:val="23"/>
          <w:szCs w:val="23"/>
        </w:rPr>
        <w:t xml:space="preserve"> </w:t>
      </w:r>
      <w:r w:rsidRPr="005B751D">
        <w:rPr>
          <w:sz w:val="23"/>
          <w:szCs w:val="23"/>
        </w:rPr>
        <w:t>regularização ou</w:t>
      </w:r>
      <w:r w:rsidRPr="005B751D">
        <w:rPr>
          <w:spacing w:val="-1"/>
          <w:sz w:val="23"/>
          <w:szCs w:val="23"/>
        </w:rPr>
        <w:t xml:space="preserve"> </w:t>
      </w:r>
      <w:r w:rsidRPr="005B751D">
        <w:rPr>
          <w:sz w:val="23"/>
          <w:szCs w:val="23"/>
        </w:rPr>
        <w:t>sendo</w:t>
      </w:r>
      <w:r w:rsidRPr="005B751D">
        <w:rPr>
          <w:spacing w:val="-1"/>
          <w:sz w:val="23"/>
          <w:szCs w:val="23"/>
        </w:rPr>
        <w:t xml:space="preserve"> </w:t>
      </w:r>
      <w:r w:rsidRPr="005B751D">
        <w:rPr>
          <w:sz w:val="23"/>
          <w:szCs w:val="23"/>
        </w:rPr>
        <w:t>a</w:t>
      </w:r>
      <w:r w:rsidRPr="005B751D">
        <w:rPr>
          <w:spacing w:val="-1"/>
          <w:sz w:val="23"/>
          <w:szCs w:val="23"/>
        </w:rPr>
        <w:t xml:space="preserve"> </w:t>
      </w:r>
      <w:r w:rsidRPr="005B751D">
        <w:rPr>
          <w:sz w:val="23"/>
          <w:szCs w:val="23"/>
        </w:rPr>
        <w:t>defesa considerada</w:t>
      </w:r>
      <w:r w:rsidRPr="005B751D">
        <w:rPr>
          <w:spacing w:val="-1"/>
          <w:sz w:val="23"/>
          <w:szCs w:val="23"/>
        </w:rPr>
        <w:t xml:space="preserve"> </w:t>
      </w:r>
      <w:r w:rsidRPr="005B751D">
        <w:rPr>
          <w:sz w:val="23"/>
          <w:szCs w:val="23"/>
        </w:rPr>
        <w:t>improcedente,</w:t>
      </w:r>
      <w:r w:rsidRPr="005B751D">
        <w:rPr>
          <w:spacing w:val="-3"/>
          <w:sz w:val="23"/>
          <w:szCs w:val="23"/>
        </w:rPr>
        <w:t xml:space="preserve"> </w:t>
      </w:r>
      <w:r w:rsidRPr="005B751D">
        <w:rPr>
          <w:sz w:val="23"/>
          <w:szCs w:val="23"/>
        </w:rPr>
        <w:t>o</w:t>
      </w:r>
      <w:r w:rsidRPr="005B751D">
        <w:rPr>
          <w:spacing w:val="-1"/>
          <w:sz w:val="23"/>
          <w:szCs w:val="23"/>
        </w:rPr>
        <w:t xml:space="preserve"> </w:t>
      </w:r>
      <w:r w:rsidRPr="005B751D">
        <w:rPr>
          <w:sz w:val="23"/>
          <w:szCs w:val="23"/>
        </w:rPr>
        <w:t>CONTRATANTE deverá comunicar aos órgãos responsáveis pela fiscalização da regularidade fiscal quanto</w:t>
      </w:r>
      <w:r w:rsidRPr="005B751D">
        <w:rPr>
          <w:spacing w:val="-2"/>
          <w:sz w:val="23"/>
          <w:szCs w:val="23"/>
        </w:rPr>
        <w:t xml:space="preserve"> </w:t>
      </w:r>
      <w:r w:rsidRPr="005B751D">
        <w:rPr>
          <w:sz w:val="23"/>
          <w:szCs w:val="23"/>
        </w:rPr>
        <w:t>à inadimplência</w:t>
      </w:r>
      <w:r w:rsidRPr="005B751D">
        <w:rPr>
          <w:spacing w:val="-2"/>
          <w:sz w:val="23"/>
          <w:szCs w:val="23"/>
        </w:rPr>
        <w:t xml:space="preserve"> </w:t>
      </w:r>
      <w:r w:rsidRPr="005B751D">
        <w:rPr>
          <w:sz w:val="23"/>
          <w:szCs w:val="23"/>
        </w:rPr>
        <w:t>do fornecedor, bem como quanto à existência de paga</w:t>
      </w:r>
      <w:r w:rsidRPr="005B751D">
        <w:rPr>
          <w:spacing w:val="-2"/>
          <w:sz w:val="23"/>
          <w:szCs w:val="23"/>
        </w:rPr>
        <w:t>mento</w:t>
      </w:r>
      <w:r w:rsidRPr="005B751D">
        <w:rPr>
          <w:spacing w:val="-13"/>
          <w:sz w:val="23"/>
          <w:szCs w:val="23"/>
        </w:rPr>
        <w:t xml:space="preserve"> </w:t>
      </w:r>
      <w:r w:rsidRPr="005B751D">
        <w:rPr>
          <w:spacing w:val="-2"/>
          <w:sz w:val="23"/>
          <w:szCs w:val="23"/>
        </w:rPr>
        <w:t>a</w:t>
      </w:r>
      <w:r w:rsidRPr="005B751D">
        <w:rPr>
          <w:spacing w:val="-7"/>
          <w:sz w:val="23"/>
          <w:szCs w:val="23"/>
        </w:rPr>
        <w:t xml:space="preserve"> </w:t>
      </w:r>
      <w:r w:rsidRPr="005B751D">
        <w:rPr>
          <w:spacing w:val="-2"/>
          <w:sz w:val="23"/>
          <w:szCs w:val="23"/>
        </w:rPr>
        <w:t>ser</w:t>
      </w:r>
      <w:r w:rsidRPr="005B751D">
        <w:rPr>
          <w:spacing w:val="-12"/>
          <w:sz w:val="23"/>
          <w:szCs w:val="23"/>
        </w:rPr>
        <w:t xml:space="preserve"> </w:t>
      </w:r>
      <w:r w:rsidRPr="005B751D">
        <w:rPr>
          <w:spacing w:val="-2"/>
          <w:sz w:val="23"/>
          <w:szCs w:val="23"/>
        </w:rPr>
        <w:t>efetuado,</w:t>
      </w:r>
      <w:r w:rsidRPr="005B751D">
        <w:rPr>
          <w:spacing w:val="-10"/>
          <w:sz w:val="23"/>
          <w:szCs w:val="23"/>
        </w:rPr>
        <w:t xml:space="preserve"> </w:t>
      </w:r>
      <w:r w:rsidRPr="005B751D">
        <w:rPr>
          <w:spacing w:val="-2"/>
          <w:sz w:val="23"/>
          <w:szCs w:val="23"/>
        </w:rPr>
        <w:t>para</w:t>
      </w:r>
      <w:r w:rsidRPr="005B751D">
        <w:rPr>
          <w:spacing w:val="-10"/>
          <w:sz w:val="23"/>
          <w:szCs w:val="23"/>
        </w:rPr>
        <w:t xml:space="preserve"> </w:t>
      </w:r>
      <w:r w:rsidRPr="005B751D">
        <w:rPr>
          <w:spacing w:val="-2"/>
          <w:sz w:val="23"/>
          <w:szCs w:val="23"/>
        </w:rPr>
        <w:t>que</w:t>
      </w:r>
      <w:r w:rsidRPr="005B751D">
        <w:rPr>
          <w:spacing w:val="-10"/>
          <w:sz w:val="23"/>
          <w:szCs w:val="23"/>
        </w:rPr>
        <w:t xml:space="preserve"> </w:t>
      </w:r>
      <w:r w:rsidRPr="005B751D">
        <w:rPr>
          <w:spacing w:val="-2"/>
          <w:sz w:val="23"/>
          <w:szCs w:val="23"/>
        </w:rPr>
        <w:t>sejam</w:t>
      </w:r>
      <w:r w:rsidRPr="005B751D">
        <w:rPr>
          <w:spacing w:val="-10"/>
          <w:sz w:val="23"/>
          <w:szCs w:val="23"/>
        </w:rPr>
        <w:t xml:space="preserve"> </w:t>
      </w:r>
      <w:r w:rsidRPr="005B751D">
        <w:rPr>
          <w:spacing w:val="-2"/>
          <w:sz w:val="23"/>
          <w:szCs w:val="23"/>
        </w:rPr>
        <w:t>acionados</w:t>
      </w:r>
      <w:r w:rsidRPr="005B751D">
        <w:rPr>
          <w:spacing w:val="-12"/>
          <w:sz w:val="23"/>
          <w:szCs w:val="23"/>
        </w:rPr>
        <w:t xml:space="preserve"> </w:t>
      </w:r>
      <w:r w:rsidRPr="005B751D">
        <w:rPr>
          <w:spacing w:val="-2"/>
          <w:sz w:val="23"/>
          <w:szCs w:val="23"/>
        </w:rPr>
        <w:t>os</w:t>
      </w:r>
      <w:r w:rsidRPr="005B751D">
        <w:rPr>
          <w:spacing w:val="-9"/>
          <w:sz w:val="23"/>
          <w:szCs w:val="23"/>
        </w:rPr>
        <w:t xml:space="preserve"> </w:t>
      </w:r>
      <w:r w:rsidRPr="005B751D">
        <w:rPr>
          <w:spacing w:val="-2"/>
          <w:sz w:val="23"/>
          <w:szCs w:val="23"/>
        </w:rPr>
        <w:t>meios</w:t>
      </w:r>
      <w:r w:rsidRPr="005B751D">
        <w:rPr>
          <w:spacing w:val="-12"/>
          <w:sz w:val="23"/>
          <w:szCs w:val="23"/>
        </w:rPr>
        <w:t xml:space="preserve"> </w:t>
      </w:r>
      <w:r w:rsidRPr="005B751D">
        <w:rPr>
          <w:spacing w:val="-2"/>
          <w:sz w:val="23"/>
          <w:szCs w:val="23"/>
        </w:rPr>
        <w:t>pertinentes</w:t>
      </w:r>
      <w:r w:rsidRPr="005B751D">
        <w:rPr>
          <w:spacing w:val="-9"/>
          <w:sz w:val="23"/>
          <w:szCs w:val="23"/>
        </w:rPr>
        <w:t xml:space="preserve"> </w:t>
      </w:r>
      <w:r w:rsidRPr="005B751D">
        <w:rPr>
          <w:spacing w:val="-2"/>
          <w:sz w:val="23"/>
          <w:szCs w:val="23"/>
        </w:rPr>
        <w:t>e</w:t>
      </w:r>
      <w:r w:rsidRPr="005B751D">
        <w:rPr>
          <w:spacing w:val="-8"/>
          <w:sz w:val="23"/>
          <w:szCs w:val="23"/>
        </w:rPr>
        <w:t xml:space="preserve"> </w:t>
      </w:r>
      <w:r w:rsidRPr="005B751D">
        <w:rPr>
          <w:spacing w:val="-2"/>
          <w:sz w:val="23"/>
          <w:szCs w:val="23"/>
        </w:rPr>
        <w:t>necessários</w:t>
      </w:r>
      <w:r w:rsidRPr="005B751D">
        <w:rPr>
          <w:spacing w:val="-9"/>
          <w:sz w:val="23"/>
          <w:szCs w:val="23"/>
        </w:rPr>
        <w:t xml:space="preserve"> </w:t>
      </w:r>
      <w:r w:rsidRPr="005B751D">
        <w:rPr>
          <w:spacing w:val="-2"/>
          <w:sz w:val="23"/>
          <w:szCs w:val="23"/>
        </w:rPr>
        <w:t>para</w:t>
      </w:r>
      <w:r w:rsidRPr="005B751D">
        <w:rPr>
          <w:spacing w:val="-10"/>
          <w:sz w:val="23"/>
          <w:szCs w:val="23"/>
        </w:rPr>
        <w:t xml:space="preserve"> </w:t>
      </w:r>
      <w:r w:rsidRPr="005B751D">
        <w:rPr>
          <w:spacing w:val="-2"/>
          <w:sz w:val="23"/>
          <w:szCs w:val="23"/>
        </w:rPr>
        <w:t>ga</w:t>
      </w:r>
      <w:r w:rsidRPr="005B751D">
        <w:rPr>
          <w:sz w:val="23"/>
          <w:szCs w:val="23"/>
        </w:rPr>
        <w:t>rantir o recebimento de seus créditos. Essa providência não exclui a aplicação ao fornecedor</w:t>
      </w:r>
      <w:r w:rsidRPr="005B751D">
        <w:rPr>
          <w:spacing w:val="-15"/>
          <w:sz w:val="23"/>
          <w:szCs w:val="23"/>
        </w:rPr>
        <w:t xml:space="preserve"> </w:t>
      </w:r>
      <w:r w:rsidRPr="005B751D">
        <w:rPr>
          <w:sz w:val="23"/>
          <w:szCs w:val="23"/>
        </w:rPr>
        <w:t>das</w:t>
      </w:r>
      <w:r w:rsidRPr="005B751D">
        <w:rPr>
          <w:spacing w:val="-14"/>
          <w:sz w:val="23"/>
          <w:szCs w:val="23"/>
        </w:rPr>
        <w:t xml:space="preserve"> </w:t>
      </w:r>
      <w:r w:rsidRPr="005B751D">
        <w:rPr>
          <w:sz w:val="23"/>
          <w:szCs w:val="23"/>
        </w:rPr>
        <w:t>sanções</w:t>
      </w:r>
      <w:r w:rsidRPr="005B751D">
        <w:rPr>
          <w:spacing w:val="-14"/>
          <w:sz w:val="23"/>
          <w:szCs w:val="23"/>
        </w:rPr>
        <w:t xml:space="preserve"> </w:t>
      </w:r>
      <w:r w:rsidRPr="005B751D">
        <w:rPr>
          <w:sz w:val="23"/>
          <w:szCs w:val="23"/>
        </w:rPr>
        <w:t>cabíveis,</w:t>
      </w:r>
      <w:r w:rsidRPr="005B751D">
        <w:rPr>
          <w:spacing w:val="-14"/>
          <w:sz w:val="23"/>
          <w:szCs w:val="23"/>
        </w:rPr>
        <w:t xml:space="preserve"> </w:t>
      </w:r>
      <w:r w:rsidRPr="005B751D">
        <w:rPr>
          <w:sz w:val="23"/>
          <w:szCs w:val="23"/>
        </w:rPr>
        <w:t>inclusive</w:t>
      </w:r>
      <w:r w:rsidRPr="005B751D">
        <w:rPr>
          <w:spacing w:val="-12"/>
          <w:sz w:val="23"/>
          <w:szCs w:val="23"/>
        </w:rPr>
        <w:t xml:space="preserve"> </w:t>
      </w:r>
      <w:r w:rsidRPr="005B751D">
        <w:rPr>
          <w:sz w:val="23"/>
          <w:szCs w:val="23"/>
        </w:rPr>
        <w:t>a</w:t>
      </w:r>
      <w:r w:rsidRPr="005B751D">
        <w:rPr>
          <w:spacing w:val="-13"/>
          <w:sz w:val="23"/>
          <w:szCs w:val="23"/>
        </w:rPr>
        <w:t xml:space="preserve"> </w:t>
      </w:r>
      <w:r w:rsidRPr="005B751D">
        <w:rPr>
          <w:sz w:val="23"/>
          <w:szCs w:val="23"/>
        </w:rPr>
        <w:t>rescisão</w:t>
      </w:r>
      <w:r w:rsidRPr="005B751D">
        <w:rPr>
          <w:spacing w:val="-14"/>
          <w:sz w:val="23"/>
          <w:szCs w:val="23"/>
        </w:rPr>
        <w:t xml:space="preserve"> </w:t>
      </w:r>
      <w:r w:rsidRPr="005B751D">
        <w:rPr>
          <w:sz w:val="23"/>
          <w:szCs w:val="23"/>
        </w:rPr>
        <w:t>contratual,</w:t>
      </w:r>
      <w:r w:rsidRPr="005B751D">
        <w:rPr>
          <w:spacing w:val="-14"/>
          <w:sz w:val="23"/>
          <w:szCs w:val="23"/>
        </w:rPr>
        <w:t xml:space="preserve"> </w:t>
      </w:r>
      <w:r w:rsidRPr="005B751D">
        <w:rPr>
          <w:sz w:val="23"/>
          <w:szCs w:val="23"/>
        </w:rPr>
        <w:t>se</w:t>
      </w:r>
      <w:r w:rsidRPr="005B751D">
        <w:rPr>
          <w:spacing w:val="-12"/>
          <w:sz w:val="23"/>
          <w:szCs w:val="23"/>
        </w:rPr>
        <w:t xml:space="preserve"> </w:t>
      </w:r>
      <w:r w:rsidRPr="005B751D">
        <w:rPr>
          <w:sz w:val="23"/>
          <w:szCs w:val="23"/>
        </w:rPr>
        <w:t>for</w:t>
      </w:r>
      <w:r w:rsidRPr="005B751D">
        <w:rPr>
          <w:spacing w:val="-14"/>
          <w:sz w:val="23"/>
          <w:szCs w:val="23"/>
        </w:rPr>
        <w:t xml:space="preserve"> </w:t>
      </w:r>
      <w:r w:rsidRPr="005B751D">
        <w:rPr>
          <w:sz w:val="23"/>
          <w:szCs w:val="23"/>
        </w:rPr>
        <w:t>o</w:t>
      </w:r>
      <w:r w:rsidRPr="005B751D">
        <w:rPr>
          <w:spacing w:val="-15"/>
          <w:sz w:val="23"/>
          <w:szCs w:val="23"/>
        </w:rPr>
        <w:t xml:space="preserve"> </w:t>
      </w:r>
      <w:r w:rsidRPr="005B751D">
        <w:rPr>
          <w:sz w:val="23"/>
          <w:szCs w:val="23"/>
        </w:rPr>
        <w:t>caso,</w:t>
      </w:r>
      <w:r w:rsidRPr="005B751D">
        <w:rPr>
          <w:spacing w:val="-14"/>
          <w:sz w:val="23"/>
          <w:szCs w:val="23"/>
        </w:rPr>
        <w:t xml:space="preserve"> </w:t>
      </w:r>
      <w:r w:rsidRPr="005B751D">
        <w:rPr>
          <w:sz w:val="23"/>
          <w:szCs w:val="23"/>
        </w:rPr>
        <w:t>em</w:t>
      </w:r>
      <w:r w:rsidRPr="005B751D">
        <w:rPr>
          <w:spacing w:val="-13"/>
          <w:sz w:val="23"/>
          <w:szCs w:val="23"/>
        </w:rPr>
        <w:t xml:space="preserve"> </w:t>
      </w:r>
      <w:r w:rsidRPr="005B751D">
        <w:rPr>
          <w:sz w:val="23"/>
          <w:szCs w:val="23"/>
        </w:rPr>
        <w:t>razão do descumprimento da obrigação de manter, durante toda a execução do objeto/contrato, todas as condições de habilitação e qualificação exigidas na licitação;</w:t>
      </w:r>
    </w:p>
    <w:p w14:paraId="4603A8A2" w14:textId="77777777" w:rsidR="00841C83" w:rsidRPr="005B751D" w:rsidRDefault="00841C83" w:rsidP="00841C83">
      <w:pPr>
        <w:pStyle w:val="PargrafodaLista"/>
        <w:widowControl w:val="0"/>
        <w:numPr>
          <w:ilvl w:val="1"/>
          <w:numId w:val="13"/>
        </w:numPr>
        <w:tabs>
          <w:tab w:val="left" w:pos="0"/>
          <w:tab w:val="left" w:pos="534"/>
          <w:tab w:val="left" w:pos="709"/>
          <w:tab w:val="left" w:pos="1266"/>
        </w:tabs>
        <w:autoSpaceDE w:val="0"/>
        <w:autoSpaceDN w:val="0"/>
        <w:spacing w:after="160"/>
        <w:ind w:left="0" w:right="154" w:firstLine="0"/>
        <w:contextualSpacing w:val="0"/>
        <w:jc w:val="both"/>
        <w:rPr>
          <w:sz w:val="23"/>
          <w:szCs w:val="23"/>
        </w:rPr>
      </w:pPr>
      <w:r w:rsidRPr="005B751D">
        <w:rPr>
          <w:sz w:val="23"/>
          <w:szCs w:val="23"/>
        </w:rPr>
        <w:lastRenderedPageBreak/>
        <w:t>Persistindo</w:t>
      </w:r>
      <w:r w:rsidRPr="005B751D">
        <w:rPr>
          <w:spacing w:val="-14"/>
          <w:sz w:val="23"/>
          <w:szCs w:val="23"/>
        </w:rPr>
        <w:t xml:space="preserve"> </w:t>
      </w:r>
      <w:r w:rsidRPr="005B751D">
        <w:rPr>
          <w:sz w:val="23"/>
          <w:szCs w:val="23"/>
        </w:rPr>
        <w:t>a</w:t>
      </w:r>
      <w:r w:rsidRPr="005B751D">
        <w:rPr>
          <w:spacing w:val="-14"/>
          <w:sz w:val="23"/>
          <w:szCs w:val="23"/>
        </w:rPr>
        <w:t xml:space="preserve"> </w:t>
      </w:r>
      <w:r w:rsidRPr="005B751D">
        <w:rPr>
          <w:sz w:val="23"/>
          <w:szCs w:val="23"/>
        </w:rPr>
        <w:t>irregularidade,</w:t>
      </w:r>
      <w:r w:rsidRPr="005B751D">
        <w:rPr>
          <w:spacing w:val="-13"/>
          <w:sz w:val="23"/>
          <w:szCs w:val="23"/>
        </w:rPr>
        <w:t xml:space="preserve"> </w:t>
      </w:r>
      <w:r w:rsidRPr="005B751D">
        <w:rPr>
          <w:sz w:val="23"/>
          <w:szCs w:val="23"/>
        </w:rPr>
        <w:t>a</w:t>
      </w:r>
      <w:r w:rsidRPr="005B751D">
        <w:rPr>
          <w:spacing w:val="-14"/>
          <w:sz w:val="23"/>
          <w:szCs w:val="23"/>
        </w:rPr>
        <w:t xml:space="preserve"> </w:t>
      </w:r>
      <w:r w:rsidRPr="005B751D">
        <w:rPr>
          <w:sz w:val="23"/>
          <w:szCs w:val="23"/>
        </w:rPr>
        <w:t>Administração</w:t>
      </w:r>
      <w:r w:rsidRPr="005B751D">
        <w:rPr>
          <w:spacing w:val="-13"/>
          <w:sz w:val="23"/>
          <w:szCs w:val="23"/>
        </w:rPr>
        <w:t xml:space="preserve"> poderá aplicar as sanções previstas na lei regente, </w:t>
      </w:r>
      <w:r w:rsidRPr="005B751D">
        <w:rPr>
          <w:sz w:val="23"/>
          <w:szCs w:val="23"/>
        </w:rPr>
        <w:t>assegurada</w:t>
      </w:r>
      <w:r w:rsidRPr="005B751D">
        <w:rPr>
          <w:spacing w:val="-15"/>
          <w:sz w:val="23"/>
          <w:szCs w:val="23"/>
        </w:rPr>
        <w:t xml:space="preserve"> </w:t>
      </w:r>
      <w:r w:rsidRPr="005B751D">
        <w:rPr>
          <w:sz w:val="23"/>
          <w:szCs w:val="23"/>
        </w:rPr>
        <w:t>à</w:t>
      </w:r>
      <w:r w:rsidRPr="005B751D">
        <w:rPr>
          <w:spacing w:val="-13"/>
          <w:sz w:val="23"/>
          <w:szCs w:val="23"/>
        </w:rPr>
        <w:t xml:space="preserve"> </w:t>
      </w:r>
      <w:r w:rsidRPr="005B751D">
        <w:rPr>
          <w:sz w:val="23"/>
          <w:szCs w:val="23"/>
        </w:rPr>
        <w:t>fornecedora</w:t>
      </w:r>
      <w:r w:rsidRPr="005B751D">
        <w:rPr>
          <w:spacing w:val="-13"/>
          <w:sz w:val="23"/>
          <w:szCs w:val="23"/>
        </w:rPr>
        <w:t xml:space="preserve"> </w:t>
      </w:r>
      <w:r w:rsidRPr="005B751D">
        <w:rPr>
          <w:sz w:val="23"/>
          <w:szCs w:val="23"/>
        </w:rPr>
        <w:t>a</w:t>
      </w:r>
      <w:r w:rsidRPr="005B751D">
        <w:rPr>
          <w:spacing w:val="-15"/>
          <w:sz w:val="23"/>
          <w:szCs w:val="23"/>
        </w:rPr>
        <w:t xml:space="preserve"> </w:t>
      </w:r>
      <w:r w:rsidRPr="005B751D">
        <w:rPr>
          <w:sz w:val="23"/>
          <w:szCs w:val="23"/>
        </w:rPr>
        <w:t>ampla</w:t>
      </w:r>
      <w:r w:rsidRPr="005B751D">
        <w:rPr>
          <w:spacing w:val="-15"/>
          <w:sz w:val="23"/>
          <w:szCs w:val="23"/>
        </w:rPr>
        <w:t xml:space="preserve"> </w:t>
      </w:r>
      <w:r w:rsidRPr="005B751D">
        <w:rPr>
          <w:sz w:val="23"/>
          <w:szCs w:val="23"/>
        </w:rPr>
        <w:t xml:space="preserve">defesa; </w:t>
      </w:r>
    </w:p>
    <w:p w14:paraId="156935BB" w14:textId="77777777" w:rsidR="00841C83" w:rsidRPr="005B751D" w:rsidRDefault="00841C83" w:rsidP="00841C83">
      <w:pPr>
        <w:pStyle w:val="PargrafodaLista"/>
        <w:widowControl w:val="0"/>
        <w:numPr>
          <w:ilvl w:val="1"/>
          <w:numId w:val="13"/>
        </w:numPr>
        <w:tabs>
          <w:tab w:val="left" w:pos="0"/>
          <w:tab w:val="left" w:pos="534"/>
          <w:tab w:val="left" w:pos="709"/>
          <w:tab w:val="left" w:pos="1266"/>
        </w:tabs>
        <w:autoSpaceDE w:val="0"/>
        <w:autoSpaceDN w:val="0"/>
        <w:spacing w:after="160"/>
        <w:ind w:left="0" w:right="148" w:firstLine="0"/>
        <w:contextualSpacing w:val="0"/>
        <w:jc w:val="both"/>
        <w:rPr>
          <w:sz w:val="23"/>
          <w:szCs w:val="23"/>
        </w:rPr>
      </w:pPr>
      <w:r w:rsidRPr="005B751D">
        <w:rPr>
          <w:sz w:val="23"/>
          <w:szCs w:val="23"/>
        </w:rPr>
        <w:t>Quando</w:t>
      </w:r>
      <w:r w:rsidRPr="005B751D">
        <w:rPr>
          <w:spacing w:val="-15"/>
          <w:sz w:val="23"/>
          <w:szCs w:val="23"/>
        </w:rPr>
        <w:t xml:space="preserve"> </w:t>
      </w:r>
      <w:r w:rsidRPr="005B751D">
        <w:rPr>
          <w:sz w:val="23"/>
          <w:szCs w:val="23"/>
        </w:rPr>
        <w:t>do</w:t>
      </w:r>
      <w:r w:rsidRPr="005B751D">
        <w:rPr>
          <w:spacing w:val="-14"/>
          <w:sz w:val="23"/>
          <w:szCs w:val="23"/>
        </w:rPr>
        <w:t xml:space="preserve"> </w:t>
      </w:r>
      <w:r w:rsidRPr="005B751D">
        <w:rPr>
          <w:sz w:val="23"/>
          <w:szCs w:val="23"/>
        </w:rPr>
        <w:t>pagamento,</w:t>
      </w:r>
      <w:r w:rsidRPr="005B751D">
        <w:rPr>
          <w:spacing w:val="-12"/>
          <w:sz w:val="23"/>
          <w:szCs w:val="23"/>
        </w:rPr>
        <w:t xml:space="preserve"> </w:t>
      </w:r>
      <w:r w:rsidRPr="005B751D">
        <w:rPr>
          <w:sz w:val="23"/>
          <w:szCs w:val="23"/>
        </w:rPr>
        <w:t>será</w:t>
      </w:r>
      <w:r w:rsidRPr="005B751D">
        <w:rPr>
          <w:spacing w:val="-14"/>
          <w:sz w:val="23"/>
          <w:szCs w:val="23"/>
        </w:rPr>
        <w:t xml:space="preserve"> </w:t>
      </w:r>
      <w:r w:rsidRPr="005B751D">
        <w:rPr>
          <w:sz w:val="23"/>
          <w:szCs w:val="23"/>
        </w:rPr>
        <w:t>efetuada</w:t>
      </w:r>
      <w:r w:rsidRPr="005B751D">
        <w:rPr>
          <w:spacing w:val="-13"/>
          <w:sz w:val="23"/>
          <w:szCs w:val="23"/>
        </w:rPr>
        <w:t xml:space="preserve"> </w:t>
      </w:r>
      <w:r w:rsidRPr="005B751D">
        <w:rPr>
          <w:sz w:val="23"/>
          <w:szCs w:val="23"/>
        </w:rPr>
        <w:t>a</w:t>
      </w:r>
      <w:r w:rsidRPr="005B751D">
        <w:rPr>
          <w:spacing w:val="-14"/>
          <w:sz w:val="23"/>
          <w:szCs w:val="23"/>
        </w:rPr>
        <w:t xml:space="preserve"> </w:t>
      </w:r>
      <w:r w:rsidRPr="005B751D">
        <w:rPr>
          <w:sz w:val="23"/>
          <w:szCs w:val="23"/>
        </w:rPr>
        <w:t>retenção</w:t>
      </w:r>
      <w:r w:rsidRPr="005B751D">
        <w:rPr>
          <w:spacing w:val="-14"/>
          <w:sz w:val="23"/>
          <w:szCs w:val="23"/>
        </w:rPr>
        <w:t xml:space="preserve"> </w:t>
      </w:r>
      <w:r w:rsidRPr="005B751D">
        <w:rPr>
          <w:sz w:val="23"/>
          <w:szCs w:val="23"/>
        </w:rPr>
        <w:t>tributária</w:t>
      </w:r>
      <w:r w:rsidRPr="005B751D">
        <w:rPr>
          <w:spacing w:val="-14"/>
          <w:sz w:val="23"/>
          <w:szCs w:val="23"/>
        </w:rPr>
        <w:t xml:space="preserve"> </w:t>
      </w:r>
      <w:r w:rsidRPr="005B751D">
        <w:rPr>
          <w:sz w:val="23"/>
          <w:szCs w:val="23"/>
        </w:rPr>
        <w:t>prevista</w:t>
      </w:r>
      <w:r w:rsidRPr="005B751D">
        <w:rPr>
          <w:spacing w:val="-14"/>
          <w:sz w:val="23"/>
          <w:szCs w:val="23"/>
        </w:rPr>
        <w:t xml:space="preserve"> </w:t>
      </w:r>
      <w:r w:rsidRPr="005B751D">
        <w:rPr>
          <w:sz w:val="23"/>
          <w:szCs w:val="23"/>
        </w:rPr>
        <w:t>na</w:t>
      </w:r>
      <w:r w:rsidRPr="005B751D">
        <w:rPr>
          <w:spacing w:val="-13"/>
          <w:sz w:val="23"/>
          <w:szCs w:val="23"/>
        </w:rPr>
        <w:t xml:space="preserve"> </w:t>
      </w:r>
      <w:r w:rsidRPr="005B751D">
        <w:rPr>
          <w:sz w:val="23"/>
          <w:szCs w:val="23"/>
        </w:rPr>
        <w:t>legislação</w:t>
      </w:r>
      <w:r w:rsidRPr="005B751D">
        <w:rPr>
          <w:spacing w:val="-15"/>
          <w:sz w:val="23"/>
          <w:szCs w:val="23"/>
        </w:rPr>
        <w:t xml:space="preserve"> </w:t>
      </w:r>
      <w:r w:rsidRPr="005B751D">
        <w:rPr>
          <w:spacing w:val="-2"/>
          <w:sz w:val="23"/>
          <w:szCs w:val="23"/>
        </w:rPr>
        <w:t xml:space="preserve">aplicável; </w:t>
      </w:r>
    </w:p>
    <w:p w14:paraId="003F0979" w14:textId="77777777" w:rsidR="00841C83" w:rsidRPr="005B751D" w:rsidRDefault="00841C83" w:rsidP="00841C83">
      <w:pPr>
        <w:pStyle w:val="PargrafodaLista"/>
        <w:widowControl w:val="0"/>
        <w:numPr>
          <w:ilvl w:val="1"/>
          <w:numId w:val="13"/>
        </w:numPr>
        <w:tabs>
          <w:tab w:val="left" w:pos="0"/>
          <w:tab w:val="left" w:pos="534"/>
          <w:tab w:val="left" w:pos="709"/>
          <w:tab w:val="left" w:pos="1266"/>
        </w:tabs>
        <w:autoSpaceDE w:val="0"/>
        <w:autoSpaceDN w:val="0"/>
        <w:spacing w:after="160"/>
        <w:ind w:left="0" w:right="148" w:firstLine="0"/>
        <w:contextualSpacing w:val="0"/>
        <w:jc w:val="both"/>
        <w:rPr>
          <w:sz w:val="23"/>
          <w:szCs w:val="23"/>
        </w:rPr>
      </w:pPr>
      <w:r w:rsidRPr="005B751D">
        <w:rPr>
          <w:sz w:val="23"/>
          <w:szCs w:val="23"/>
        </w:rPr>
        <w:t>O</w:t>
      </w:r>
      <w:r w:rsidRPr="005B751D">
        <w:rPr>
          <w:spacing w:val="-6"/>
          <w:sz w:val="23"/>
          <w:szCs w:val="23"/>
        </w:rPr>
        <w:t xml:space="preserve"> </w:t>
      </w:r>
      <w:r w:rsidRPr="005B751D">
        <w:rPr>
          <w:sz w:val="23"/>
          <w:szCs w:val="23"/>
        </w:rPr>
        <w:t>fornecedor</w:t>
      </w:r>
      <w:r w:rsidRPr="005B751D">
        <w:rPr>
          <w:spacing w:val="-6"/>
          <w:sz w:val="23"/>
          <w:szCs w:val="23"/>
        </w:rPr>
        <w:t xml:space="preserve"> </w:t>
      </w:r>
      <w:r w:rsidRPr="005B751D">
        <w:rPr>
          <w:sz w:val="23"/>
          <w:szCs w:val="23"/>
        </w:rPr>
        <w:t>regularmente optante pelo</w:t>
      </w:r>
      <w:r w:rsidRPr="005B751D">
        <w:rPr>
          <w:spacing w:val="-6"/>
          <w:sz w:val="23"/>
          <w:szCs w:val="23"/>
        </w:rPr>
        <w:t xml:space="preserve"> </w:t>
      </w:r>
      <w:r w:rsidRPr="005B751D">
        <w:rPr>
          <w:sz w:val="23"/>
          <w:szCs w:val="23"/>
        </w:rPr>
        <w:t>Simples</w:t>
      </w:r>
      <w:r w:rsidRPr="005B751D">
        <w:rPr>
          <w:spacing w:val="-6"/>
          <w:sz w:val="23"/>
          <w:szCs w:val="23"/>
        </w:rPr>
        <w:t xml:space="preserve"> </w:t>
      </w:r>
      <w:r w:rsidRPr="005B751D">
        <w:rPr>
          <w:sz w:val="23"/>
          <w:szCs w:val="23"/>
        </w:rPr>
        <w:t>Nacional, nos</w:t>
      </w:r>
      <w:r w:rsidRPr="005B751D">
        <w:rPr>
          <w:spacing w:val="-6"/>
          <w:sz w:val="23"/>
          <w:szCs w:val="23"/>
        </w:rPr>
        <w:t xml:space="preserve"> </w:t>
      </w:r>
      <w:r w:rsidRPr="005B751D">
        <w:rPr>
          <w:sz w:val="23"/>
          <w:szCs w:val="23"/>
        </w:rPr>
        <w:t>termos</w:t>
      </w:r>
      <w:r w:rsidRPr="005B751D">
        <w:rPr>
          <w:spacing w:val="-6"/>
          <w:sz w:val="23"/>
          <w:szCs w:val="23"/>
        </w:rPr>
        <w:t xml:space="preserve"> </w:t>
      </w:r>
      <w:r w:rsidRPr="005B751D">
        <w:rPr>
          <w:sz w:val="23"/>
          <w:szCs w:val="23"/>
        </w:rPr>
        <w:t>da Lei Complementar</w:t>
      </w:r>
      <w:r w:rsidRPr="005B751D">
        <w:rPr>
          <w:spacing w:val="-14"/>
          <w:sz w:val="23"/>
          <w:szCs w:val="23"/>
        </w:rPr>
        <w:t xml:space="preserve"> </w:t>
      </w:r>
      <w:r w:rsidRPr="005B751D">
        <w:rPr>
          <w:sz w:val="23"/>
          <w:szCs w:val="23"/>
        </w:rPr>
        <w:t>nº</w:t>
      </w:r>
      <w:r w:rsidRPr="005B751D">
        <w:rPr>
          <w:spacing w:val="-14"/>
          <w:sz w:val="23"/>
          <w:szCs w:val="23"/>
        </w:rPr>
        <w:t xml:space="preserve"> </w:t>
      </w:r>
      <w:r w:rsidRPr="005B751D">
        <w:rPr>
          <w:sz w:val="23"/>
          <w:szCs w:val="23"/>
        </w:rPr>
        <w:t>123,</w:t>
      </w:r>
      <w:r w:rsidRPr="005B751D">
        <w:rPr>
          <w:spacing w:val="-13"/>
          <w:sz w:val="23"/>
          <w:szCs w:val="23"/>
        </w:rPr>
        <w:t xml:space="preserve"> </w:t>
      </w:r>
      <w:r w:rsidRPr="005B751D">
        <w:rPr>
          <w:sz w:val="23"/>
          <w:szCs w:val="23"/>
        </w:rPr>
        <w:t>de</w:t>
      </w:r>
      <w:r w:rsidRPr="005B751D">
        <w:rPr>
          <w:spacing w:val="-14"/>
          <w:sz w:val="23"/>
          <w:szCs w:val="23"/>
        </w:rPr>
        <w:t xml:space="preserve"> </w:t>
      </w:r>
      <w:r w:rsidRPr="005B751D">
        <w:rPr>
          <w:sz w:val="23"/>
          <w:szCs w:val="23"/>
        </w:rPr>
        <w:t>2006,</w:t>
      </w:r>
      <w:r w:rsidRPr="005B751D">
        <w:rPr>
          <w:spacing w:val="-13"/>
          <w:sz w:val="23"/>
          <w:szCs w:val="23"/>
        </w:rPr>
        <w:t xml:space="preserve"> </w:t>
      </w:r>
      <w:r w:rsidRPr="005B751D">
        <w:rPr>
          <w:sz w:val="23"/>
          <w:szCs w:val="23"/>
        </w:rPr>
        <w:t>não</w:t>
      </w:r>
      <w:r w:rsidRPr="005B751D">
        <w:rPr>
          <w:spacing w:val="-14"/>
          <w:sz w:val="23"/>
          <w:szCs w:val="23"/>
        </w:rPr>
        <w:t xml:space="preserve"> </w:t>
      </w:r>
      <w:r w:rsidRPr="005B751D">
        <w:rPr>
          <w:sz w:val="23"/>
          <w:szCs w:val="23"/>
        </w:rPr>
        <w:t>sofrerá</w:t>
      </w:r>
      <w:r w:rsidRPr="005B751D">
        <w:rPr>
          <w:spacing w:val="-14"/>
          <w:sz w:val="23"/>
          <w:szCs w:val="23"/>
        </w:rPr>
        <w:t xml:space="preserve"> </w:t>
      </w:r>
      <w:r w:rsidRPr="005B751D">
        <w:rPr>
          <w:sz w:val="23"/>
          <w:szCs w:val="23"/>
        </w:rPr>
        <w:t>a</w:t>
      </w:r>
      <w:r w:rsidRPr="005B751D">
        <w:rPr>
          <w:spacing w:val="-13"/>
          <w:sz w:val="23"/>
          <w:szCs w:val="23"/>
        </w:rPr>
        <w:t xml:space="preserve"> </w:t>
      </w:r>
      <w:r w:rsidRPr="005B751D">
        <w:rPr>
          <w:sz w:val="23"/>
          <w:szCs w:val="23"/>
        </w:rPr>
        <w:t>retenção</w:t>
      </w:r>
      <w:r w:rsidRPr="005B751D">
        <w:rPr>
          <w:spacing w:val="-14"/>
          <w:sz w:val="23"/>
          <w:szCs w:val="23"/>
        </w:rPr>
        <w:t xml:space="preserve"> </w:t>
      </w:r>
      <w:r w:rsidRPr="005B751D">
        <w:rPr>
          <w:sz w:val="23"/>
          <w:szCs w:val="23"/>
        </w:rPr>
        <w:t>tributária</w:t>
      </w:r>
      <w:r w:rsidRPr="005B751D">
        <w:rPr>
          <w:spacing w:val="-13"/>
          <w:sz w:val="23"/>
          <w:szCs w:val="23"/>
        </w:rPr>
        <w:t xml:space="preserve"> </w:t>
      </w:r>
      <w:r w:rsidRPr="005B751D">
        <w:rPr>
          <w:sz w:val="23"/>
          <w:szCs w:val="23"/>
        </w:rPr>
        <w:t>quanto</w:t>
      </w:r>
      <w:r w:rsidRPr="005B751D">
        <w:rPr>
          <w:spacing w:val="-14"/>
          <w:sz w:val="23"/>
          <w:szCs w:val="23"/>
        </w:rPr>
        <w:t xml:space="preserve"> </w:t>
      </w:r>
      <w:r w:rsidRPr="005B751D">
        <w:rPr>
          <w:sz w:val="23"/>
          <w:szCs w:val="23"/>
        </w:rPr>
        <w:t>aos</w:t>
      </w:r>
      <w:r w:rsidRPr="005B751D">
        <w:rPr>
          <w:spacing w:val="-13"/>
          <w:sz w:val="23"/>
          <w:szCs w:val="23"/>
        </w:rPr>
        <w:t xml:space="preserve"> </w:t>
      </w:r>
      <w:r w:rsidRPr="005B751D">
        <w:rPr>
          <w:sz w:val="23"/>
          <w:szCs w:val="23"/>
        </w:rPr>
        <w:t>impostos</w:t>
      </w:r>
      <w:r w:rsidRPr="005B751D">
        <w:rPr>
          <w:spacing w:val="-14"/>
          <w:sz w:val="23"/>
          <w:szCs w:val="23"/>
        </w:rPr>
        <w:t xml:space="preserve"> </w:t>
      </w:r>
      <w:r w:rsidRPr="005B751D">
        <w:rPr>
          <w:sz w:val="23"/>
          <w:szCs w:val="23"/>
        </w:rPr>
        <w:t>e</w:t>
      </w:r>
      <w:r w:rsidRPr="005B751D">
        <w:rPr>
          <w:spacing w:val="-14"/>
          <w:sz w:val="23"/>
          <w:szCs w:val="23"/>
        </w:rPr>
        <w:t xml:space="preserve"> </w:t>
      </w:r>
      <w:r w:rsidRPr="005B751D">
        <w:rPr>
          <w:sz w:val="23"/>
          <w:szCs w:val="23"/>
        </w:rPr>
        <w:t>contribuições</w:t>
      </w:r>
      <w:r w:rsidRPr="005B751D">
        <w:rPr>
          <w:spacing w:val="-18"/>
          <w:sz w:val="23"/>
          <w:szCs w:val="23"/>
        </w:rPr>
        <w:t xml:space="preserve"> </w:t>
      </w:r>
      <w:r w:rsidRPr="005B751D">
        <w:rPr>
          <w:sz w:val="23"/>
          <w:szCs w:val="23"/>
        </w:rPr>
        <w:t>abrangidos</w:t>
      </w:r>
      <w:r w:rsidRPr="005B751D">
        <w:rPr>
          <w:spacing w:val="-17"/>
          <w:sz w:val="23"/>
          <w:szCs w:val="23"/>
        </w:rPr>
        <w:t xml:space="preserve"> </w:t>
      </w:r>
      <w:r w:rsidRPr="005B751D">
        <w:rPr>
          <w:sz w:val="23"/>
          <w:szCs w:val="23"/>
        </w:rPr>
        <w:t>por</w:t>
      </w:r>
      <w:r w:rsidRPr="005B751D">
        <w:rPr>
          <w:spacing w:val="-14"/>
          <w:sz w:val="23"/>
          <w:szCs w:val="23"/>
        </w:rPr>
        <w:t xml:space="preserve"> </w:t>
      </w:r>
      <w:r w:rsidRPr="005B751D">
        <w:rPr>
          <w:sz w:val="23"/>
          <w:szCs w:val="23"/>
        </w:rPr>
        <w:t>aquele</w:t>
      </w:r>
      <w:r w:rsidRPr="005B751D">
        <w:rPr>
          <w:spacing w:val="-18"/>
          <w:sz w:val="23"/>
          <w:szCs w:val="23"/>
        </w:rPr>
        <w:t xml:space="preserve"> </w:t>
      </w:r>
      <w:r w:rsidRPr="005B751D">
        <w:rPr>
          <w:sz w:val="23"/>
          <w:szCs w:val="23"/>
        </w:rPr>
        <w:t>regime.</w:t>
      </w:r>
      <w:r w:rsidRPr="005B751D">
        <w:rPr>
          <w:spacing w:val="-14"/>
          <w:sz w:val="23"/>
          <w:szCs w:val="23"/>
        </w:rPr>
        <w:t xml:space="preserve"> </w:t>
      </w:r>
      <w:r w:rsidRPr="005B751D">
        <w:rPr>
          <w:sz w:val="23"/>
          <w:szCs w:val="23"/>
        </w:rPr>
        <w:t>No</w:t>
      </w:r>
      <w:r w:rsidRPr="005B751D">
        <w:rPr>
          <w:spacing w:val="-18"/>
          <w:sz w:val="23"/>
          <w:szCs w:val="23"/>
        </w:rPr>
        <w:t xml:space="preserve"> </w:t>
      </w:r>
      <w:r w:rsidRPr="005B751D">
        <w:rPr>
          <w:sz w:val="23"/>
          <w:szCs w:val="23"/>
        </w:rPr>
        <w:t>entanto,</w:t>
      </w:r>
      <w:r w:rsidRPr="005B751D">
        <w:rPr>
          <w:spacing w:val="-14"/>
          <w:sz w:val="23"/>
          <w:szCs w:val="23"/>
        </w:rPr>
        <w:t xml:space="preserve"> </w:t>
      </w:r>
      <w:r w:rsidRPr="005B751D">
        <w:rPr>
          <w:sz w:val="23"/>
          <w:szCs w:val="23"/>
        </w:rPr>
        <w:t>o</w:t>
      </w:r>
      <w:r w:rsidRPr="005B751D">
        <w:rPr>
          <w:spacing w:val="-18"/>
          <w:sz w:val="23"/>
          <w:szCs w:val="23"/>
        </w:rPr>
        <w:t xml:space="preserve"> </w:t>
      </w:r>
      <w:r w:rsidRPr="005B751D">
        <w:rPr>
          <w:sz w:val="23"/>
          <w:szCs w:val="23"/>
        </w:rPr>
        <w:t>pagamento</w:t>
      </w:r>
      <w:r w:rsidRPr="005B751D">
        <w:rPr>
          <w:spacing w:val="-11"/>
          <w:sz w:val="23"/>
          <w:szCs w:val="23"/>
        </w:rPr>
        <w:t xml:space="preserve"> </w:t>
      </w:r>
      <w:r w:rsidRPr="005B751D">
        <w:rPr>
          <w:sz w:val="23"/>
          <w:szCs w:val="23"/>
        </w:rPr>
        <w:t>ficará</w:t>
      </w:r>
      <w:r w:rsidRPr="005B751D">
        <w:rPr>
          <w:spacing w:val="-17"/>
          <w:sz w:val="23"/>
          <w:szCs w:val="23"/>
        </w:rPr>
        <w:t xml:space="preserve"> </w:t>
      </w:r>
      <w:r w:rsidRPr="005B751D">
        <w:rPr>
          <w:sz w:val="23"/>
          <w:szCs w:val="23"/>
        </w:rPr>
        <w:t>condicionado</w:t>
      </w:r>
      <w:r w:rsidRPr="005B751D">
        <w:rPr>
          <w:spacing w:val="-18"/>
          <w:sz w:val="23"/>
          <w:szCs w:val="23"/>
        </w:rPr>
        <w:t xml:space="preserve"> </w:t>
      </w:r>
      <w:r w:rsidRPr="005B751D">
        <w:rPr>
          <w:sz w:val="23"/>
          <w:szCs w:val="23"/>
        </w:rPr>
        <w:t>à</w:t>
      </w:r>
      <w:r w:rsidRPr="005B751D">
        <w:rPr>
          <w:spacing w:val="-16"/>
          <w:sz w:val="23"/>
          <w:szCs w:val="23"/>
        </w:rPr>
        <w:t xml:space="preserve"> </w:t>
      </w:r>
      <w:r w:rsidRPr="005B751D">
        <w:rPr>
          <w:sz w:val="23"/>
          <w:szCs w:val="23"/>
        </w:rPr>
        <w:t>apresentação</w:t>
      </w:r>
      <w:r w:rsidRPr="005B751D">
        <w:rPr>
          <w:spacing w:val="-7"/>
          <w:sz w:val="23"/>
          <w:szCs w:val="23"/>
        </w:rPr>
        <w:t xml:space="preserve"> </w:t>
      </w:r>
      <w:r w:rsidRPr="005B751D">
        <w:rPr>
          <w:sz w:val="23"/>
          <w:szCs w:val="23"/>
        </w:rPr>
        <w:t>de</w:t>
      </w:r>
      <w:r w:rsidRPr="005B751D">
        <w:rPr>
          <w:spacing w:val="-5"/>
          <w:sz w:val="23"/>
          <w:szCs w:val="23"/>
        </w:rPr>
        <w:t xml:space="preserve"> </w:t>
      </w:r>
      <w:r w:rsidRPr="005B751D">
        <w:rPr>
          <w:sz w:val="23"/>
          <w:szCs w:val="23"/>
        </w:rPr>
        <w:t>comprovação,</w:t>
      </w:r>
      <w:r w:rsidRPr="005B751D">
        <w:rPr>
          <w:spacing w:val="-7"/>
          <w:sz w:val="23"/>
          <w:szCs w:val="23"/>
        </w:rPr>
        <w:t xml:space="preserve"> </w:t>
      </w:r>
      <w:r w:rsidRPr="005B751D">
        <w:rPr>
          <w:sz w:val="23"/>
          <w:szCs w:val="23"/>
        </w:rPr>
        <w:t>por</w:t>
      </w:r>
      <w:r w:rsidRPr="005B751D">
        <w:rPr>
          <w:spacing w:val="-7"/>
          <w:sz w:val="23"/>
          <w:szCs w:val="23"/>
        </w:rPr>
        <w:t xml:space="preserve"> </w:t>
      </w:r>
      <w:r w:rsidRPr="005B751D">
        <w:rPr>
          <w:sz w:val="23"/>
          <w:szCs w:val="23"/>
        </w:rPr>
        <w:t>meio</w:t>
      </w:r>
      <w:r w:rsidRPr="005B751D">
        <w:rPr>
          <w:spacing w:val="-7"/>
          <w:sz w:val="23"/>
          <w:szCs w:val="23"/>
        </w:rPr>
        <w:t xml:space="preserve"> </w:t>
      </w:r>
      <w:r w:rsidRPr="005B751D">
        <w:rPr>
          <w:sz w:val="23"/>
          <w:szCs w:val="23"/>
        </w:rPr>
        <w:t>de</w:t>
      </w:r>
      <w:r w:rsidRPr="005B751D">
        <w:rPr>
          <w:spacing w:val="-5"/>
          <w:sz w:val="23"/>
          <w:szCs w:val="23"/>
        </w:rPr>
        <w:t xml:space="preserve"> </w:t>
      </w:r>
      <w:r w:rsidRPr="005B751D">
        <w:rPr>
          <w:sz w:val="23"/>
          <w:szCs w:val="23"/>
        </w:rPr>
        <w:t>documento</w:t>
      </w:r>
      <w:r w:rsidRPr="005B751D">
        <w:rPr>
          <w:spacing w:val="-8"/>
          <w:sz w:val="23"/>
          <w:szCs w:val="23"/>
        </w:rPr>
        <w:t xml:space="preserve"> </w:t>
      </w:r>
      <w:r w:rsidRPr="005B751D">
        <w:rPr>
          <w:sz w:val="23"/>
          <w:szCs w:val="23"/>
        </w:rPr>
        <w:t>oficial,</w:t>
      </w:r>
      <w:r w:rsidRPr="005B751D">
        <w:rPr>
          <w:spacing w:val="-7"/>
          <w:sz w:val="23"/>
          <w:szCs w:val="23"/>
        </w:rPr>
        <w:t xml:space="preserve"> </w:t>
      </w:r>
      <w:r w:rsidRPr="005B751D">
        <w:rPr>
          <w:sz w:val="23"/>
          <w:szCs w:val="23"/>
        </w:rPr>
        <w:t>de</w:t>
      </w:r>
      <w:r w:rsidRPr="005B751D">
        <w:rPr>
          <w:spacing w:val="-5"/>
          <w:sz w:val="23"/>
          <w:szCs w:val="23"/>
        </w:rPr>
        <w:t xml:space="preserve"> </w:t>
      </w:r>
      <w:r w:rsidRPr="005B751D">
        <w:rPr>
          <w:sz w:val="23"/>
          <w:szCs w:val="23"/>
        </w:rPr>
        <w:t>que</w:t>
      </w:r>
      <w:r w:rsidRPr="005B751D">
        <w:rPr>
          <w:spacing w:val="-5"/>
          <w:sz w:val="23"/>
          <w:szCs w:val="23"/>
        </w:rPr>
        <w:t xml:space="preserve"> </w:t>
      </w:r>
      <w:r w:rsidRPr="005B751D">
        <w:rPr>
          <w:sz w:val="23"/>
          <w:szCs w:val="23"/>
        </w:rPr>
        <w:t>faz</w:t>
      </w:r>
      <w:r w:rsidRPr="005B751D">
        <w:rPr>
          <w:spacing w:val="-7"/>
          <w:sz w:val="23"/>
          <w:szCs w:val="23"/>
        </w:rPr>
        <w:t xml:space="preserve"> </w:t>
      </w:r>
      <w:r w:rsidRPr="005B751D">
        <w:rPr>
          <w:sz w:val="23"/>
          <w:szCs w:val="23"/>
        </w:rPr>
        <w:t>jus</w:t>
      </w:r>
      <w:r w:rsidRPr="005B751D">
        <w:rPr>
          <w:spacing w:val="-7"/>
          <w:sz w:val="23"/>
          <w:szCs w:val="23"/>
        </w:rPr>
        <w:t xml:space="preserve"> </w:t>
      </w:r>
      <w:r w:rsidRPr="005B751D">
        <w:rPr>
          <w:sz w:val="23"/>
          <w:szCs w:val="23"/>
        </w:rPr>
        <w:t>ao</w:t>
      </w:r>
      <w:r w:rsidRPr="005B751D">
        <w:rPr>
          <w:spacing w:val="-7"/>
          <w:sz w:val="23"/>
          <w:szCs w:val="23"/>
        </w:rPr>
        <w:t xml:space="preserve"> </w:t>
      </w:r>
      <w:r w:rsidRPr="005B751D">
        <w:rPr>
          <w:sz w:val="23"/>
          <w:szCs w:val="23"/>
        </w:rPr>
        <w:t>tratamento</w:t>
      </w:r>
      <w:r w:rsidRPr="005B751D">
        <w:rPr>
          <w:spacing w:val="-7"/>
          <w:sz w:val="23"/>
          <w:szCs w:val="23"/>
        </w:rPr>
        <w:t xml:space="preserve"> </w:t>
      </w:r>
      <w:r w:rsidRPr="005B751D">
        <w:rPr>
          <w:sz w:val="23"/>
          <w:szCs w:val="23"/>
        </w:rPr>
        <w:t>tributário</w:t>
      </w:r>
      <w:r w:rsidRPr="005B751D">
        <w:rPr>
          <w:spacing w:val="-8"/>
          <w:sz w:val="23"/>
          <w:szCs w:val="23"/>
        </w:rPr>
        <w:t xml:space="preserve"> </w:t>
      </w:r>
      <w:r w:rsidRPr="005B751D">
        <w:rPr>
          <w:sz w:val="23"/>
          <w:szCs w:val="23"/>
        </w:rPr>
        <w:t>favorecido</w:t>
      </w:r>
      <w:r w:rsidRPr="005B751D">
        <w:rPr>
          <w:spacing w:val="-8"/>
          <w:sz w:val="23"/>
          <w:szCs w:val="23"/>
        </w:rPr>
        <w:t xml:space="preserve"> </w:t>
      </w:r>
      <w:r w:rsidRPr="005B751D">
        <w:rPr>
          <w:sz w:val="23"/>
          <w:szCs w:val="23"/>
        </w:rPr>
        <w:t>previsto</w:t>
      </w:r>
      <w:r w:rsidRPr="005B751D">
        <w:rPr>
          <w:spacing w:val="-9"/>
          <w:sz w:val="23"/>
          <w:szCs w:val="23"/>
        </w:rPr>
        <w:t xml:space="preserve"> </w:t>
      </w:r>
      <w:r w:rsidRPr="005B751D">
        <w:rPr>
          <w:sz w:val="23"/>
          <w:szCs w:val="23"/>
        </w:rPr>
        <w:t>na</w:t>
      </w:r>
      <w:r w:rsidRPr="005B751D">
        <w:rPr>
          <w:spacing w:val="-7"/>
          <w:sz w:val="23"/>
          <w:szCs w:val="23"/>
        </w:rPr>
        <w:t xml:space="preserve"> </w:t>
      </w:r>
      <w:r w:rsidRPr="005B751D">
        <w:rPr>
          <w:sz w:val="23"/>
          <w:szCs w:val="23"/>
        </w:rPr>
        <w:t>referida Lei</w:t>
      </w:r>
      <w:r w:rsidRPr="005B751D">
        <w:rPr>
          <w:spacing w:val="-7"/>
          <w:sz w:val="23"/>
          <w:szCs w:val="23"/>
        </w:rPr>
        <w:t xml:space="preserve"> </w:t>
      </w:r>
      <w:r w:rsidRPr="005B751D">
        <w:rPr>
          <w:sz w:val="23"/>
          <w:szCs w:val="23"/>
        </w:rPr>
        <w:t>Complementar.</w:t>
      </w:r>
    </w:p>
    <w:p w14:paraId="0D5B25D3" w14:textId="77777777" w:rsidR="00841C83" w:rsidRPr="005B751D" w:rsidRDefault="00841C83" w:rsidP="00841C83">
      <w:pPr>
        <w:pStyle w:val="PargrafodaLista"/>
        <w:tabs>
          <w:tab w:val="left" w:pos="0"/>
          <w:tab w:val="left" w:pos="534"/>
          <w:tab w:val="left" w:pos="709"/>
          <w:tab w:val="left" w:pos="1266"/>
        </w:tabs>
        <w:ind w:left="0" w:right="148"/>
        <w:rPr>
          <w:sz w:val="23"/>
          <w:szCs w:val="23"/>
        </w:rPr>
      </w:pPr>
    </w:p>
    <w:p w14:paraId="7CC6D256" w14:textId="77777777" w:rsidR="00841C83" w:rsidRPr="005B751D" w:rsidRDefault="00841C83" w:rsidP="00841C83">
      <w:pPr>
        <w:pStyle w:val="Ttulo1"/>
        <w:keepNext w:val="0"/>
        <w:widowControl w:val="0"/>
        <w:numPr>
          <w:ilvl w:val="0"/>
          <w:numId w:val="13"/>
        </w:numPr>
        <w:tabs>
          <w:tab w:val="left" w:pos="0"/>
          <w:tab w:val="left" w:pos="367"/>
        </w:tabs>
        <w:autoSpaceDE w:val="0"/>
        <w:autoSpaceDN w:val="0"/>
        <w:spacing w:after="160"/>
        <w:jc w:val="both"/>
        <w:rPr>
          <w:rFonts w:ascii="Times New Roman" w:hAnsi="Times New Roman"/>
          <w:sz w:val="23"/>
          <w:szCs w:val="23"/>
        </w:rPr>
      </w:pPr>
      <w:r w:rsidRPr="005B751D">
        <w:rPr>
          <w:rFonts w:ascii="Times New Roman" w:hAnsi="Times New Roman"/>
          <w:spacing w:val="-6"/>
          <w:sz w:val="23"/>
          <w:szCs w:val="23"/>
        </w:rPr>
        <w:t>DAS</w:t>
      </w:r>
      <w:r w:rsidRPr="005B751D">
        <w:rPr>
          <w:rFonts w:ascii="Times New Roman" w:hAnsi="Times New Roman"/>
          <w:sz w:val="23"/>
          <w:szCs w:val="23"/>
        </w:rPr>
        <w:t xml:space="preserve"> </w:t>
      </w:r>
      <w:r w:rsidRPr="005B751D">
        <w:rPr>
          <w:rFonts w:ascii="Times New Roman" w:hAnsi="Times New Roman"/>
          <w:spacing w:val="-6"/>
          <w:sz w:val="23"/>
          <w:szCs w:val="23"/>
        </w:rPr>
        <w:t>OBRIGAÇÕES</w:t>
      </w:r>
      <w:r w:rsidRPr="005B751D">
        <w:rPr>
          <w:rFonts w:ascii="Times New Roman" w:hAnsi="Times New Roman"/>
          <w:spacing w:val="-5"/>
          <w:sz w:val="23"/>
          <w:szCs w:val="23"/>
        </w:rPr>
        <w:t xml:space="preserve"> </w:t>
      </w:r>
      <w:r w:rsidRPr="005B751D">
        <w:rPr>
          <w:rFonts w:ascii="Times New Roman" w:hAnsi="Times New Roman"/>
          <w:spacing w:val="-6"/>
          <w:sz w:val="23"/>
          <w:szCs w:val="23"/>
        </w:rPr>
        <w:t>DA</w:t>
      </w:r>
      <w:r w:rsidRPr="005B751D">
        <w:rPr>
          <w:rFonts w:ascii="Times New Roman" w:hAnsi="Times New Roman"/>
          <w:sz w:val="23"/>
          <w:szCs w:val="23"/>
        </w:rPr>
        <w:t xml:space="preserve"> </w:t>
      </w:r>
      <w:r w:rsidRPr="005B751D">
        <w:rPr>
          <w:rFonts w:ascii="Times New Roman" w:hAnsi="Times New Roman"/>
          <w:spacing w:val="-6"/>
          <w:sz w:val="23"/>
          <w:szCs w:val="23"/>
        </w:rPr>
        <w:t>CONTRATANTE</w:t>
      </w:r>
    </w:p>
    <w:p w14:paraId="72802EC6"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6" w:firstLine="0"/>
        <w:contextualSpacing w:val="0"/>
        <w:jc w:val="both"/>
        <w:rPr>
          <w:sz w:val="23"/>
          <w:szCs w:val="23"/>
        </w:rPr>
      </w:pPr>
      <w:r w:rsidRPr="005B751D">
        <w:rPr>
          <w:spacing w:val="-2"/>
          <w:sz w:val="23"/>
          <w:szCs w:val="23"/>
        </w:rPr>
        <w:t>Exigir</w:t>
      </w:r>
      <w:r w:rsidRPr="005B751D">
        <w:rPr>
          <w:spacing w:val="-8"/>
          <w:sz w:val="23"/>
          <w:szCs w:val="23"/>
        </w:rPr>
        <w:t xml:space="preserve"> </w:t>
      </w:r>
      <w:r w:rsidRPr="005B751D">
        <w:rPr>
          <w:spacing w:val="-2"/>
          <w:sz w:val="23"/>
          <w:szCs w:val="23"/>
        </w:rPr>
        <w:t>o</w:t>
      </w:r>
      <w:r w:rsidRPr="005B751D">
        <w:rPr>
          <w:spacing w:val="-10"/>
          <w:sz w:val="23"/>
          <w:szCs w:val="23"/>
        </w:rPr>
        <w:t xml:space="preserve"> </w:t>
      </w:r>
      <w:r w:rsidRPr="005B751D">
        <w:rPr>
          <w:spacing w:val="-2"/>
          <w:sz w:val="23"/>
          <w:szCs w:val="23"/>
        </w:rPr>
        <w:t>cumprimento</w:t>
      </w:r>
      <w:r w:rsidRPr="005B751D">
        <w:rPr>
          <w:spacing w:val="-11"/>
          <w:sz w:val="23"/>
          <w:szCs w:val="23"/>
        </w:rPr>
        <w:t xml:space="preserve"> </w:t>
      </w:r>
      <w:r w:rsidRPr="005B751D">
        <w:rPr>
          <w:spacing w:val="-2"/>
          <w:sz w:val="23"/>
          <w:szCs w:val="23"/>
        </w:rPr>
        <w:t>de</w:t>
      </w:r>
      <w:r w:rsidRPr="005B751D">
        <w:rPr>
          <w:spacing w:val="-8"/>
          <w:sz w:val="23"/>
          <w:szCs w:val="23"/>
        </w:rPr>
        <w:t xml:space="preserve"> </w:t>
      </w:r>
      <w:r w:rsidRPr="005B751D">
        <w:rPr>
          <w:spacing w:val="-2"/>
          <w:sz w:val="23"/>
          <w:szCs w:val="23"/>
        </w:rPr>
        <w:t>todas</w:t>
      </w:r>
      <w:r w:rsidRPr="005B751D">
        <w:rPr>
          <w:spacing w:val="-10"/>
          <w:sz w:val="23"/>
          <w:szCs w:val="23"/>
        </w:rPr>
        <w:t xml:space="preserve"> </w:t>
      </w:r>
      <w:r w:rsidRPr="005B751D">
        <w:rPr>
          <w:spacing w:val="-2"/>
          <w:sz w:val="23"/>
          <w:szCs w:val="23"/>
        </w:rPr>
        <w:t>as</w:t>
      </w:r>
      <w:r w:rsidRPr="005B751D">
        <w:rPr>
          <w:spacing w:val="-10"/>
          <w:sz w:val="23"/>
          <w:szCs w:val="23"/>
        </w:rPr>
        <w:t xml:space="preserve"> </w:t>
      </w:r>
      <w:r w:rsidRPr="005B751D">
        <w:rPr>
          <w:spacing w:val="-2"/>
          <w:sz w:val="23"/>
          <w:szCs w:val="23"/>
        </w:rPr>
        <w:t>obrigações</w:t>
      </w:r>
      <w:r w:rsidRPr="005B751D">
        <w:rPr>
          <w:spacing w:val="-10"/>
          <w:sz w:val="23"/>
          <w:szCs w:val="23"/>
        </w:rPr>
        <w:t xml:space="preserve"> </w:t>
      </w:r>
      <w:r w:rsidRPr="005B751D">
        <w:rPr>
          <w:spacing w:val="-2"/>
          <w:sz w:val="23"/>
          <w:szCs w:val="23"/>
        </w:rPr>
        <w:t>assumidas</w:t>
      </w:r>
      <w:r w:rsidRPr="005B751D">
        <w:rPr>
          <w:spacing w:val="-10"/>
          <w:sz w:val="23"/>
          <w:szCs w:val="23"/>
        </w:rPr>
        <w:t xml:space="preserve"> </w:t>
      </w:r>
      <w:r w:rsidRPr="005B751D">
        <w:rPr>
          <w:spacing w:val="-2"/>
          <w:sz w:val="23"/>
          <w:szCs w:val="23"/>
        </w:rPr>
        <w:t>pelo</w:t>
      </w:r>
      <w:r w:rsidRPr="005B751D">
        <w:rPr>
          <w:spacing w:val="-10"/>
          <w:sz w:val="23"/>
          <w:szCs w:val="23"/>
        </w:rPr>
        <w:t xml:space="preserve"> </w:t>
      </w:r>
      <w:r w:rsidRPr="005B751D">
        <w:rPr>
          <w:spacing w:val="-2"/>
          <w:sz w:val="23"/>
          <w:szCs w:val="23"/>
        </w:rPr>
        <w:t>fornecedor,</w:t>
      </w:r>
      <w:r w:rsidRPr="005B751D">
        <w:rPr>
          <w:spacing w:val="-8"/>
          <w:sz w:val="23"/>
          <w:szCs w:val="23"/>
        </w:rPr>
        <w:t xml:space="preserve"> </w:t>
      </w:r>
      <w:r w:rsidRPr="005B751D">
        <w:rPr>
          <w:spacing w:val="-2"/>
          <w:sz w:val="23"/>
          <w:szCs w:val="23"/>
        </w:rPr>
        <w:t>de</w:t>
      </w:r>
      <w:r w:rsidRPr="005B751D">
        <w:rPr>
          <w:spacing w:val="-8"/>
          <w:sz w:val="23"/>
          <w:szCs w:val="23"/>
        </w:rPr>
        <w:t xml:space="preserve"> </w:t>
      </w:r>
      <w:r w:rsidRPr="005B751D">
        <w:rPr>
          <w:spacing w:val="-2"/>
          <w:sz w:val="23"/>
          <w:szCs w:val="23"/>
        </w:rPr>
        <w:t xml:space="preserve">acordo </w:t>
      </w:r>
      <w:r w:rsidRPr="005B751D">
        <w:rPr>
          <w:sz w:val="23"/>
          <w:szCs w:val="23"/>
        </w:rPr>
        <w:t>com</w:t>
      </w:r>
      <w:r w:rsidRPr="005B751D">
        <w:rPr>
          <w:spacing w:val="-15"/>
          <w:sz w:val="23"/>
          <w:szCs w:val="23"/>
        </w:rPr>
        <w:t xml:space="preserve"> </w:t>
      </w:r>
      <w:r w:rsidRPr="005B751D">
        <w:rPr>
          <w:sz w:val="23"/>
          <w:szCs w:val="23"/>
        </w:rPr>
        <w:t>as</w:t>
      </w:r>
      <w:r w:rsidRPr="005B751D">
        <w:rPr>
          <w:spacing w:val="-15"/>
          <w:sz w:val="23"/>
          <w:szCs w:val="23"/>
        </w:rPr>
        <w:t xml:space="preserve"> </w:t>
      </w:r>
      <w:r w:rsidRPr="005B751D">
        <w:rPr>
          <w:sz w:val="23"/>
          <w:szCs w:val="23"/>
        </w:rPr>
        <w:t>cláusulas</w:t>
      </w:r>
      <w:r w:rsidRPr="005B751D">
        <w:rPr>
          <w:spacing w:val="-15"/>
          <w:sz w:val="23"/>
          <w:szCs w:val="23"/>
        </w:rPr>
        <w:t xml:space="preserve"> </w:t>
      </w:r>
      <w:r w:rsidRPr="005B751D">
        <w:rPr>
          <w:sz w:val="23"/>
          <w:szCs w:val="23"/>
        </w:rPr>
        <w:t>do</w:t>
      </w:r>
      <w:r w:rsidRPr="005B751D">
        <w:rPr>
          <w:spacing w:val="-15"/>
          <w:sz w:val="23"/>
          <w:szCs w:val="23"/>
        </w:rPr>
        <w:t xml:space="preserve"> </w:t>
      </w:r>
      <w:r w:rsidRPr="005B751D">
        <w:rPr>
          <w:sz w:val="23"/>
          <w:szCs w:val="23"/>
        </w:rPr>
        <w:t>presente</w:t>
      </w:r>
      <w:r w:rsidRPr="005B751D">
        <w:rPr>
          <w:spacing w:val="-15"/>
          <w:sz w:val="23"/>
          <w:szCs w:val="23"/>
        </w:rPr>
        <w:t xml:space="preserve"> </w:t>
      </w:r>
      <w:r w:rsidRPr="005B751D">
        <w:rPr>
          <w:sz w:val="23"/>
          <w:szCs w:val="23"/>
        </w:rPr>
        <w:t>Termo</w:t>
      </w:r>
      <w:r w:rsidRPr="005B751D">
        <w:rPr>
          <w:spacing w:val="-15"/>
          <w:sz w:val="23"/>
          <w:szCs w:val="23"/>
        </w:rPr>
        <w:t xml:space="preserve"> </w:t>
      </w:r>
      <w:r w:rsidRPr="005B751D">
        <w:rPr>
          <w:sz w:val="23"/>
          <w:szCs w:val="23"/>
        </w:rPr>
        <w:t>de</w:t>
      </w:r>
      <w:r w:rsidRPr="005B751D">
        <w:rPr>
          <w:spacing w:val="-11"/>
          <w:sz w:val="23"/>
          <w:szCs w:val="23"/>
        </w:rPr>
        <w:t xml:space="preserve"> </w:t>
      </w:r>
      <w:r w:rsidRPr="005B751D">
        <w:rPr>
          <w:sz w:val="23"/>
          <w:szCs w:val="23"/>
        </w:rPr>
        <w:t>Referência</w:t>
      </w:r>
      <w:r w:rsidRPr="005B751D">
        <w:rPr>
          <w:spacing w:val="-13"/>
          <w:sz w:val="23"/>
          <w:szCs w:val="23"/>
        </w:rPr>
        <w:t xml:space="preserve"> </w:t>
      </w:r>
      <w:r w:rsidRPr="005B751D">
        <w:rPr>
          <w:sz w:val="23"/>
          <w:szCs w:val="23"/>
        </w:rPr>
        <w:t>e</w:t>
      </w:r>
      <w:r w:rsidRPr="005B751D">
        <w:rPr>
          <w:spacing w:val="-15"/>
          <w:sz w:val="23"/>
          <w:szCs w:val="23"/>
        </w:rPr>
        <w:t xml:space="preserve"> </w:t>
      </w:r>
      <w:r w:rsidRPr="005B751D">
        <w:rPr>
          <w:sz w:val="23"/>
          <w:szCs w:val="23"/>
        </w:rPr>
        <w:t>os</w:t>
      </w:r>
      <w:r w:rsidRPr="005B751D">
        <w:rPr>
          <w:spacing w:val="-15"/>
          <w:sz w:val="23"/>
          <w:szCs w:val="23"/>
        </w:rPr>
        <w:t xml:space="preserve"> </w:t>
      </w:r>
      <w:r w:rsidRPr="005B751D">
        <w:rPr>
          <w:sz w:val="23"/>
          <w:szCs w:val="23"/>
        </w:rPr>
        <w:t>termos</w:t>
      </w:r>
      <w:r w:rsidRPr="005B751D">
        <w:rPr>
          <w:spacing w:val="-15"/>
          <w:sz w:val="23"/>
          <w:szCs w:val="23"/>
        </w:rPr>
        <w:t xml:space="preserve"> </w:t>
      </w:r>
      <w:r w:rsidRPr="005B751D">
        <w:rPr>
          <w:sz w:val="23"/>
          <w:szCs w:val="23"/>
        </w:rPr>
        <w:t>de</w:t>
      </w:r>
      <w:r w:rsidRPr="005B751D">
        <w:rPr>
          <w:spacing w:val="-11"/>
          <w:sz w:val="23"/>
          <w:szCs w:val="23"/>
        </w:rPr>
        <w:t xml:space="preserve"> </w:t>
      </w:r>
      <w:r w:rsidRPr="005B751D">
        <w:rPr>
          <w:sz w:val="23"/>
          <w:szCs w:val="23"/>
        </w:rPr>
        <w:t>sua</w:t>
      </w:r>
      <w:r w:rsidRPr="005B751D">
        <w:rPr>
          <w:spacing w:val="-13"/>
          <w:sz w:val="23"/>
          <w:szCs w:val="23"/>
        </w:rPr>
        <w:t xml:space="preserve"> </w:t>
      </w:r>
      <w:r w:rsidRPr="005B751D">
        <w:rPr>
          <w:sz w:val="23"/>
          <w:szCs w:val="23"/>
        </w:rPr>
        <w:t xml:space="preserve">proposta; </w:t>
      </w:r>
    </w:p>
    <w:p w14:paraId="3A8F45CF"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8" w:firstLine="0"/>
        <w:contextualSpacing w:val="0"/>
        <w:jc w:val="both"/>
        <w:rPr>
          <w:sz w:val="23"/>
          <w:szCs w:val="23"/>
        </w:rPr>
      </w:pPr>
      <w:r w:rsidRPr="005B751D">
        <w:rPr>
          <w:sz w:val="23"/>
          <w:szCs w:val="23"/>
        </w:rPr>
        <w:t xml:space="preserve">Receber o objeto no prazo e condições estabelecidas neste termo de referência e proposta </w:t>
      </w:r>
      <w:r w:rsidRPr="005B751D">
        <w:rPr>
          <w:spacing w:val="-2"/>
          <w:sz w:val="23"/>
          <w:szCs w:val="23"/>
        </w:rPr>
        <w:t>encaminhada;</w:t>
      </w:r>
    </w:p>
    <w:p w14:paraId="2575F4FC"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4" w:firstLine="0"/>
        <w:contextualSpacing w:val="0"/>
        <w:jc w:val="both"/>
        <w:rPr>
          <w:sz w:val="23"/>
          <w:szCs w:val="23"/>
        </w:rPr>
      </w:pPr>
      <w:r w:rsidRPr="005B751D">
        <w:rPr>
          <w:spacing w:val="-2"/>
          <w:sz w:val="23"/>
          <w:szCs w:val="23"/>
        </w:rPr>
        <w:t>Prestar</w:t>
      </w:r>
      <w:r w:rsidRPr="005B751D">
        <w:rPr>
          <w:spacing w:val="-10"/>
          <w:sz w:val="23"/>
          <w:szCs w:val="23"/>
        </w:rPr>
        <w:t xml:space="preserve"> </w:t>
      </w:r>
      <w:r w:rsidRPr="005B751D">
        <w:rPr>
          <w:spacing w:val="-2"/>
          <w:sz w:val="23"/>
          <w:szCs w:val="23"/>
        </w:rPr>
        <w:t>as</w:t>
      </w:r>
      <w:r w:rsidRPr="005B751D">
        <w:rPr>
          <w:spacing w:val="-13"/>
          <w:sz w:val="23"/>
          <w:szCs w:val="23"/>
        </w:rPr>
        <w:t xml:space="preserve"> </w:t>
      </w:r>
      <w:r w:rsidRPr="005B751D">
        <w:rPr>
          <w:spacing w:val="-2"/>
          <w:sz w:val="23"/>
          <w:szCs w:val="23"/>
        </w:rPr>
        <w:t>informações</w:t>
      </w:r>
      <w:r w:rsidRPr="005B751D">
        <w:rPr>
          <w:spacing w:val="-13"/>
          <w:sz w:val="23"/>
          <w:szCs w:val="23"/>
        </w:rPr>
        <w:t xml:space="preserve"> </w:t>
      </w:r>
      <w:r w:rsidRPr="005B751D">
        <w:rPr>
          <w:spacing w:val="-2"/>
          <w:sz w:val="23"/>
          <w:szCs w:val="23"/>
        </w:rPr>
        <w:t>e</w:t>
      </w:r>
      <w:r w:rsidRPr="005B751D">
        <w:rPr>
          <w:spacing w:val="-8"/>
          <w:sz w:val="23"/>
          <w:szCs w:val="23"/>
        </w:rPr>
        <w:t xml:space="preserve"> </w:t>
      </w:r>
      <w:r w:rsidRPr="005B751D">
        <w:rPr>
          <w:spacing w:val="-2"/>
          <w:sz w:val="23"/>
          <w:szCs w:val="23"/>
        </w:rPr>
        <w:t>os</w:t>
      </w:r>
      <w:r w:rsidRPr="005B751D">
        <w:rPr>
          <w:spacing w:val="-10"/>
          <w:sz w:val="23"/>
          <w:szCs w:val="23"/>
        </w:rPr>
        <w:t xml:space="preserve"> </w:t>
      </w:r>
      <w:r w:rsidRPr="005B751D">
        <w:rPr>
          <w:spacing w:val="-2"/>
          <w:sz w:val="23"/>
          <w:szCs w:val="23"/>
        </w:rPr>
        <w:t>esclarecimentos</w:t>
      </w:r>
      <w:r w:rsidRPr="005B751D">
        <w:rPr>
          <w:spacing w:val="-13"/>
          <w:sz w:val="23"/>
          <w:szCs w:val="23"/>
        </w:rPr>
        <w:t xml:space="preserve"> </w:t>
      </w:r>
      <w:r w:rsidRPr="005B751D">
        <w:rPr>
          <w:spacing w:val="-2"/>
          <w:sz w:val="23"/>
          <w:szCs w:val="23"/>
        </w:rPr>
        <w:t>que</w:t>
      </w:r>
      <w:r w:rsidRPr="005B751D">
        <w:rPr>
          <w:spacing w:val="-10"/>
          <w:sz w:val="23"/>
          <w:szCs w:val="23"/>
        </w:rPr>
        <w:t xml:space="preserve"> </w:t>
      </w:r>
      <w:r w:rsidRPr="005B751D">
        <w:rPr>
          <w:spacing w:val="-2"/>
          <w:sz w:val="23"/>
          <w:szCs w:val="23"/>
        </w:rPr>
        <w:t>venham</w:t>
      </w:r>
      <w:r w:rsidRPr="005B751D">
        <w:rPr>
          <w:spacing w:val="-12"/>
          <w:sz w:val="23"/>
          <w:szCs w:val="23"/>
        </w:rPr>
        <w:t xml:space="preserve"> </w:t>
      </w:r>
      <w:r w:rsidRPr="005B751D">
        <w:rPr>
          <w:spacing w:val="-2"/>
          <w:sz w:val="23"/>
          <w:szCs w:val="23"/>
        </w:rPr>
        <w:t>a</w:t>
      </w:r>
      <w:r w:rsidRPr="005B751D">
        <w:rPr>
          <w:spacing w:val="-12"/>
          <w:sz w:val="23"/>
          <w:szCs w:val="23"/>
        </w:rPr>
        <w:t xml:space="preserve"> </w:t>
      </w:r>
      <w:r w:rsidRPr="005B751D">
        <w:rPr>
          <w:spacing w:val="-2"/>
          <w:sz w:val="23"/>
          <w:szCs w:val="23"/>
        </w:rPr>
        <w:t>ser</w:t>
      </w:r>
      <w:r w:rsidRPr="005B751D">
        <w:rPr>
          <w:spacing w:val="-6"/>
          <w:sz w:val="23"/>
          <w:szCs w:val="23"/>
        </w:rPr>
        <w:t xml:space="preserve"> </w:t>
      </w:r>
      <w:r w:rsidRPr="005B751D">
        <w:rPr>
          <w:spacing w:val="-2"/>
          <w:sz w:val="23"/>
          <w:szCs w:val="23"/>
        </w:rPr>
        <w:t>solicitados</w:t>
      </w:r>
      <w:r w:rsidRPr="005B751D">
        <w:rPr>
          <w:spacing w:val="-11"/>
          <w:sz w:val="23"/>
          <w:szCs w:val="23"/>
        </w:rPr>
        <w:t xml:space="preserve"> </w:t>
      </w:r>
      <w:r w:rsidRPr="005B751D">
        <w:rPr>
          <w:spacing w:val="-2"/>
          <w:sz w:val="23"/>
          <w:szCs w:val="23"/>
        </w:rPr>
        <w:t>pelo</w:t>
      </w:r>
      <w:r w:rsidRPr="005B751D">
        <w:rPr>
          <w:spacing w:val="-13"/>
          <w:sz w:val="23"/>
          <w:szCs w:val="23"/>
        </w:rPr>
        <w:t xml:space="preserve"> </w:t>
      </w:r>
      <w:r w:rsidRPr="005B751D">
        <w:rPr>
          <w:spacing w:val="-2"/>
          <w:sz w:val="23"/>
          <w:szCs w:val="23"/>
        </w:rPr>
        <w:t>fornecedor;</w:t>
      </w:r>
    </w:p>
    <w:p w14:paraId="394438C5"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2" w:firstLine="0"/>
        <w:contextualSpacing w:val="0"/>
        <w:jc w:val="both"/>
        <w:rPr>
          <w:sz w:val="23"/>
          <w:szCs w:val="23"/>
        </w:rPr>
      </w:pPr>
      <w:r w:rsidRPr="005B751D">
        <w:rPr>
          <w:sz w:val="23"/>
          <w:szCs w:val="23"/>
        </w:rPr>
        <w:t xml:space="preserve">Solicitar a reparação/substituição do objeto que esteja em desacordo com a especificação </w:t>
      </w:r>
      <w:r w:rsidRPr="005B751D">
        <w:rPr>
          <w:spacing w:val="-2"/>
          <w:sz w:val="23"/>
          <w:szCs w:val="23"/>
        </w:rPr>
        <w:t>apresentada;</w:t>
      </w:r>
    </w:p>
    <w:p w14:paraId="0942B383"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9" w:firstLine="0"/>
        <w:contextualSpacing w:val="0"/>
        <w:jc w:val="both"/>
        <w:rPr>
          <w:sz w:val="23"/>
          <w:szCs w:val="23"/>
        </w:rPr>
      </w:pPr>
      <w:r w:rsidRPr="005B751D">
        <w:rPr>
          <w:sz w:val="23"/>
          <w:szCs w:val="23"/>
        </w:rPr>
        <w:t>Efetuar o pagamento ao fornecedor no valor correspondente ao fornecimento do objeto,</w:t>
      </w:r>
      <w:r w:rsidRPr="005B751D">
        <w:rPr>
          <w:spacing w:val="-9"/>
          <w:sz w:val="23"/>
          <w:szCs w:val="23"/>
        </w:rPr>
        <w:t xml:space="preserve"> </w:t>
      </w:r>
      <w:r w:rsidRPr="005B751D">
        <w:rPr>
          <w:sz w:val="23"/>
          <w:szCs w:val="23"/>
        </w:rPr>
        <w:t>no</w:t>
      </w:r>
      <w:r w:rsidRPr="005B751D">
        <w:rPr>
          <w:spacing w:val="-9"/>
          <w:sz w:val="23"/>
          <w:szCs w:val="23"/>
        </w:rPr>
        <w:t xml:space="preserve"> </w:t>
      </w:r>
      <w:r w:rsidRPr="005B751D">
        <w:rPr>
          <w:sz w:val="23"/>
          <w:szCs w:val="23"/>
        </w:rPr>
        <w:t>prazo</w:t>
      </w:r>
      <w:r w:rsidRPr="005B751D">
        <w:rPr>
          <w:spacing w:val="-9"/>
          <w:sz w:val="23"/>
          <w:szCs w:val="23"/>
        </w:rPr>
        <w:t xml:space="preserve"> </w:t>
      </w:r>
      <w:r w:rsidRPr="005B751D">
        <w:rPr>
          <w:sz w:val="23"/>
          <w:szCs w:val="23"/>
        </w:rPr>
        <w:t>e</w:t>
      </w:r>
      <w:r w:rsidRPr="005B751D">
        <w:rPr>
          <w:spacing w:val="-9"/>
          <w:sz w:val="23"/>
          <w:szCs w:val="23"/>
        </w:rPr>
        <w:t xml:space="preserve"> </w:t>
      </w:r>
      <w:r w:rsidRPr="005B751D">
        <w:rPr>
          <w:sz w:val="23"/>
          <w:szCs w:val="23"/>
        </w:rPr>
        <w:t>forma estabelecidos</w:t>
      </w:r>
      <w:r w:rsidRPr="005B751D">
        <w:rPr>
          <w:spacing w:val="-10"/>
          <w:sz w:val="23"/>
          <w:szCs w:val="23"/>
        </w:rPr>
        <w:t xml:space="preserve"> </w:t>
      </w:r>
      <w:r w:rsidRPr="005B751D">
        <w:rPr>
          <w:sz w:val="23"/>
          <w:szCs w:val="23"/>
        </w:rPr>
        <w:t>no</w:t>
      </w:r>
      <w:r w:rsidRPr="005B751D">
        <w:rPr>
          <w:spacing w:val="-9"/>
          <w:sz w:val="23"/>
          <w:szCs w:val="23"/>
        </w:rPr>
        <w:t xml:space="preserve"> </w:t>
      </w:r>
      <w:r w:rsidRPr="005B751D">
        <w:rPr>
          <w:sz w:val="23"/>
          <w:szCs w:val="23"/>
        </w:rPr>
        <w:t>presente</w:t>
      </w:r>
      <w:r w:rsidRPr="005B751D">
        <w:rPr>
          <w:spacing w:val="-9"/>
          <w:sz w:val="23"/>
          <w:szCs w:val="23"/>
        </w:rPr>
        <w:t xml:space="preserve"> </w:t>
      </w:r>
      <w:r w:rsidRPr="005B751D">
        <w:rPr>
          <w:sz w:val="23"/>
          <w:szCs w:val="23"/>
        </w:rPr>
        <w:t>Termo</w:t>
      </w:r>
      <w:r w:rsidRPr="005B751D">
        <w:rPr>
          <w:spacing w:val="-9"/>
          <w:sz w:val="23"/>
          <w:szCs w:val="23"/>
        </w:rPr>
        <w:t xml:space="preserve"> </w:t>
      </w:r>
      <w:r w:rsidRPr="005B751D">
        <w:rPr>
          <w:sz w:val="23"/>
          <w:szCs w:val="23"/>
        </w:rPr>
        <w:t>de</w:t>
      </w:r>
      <w:r w:rsidRPr="005B751D">
        <w:rPr>
          <w:spacing w:val="-6"/>
          <w:sz w:val="23"/>
          <w:szCs w:val="23"/>
        </w:rPr>
        <w:t xml:space="preserve"> </w:t>
      </w:r>
      <w:r w:rsidRPr="005B751D">
        <w:rPr>
          <w:sz w:val="23"/>
          <w:szCs w:val="23"/>
        </w:rPr>
        <w:t>Referência;</w:t>
      </w:r>
    </w:p>
    <w:p w14:paraId="5EED692D"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9" w:firstLine="0"/>
        <w:contextualSpacing w:val="0"/>
        <w:jc w:val="both"/>
        <w:rPr>
          <w:sz w:val="23"/>
          <w:szCs w:val="23"/>
        </w:rPr>
      </w:pPr>
      <w:r w:rsidRPr="005B751D">
        <w:rPr>
          <w:sz w:val="23"/>
          <w:szCs w:val="23"/>
        </w:rPr>
        <w:t>A</w:t>
      </w:r>
      <w:r w:rsidRPr="005B751D">
        <w:rPr>
          <w:spacing w:val="-18"/>
          <w:sz w:val="23"/>
          <w:szCs w:val="23"/>
        </w:rPr>
        <w:t xml:space="preserve"> </w:t>
      </w:r>
      <w:r w:rsidRPr="005B751D">
        <w:rPr>
          <w:sz w:val="23"/>
          <w:szCs w:val="23"/>
        </w:rPr>
        <w:t>Administração</w:t>
      </w:r>
      <w:r w:rsidRPr="005B751D">
        <w:rPr>
          <w:spacing w:val="-18"/>
          <w:sz w:val="23"/>
          <w:szCs w:val="23"/>
        </w:rPr>
        <w:t xml:space="preserve"> </w:t>
      </w:r>
      <w:r w:rsidRPr="005B751D">
        <w:rPr>
          <w:sz w:val="23"/>
          <w:szCs w:val="23"/>
        </w:rPr>
        <w:t>não</w:t>
      </w:r>
      <w:r w:rsidRPr="005B751D">
        <w:rPr>
          <w:spacing w:val="-17"/>
          <w:sz w:val="23"/>
          <w:szCs w:val="23"/>
        </w:rPr>
        <w:t xml:space="preserve"> </w:t>
      </w:r>
      <w:r w:rsidRPr="005B751D">
        <w:rPr>
          <w:sz w:val="23"/>
          <w:szCs w:val="23"/>
        </w:rPr>
        <w:t>responderá</w:t>
      </w:r>
      <w:r w:rsidRPr="005B751D">
        <w:rPr>
          <w:spacing w:val="-18"/>
          <w:sz w:val="23"/>
          <w:szCs w:val="23"/>
        </w:rPr>
        <w:t xml:space="preserve"> </w:t>
      </w:r>
      <w:r w:rsidRPr="005B751D">
        <w:rPr>
          <w:sz w:val="23"/>
          <w:szCs w:val="23"/>
        </w:rPr>
        <w:t>por</w:t>
      </w:r>
      <w:r w:rsidRPr="005B751D">
        <w:rPr>
          <w:spacing w:val="-17"/>
          <w:sz w:val="23"/>
          <w:szCs w:val="23"/>
        </w:rPr>
        <w:t xml:space="preserve"> </w:t>
      </w:r>
      <w:r w:rsidRPr="005B751D">
        <w:rPr>
          <w:sz w:val="23"/>
          <w:szCs w:val="23"/>
        </w:rPr>
        <w:t>quaisquer</w:t>
      </w:r>
      <w:r w:rsidRPr="005B751D">
        <w:rPr>
          <w:spacing w:val="-18"/>
          <w:sz w:val="23"/>
          <w:szCs w:val="23"/>
        </w:rPr>
        <w:t xml:space="preserve"> </w:t>
      </w:r>
      <w:r w:rsidRPr="005B751D">
        <w:rPr>
          <w:sz w:val="23"/>
          <w:szCs w:val="23"/>
        </w:rPr>
        <w:t>compromissos</w:t>
      </w:r>
      <w:r w:rsidRPr="005B751D">
        <w:rPr>
          <w:spacing w:val="-18"/>
          <w:sz w:val="23"/>
          <w:szCs w:val="23"/>
        </w:rPr>
        <w:t xml:space="preserve"> </w:t>
      </w:r>
      <w:r w:rsidRPr="005B751D">
        <w:rPr>
          <w:sz w:val="23"/>
          <w:szCs w:val="23"/>
        </w:rPr>
        <w:t>assumidos</w:t>
      </w:r>
      <w:r w:rsidRPr="005B751D">
        <w:rPr>
          <w:spacing w:val="-17"/>
          <w:sz w:val="23"/>
          <w:szCs w:val="23"/>
        </w:rPr>
        <w:t xml:space="preserve"> </w:t>
      </w:r>
      <w:r w:rsidRPr="005B751D">
        <w:rPr>
          <w:sz w:val="23"/>
          <w:szCs w:val="23"/>
        </w:rPr>
        <w:t>pelo</w:t>
      </w:r>
      <w:r w:rsidRPr="005B751D">
        <w:rPr>
          <w:spacing w:val="-18"/>
          <w:sz w:val="23"/>
          <w:szCs w:val="23"/>
        </w:rPr>
        <w:t xml:space="preserve"> </w:t>
      </w:r>
      <w:r w:rsidRPr="005B751D">
        <w:rPr>
          <w:sz w:val="23"/>
          <w:szCs w:val="23"/>
        </w:rPr>
        <w:t>fornecedor</w:t>
      </w:r>
      <w:r w:rsidRPr="005B751D">
        <w:rPr>
          <w:spacing w:val="-22"/>
          <w:sz w:val="23"/>
          <w:szCs w:val="23"/>
        </w:rPr>
        <w:t xml:space="preserve"> </w:t>
      </w:r>
      <w:r w:rsidRPr="005B751D">
        <w:rPr>
          <w:sz w:val="23"/>
          <w:szCs w:val="23"/>
        </w:rPr>
        <w:t>com</w:t>
      </w:r>
      <w:r w:rsidRPr="005B751D">
        <w:rPr>
          <w:spacing w:val="-21"/>
          <w:sz w:val="23"/>
          <w:szCs w:val="23"/>
        </w:rPr>
        <w:t xml:space="preserve"> </w:t>
      </w:r>
      <w:r w:rsidRPr="005B751D">
        <w:rPr>
          <w:sz w:val="23"/>
          <w:szCs w:val="23"/>
        </w:rPr>
        <w:t>terceiros,</w:t>
      </w:r>
      <w:r w:rsidRPr="005B751D">
        <w:rPr>
          <w:spacing w:val="-22"/>
          <w:sz w:val="23"/>
          <w:szCs w:val="23"/>
        </w:rPr>
        <w:t xml:space="preserve"> </w:t>
      </w:r>
      <w:r w:rsidRPr="005B751D">
        <w:rPr>
          <w:sz w:val="23"/>
          <w:szCs w:val="23"/>
        </w:rPr>
        <w:t>ainda</w:t>
      </w:r>
      <w:r w:rsidRPr="005B751D">
        <w:rPr>
          <w:spacing w:val="-20"/>
          <w:sz w:val="23"/>
          <w:szCs w:val="23"/>
        </w:rPr>
        <w:t xml:space="preserve"> </w:t>
      </w:r>
      <w:r w:rsidRPr="005B751D">
        <w:rPr>
          <w:sz w:val="23"/>
          <w:szCs w:val="23"/>
        </w:rPr>
        <w:t>que</w:t>
      </w:r>
      <w:r w:rsidRPr="005B751D">
        <w:rPr>
          <w:spacing w:val="-21"/>
          <w:sz w:val="23"/>
          <w:szCs w:val="23"/>
        </w:rPr>
        <w:t xml:space="preserve"> </w:t>
      </w:r>
      <w:r w:rsidRPr="005B751D">
        <w:rPr>
          <w:sz w:val="23"/>
          <w:szCs w:val="23"/>
        </w:rPr>
        <w:t>vinculados</w:t>
      </w:r>
      <w:r w:rsidRPr="005B751D">
        <w:rPr>
          <w:spacing w:val="-22"/>
          <w:sz w:val="23"/>
          <w:szCs w:val="23"/>
        </w:rPr>
        <w:t xml:space="preserve"> </w:t>
      </w:r>
      <w:r w:rsidRPr="005B751D">
        <w:rPr>
          <w:sz w:val="23"/>
          <w:szCs w:val="23"/>
        </w:rPr>
        <w:t>à</w:t>
      </w:r>
      <w:r w:rsidRPr="005B751D">
        <w:rPr>
          <w:spacing w:val="-21"/>
          <w:sz w:val="23"/>
          <w:szCs w:val="23"/>
        </w:rPr>
        <w:t xml:space="preserve"> </w:t>
      </w:r>
      <w:r w:rsidRPr="005B751D">
        <w:rPr>
          <w:sz w:val="23"/>
          <w:szCs w:val="23"/>
        </w:rPr>
        <w:t>execução</w:t>
      </w:r>
      <w:r w:rsidRPr="005B751D">
        <w:rPr>
          <w:spacing w:val="-22"/>
          <w:sz w:val="23"/>
          <w:szCs w:val="23"/>
        </w:rPr>
        <w:t xml:space="preserve"> </w:t>
      </w:r>
      <w:r w:rsidRPr="005B751D">
        <w:rPr>
          <w:sz w:val="23"/>
          <w:szCs w:val="23"/>
        </w:rPr>
        <w:t>do</w:t>
      </w:r>
      <w:r w:rsidRPr="005B751D">
        <w:rPr>
          <w:spacing w:val="-22"/>
          <w:sz w:val="23"/>
          <w:szCs w:val="23"/>
        </w:rPr>
        <w:t xml:space="preserve"> </w:t>
      </w:r>
      <w:r w:rsidRPr="005B751D">
        <w:rPr>
          <w:sz w:val="23"/>
          <w:szCs w:val="23"/>
        </w:rPr>
        <w:t>objeto</w:t>
      </w:r>
      <w:r w:rsidRPr="005B751D">
        <w:rPr>
          <w:spacing w:val="-22"/>
          <w:sz w:val="23"/>
          <w:szCs w:val="23"/>
        </w:rPr>
        <w:t xml:space="preserve"> </w:t>
      </w:r>
      <w:r w:rsidRPr="005B751D">
        <w:rPr>
          <w:sz w:val="23"/>
          <w:szCs w:val="23"/>
        </w:rPr>
        <w:t>do</w:t>
      </w:r>
      <w:r w:rsidRPr="005B751D">
        <w:rPr>
          <w:spacing w:val="-22"/>
          <w:sz w:val="23"/>
          <w:szCs w:val="23"/>
        </w:rPr>
        <w:t xml:space="preserve"> </w:t>
      </w:r>
      <w:r w:rsidRPr="005B751D">
        <w:rPr>
          <w:sz w:val="23"/>
          <w:szCs w:val="23"/>
        </w:rPr>
        <w:t>presente</w:t>
      </w:r>
      <w:r w:rsidRPr="005B751D">
        <w:rPr>
          <w:spacing w:val="-21"/>
          <w:sz w:val="23"/>
          <w:szCs w:val="23"/>
        </w:rPr>
        <w:t xml:space="preserve"> </w:t>
      </w:r>
      <w:r w:rsidRPr="005B751D">
        <w:rPr>
          <w:sz w:val="23"/>
          <w:szCs w:val="23"/>
        </w:rPr>
        <w:t>termo</w:t>
      </w:r>
      <w:r w:rsidRPr="005B751D">
        <w:rPr>
          <w:spacing w:val="-22"/>
          <w:sz w:val="23"/>
          <w:szCs w:val="23"/>
        </w:rPr>
        <w:t xml:space="preserve"> </w:t>
      </w:r>
      <w:r w:rsidRPr="005B751D">
        <w:rPr>
          <w:sz w:val="23"/>
          <w:szCs w:val="23"/>
        </w:rPr>
        <w:t>de</w:t>
      </w:r>
      <w:r w:rsidRPr="005B751D">
        <w:rPr>
          <w:spacing w:val="-21"/>
          <w:sz w:val="23"/>
          <w:szCs w:val="23"/>
        </w:rPr>
        <w:t xml:space="preserve"> </w:t>
      </w:r>
      <w:r w:rsidRPr="005B751D">
        <w:rPr>
          <w:sz w:val="23"/>
          <w:szCs w:val="23"/>
        </w:rPr>
        <w:t>referência, bem como por qualquer dano causado a terceiros em decorrência de ato do fornecedor,</w:t>
      </w:r>
      <w:r w:rsidRPr="005B751D">
        <w:rPr>
          <w:spacing w:val="-9"/>
          <w:sz w:val="23"/>
          <w:szCs w:val="23"/>
        </w:rPr>
        <w:t xml:space="preserve"> </w:t>
      </w:r>
      <w:r w:rsidRPr="005B751D">
        <w:rPr>
          <w:sz w:val="23"/>
          <w:szCs w:val="23"/>
        </w:rPr>
        <w:t>de</w:t>
      </w:r>
      <w:r w:rsidRPr="005B751D">
        <w:rPr>
          <w:spacing w:val="-6"/>
          <w:sz w:val="23"/>
          <w:szCs w:val="23"/>
        </w:rPr>
        <w:t xml:space="preserve"> </w:t>
      </w:r>
      <w:r w:rsidRPr="005B751D">
        <w:rPr>
          <w:sz w:val="23"/>
          <w:szCs w:val="23"/>
        </w:rPr>
        <w:t>seus</w:t>
      </w:r>
      <w:r w:rsidRPr="005B751D">
        <w:rPr>
          <w:spacing w:val="-9"/>
          <w:sz w:val="23"/>
          <w:szCs w:val="23"/>
        </w:rPr>
        <w:t xml:space="preserve"> </w:t>
      </w:r>
      <w:r w:rsidRPr="005B751D">
        <w:rPr>
          <w:sz w:val="23"/>
          <w:szCs w:val="23"/>
        </w:rPr>
        <w:t>empregados,</w:t>
      </w:r>
      <w:r w:rsidRPr="005B751D">
        <w:rPr>
          <w:spacing w:val="-9"/>
          <w:sz w:val="23"/>
          <w:szCs w:val="23"/>
        </w:rPr>
        <w:t xml:space="preserve"> </w:t>
      </w:r>
      <w:r w:rsidRPr="005B751D">
        <w:rPr>
          <w:sz w:val="23"/>
          <w:szCs w:val="23"/>
        </w:rPr>
        <w:t>prepostos</w:t>
      </w:r>
      <w:r w:rsidRPr="005B751D">
        <w:rPr>
          <w:spacing w:val="-7"/>
          <w:sz w:val="23"/>
          <w:szCs w:val="23"/>
        </w:rPr>
        <w:t xml:space="preserve"> </w:t>
      </w:r>
      <w:r w:rsidRPr="005B751D">
        <w:rPr>
          <w:sz w:val="23"/>
          <w:szCs w:val="23"/>
        </w:rPr>
        <w:t>ou</w:t>
      </w:r>
      <w:r w:rsidRPr="005B751D">
        <w:rPr>
          <w:spacing w:val="-8"/>
          <w:sz w:val="23"/>
          <w:szCs w:val="23"/>
        </w:rPr>
        <w:t xml:space="preserve"> </w:t>
      </w:r>
      <w:r w:rsidRPr="005B751D">
        <w:rPr>
          <w:sz w:val="23"/>
          <w:szCs w:val="23"/>
        </w:rPr>
        <w:t>subordinados.</w:t>
      </w:r>
    </w:p>
    <w:p w14:paraId="02FBC617" w14:textId="77777777" w:rsidR="00841C83" w:rsidRPr="005B751D" w:rsidRDefault="00841C83" w:rsidP="00841C83">
      <w:pPr>
        <w:pStyle w:val="Ttulo1"/>
        <w:keepNext w:val="0"/>
        <w:widowControl w:val="0"/>
        <w:numPr>
          <w:ilvl w:val="0"/>
          <w:numId w:val="13"/>
        </w:numPr>
        <w:tabs>
          <w:tab w:val="left" w:pos="0"/>
          <w:tab w:val="left" w:pos="367"/>
        </w:tabs>
        <w:autoSpaceDE w:val="0"/>
        <w:autoSpaceDN w:val="0"/>
        <w:spacing w:after="160"/>
        <w:jc w:val="both"/>
        <w:rPr>
          <w:rFonts w:ascii="Times New Roman" w:hAnsi="Times New Roman"/>
          <w:sz w:val="23"/>
          <w:szCs w:val="23"/>
        </w:rPr>
      </w:pPr>
      <w:r w:rsidRPr="005B751D">
        <w:rPr>
          <w:rFonts w:ascii="Times New Roman" w:hAnsi="Times New Roman"/>
          <w:spacing w:val="-6"/>
          <w:sz w:val="23"/>
          <w:szCs w:val="23"/>
        </w:rPr>
        <w:t>DAS</w:t>
      </w:r>
      <w:r w:rsidRPr="005B751D">
        <w:rPr>
          <w:rFonts w:ascii="Times New Roman" w:hAnsi="Times New Roman"/>
          <w:sz w:val="23"/>
          <w:szCs w:val="23"/>
        </w:rPr>
        <w:t xml:space="preserve"> </w:t>
      </w:r>
      <w:r w:rsidRPr="005B751D">
        <w:rPr>
          <w:rFonts w:ascii="Times New Roman" w:hAnsi="Times New Roman"/>
          <w:spacing w:val="-6"/>
          <w:sz w:val="23"/>
          <w:szCs w:val="23"/>
        </w:rPr>
        <w:t>OBRIGAÇÕES</w:t>
      </w:r>
      <w:r w:rsidRPr="005B751D">
        <w:rPr>
          <w:rFonts w:ascii="Times New Roman" w:hAnsi="Times New Roman"/>
          <w:spacing w:val="-5"/>
          <w:sz w:val="23"/>
          <w:szCs w:val="23"/>
        </w:rPr>
        <w:t xml:space="preserve"> </w:t>
      </w:r>
      <w:r w:rsidRPr="005B751D">
        <w:rPr>
          <w:rFonts w:ascii="Times New Roman" w:hAnsi="Times New Roman"/>
          <w:spacing w:val="-6"/>
          <w:sz w:val="23"/>
          <w:szCs w:val="23"/>
        </w:rPr>
        <w:t>DA CONTRATADA</w:t>
      </w:r>
    </w:p>
    <w:p w14:paraId="0FEB236B"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3" w:firstLine="0"/>
        <w:contextualSpacing w:val="0"/>
        <w:jc w:val="both"/>
        <w:rPr>
          <w:sz w:val="23"/>
          <w:szCs w:val="23"/>
        </w:rPr>
      </w:pPr>
      <w:r w:rsidRPr="005B751D">
        <w:rPr>
          <w:sz w:val="23"/>
          <w:szCs w:val="23"/>
        </w:rPr>
        <w:t>Fornecer e executar</w:t>
      </w:r>
      <w:r w:rsidRPr="005B751D">
        <w:rPr>
          <w:spacing w:val="-2"/>
          <w:sz w:val="23"/>
          <w:szCs w:val="23"/>
        </w:rPr>
        <w:t xml:space="preserve"> </w:t>
      </w:r>
      <w:r w:rsidRPr="005B751D">
        <w:rPr>
          <w:sz w:val="23"/>
          <w:szCs w:val="23"/>
        </w:rPr>
        <w:t>o</w:t>
      </w:r>
      <w:r w:rsidRPr="005B751D">
        <w:rPr>
          <w:spacing w:val="-3"/>
          <w:sz w:val="23"/>
          <w:szCs w:val="23"/>
        </w:rPr>
        <w:t xml:space="preserve"> </w:t>
      </w:r>
      <w:r w:rsidRPr="005B751D">
        <w:rPr>
          <w:sz w:val="23"/>
          <w:szCs w:val="23"/>
        </w:rPr>
        <w:t>objeto</w:t>
      </w:r>
      <w:r w:rsidRPr="005B751D">
        <w:rPr>
          <w:spacing w:val="-3"/>
          <w:sz w:val="23"/>
          <w:szCs w:val="23"/>
        </w:rPr>
        <w:t xml:space="preserve"> </w:t>
      </w:r>
      <w:r w:rsidRPr="005B751D">
        <w:rPr>
          <w:sz w:val="23"/>
          <w:szCs w:val="23"/>
        </w:rPr>
        <w:t>dentro das</w:t>
      </w:r>
      <w:r w:rsidRPr="005B751D">
        <w:rPr>
          <w:spacing w:val="-3"/>
          <w:sz w:val="23"/>
          <w:szCs w:val="23"/>
        </w:rPr>
        <w:t xml:space="preserve"> </w:t>
      </w:r>
      <w:r w:rsidRPr="005B751D">
        <w:rPr>
          <w:sz w:val="23"/>
          <w:szCs w:val="23"/>
        </w:rPr>
        <w:t>especificações</w:t>
      </w:r>
      <w:r w:rsidRPr="005B751D">
        <w:rPr>
          <w:spacing w:val="-3"/>
          <w:sz w:val="23"/>
          <w:szCs w:val="23"/>
        </w:rPr>
        <w:t xml:space="preserve"> </w:t>
      </w:r>
      <w:r w:rsidRPr="005B751D">
        <w:rPr>
          <w:sz w:val="23"/>
          <w:szCs w:val="23"/>
        </w:rPr>
        <w:t>e/ou condições</w:t>
      </w:r>
      <w:r w:rsidRPr="005B751D">
        <w:rPr>
          <w:spacing w:val="-5"/>
          <w:sz w:val="23"/>
          <w:szCs w:val="23"/>
        </w:rPr>
        <w:t xml:space="preserve"> </w:t>
      </w:r>
      <w:r w:rsidRPr="005B751D">
        <w:rPr>
          <w:sz w:val="23"/>
          <w:szCs w:val="23"/>
        </w:rPr>
        <w:t>constantes</w:t>
      </w:r>
      <w:r w:rsidRPr="005B751D">
        <w:rPr>
          <w:spacing w:val="-3"/>
          <w:sz w:val="23"/>
          <w:szCs w:val="23"/>
        </w:rPr>
        <w:t xml:space="preserve"> </w:t>
      </w:r>
      <w:r w:rsidRPr="005B751D">
        <w:rPr>
          <w:sz w:val="23"/>
          <w:szCs w:val="23"/>
        </w:rPr>
        <w:t>do</w:t>
      </w:r>
      <w:r w:rsidRPr="005B751D">
        <w:rPr>
          <w:spacing w:val="-5"/>
          <w:sz w:val="23"/>
          <w:szCs w:val="23"/>
        </w:rPr>
        <w:t xml:space="preserve"> </w:t>
      </w:r>
      <w:r w:rsidRPr="005B751D">
        <w:rPr>
          <w:sz w:val="23"/>
          <w:szCs w:val="23"/>
        </w:rPr>
        <w:t>presente termo</w:t>
      </w:r>
      <w:r w:rsidRPr="005B751D">
        <w:rPr>
          <w:spacing w:val="-6"/>
          <w:sz w:val="23"/>
          <w:szCs w:val="23"/>
        </w:rPr>
        <w:t xml:space="preserve"> </w:t>
      </w:r>
      <w:r w:rsidRPr="005B751D">
        <w:rPr>
          <w:sz w:val="23"/>
          <w:szCs w:val="23"/>
        </w:rPr>
        <w:t>de</w:t>
      </w:r>
      <w:r w:rsidRPr="005B751D">
        <w:rPr>
          <w:spacing w:val="-6"/>
          <w:sz w:val="23"/>
          <w:szCs w:val="23"/>
        </w:rPr>
        <w:t xml:space="preserve"> </w:t>
      </w:r>
      <w:r w:rsidRPr="005B751D">
        <w:rPr>
          <w:sz w:val="23"/>
          <w:szCs w:val="23"/>
        </w:rPr>
        <w:t>referência,</w:t>
      </w:r>
      <w:r w:rsidRPr="005B751D">
        <w:rPr>
          <w:spacing w:val="-6"/>
          <w:sz w:val="23"/>
          <w:szCs w:val="23"/>
        </w:rPr>
        <w:t xml:space="preserve"> </w:t>
      </w:r>
      <w:r w:rsidRPr="005B751D">
        <w:rPr>
          <w:sz w:val="23"/>
          <w:szCs w:val="23"/>
        </w:rPr>
        <w:t>bem</w:t>
      </w:r>
      <w:r w:rsidRPr="005B751D">
        <w:rPr>
          <w:spacing w:val="-6"/>
          <w:sz w:val="23"/>
          <w:szCs w:val="23"/>
        </w:rPr>
        <w:t xml:space="preserve"> </w:t>
      </w:r>
      <w:r w:rsidRPr="005B751D">
        <w:rPr>
          <w:sz w:val="23"/>
          <w:szCs w:val="23"/>
        </w:rPr>
        <w:t>como nos termos</w:t>
      </w:r>
      <w:r w:rsidRPr="005B751D">
        <w:rPr>
          <w:spacing w:val="-6"/>
          <w:sz w:val="23"/>
          <w:szCs w:val="23"/>
        </w:rPr>
        <w:t xml:space="preserve"> </w:t>
      </w:r>
      <w:r w:rsidRPr="005B751D">
        <w:rPr>
          <w:sz w:val="23"/>
          <w:szCs w:val="23"/>
        </w:rPr>
        <w:t>da</w:t>
      </w:r>
      <w:r w:rsidRPr="005B751D">
        <w:rPr>
          <w:spacing w:val="-5"/>
          <w:sz w:val="23"/>
          <w:szCs w:val="23"/>
        </w:rPr>
        <w:t xml:space="preserve"> </w:t>
      </w:r>
      <w:r w:rsidRPr="005B751D">
        <w:rPr>
          <w:sz w:val="23"/>
          <w:szCs w:val="23"/>
        </w:rPr>
        <w:t>sua</w:t>
      </w:r>
      <w:r w:rsidRPr="005B751D">
        <w:rPr>
          <w:spacing w:val="-5"/>
          <w:sz w:val="23"/>
          <w:szCs w:val="23"/>
        </w:rPr>
        <w:t xml:space="preserve"> </w:t>
      </w:r>
      <w:r w:rsidRPr="005B751D">
        <w:rPr>
          <w:sz w:val="23"/>
          <w:szCs w:val="23"/>
        </w:rPr>
        <w:t>proposta;</w:t>
      </w:r>
    </w:p>
    <w:p w14:paraId="4ABA8927"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9" w:firstLine="0"/>
        <w:contextualSpacing w:val="0"/>
        <w:jc w:val="both"/>
        <w:rPr>
          <w:sz w:val="23"/>
          <w:szCs w:val="23"/>
        </w:rPr>
      </w:pPr>
      <w:r w:rsidRPr="005B751D">
        <w:rPr>
          <w:spacing w:val="-2"/>
          <w:sz w:val="23"/>
          <w:szCs w:val="23"/>
        </w:rPr>
        <w:t>Fornecer e executar</w:t>
      </w:r>
      <w:r w:rsidRPr="005B751D">
        <w:rPr>
          <w:spacing w:val="-13"/>
          <w:sz w:val="23"/>
          <w:szCs w:val="23"/>
        </w:rPr>
        <w:t xml:space="preserve"> </w:t>
      </w:r>
      <w:r w:rsidRPr="005B751D">
        <w:rPr>
          <w:spacing w:val="-2"/>
          <w:sz w:val="23"/>
          <w:szCs w:val="23"/>
        </w:rPr>
        <w:t>diretamente</w:t>
      </w:r>
      <w:r w:rsidRPr="005B751D">
        <w:rPr>
          <w:spacing w:val="-14"/>
          <w:sz w:val="23"/>
          <w:szCs w:val="23"/>
        </w:rPr>
        <w:t xml:space="preserve"> </w:t>
      </w:r>
      <w:r w:rsidRPr="005B751D">
        <w:rPr>
          <w:spacing w:val="-2"/>
          <w:sz w:val="23"/>
          <w:szCs w:val="23"/>
        </w:rPr>
        <w:t>o</w:t>
      </w:r>
      <w:r w:rsidRPr="005B751D">
        <w:rPr>
          <w:spacing w:val="-14"/>
          <w:sz w:val="23"/>
          <w:szCs w:val="23"/>
        </w:rPr>
        <w:t xml:space="preserve"> </w:t>
      </w:r>
      <w:r w:rsidRPr="005B751D">
        <w:rPr>
          <w:spacing w:val="-2"/>
          <w:sz w:val="23"/>
          <w:szCs w:val="23"/>
        </w:rPr>
        <w:t>objeto</w:t>
      </w:r>
      <w:r w:rsidRPr="005B751D">
        <w:rPr>
          <w:spacing w:val="-14"/>
          <w:sz w:val="23"/>
          <w:szCs w:val="23"/>
        </w:rPr>
        <w:t xml:space="preserve"> </w:t>
      </w:r>
      <w:r w:rsidRPr="005B751D">
        <w:rPr>
          <w:spacing w:val="-2"/>
          <w:sz w:val="23"/>
          <w:szCs w:val="23"/>
        </w:rPr>
        <w:t>da</w:t>
      </w:r>
      <w:r w:rsidRPr="005B751D">
        <w:rPr>
          <w:spacing w:val="-13"/>
          <w:sz w:val="23"/>
          <w:szCs w:val="23"/>
        </w:rPr>
        <w:t xml:space="preserve"> </w:t>
      </w:r>
      <w:r w:rsidRPr="005B751D">
        <w:rPr>
          <w:spacing w:val="-2"/>
          <w:sz w:val="23"/>
          <w:szCs w:val="23"/>
        </w:rPr>
        <w:t>presente</w:t>
      </w:r>
      <w:r w:rsidRPr="005B751D">
        <w:rPr>
          <w:spacing w:val="-14"/>
          <w:sz w:val="23"/>
          <w:szCs w:val="23"/>
        </w:rPr>
        <w:t xml:space="preserve"> </w:t>
      </w:r>
      <w:r w:rsidRPr="005B751D">
        <w:rPr>
          <w:spacing w:val="-2"/>
          <w:sz w:val="23"/>
          <w:szCs w:val="23"/>
        </w:rPr>
        <w:t>contratação,</w:t>
      </w:r>
      <w:r w:rsidRPr="005B751D">
        <w:rPr>
          <w:spacing w:val="-13"/>
          <w:sz w:val="23"/>
          <w:szCs w:val="23"/>
        </w:rPr>
        <w:t xml:space="preserve"> </w:t>
      </w:r>
      <w:r w:rsidRPr="005B751D">
        <w:rPr>
          <w:spacing w:val="-2"/>
          <w:sz w:val="23"/>
          <w:szCs w:val="23"/>
        </w:rPr>
        <w:t>sem</w:t>
      </w:r>
      <w:r w:rsidRPr="005B751D">
        <w:rPr>
          <w:spacing w:val="-13"/>
          <w:sz w:val="23"/>
          <w:szCs w:val="23"/>
        </w:rPr>
        <w:t xml:space="preserve"> </w:t>
      </w:r>
      <w:r w:rsidRPr="005B751D">
        <w:rPr>
          <w:spacing w:val="-2"/>
          <w:sz w:val="23"/>
          <w:szCs w:val="23"/>
        </w:rPr>
        <w:t>transferência</w:t>
      </w:r>
      <w:r w:rsidRPr="005B751D">
        <w:rPr>
          <w:spacing w:val="-13"/>
          <w:sz w:val="23"/>
          <w:szCs w:val="23"/>
        </w:rPr>
        <w:t xml:space="preserve"> </w:t>
      </w:r>
      <w:r w:rsidRPr="005B751D">
        <w:rPr>
          <w:spacing w:val="-2"/>
          <w:sz w:val="23"/>
          <w:szCs w:val="23"/>
        </w:rPr>
        <w:t>de</w:t>
      </w:r>
      <w:r w:rsidRPr="005B751D">
        <w:rPr>
          <w:spacing w:val="-13"/>
          <w:sz w:val="23"/>
          <w:szCs w:val="23"/>
        </w:rPr>
        <w:t xml:space="preserve"> </w:t>
      </w:r>
      <w:r w:rsidRPr="005B751D">
        <w:rPr>
          <w:spacing w:val="-2"/>
          <w:sz w:val="23"/>
          <w:szCs w:val="23"/>
        </w:rPr>
        <w:t>respon</w:t>
      </w:r>
      <w:r w:rsidRPr="005B751D">
        <w:rPr>
          <w:sz w:val="23"/>
          <w:szCs w:val="23"/>
        </w:rPr>
        <w:t>sabilidades</w:t>
      </w:r>
      <w:r w:rsidRPr="005B751D">
        <w:rPr>
          <w:spacing w:val="-12"/>
          <w:sz w:val="23"/>
          <w:szCs w:val="23"/>
        </w:rPr>
        <w:t xml:space="preserve"> </w:t>
      </w:r>
      <w:r w:rsidRPr="005B751D">
        <w:rPr>
          <w:sz w:val="23"/>
          <w:szCs w:val="23"/>
        </w:rPr>
        <w:t>ou</w:t>
      </w:r>
      <w:r w:rsidRPr="005B751D">
        <w:rPr>
          <w:spacing w:val="-11"/>
          <w:sz w:val="23"/>
          <w:szCs w:val="23"/>
        </w:rPr>
        <w:t xml:space="preserve"> </w:t>
      </w:r>
      <w:r w:rsidRPr="005B751D">
        <w:rPr>
          <w:sz w:val="23"/>
          <w:szCs w:val="23"/>
        </w:rPr>
        <w:t>subcontratações</w:t>
      </w:r>
      <w:r w:rsidRPr="005B751D">
        <w:rPr>
          <w:spacing w:val="-12"/>
          <w:sz w:val="23"/>
          <w:szCs w:val="23"/>
        </w:rPr>
        <w:t xml:space="preserve"> </w:t>
      </w:r>
      <w:r w:rsidRPr="005B751D">
        <w:rPr>
          <w:sz w:val="23"/>
          <w:szCs w:val="23"/>
        </w:rPr>
        <w:t>não</w:t>
      </w:r>
      <w:r w:rsidRPr="005B751D">
        <w:rPr>
          <w:spacing w:val="-12"/>
          <w:sz w:val="23"/>
          <w:szCs w:val="23"/>
        </w:rPr>
        <w:t xml:space="preserve"> </w:t>
      </w:r>
      <w:r w:rsidRPr="005B751D">
        <w:rPr>
          <w:sz w:val="23"/>
          <w:szCs w:val="23"/>
        </w:rPr>
        <w:t>autorizadas</w:t>
      </w:r>
      <w:r w:rsidRPr="005B751D">
        <w:rPr>
          <w:spacing w:val="-10"/>
          <w:sz w:val="23"/>
          <w:szCs w:val="23"/>
        </w:rPr>
        <w:t xml:space="preserve"> </w:t>
      </w:r>
      <w:r w:rsidRPr="005B751D">
        <w:rPr>
          <w:sz w:val="23"/>
          <w:szCs w:val="23"/>
        </w:rPr>
        <w:t>pelo</w:t>
      </w:r>
      <w:r w:rsidRPr="005B751D">
        <w:rPr>
          <w:spacing w:val="-12"/>
          <w:sz w:val="23"/>
          <w:szCs w:val="23"/>
        </w:rPr>
        <w:t xml:space="preserve"> </w:t>
      </w:r>
      <w:r w:rsidRPr="005B751D">
        <w:rPr>
          <w:sz w:val="23"/>
          <w:szCs w:val="23"/>
        </w:rPr>
        <w:t>CONTRATANTE;</w:t>
      </w:r>
    </w:p>
    <w:p w14:paraId="712C805F"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9" w:firstLine="0"/>
        <w:contextualSpacing w:val="0"/>
        <w:jc w:val="both"/>
        <w:rPr>
          <w:sz w:val="23"/>
          <w:szCs w:val="23"/>
        </w:rPr>
      </w:pPr>
      <w:r w:rsidRPr="005B751D">
        <w:rPr>
          <w:spacing w:val="-2"/>
          <w:sz w:val="23"/>
          <w:szCs w:val="23"/>
        </w:rPr>
        <w:t>Garantir</w:t>
      </w:r>
      <w:r w:rsidRPr="005B751D">
        <w:rPr>
          <w:spacing w:val="-9"/>
          <w:sz w:val="23"/>
          <w:szCs w:val="23"/>
        </w:rPr>
        <w:t xml:space="preserve"> </w:t>
      </w:r>
      <w:r w:rsidRPr="005B751D">
        <w:rPr>
          <w:spacing w:val="-2"/>
          <w:sz w:val="23"/>
          <w:szCs w:val="23"/>
        </w:rPr>
        <w:t>que</w:t>
      </w:r>
      <w:r w:rsidRPr="005B751D">
        <w:rPr>
          <w:spacing w:val="-9"/>
          <w:sz w:val="23"/>
          <w:szCs w:val="23"/>
        </w:rPr>
        <w:t xml:space="preserve"> </w:t>
      </w:r>
      <w:r w:rsidRPr="005B751D">
        <w:rPr>
          <w:spacing w:val="-2"/>
          <w:sz w:val="23"/>
          <w:szCs w:val="23"/>
        </w:rPr>
        <w:t>todos</w:t>
      </w:r>
      <w:r w:rsidRPr="005B751D">
        <w:rPr>
          <w:spacing w:val="-7"/>
          <w:sz w:val="23"/>
          <w:szCs w:val="23"/>
        </w:rPr>
        <w:t xml:space="preserve"> </w:t>
      </w:r>
      <w:r w:rsidRPr="005B751D">
        <w:rPr>
          <w:spacing w:val="-2"/>
          <w:sz w:val="23"/>
          <w:szCs w:val="23"/>
        </w:rPr>
        <w:t>os</w:t>
      </w:r>
      <w:r w:rsidRPr="005B751D">
        <w:rPr>
          <w:spacing w:val="-9"/>
          <w:sz w:val="23"/>
          <w:szCs w:val="23"/>
        </w:rPr>
        <w:t xml:space="preserve"> </w:t>
      </w:r>
      <w:r w:rsidRPr="005B751D">
        <w:rPr>
          <w:spacing w:val="-2"/>
          <w:sz w:val="23"/>
          <w:szCs w:val="23"/>
        </w:rPr>
        <w:t>materiais</w:t>
      </w:r>
      <w:r w:rsidRPr="005B751D">
        <w:rPr>
          <w:spacing w:val="-9"/>
          <w:sz w:val="23"/>
          <w:szCs w:val="23"/>
        </w:rPr>
        <w:t xml:space="preserve"> </w:t>
      </w:r>
      <w:r w:rsidRPr="005B751D">
        <w:rPr>
          <w:spacing w:val="-2"/>
          <w:sz w:val="23"/>
          <w:szCs w:val="23"/>
        </w:rPr>
        <w:t>empregados</w:t>
      </w:r>
      <w:r w:rsidRPr="005B751D">
        <w:rPr>
          <w:spacing w:val="-10"/>
          <w:sz w:val="23"/>
          <w:szCs w:val="23"/>
        </w:rPr>
        <w:t xml:space="preserve"> </w:t>
      </w:r>
      <w:r w:rsidRPr="005B751D">
        <w:rPr>
          <w:spacing w:val="-2"/>
          <w:sz w:val="23"/>
          <w:szCs w:val="23"/>
        </w:rPr>
        <w:t>sejam</w:t>
      </w:r>
      <w:r w:rsidRPr="005B751D">
        <w:rPr>
          <w:spacing w:val="-9"/>
          <w:sz w:val="23"/>
          <w:szCs w:val="23"/>
        </w:rPr>
        <w:t xml:space="preserve"> </w:t>
      </w:r>
      <w:r w:rsidRPr="005B751D">
        <w:rPr>
          <w:spacing w:val="-2"/>
          <w:sz w:val="23"/>
          <w:szCs w:val="23"/>
        </w:rPr>
        <w:t>novos</w:t>
      </w:r>
      <w:r w:rsidRPr="005B751D">
        <w:rPr>
          <w:spacing w:val="-9"/>
          <w:sz w:val="23"/>
          <w:szCs w:val="23"/>
        </w:rPr>
        <w:t xml:space="preserve"> </w:t>
      </w:r>
      <w:r w:rsidRPr="005B751D">
        <w:rPr>
          <w:spacing w:val="-2"/>
          <w:sz w:val="23"/>
          <w:szCs w:val="23"/>
        </w:rPr>
        <w:t>e</w:t>
      </w:r>
      <w:r w:rsidRPr="005B751D">
        <w:rPr>
          <w:spacing w:val="-10"/>
          <w:sz w:val="23"/>
          <w:szCs w:val="23"/>
        </w:rPr>
        <w:t xml:space="preserve"> </w:t>
      </w:r>
      <w:r w:rsidRPr="005B751D">
        <w:rPr>
          <w:spacing w:val="-2"/>
          <w:sz w:val="23"/>
          <w:szCs w:val="23"/>
        </w:rPr>
        <w:t>de</w:t>
      </w:r>
      <w:r w:rsidRPr="005B751D">
        <w:rPr>
          <w:spacing w:val="-9"/>
          <w:sz w:val="23"/>
          <w:szCs w:val="23"/>
        </w:rPr>
        <w:t xml:space="preserve"> </w:t>
      </w:r>
      <w:r w:rsidRPr="005B751D">
        <w:rPr>
          <w:spacing w:val="-2"/>
          <w:sz w:val="23"/>
          <w:szCs w:val="23"/>
        </w:rPr>
        <w:t>primeira</w:t>
      </w:r>
      <w:r w:rsidRPr="005B751D">
        <w:rPr>
          <w:spacing w:val="-8"/>
          <w:sz w:val="23"/>
          <w:szCs w:val="23"/>
        </w:rPr>
        <w:t xml:space="preserve"> </w:t>
      </w:r>
      <w:r w:rsidRPr="005B751D">
        <w:rPr>
          <w:spacing w:val="-2"/>
          <w:sz w:val="23"/>
          <w:szCs w:val="23"/>
        </w:rPr>
        <w:t>qualidade,</w:t>
      </w:r>
      <w:r w:rsidRPr="005B751D">
        <w:rPr>
          <w:spacing w:val="-9"/>
          <w:sz w:val="23"/>
          <w:szCs w:val="23"/>
        </w:rPr>
        <w:t xml:space="preserve"> </w:t>
      </w:r>
      <w:r w:rsidRPr="005B751D">
        <w:rPr>
          <w:spacing w:val="-2"/>
          <w:sz w:val="23"/>
          <w:szCs w:val="23"/>
        </w:rPr>
        <w:t>condu</w:t>
      </w:r>
      <w:r w:rsidRPr="005B751D">
        <w:rPr>
          <w:sz w:val="23"/>
          <w:szCs w:val="23"/>
        </w:rPr>
        <w:t>zindo</w:t>
      </w:r>
      <w:r w:rsidRPr="005B751D">
        <w:rPr>
          <w:spacing w:val="-10"/>
          <w:sz w:val="23"/>
          <w:szCs w:val="23"/>
        </w:rPr>
        <w:t xml:space="preserve"> </w:t>
      </w:r>
      <w:r w:rsidRPr="005B751D">
        <w:rPr>
          <w:sz w:val="23"/>
          <w:szCs w:val="23"/>
        </w:rPr>
        <w:t>para</w:t>
      </w:r>
      <w:r w:rsidRPr="005B751D">
        <w:rPr>
          <w:spacing w:val="-6"/>
          <w:sz w:val="23"/>
          <w:szCs w:val="23"/>
        </w:rPr>
        <w:t xml:space="preserve"> </w:t>
      </w:r>
      <w:r w:rsidRPr="005B751D">
        <w:rPr>
          <w:sz w:val="23"/>
          <w:szCs w:val="23"/>
        </w:rPr>
        <w:t>um</w:t>
      </w:r>
      <w:r w:rsidRPr="005B751D">
        <w:rPr>
          <w:spacing w:val="-6"/>
          <w:sz w:val="23"/>
          <w:szCs w:val="23"/>
        </w:rPr>
        <w:t xml:space="preserve"> </w:t>
      </w:r>
      <w:r w:rsidRPr="005B751D">
        <w:rPr>
          <w:sz w:val="23"/>
          <w:szCs w:val="23"/>
        </w:rPr>
        <w:t>ótimo</w:t>
      </w:r>
      <w:r w:rsidRPr="005B751D">
        <w:rPr>
          <w:spacing w:val="-8"/>
          <w:sz w:val="23"/>
          <w:szCs w:val="23"/>
        </w:rPr>
        <w:t xml:space="preserve"> </w:t>
      </w:r>
      <w:r w:rsidRPr="005B751D">
        <w:rPr>
          <w:sz w:val="23"/>
          <w:szCs w:val="23"/>
        </w:rPr>
        <w:t>acabamento</w:t>
      </w:r>
      <w:r w:rsidRPr="005B751D">
        <w:rPr>
          <w:spacing w:val="-10"/>
          <w:sz w:val="23"/>
          <w:szCs w:val="23"/>
        </w:rPr>
        <w:t xml:space="preserve"> </w:t>
      </w:r>
      <w:r w:rsidRPr="005B751D">
        <w:rPr>
          <w:sz w:val="23"/>
          <w:szCs w:val="23"/>
        </w:rPr>
        <w:t>e</w:t>
      </w:r>
      <w:r w:rsidRPr="005B751D">
        <w:rPr>
          <w:spacing w:val="-7"/>
          <w:sz w:val="23"/>
          <w:szCs w:val="23"/>
        </w:rPr>
        <w:t xml:space="preserve"> </w:t>
      </w:r>
      <w:r w:rsidRPr="005B751D">
        <w:rPr>
          <w:sz w:val="23"/>
          <w:szCs w:val="23"/>
        </w:rPr>
        <w:t>aparência,</w:t>
      </w:r>
      <w:r w:rsidRPr="005B751D">
        <w:rPr>
          <w:spacing w:val="-9"/>
          <w:sz w:val="23"/>
          <w:szCs w:val="23"/>
        </w:rPr>
        <w:t xml:space="preserve"> </w:t>
      </w:r>
      <w:r w:rsidRPr="005B751D">
        <w:rPr>
          <w:sz w:val="23"/>
          <w:szCs w:val="23"/>
        </w:rPr>
        <w:t>sendo</w:t>
      </w:r>
      <w:r w:rsidRPr="005B751D">
        <w:rPr>
          <w:spacing w:val="-8"/>
          <w:sz w:val="23"/>
          <w:szCs w:val="23"/>
        </w:rPr>
        <w:t xml:space="preserve"> </w:t>
      </w:r>
      <w:r w:rsidRPr="005B751D">
        <w:rPr>
          <w:sz w:val="23"/>
          <w:szCs w:val="23"/>
        </w:rPr>
        <w:t>as</w:t>
      </w:r>
      <w:r w:rsidRPr="005B751D">
        <w:rPr>
          <w:spacing w:val="-7"/>
          <w:sz w:val="23"/>
          <w:szCs w:val="23"/>
        </w:rPr>
        <w:t xml:space="preserve"> </w:t>
      </w:r>
      <w:r w:rsidRPr="005B751D">
        <w:rPr>
          <w:sz w:val="23"/>
          <w:szCs w:val="23"/>
        </w:rPr>
        <w:t>tolerâncias,</w:t>
      </w:r>
      <w:r w:rsidRPr="005B751D">
        <w:rPr>
          <w:spacing w:val="-10"/>
          <w:sz w:val="23"/>
          <w:szCs w:val="23"/>
        </w:rPr>
        <w:t xml:space="preserve"> </w:t>
      </w:r>
      <w:r w:rsidRPr="005B751D">
        <w:rPr>
          <w:sz w:val="23"/>
          <w:szCs w:val="23"/>
        </w:rPr>
        <w:t>ajustes,</w:t>
      </w:r>
      <w:r w:rsidRPr="005B751D">
        <w:rPr>
          <w:spacing w:val="-10"/>
          <w:sz w:val="23"/>
          <w:szCs w:val="23"/>
        </w:rPr>
        <w:t xml:space="preserve"> </w:t>
      </w:r>
      <w:r w:rsidRPr="005B751D">
        <w:rPr>
          <w:sz w:val="23"/>
          <w:szCs w:val="23"/>
        </w:rPr>
        <w:t>métodos</w:t>
      </w:r>
      <w:r w:rsidRPr="005B751D">
        <w:rPr>
          <w:spacing w:val="-8"/>
          <w:sz w:val="23"/>
          <w:szCs w:val="23"/>
        </w:rPr>
        <w:t xml:space="preserve"> </w:t>
      </w:r>
      <w:r w:rsidRPr="005B751D">
        <w:rPr>
          <w:sz w:val="23"/>
          <w:szCs w:val="23"/>
        </w:rPr>
        <w:t>de</w:t>
      </w:r>
      <w:r w:rsidRPr="005B751D">
        <w:rPr>
          <w:spacing w:val="-9"/>
          <w:sz w:val="23"/>
          <w:szCs w:val="23"/>
        </w:rPr>
        <w:t xml:space="preserve"> </w:t>
      </w:r>
      <w:r w:rsidRPr="005B751D">
        <w:rPr>
          <w:sz w:val="23"/>
          <w:szCs w:val="23"/>
        </w:rPr>
        <w:t>fabricação compatíveis com as técnicas de engenharia aplicáveis a cada caso;</w:t>
      </w:r>
    </w:p>
    <w:p w14:paraId="5345A93B"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firstLine="0"/>
        <w:contextualSpacing w:val="0"/>
        <w:jc w:val="both"/>
        <w:rPr>
          <w:sz w:val="23"/>
          <w:szCs w:val="23"/>
        </w:rPr>
      </w:pPr>
      <w:r w:rsidRPr="005B751D">
        <w:rPr>
          <w:spacing w:val="-6"/>
          <w:sz w:val="23"/>
          <w:szCs w:val="23"/>
        </w:rPr>
        <w:t>Fornecer</w:t>
      </w:r>
      <w:r w:rsidRPr="005B751D">
        <w:rPr>
          <w:spacing w:val="-15"/>
          <w:sz w:val="23"/>
          <w:szCs w:val="23"/>
        </w:rPr>
        <w:t xml:space="preserve"> </w:t>
      </w:r>
      <w:r w:rsidRPr="005B751D">
        <w:rPr>
          <w:spacing w:val="-6"/>
          <w:sz w:val="23"/>
          <w:szCs w:val="23"/>
        </w:rPr>
        <w:t>ao</w:t>
      </w:r>
      <w:r w:rsidRPr="005B751D">
        <w:rPr>
          <w:spacing w:val="-14"/>
          <w:sz w:val="23"/>
          <w:szCs w:val="23"/>
        </w:rPr>
        <w:t xml:space="preserve"> </w:t>
      </w:r>
      <w:r w:rsidRPr="005B751D">
        <w:rPr>
          <w:spacing w:val="-6"/>
          <w:sz w:val="23"/>
          <w:szCs w:val="23"/>
        </w:rPr>
        <w:t>CONTRATANTE</w:t>
      </w:r>
      <w:r w:rsidRPr="005B751D">
        <w:rPr>
          <w:spacing w:val="-12"/>
          <w:sz w:val="23"/>
          <w:szCs w:val="23"/>
        </w:rPr>
        <w:t xml:space="preserve"> </w:t>
      </w:r>
      <w:r w:rsidRPr="005B751D">
        <w:rPr>
          <w:spacing w:val="-6"/>
          <w:sz w:val="23"/>
          <w:szCs w:val="23"/>
        </w:rPr>
        <w:t>relatório</w:t>
      </w:r>
      <w:r w:rsidRPr="005B751D">
        <w:rPr>
          <w:spacing w:val="-15"/>
          <w:sz w:val="23"/>
          <w:szCs w:val="23"/>
        </w:rPr>
        <w:t xml:space="preserve"> </w:t>
      </w:r>
      <w:r w:rsidRPr="005B751D">
        <w:rPr>
          <w:spacing w:val="-6"/>
          <w:sz w:val="23"/>
          <w:szCs w:val="23"/>
        </w:rPr>
        <w:t>dos</w:t>
      </w:r>
      <w:r w:rsidRPr="005B751D">
        <w:rPr>
          <w:spacing w:val="-14"/>
          <w:sz w:val="23"/>
          <w:szCs w:val="23"/>
        </w:rPr>
        <w:t xml:space="preserve"> </w:t>
      </w:r>
      <w:r w:rsidRPr="005B751D">
        <w:rPr>
          <w:spacing w:val="-6"/>
          <w:sz w:val="23"/>
          <w:szCs w:val="23"/>
        </w:rPr>
        <w:t>serviços</w:t>
      </w:r>
      <w:r w:rsidRPr="005B751D">
        <w:rPr>
          <w:spacing w:val="-7"/>
          <w:sz w:val="23"/>
          <w:szCs w:val="23"/>
        </w:rPr>
        <w:t xml:space="preserve"> </w:t>
      </w:r>
      <w:r w:rsidRPr="005B751D">
        <w:rPr>
          <w:spacing w:val="-6"/>
          <w:sz w:val="23"/>
          <w:szCs w:val="23"/>
        </w:rPr>
        <w:t>executados;</w:t>
      </w:r>
    </w:p>
    <w:p w14:paraId="327A2BDA"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2" w:firstLine="0"/>
        <w:contextualSpacing w:val="0"/>
        <w:jc w:val="both"/>
        <w:rPr>
          <w:sz w:val="23"/>
          <w:szCs w:val="23"/>
        </w:rPr>
      </w:pPr>
      <w:r w:rsidRPr="005B751D">
        <w:rPr>
          <w:sz w:val="23"/>
          <w:szCs w:val="23"/>
        </w:rPr>
        <w:t>Realizar</w:t>
      </w:r>
      <w:r w:rsidRPr="005B751D">
        <w:rPr>
          <w:spacing w:val="-11"/>
          <w:sz w:val="23"/>
          <w:szCs w:val="23"/>
        </w:rPr>
        <w:t xml:space="preserve"> </w:t>
      </w:r>
      <w:r w:rsidRPr="005B751D">
        <w:rPr>
          <w:sz w:val="23"/>
          <w:szCs w:val="23"/>
        </w:rPr>
        <w:t>todos</w:t>
      </w:r>
      <w:r w:rsidRPr="005B751D">
        <w:rPr>
          <w:spacing w:val="-11"/>
          <w:sz w:val="23"/>
          <w:szCs w:val="23"/>
        </w:rPr>
        <w:t xml:space="preserve"> </w:t>
      </w:r>
      <w:r w:rsidRPr="005B751D">
        <w:rPr>
          <w:sz w:val="23"/>
          <w:szCs w:val="23"/>
        </w:rPr>
        <w:t>os</w:t>
      </w:r>
      <w:r w:rsidRPr="005B751D">
        <w:rPr>
          <w:spacing w:val="-11"/>
          <w:sz w:val="23"/>
          <w:szCs w:val="23"/>
        </w:rPr>
        <w:t xml:space="preserve"> </w:t>
      </w:r>
      <w:r w:rsidRPr="005B751D">
        <w:rPr>
          <w:sz w:val="23"/>
          <w:szCs w:val="23"/>
        </w:rPr>
        <w:t>serviços,</w:t>
      </w:r>
      <w:r w:rsidRPr="005B751D">
        <w:rPr>
          <w:spacing w:val="-11"/>
          <w:sz w:val="23"/>
          <w:szCs w:val="23"/>
        </w:rPr>
        <w:t xml:space="preserve"> </w:t>
      </w:r>
      <w:r w:rsidRPr="005B751D">
        <w:rPr>
          <w:sz w:val="23"/>
          <w:szCs w:val="23"/>
        </w:rPr>
        <w:t>providenciados</w:t>
      </w:r>
      <w:r w:rsidRPr="005B751D">
        <w:rPr>
          <w:spacing w:val="-12"/>
          <w:sz w:val="23"/>
          <w:szCs w:val="23"/>
        </w:rPr>
        <w:t xml:space="preserve"> </w:t>
      </w:r>
      <w:r w:rsidRPr="005B751D">
        <w:rPr>
          <w:sz w:val="23"/>
          <w:szCs w:val="23"/>
        </w:rPr>
        <w:t>no</w:t>
      </w:r>
      <w:r w:rsidRPr="005B751D">
        <w:rPr>
          <w:spacing w:val="-11"/>
          <w:sz w:val="23"/>
          <w:szCs w:val="23"/>
        </w:rPr>
        <w:t xml:space="preserve"> </w:t>
      </w:r>
      <w:r w:rsidRPr="005B751D">
        <w:rPr>
          <w:sz w:val="23"/>
          <w:szCs w:val="23"/>
        </w:rPr>
        <w:t>período</w:t>
      </w:r>
      <w:r w:rsidRPr="005B751D">
        <w:rPr>
          <w:spacing w:val="-11"/>
          <w:sz w:val="23"/>
          <w:szCs w:val="23"/>
        </w:rPr>
        <w:t xml:space="preserve"> </w:t>
      </w:r>
      <w:r w:rsidRPr="005B751D">
        <w:rPr>
          <w:sz w:val="23"/>
          <w:szCs w:val="23"/>
        </w:rPr>
        <w:t>referente</w:t>
      </w:r>
      <w:r w:rsidRPr="005B751D">
        <w:rPr>
          <w:spacing w:val="-11"/>
          <w:sz w:val="23"/>
          <w:szCs w:val="23"/>
        </w:rPr>
        <w:t xml:space="preserve"> </w:t>
      </w:r>
      <w:r w:rsidRPr="005B751D">
        <w:rPr>
          <w:sz w:val="23"/>
          <w:szCs w:val="23"/>
        </w:rPr>
        <w:t>à</w:t>
      </w:r>
      <w:r w:rsidRPr="005B751D">
        <w:rPr>
          <w:spacing w:val="-11"/>
          <w:sz w:val="23"/>
          <w:szCs w:val="23"/>
        </w:rPr>
        <w:t xml:space="preserve"> </w:t>
      </w:r>
      <w:r w:rsidRPr="005B751D">
        <w:rPr>
          <w:sz w:val="23"/>
          <w:szCs w:val="23"/>
        </w:rPr>
        <w:t>garantia,</w:t>
      </w:r>
      <w:r w:rsidRPr="005B751D">
        <w:rPr>
          <w:spacing w:val="-11"/>
          <w:sz w:val="23"/>
          <w:szCs w:val="23"/>
        </w:rPr>
        <w:t xml:space="preserve"> </w:t>
      </w:r>
      <w:r w:rsidRPr="005B751D">
        <w:rPr>
          <w:sz w:val="23"/>
          <w:szCs w:val="23"/>
        </w:rPr>
        <w:t>por</w:t>
      </w:r>
      <w:r w:rsidRPr="005B751D">
        <w:rPr>
          <w:spacing w:val="-11"/>
          <w:sz w:val="23"/>
          <w:szCs w:val="23"/>
        </w:rPr>
        <w:t xml:space="preserve"> </w:t>
      </w:r>
      <w:r w:rsidRPr="005B751D">
        <w:rPr>
          <w:sz w:val="23"/>
          <w:szCs w:val="23"/>
        </w:rPr>
        <w:t>meio</w:t>
      </w:r>
      <w:r w:rsidRPr="005B751D">
        <w:rPr>
          <w:spacing w:val="-11"/>
          <w:sz w:val="23"/>
          <w:szCs w:val="23"/>
        </w:rPr>
        <w:t xml:space="preserve"> </w:t>
      </w:r>
      <w:r w:rsidRPr="005B751D">
        <w:rPr>
          <w:sz w:val="23"/>
          <w:szCs w:val="23"/>
        </w:rPr>
        <w:t>de</w:t>
      </w:r>
      <w:r w:rsidRPr="005B751D">
        <w:rPr>
          <w:spacing w:val="-11"/>
          <w:sz w:val="23"/>
          <w:szCs w:val="23"/>
        </w:rPr>
        <w:t xml:space="preserve"> </w:t>
      </w:r>
      <w:r w:rsidRPr="005B751D">
        <w:rPr>
          <w:sz w:val="23"/>
          <w:szCs w:val="23"/>
        </w:rPr>
        <w:t>profissionais especializados, devidamente credenciados, uniformizados e portando crachás de identificação, em completas condições de higiene e segurança;</w:t>
      </w:r>
    </w:p>
    <w:p w14:paraId="13F127DC"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2" w:firstLine="0"/>
        <w:contextualSpacing w:val="0"/>
        <w:jc w:val="both"/>
        <w:rPr>
          <w:sz w:val="23"/>
          <w:szCs w:val="23"/>
        </w:rPr>
      </w:pPr>
      <w:r w:rsidRPr="005B751D">
        <w:rPr>
          <w:spacing w:val="-2"/>
          <w:sz w:val="23"/>
          <w:szCs w:val="23"/>
        </w:rPr>
        <w:t>Ser</w:t>
      </w:r>
      <w:r w:rsidRPr="005B751D">
        <w:rPr>
          <w:spacing w:val="-13"/>
          <w:sz w:val="23"/>
          <w:szCs w:val="23"/>
        </w:rPr>
        <w:t xml:space="preserve"> </w:t>
      </w:r>
      <w:r w:rsidRPr="005B751D">
        <w:rPr>
          <w:spacing w:val="-2"/>
          <w:sz w:val="23"/>
          <w:szCs w:val="23"/>
        </w:rPr>
        <w:t>responsável</w:t>
      </w:r>
      <w:r w:rsidRPr="005B751D">
        <w:rPr>
          <w:spacing w:val="-12"/>
          <w:sz w:val="23"/>
          <w:szCs w:val="23"/>
        </w:rPr>
        <w:t xml:space="preserve"> </w:t>
      </w:r>
      <w:r w:rsidRPr="005B751D">
        <w:rPr>
          <w:spacing w:val="-2"/>
          <w:sz w:val="23"/>
          <w:szCs w:val="23"/>
        </w:rPr>
        <w:t>pelos</w:t>
      </w:r>
      <w:r w:rsidRPr="005B751D">
        <w:rPr>
          <w:spacing w:val="-11"/>
          <w:sz w:val="23"/>
          <w:szCs w:val="23"/>
        </w:rPr>
        <w:t xml:space="preserve"> </w:t>
      </w:r>
      <w:r w:rsidRPr="005B751D">
        <w:rPr>
          <w:spacing w:val="-2"/>
          <w:sz w:val="23"/>
          <w:szCs w:val="23"/>
        </w:rPr>
        <w:t>danos</w:t>
      </w:r>
      <w:r w:rsidRPr="005B751D">
        <w:rPr>
          <w:spacing w:val="-13"/>
          <w:sz w:val="23"/>
          <w:szCs w:val="23"/>
        </w:rPr>
        <w:t xml:space="preserve"> </w:t>
      </w:r>
      <w:r w:rsidRPr="005B751D">
        <w:rPr>
          <w:spacing w:val="-2"/>
          <w:sz w:val="23"/>
          <w:szCs w:val="23"/>
        </w:rPr>
        <w:t>causados</w:t>
      </w:r>
      <w:r w:rsidRPr="005B751D">
        <w:rPr>
          <w:spacing w:val="-13"/>
          <w:sz w:val="23"/>
          <w:szCs w:val="23"/>
        </w:rPr>
        <w:t xml:space="preserve"> </w:t>
      </w:r>
      <w:r w:rsidRPr="005B751D">
        <w:rPr>
          <w:spacing w:val="-2"/>
          <w:sz w:val="23"/>
          <w:szCs w:val="23"/>
        </w:rPr>
        <w:t>diretamente</w:t>
      </w:r>
      <w:r w:rsidRPr="005B751D">
        <w:rPr>
          <w:spacing w:val="-13"/>
          <w:sz w:val="23"/>
          <w:szCs w:val="23"/>
        </w:rPr>
        <w:t xml:space="preserve"> </w:t>
      </w:r>
      <w:r w:rsidRPr="005B751D">
        <w:rPr>
          <w:spacing w:val="-2"/>
          <w:sz w:val="23"/>
          <w:szCs w:val="23"/>
        </w:rPr>
        <w:t>à</w:t>
      </w:r>
      <w:r w:rsidRPr="005B751D">
        <w:rPr>
          <w:spacing w:val="-10"/>
          <w:sz w:val="23"/>
          <w:szCs w:val="23"/>
        </w:rPr>
        <w:t xml:space="preserve"> </w:t>
      </w:r>
      <w:r w:rsidRPr="005B751D">
        <w:rPr>
          <w:sz w:val="23"/>
          <w:szCs w:val="23"/>
        </w:rPr>
        <w:t>CONTRATANTE</w:t>
      </w:r>
      <w:r w:rsidRPr="005B751D">
        <w:rPr>
          <w:spacing w:val="-11"/>
          <w:sz w:val="23"/>
          <w:szCs w:val="23"/>
        </w:rPr>
        <w:t xml:space="preserve"> </w:t>
      </w:r>
      <w:r w:rsidRPr="005B751D">
        <w:rPr>
          <w:spacing w:val="-2"/>
          <w:sz w:val="23"/>
          <w:szCs w:val="23"/>
        </w:rPr>
        <w:t>ou</w:t>
      </w:r>
      <w:r w:rsidRPr="005B751D">
        <w:rPr>
          <w:spacing w:val="-14"/>
          <w:sz w:val="23"/>
          <w:szCs w:val="23"/>
        </w:rPr>
        <w:t xml:space="preserve"> </w:t>
      </w:r>
      <w:r w:rsidRPr="005B751D">
        <w:rPr>
          <w:spacing w:val="-2"/>
          <w:sz w:val="23"/>
          <w:szCs w:val="23"/>
        </w:rPr>
        <w:t>a</w:t>
      </w:r>
      <w:r w:rsidRPr="005B751D">
        <w:rPr>
          <w:spacing w:val="-10"/>
          <w:sz w:val="23"/>
          <w:szCs w:val="23"/>
        </w:rPr>
        <w:t xml:space="preserve"> </w:t>
      </w:r>
      <w:r w:rsidRPr="005B751D">
        <w:rPr>
          <w:spacing w:val="-2"/>
          <w:sz w:val="23"/>
          <w:szCs w:val="23"/>
        </w:rPr>
        <w:t>terceiros,</w:t>
      </w:r>
      <w:r w:rsidRPr="005B751D">
        <w:rPr>
          <w:spacing w:val="-11"/>
          <w:sz w:val="23"/>
          <w:szCs w:val="23"/>
        </w:rPr>
        <w:t xml:space="preserve"> </w:t>
      </w:r>
      <w:r w:rsidRPr="005B751D">
        <w:rPr>
          <w:spacing w:val="-2"/>
          <w:sz w:val="23"/>
          <w:szCs w:val="23"/>
        </w:rPr>
        <w:t xml:space="preserve">decorrentes </w:t>
      </w:r>
      <w:r w:rsidRPr="005B751D">
        <w:rPr>
          <w:sz w:val="23"/>
          <w:szCs w:val="23"/>
        </w:rPr>
        <w:t>de sua culpa ou dolo, quando do fornecimento e execução do objeto, não excluindo ou reduzindo essa</w:t>
      </w:r>
      <w:r w:rsidRPr="005B751D">
        <w:rPr>
          <w:spacing w:val="-11"/>
          <w:sz w:val="23"/>
          <w:szCs w:val="23"/>
        </w:rPr>
        <w:t xml:space="preserve"> </w:t>
      </w:r>
      <w:r w:rsidRPr="005B751D">
        <w:rPr>
          <w:sz w:val="23"/>
          <w:szCs w:val="23"/>
        </w:rPr>
        <w:t>responsabilidade</w:t>
      </w:r>
      <w:r w:rsidRPr="005B751D">
        <w:rPr>
          <w:spacing w:val="-12"/>
          <w:sz w:val="23"/>
          <w:szCs w:val="23"/>
        </w:rPr>
        <w:t xml:space="preserve"> </w:t>
      </w:r>
      <w:r w:rsidRPr="005B751D">
        <w:rPr>
          <w:sz w:val="23"/>
          <w:szCs w:val="23"/>
        </w:rPr>
        <w:t>a</w:t>
      </w:r>
      <w:r w:rsidRPr="005B751D">
        <w:rPr>
          <w:spacing w:val="-11"/>
          <w:sz w:val="23"/>
          <w:szCs w:val="23"/>
        </w:rPr>
        <w:t xml:space="preserve"> </w:t>
      </w:r>
      <w:r w:rsidRPr="005B751D">
        <w:rPr>
          <w:sz w:val="23"/>
          <w:szCs w:val="23"/>
        </w:rPr>
        <w:t>eventual</w:t>
      </w:r>
      <w:r w:rsidRPr="005B751D">
        <w:rPr>
          <w:spacing w:val="-11"/>
          <w:sz w:val="23"/>
          <w:szCs w:val="23"/>
        </w:rPr>
        <w:t xml:space="preserve"> </w:t>
      </w:r>
      <w:r w:rsidRPr="005B751D">
        <w:rPr>
          <w:sz w:val="23"/>
          <w:szCs w:val="23"/>
        </w:rPr>
        <w:t>fiscalização</w:t>
      </w:r>
      <w:r w:rsidRPr="005B751D">
        <w:rPr>
          <w:spacing w:val="-10"/>
          <w:sz w:val="23"/>
          <w:szCs w:val="23"/>
        </w:rPr>
        <w:t xml:space="preserve"> </w:t>
      </w:r>
      <w:r w:rsidRPr="005B751D">
        <w:rPr>
          <w:sz w:val="23"/>
          <w:szCs w:val="23"/>
        </w:rPr>
        <w:t>ou</w:t>
      </w:r>
      <w:r w:rsidRPr="005B751D">
        <w:rPr>
          <w:spacing w:val="-11"/>
          <w:sz w:val="23"/>
          <w:szCs w:val="23"/>
        </w:rPr>
        <w:t xml:space="preserve"> </w:t>
      </w:r>
      <w:r w:rsidRPr="005B751D">
        <w:rPr>
          <w:sz w:val="23"/>
          <w:szCs w:val="23"/>
        </w:rPr>
        <w:t>acompanhamento</w:t>
      </w:r>
      <w:r w:rsidRPr="005B751D">
        <w:rPr>
          <w:spacing w:val="-13"/>
          <w:sz w:val="23"/>
          <w:szCs w:val="23"/>
        </w:rPr>
        <w:t xml:space="preserve"> </w:t>
      </w:r>
      <w:r w:rsidRPr="005B751D">
        <w:rPr>
          <w:sz w:val="23"/>
          <w:szCs w:val="23"/>
        </w:rPr>
        <w:t>realizado</w:t>
      </w:r>
      <w:r w:rsidRPr="005B751D">
        <w:rPr>
          <w:spacing w:val="-12"/>
          <w:sz w:val="23"/>
          <w:szCs w:val="23"/>
        </w:rPr>
        <w:t xml:space="preserve"> </w:t>
      </w:r>
      <w:r w:rsidRPr="005B751D">
        <w:rPr>
          <w:sz w:val="23"/>
          <w:szCs w:val="23"/>
        </w:rPr>
        <w:t>pelo</w:t>
      </w:r>
      <w:r w:rsidRPr="005B751D">
        <w:rPr>
          <w:spacing w:val="-12"/>
          <w:sz w:val="23"/>
          <w:szCs w:val="23"/>
        </w:rPr>
        <w:t xml:space="preserve"> </w:t>
      </w:r>
      <w:r w:rsidRPr="005B751D">
        <w:rPr>
          <w:sz w:val="23"/>
          <w:szCs w:val="23"/>
        </w:rPr>
        <w:t>CONTRATANTE;</w:t>
      </w:r>
    </w:p>
    <w:p w14:paraId="2592D859"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5" w:firstLine="0"/>
        <w:contextualSpacing w:val="0"/>
        <w:jc w:val="both"/>
        <w:rPr>
          <w:sz w:val="23"/>
          <w:szCs w:val="23"/>
        </w:rPr>
      </w:pPr>
      <w:r w:rsidRPr="005B751D">
        <w:rPr>
          <w:sz w:val="23"/>
          <w:szCs w:val="23"/>
        </w:rPr>
        <w:lastRenderedPageBreak/>
        <w:t>Prestar</w:t>
      </w:r>
      <w:r w:rsidRPr="005B751D">
        <w:rPr>
          <w:spacing w:val="-14"/>
          <w:sz w:val="23"/>
          <w:szCs w:val="23"/>
        </w:rPr>
        <w:t xml:space="preserve"> </w:t>
      </w:r>
      <w:r w:rsidRPr="005B751D">
        <w:rPr>
          <w:sz w:val="23"/>
          <w:szCs w:val="23"/>
        </w:rPr>
        <w:t>todos</w:t>
      </w:r>
      <w:r w:rsidRPr="005B751D">
        <w:rPr>
          <w:spacing w:val="-14"/>
          <w:sz w:val="23"/>
          <w:szCs w:val="23"/>
        </w:rPr>
        <w:t xml:space="preserve"> </w:t>
      </w:r>
      <w:r w:rsidRPr="005B751D">
        <w:rPr>
          <w:sz w:val="23"/>
          <w:szCs w:val="23"/>
        </w:rPr>
        <w:t>os</w:t>
      </w:r>
      <w:r w:rsidRPr="005B751D">
        <w:rPr>
          <w:spacing w:val="-13"/>
          <w:sz w:val="23"/>
          <w:szCs w:val="23"/>
        </w:rPr>
        <w:t xml:space="preserve"> </w:t>
      </w:r>
      <w:r w:rsidRPr="005B751D">
        <w:rPr>
          <w:sz w:val="23"/>
          <w:szCs w:val="23"/>
        </w:rPr>
        <w:t>esclarecimentos</w:t>
      </w:r>
      <w:r w:rsidRPr="005B751D">
        <w:rPr>
          <w:spacing w:val="-14"/>
          <w:sz w:val="23"/>
          <w:szCs w:val="23"/>
        </w:rPr>
        <w:t xml:space="preserve"> </w:t>
      </w:r>
      <w:r w:rsidRPr="005B751D">
        <w:rPr>
          <w:sz w:val="23"/>
          <w:szCs w:val="23"/>
        </w:rPr>
        <w:t>que</w:t>
      </w:r>
      <w:r w:rsidRPr="005B751D">
        <w:rPr>
          <w:spacing w:val="-13"/>
          <w:sz w:val="23"/>
          <w:szCs w:val="23"/>
        </w:rPr>
        <w:t xml:space="preserve"> </w:t>
      </w:r>
      <w:r w:rsidRPr="005B751D">
        <w:rPr>
          <w:sz w:val="23"/>
          <w:szCs w:val="23"/>
        </w:rPr>
        <w:t>forem</w:t>
      </w:r>
      <w:r w:rsidRPr="005B751D">
        <w:rPr>
          <w:spacing w:val="-14"/>
          <w:sz w:val="23"/>
          <w:szCs w:val="23"/>
        </w:rPr>
        <w:t xml:space="preserve"> </w:t>
      </w:r>
      <w:r w:rsidRPr="005B751D">
        <w:rPr>
          <w:sz w:val="23"/>
          <w:szCs w:val="23"/>
        </w:rPr>
        <w:t>solicitados</w:t>
      </w:r>
      <w:r w:rsidRPr="005B751D">
        <w:rPr>
          <w:spacing w:val="-14"/>
          <w:sz w:val="23"/>
          <w:szCs w:val="23"/>
        </w:rPr>
        <w:t xml:space="preserve"> </w:t>
      </w:r>
      <w:r w:rsidRPr="005B751D">
        <w:rPr>
          <w:sz w:val="23"/>
          <w:szCs w:val="23"/>
        </w:rPr>
        <w:t>pelo</w:t>
      </w:r>
      <w:r w:rsidRPr="005B751D">
        <w:rPr>
          <w:spacing w:val="-13"/>
          <w:sz w:val="23"/>
          <w:szCs w:val="23"/>
        </w:rPr>
        <w:t xml:space="preserve"> </w:t>
      </w:r>
      <w:r w:rsidRPr="005B751D">
        <w:rPr>
          <w:sz w:val="23"/>
          <w:szCs w:val="23"/>
        </w:rPr>
        <w:t>CONTRATANTE,</w:t>
      </w:r>
      <w:r w:rsidRPr="005B751D">
        <w:rPr>
          <w:spacing w:val="-14"/>
          <w:sz w:val="23"/>
          <w:szCs w:val="23"/>
        </w:rPr>
        <w:t xml:space="preserve"> </w:t>
      </w:r>
      <w:r w:rsidRPr="005B751D">
        <w:rPr>
          <w:sz w:val="23"/>
          <w:szCs w:val="23"/>
        </w:rPr>
        <w:t>obrigando-se</w:t>
      </w:r>
      <w:r w:rsidRPr="005B751D">
        <w:rPr>
          <w:spacing w:val="-13"/>
          <w:sz w:val="23"/>
          <w:szCs w:val="23"/>
        </w:rPr>
        <w:t xml:space="preserve"> </w:t>
      </w:r>
      <w:r w:rsidRPr="005B751D">
        <w:rPr>
          <w:sz w:val="23"/>
          <w:szCs w:val="23"/>
        </w:rPr>
        <w:t>a</w:t>
      </w:r>
      <w:r w:rsidRPr="005B751D">
        <w:rPr>
          <w:spacing w:val="-14"/>
          <w:sz w:val="23"/>
          <w:szCs w:val="23"/>
        </w:rPr>
        <w:t xml:space="preserve"> </w:t>
      </w:r>
      <w:r w:rsidRPr="005B751D">
        <w:rPr>
          <w:sz w:val="23"/>
          <w:szCs w:val="23"/>
        </w:rPr>
        <w:t>atender, de imediato, todas as reclamações a respeito da qualidade do produto/fornecimento;</w:t>
      </w:r>
    </w:p>
    <w:p w14:paraId="0D82955E"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5" w:firstLine="0"/>
        <w:contextualSpacing w:val="0"/>
        <w:jc w:val="both"/>
        <w:rPr>
          <w:sz w:val="23"/>
          <w:szCs w:val="23"/>
        </w:rPr>
      </w:pPr>
      <w:r w:rsidRPr="005B751D">
        <w:rPr>
          <w:sz w:val="23"/>
          <w:szCs w:val="23"/>
        </w:rPr>
        <w:t>Substituir</w:t>
      </w:r>
      <w:r w:rsidRPr="005B751D">
        <w:rPr>
          <w:spacing w:val="-13"/>
          <w:sz w:val="23"/>
          <w:szCs w:val="23"/>
        </w:rPr>
        <w:t xml:space="preserve"> </w:t>
      </w:r>
      <w:r w:rsidRPr="005B751D">
        <w:rPr>
          <w:sz w:val="23"/>
          <w:szCs w:val="23"/>
        </w:rPr>
        <w:t>no</w:t>
      </w:r>
      <w:r w:rsidRPr="005B751D">
        <w:rPr>
          <w:spacing w:val="-14"/>
          <w:sz w:val="23"/>
          <w:szCs w:val="23"/>
        </w:rPr>
        <w:t xml:space="preserve"> </w:t>
      </w:r>
      <w:r w:rsidRPr="005B751D">
        <w:rPr>
          <w:sz w:val="23"/>
          <w:szCs w:val="23"/>
        </w:rPr>
        <w:t>prazo</w:t>
      </w:r>
      <w:r w:rsidRPr="005B751D">
        <w:rPr>
          <w:spacing w:val="-14"/>
          <w:sz w:val="23"/>
          <w:szCs w:val="23"/>
        </w:rPr>
        <w:t xml:space="preserve"> </w:t>
      </w:r>
      <w:r w:rsidRPr="005B751D">
        <w:rPr>
          <w:sz w:val="23"/>
          <w:szCs w:val="23"/>
        </w:rPr>
        <w:t>de</w:t>
      </w:r>
      <w:r w:rsidRPr="005B751D">
        <w:rPr>
          <w:spacing w:val="-11"/>
          <w:sz w:val="23"/>
          <w:szCs w:val="23"/>
        </w:rPr>
        <w:t xml:space="preserve"> </w:t>
      </w:r>
      <w:r w:rsidRPr="005B751D">
        <w:rPr>
          <w:sz w:val="23"/>
          <w:szCs w:val="23"/>
        </w:rPr>
        <w:t>10</w:t>
      </w:r>
      <w:r w:rsidRPr="005B751D">
        <w:rPr>
          <w:spacing w:val="-11"/>
          <w:sz w:val="23"/>
          <w:szCs w:val="23"/>
        </w:rPr>
        <w:t xml:space="preserve"> </w:t>
      </w:r>
      <w:r w:rsidRPr="005B751D">
        <w:rPr>
          <w:sz w:val="23"/>
          <w:szCs w:val="23"/>
        </w:rPr>
        <w:t>(dez)</w:t>
      </w:r>
      <w:r w:rsidRPr="005B751D">
        <w:rPr>
          <w:spacing w:val="-12"/>
          <w:sz w:val="23"/>
          <w:szCs w:val="23"/>
        </w:rPr>
        <w:t xml:space="preserve"> </w:t>
      </w:r>
      <w:r w:rsidRPr="005B751D">
        <w:rPr>
          <w:sz w:val="23"/>
          <w:szCs w:val="23"/>
        </w:rPr>
        <w:t>dias</w:t>
      </w:r>
      <w:r w:rsidRPr="005B751D">
        <w:rPr>
          <w:spacing w:val="-13"/>
          <w:sz w:val="23"/>
          <w:szCs w:val="23"/>
        </w:rPr>
        <w:t xml:space="preserve"> </w:t>
      </w:r>
      <w:r w:rsidRPr="005B751D">
        <w:rPr>
          <w:sz w:val="23"/>
          <w:szCs w:val="23"/>
        </w:rPr>
        <w:t>úteis,</w:t>
      </w:r>
      <w:r w:rsidRPr="005B751D">
        <w:rPr>
          <w:spacing w:val="-13"/>
          <w:sz w:val="23"/>
          <w:szCs w:val="23"/>
        </w:rPr>
        <w:t xml:space="preserve"> </w:t>
      </w:r>
      <w:r w:rsidRPr="005B751D">
        <w:rPr>
          <w:sz w:val="23"/>
          <w:szCs w:val="23"/>
        </w:rPr>
        <w:t>qualquer material</w:t>
      </w:r>
      <w:r w:rsidRPr="005B751D">
        <w:rPr>
          <w:spacing w:val="-12"/>
          <w:sz w:val="23"/>
          <w:szCs w:val="23"/>
        </w:rPr>
        <w:t xml:space="preserve"> </w:t>
      </w:r>
      <w:r w:rsidRPr="005B751D">
        <w:rPr>
          <w:sz w:val="23"/>
          <w:szCs w:val="23"/>
        </w:rPr>
        <w:t>que</w:t>
      </w:r>
      <w:r w:rsidRPr="005B751D">
        <w:rPr>
          <w:spacing w:val="-13"/>
          <w:sz w:val="23"/>
          <w:szCs w:val="23"/>
        </w:rPr>
        <w:t xml:space="preserve"> </w:t>
      </w:r>
      <w:r w:rsidRPr="005B751D">
        <w:rPr>
          <w:sz w:val="23"/>
          <w:szCs w:val="23"/>
        </w:rPr>
        <w:t>a</w:t>
      </w:r>
      <w:r w:rsidRPr="005B751D">
        <w:rPr>
          <w:spacing w:val="-12"/>
          <w:sz w:val="23"/>
          <w:szCs w:val="23"/>
        </w:rPr>
        <w:t xml:space="preserve"> </w:t>
      </w:r>
      <w:r w:rsidRPr="005B751D">
        <w:rPr>
          <w:sz w:val="23"/>
          <w:szCs w:val="23"/>
        </w:rPr>
        <w:t>fiscalização</w:t>
      </w:r>
      <w:r w:rsidRPr="005B751D">
        <w:rPr>
          <w:spacing w:val="-14"/>
          <w:sz w:val="23"/>
          <w:szCs w:val="23"/>
        </w:rPr>
        <w:t xml:space="preserve"> </w:t>
      </w:r>
      <w:r w:rsidRPr="005B751D">
        <w:rPr>
          <w:sz w:val="23"/>
          <w:szCs w:val="23"/>
        </w:rPr>
        <w:t>da</w:t>
      </w:r>
      <w:r w:rsidRPr="005B751D">
        <w:rPr>
          <w:spacing w:val="-12"/>
          <w:sz w:val="23"/>
          <w:szCs w:val="23"/>
        </w:rPr>
        <w:t xml:space="preserve"> </w:t>
      </w:r>
      <w:r w:rsidRPr="005B751D">
        <w:rPr>
          <w:sz w:val="23"/>
          <w:szCs w:val="23"/>
        </w:rPr>
        <w:t>CONTRATANTE considerar</w:t>
      </w:r>
      <w:r w:rsidRPr="005B751D">
        <w:rPr>
          <w:spacing w:val="-3"/>
          <w:sz w:val="23"/>
          <w:szCs w:val="23"/>
        </w:rPr>
        <w:t xml:space="preserve"> </w:t>
      </w:r>
      <w:r w:rsidRPr="005B751D">
        <w:rPr>
          <w:sz w:val="23"/>
          <w:szCs w:val="23"/>
        </w:rPr>
        <w:t>que</w:t>
      </w:r>
      <w:r w:rsidRPr="005B751D">
        <w:rPr>
          <w:spacing w:val="-3"/>
          <w:sz w:val="23"/>
          <w:szCs w:val="23"/>
        </w:rPr>
        <w:t xml:space="preserve"> </w:t>
      </w:r>
      <w:r w:rsidRPr="005B751D">
        <w:rPr>
          <w:sz w:val="23"/>
          <w:szCs w:val="23"/>
        </w:rPr>
        <w:t>esteja</w:t>
      </w:r>
      <w:r w:rsidRPr="005B751D">
        <w:rPr>
          <w:spacing w:val="-2"/>
          <w:sz w:val="23"/>
          <w:szCs w:val="23"/>
        </w:rPr>
        <w:t xml:space="preserve"> </w:t>
      </w:r>
      <w:r w:rsidRPr="005B751D">
        <w:rPr>
          <w:sz w:val="23"/>
          <w:szCs w:val="23"/>
        </w:rPr>
        <w:t>com</w:t>
      </w:r>
      <w:r w:rsidRPr="005B751D">
        <w:rPr>
          <w:spacing w:val="-2"/>
          <w:sz w:val="23"/>
          <w:szCs w:val="23"/>
        </w:rPr>
        <w:t xml:space="preserve"> </w:t>
      </w:r>
      <w:r w:rsidRPr="005B751D">
        <w:rPr>
          <w:sz w:val="23"/>
          <w:szCs w:val="23"/>
        </w:rPr>
        <w:t>defeito</w:t>
      </w:r>
      <w:r w:rsidRPr="005B751D">
        <w:rPr>
          <w:spacing w:val="-2"/>
          <w:sz w:val="23"/>
          <w:szCs w:val="23"/>
        </w:rPr>
        <w:t xml:space="preserve"> </w:t>
      </w:r>
      <w:r w:rsidRPr="005B751D">
        <w:rPr>
          <w:sz w:val="23"/>
          <w:szCs w:val="23"/>
        </w:rPr>
        <w:t>ou não atenda</w:t>
      </w:r>
      <w:r w:rsidRPr="005B751D">
        <w:rPr>
          <w:spacing w:val="-2"/>
          <w:sz w:val="23"/>
          <w:szCs w:val="23"/>
        </w:rPr>
        <w:t xml:space="preserve"> </w:t>
      </w:r>
      <w:r w:rsidRPr="005B751D">
        <w:rPr>
          <w:sz w:val="23"/>
          <w:szCs w:val="23"/>
        </w:rPr>
        <w:t>às</w:t>
      </w:r>
      <w:r w:rsidRPr="005B751D">
        <w:rPr>
          <w:spacing w:val="-3"/>
          <w:sz w:val="23"/>
          <w:szCs w:val="23"/>
        </w:rPr>
        <w:t xml:space="preserve"> </w:t>
      </w:r>
      <w:r w:rsidRPr="005B751D">
        <w:rPr>
          <w:sz w:val="23"/>
          <w:szCs w:val="23"/>
        </w:rPr>
        <w:t>especificações</w:t>
      </w:r>
      <w:r w:rsidRPr="005B751D">
        <w:rPr>
          <w:spacing w:val="-1"/>
          <w:sz w:val="23"/>
          <w:szCs w:val="23"/>
        </w:rPr>
        <w:t xml:space="preserve"> </w:t>
      </w:r>
      <w:r w:rsidRPr="005B751D">
        <w:rPr>
          <w:sz w:val="23"/>
          <w:szCs w:val="23"/>
        </w:rPr>
        <w:t>exigidas</w:t>
      </w:r>
      <w:r w:rsidRPr="005B751D">
        <w:rPr>
          <w:spacing w:val="-3"/>
          <w:sz w:val="23"/>
          <w:szCs w:val="23"/>
        </w:rPr>
        <w:t xml:space="preserve"> </w:t>
      </w:r>
      <w:r w:rsidRPr="005B751D">
        <w:rPr>
          <w:sz w:val="23"/>
          <w:szCs w:val="23"/>
        </w:rPr>
        <w:t>neste termo de</w:t>
      </w:r>
      <w:r w:rsidRPr="005B751D">
        <w:rPr>
          <w:spacing w:val="-3"/>
          <w:sz w:val="23"/>
          <w:szCs w:val="23"/>
        </w:rPr>
        <w:t xml:space="preserve"> </w:t>
      </w:r>
      <w:r w:rsidRPr="005B751D">
        <w:rPr>
          <w:sz w:val="23"/>
          <w:szCs w:val="23"/>
        </w:rPr>
        <w:t>refe</w:t>
      </w:r>
      <w:r w:rsidRPr="005B751D">
        <w:rPr>
          <w:spacing w:val="-2"/>
          <w:sz w:val="23"/>
          <w:szCs w:val="23"/>
        </w:rPr>
        <w:t>rência;</w:t>
      </w:r>
    </w:p>
    <w:p w14:paraId="65A8F21D"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55" w:firstLine="0"/>
        <w:contextualSpacing w:val="0"/>
        <w:jc w:val="both"/>
        <w:rPr>
          <w:sz w:val="23"/>
          <w:szCs w:val="23"/>
        </w:rPr>
      </w:pPr>
      <w:r w:rsidRPr="005B751D">
        <w:rPr>
          <w:spacing w:val="-2"/>
          <w:sz w:val="23"/>
          <w:szCs w:val="23"/>
        </w:rPr>
        <w:t>Comunicar</w:t>
      </w:r>
      <w:r w:rsidRPr="005B751D">
        <w:rPr>
          <w:spacing w:val="-9"/>
          <w:sz w:val="23"/>
          <w:szCs w:val="23"/>
        </w:rPr>
        <w:t xml:space="preserve"> </w:t>
      </w:r>
      <w:r w:rsidRPr="005B751D">
        <w:rPr>
          <w:spacing w:val="-2"/>
          <w:sz w:val="23"/>
          <w:szCs w:val="23"/>
        </w:rPr>
        <w:t>por</w:t>
      </w:r>
      <w:r w:rsidRPr="005B751D">
        <w:rPr>
          <w:spacing w:val="-6"/>
          <w:sz w:val="23"/>
          <w:szCs w:val="23"/>
        </w:rPr>
        <w:t xml:space="preserve"> </w:t>
      </w:r>
      <w:r w:rsidRPr="005B751D">
        <w:rPr>
          <w:spacing w:val="-2"/>
          <w:sz w:val="23"/>
          <w:szCs w:val="23"/>
        </w:rPr>
        <w:t>escrito</w:t>
      </w:r>
      <w:r w:rsidRPr="005B751D">
        <w:rPr>
          <w:spacing w:val="-9"/>
          <w:sz w:val="23"/>
          <w:szCs w:val="23"/>
        </w:rPr>
        <w:t xml:space="preserve"> </w:t>
      </w:r>
      <w:r w:rsidRPr="005B751D">
        <w:rPr>
          <w:spacing w:val="-2"/>
          <w:sz w:val="23"/>
          <w:szCs w:val="23"/>
        </w:rPr>
        <w:t>ao</w:t>
      </w:r>
      <w:r w:rsidRPr="005B751D">
        <w:rPr>
          <w:spacing w:val="-9"/>
          <w:sz w:val="23"/>
          <w:szCs w:val="23"/>
        </w:rPr>
        <w:t xml:space="preserve"> </w:t>
      </w:r>
      <w:r w:rsidRPr="005B751D">
        <w:rPr>
          <w:spacing w:val="-2"/>
          <w:sz w:val="23"/>
          <w:szCs w:val="23"/>
        </w:rPr>
        <w:t>fiscal</w:t>
      </w:r>
      <w:r w:rsidRPr="005B751D">
        <w:rPr>
          <w:spacing w:val="-8"/>
          <w:sz w:val="23"/>
          <w:szCs w:val="23"/>
        </w:rPr>
        <w:t xml:space="preserve"> </w:t>
      </w:r>
      <w:r w:rsidRPr="005B751D">
        <w:rPr>
          <w:spacing w:val="-2"/>
          <w:sz w:val="23"/>
          <w:szCs w:val="23"/>
        </w:rPr>
        <w:t>da</w:t>
      </w:r>
      <w:r w:rsidRPr="005B751D">
        <w:rPr>
          <w:spacing w:val="-8"/>
          <w:sz w:val="23"/>
          <w:szCs w:val="23"/>
        </w:rPr>
        <w:t xml:space="preserve"> </w:t>
      </w:r>
      <w:r w:rsidRPr="005B751D">
        <w:rPr>
          <w:spacing w:val="-2"/>
          <w:sz w:val="23"/>
          <w:szCs w:val="23"/>
        </w:rPr>
        <w:t>CONTRATANTE,</w:t>
      </w:r>
      <w:r w:rsidRPr="005B751D">
        <w:rPr>
          <w:spacing w:val="-9"/>
          <w:sz w:val="23"/>
          <w:szCs w:val="23"/>
        </w:rPr>
        <w:t xml:space="preserve"> </w:t>
      </w:r>
      <w:r w:rsidRPr="005B751D">
        <w:rPr>
          <w:spacing w:val="-2"/>
          <w:sz w:val="23"/>
          <w:szCs w:val="23"/>
        </w:rPr>
        <w:t>qualquer</w:t>
      </w:r>
      <w:r w:rsidRPr="005B751D">
        <w:rPr>
          <w:spacing w:val="-9"/>
          <w:sz w:val="23"/>
          <w:szCs w:val="23"/>
        </w:rPr>
        <w:t xml:space="preserve"> </w:t>
      </w:r>
      <w:r w:rsidRPr="005B751D">
        <w:rPr>
          <w:spacing w:val="-2"/>
          <w:sz w:val="23"/>
          <w:szCs w:val="23"/>
        </w:rPr>
        <w:t>anormalidade</w:t>
      </w:r>
      <w:r w:rsidRPr="005B751D">
        <w:rPr>
          <w:spacing w:val="-9"/>
          <w:sz w:val="23"/>
          <w:szCs w:val="23"/>
        </w:rPr>
        <w:t xml:space="preserve"> </w:t>
      </w:r>
      <w:r w:rsidRPr="005B751D">
        <w:rPr>
          <w:spacing w:val="-2"/>
          <w:sz w:val="23"/>
          <w:szCs w:val="23"/>
        </w:rPr>
        <w:t>de</w:t>
      </w:r>
      <w:r w:rsidRPr="005B751D">
        <w:rPr>
          <w:spacing w:val="-9"/>
          <w:sz w:val="23"/>
          <w:szCs w:val="23"/>
        </w:rPr>
        <w:t xml:space="preserve"> </w:t>
      </w:r>
      <w:r w:rsidRPr="005B751D">
        <w:rPr>
          <w:spacing w:val="-2"/>
          <w:sz w:val="23"/>
          <w:szCs w:val="23"/>
        </w:rPr>
        <w:t>caráter</w:t>
      </w:r>
      <w:r w:rsidRPr="005B751D">
        <w:rPr>
          <w:spacing w:val="-7"/>
          <w:sz w:val="23"/>
          <w:szCs w:val="23"/>
        </w:rPr>
        <w:t xml:space="preserve"> </w:t>
      </w:r>
      <w:r w:rsidRPr="005B751D">
        <w:rPr>
          <w:spacing w:val="-2"/>
          <w:sz w:val="23"/>
          <w:szCs w:val="23"/>
        </w:rPr>
        <w:t>urgente</w:t>
      </w:r>
      <w:r w:rsidRPr="005B751D">
        <w:rPr>
          <w:spacing w:val="-9"/>
          <w:sz w:val="23"/>
          <w:szCs w:val="23"/>
        </w:rPr>
        <w:t xml:space="preserve"> </w:t>
      </w:r>
      <w:r w:rsidRPr="005B751D">
        <w:rPr>
          <w:spacing w:val="-2"/>
          <w:sz w:val="23"/>
          <w:szCs w:val="23"/>
        </w:rPr>
        <w:t xml:space="preserve">e </w:t>
      </w:r>
      <w:r w:rsidRPr="005B751D">
        <w:rPr>
          <w:sz w:val="23"/>
          <w:szCs w:val="23"/>
        </w:rPr>
        <w:t>prestar</w:t>
      </w:r>
      <w:r w:rsidRPr="005B751D">
        <w:rPr>
          <w:spacing w:val="-18"/>
          <w:sz w:val="23"/>
          <w:szCs w:val="23"/>
        </w:rPr>
        <w:t xml:space="preserve"> </w:t>
      </w:r>
      <w:r w:rsidRPr="005B751D">
        <w:rPr>
          <w:sz w:val="23"/>
          <w:szCs w:val="23"/>
        </w:rPr>
        <w:t>os</w:t>
      </w:r>
      <w:r w:rsidRPr="005B751D">
        <w:rPr>
          <w:spacing w:val="-18"/>
          <w:sz w:val="23"/>
          <w:szCs w:val="23"/>
        </w:rPr>
        <w:t xml:space="preserve"> </w:t>
      </w:r>
      <w:r w:rsidRPr="005B751D">
        <w:rPr>
          <w:sz w:val="23"/>
          <w:szCs w:val="23"/>
        </w:rPr>
        <w:t>esclarecimentos</w:t>
      </w:r>
      <w:r w:rsidRPr="005B751D">
        <w:rPr>
          <w:spacing w:val="-17"/>
          <w:sz w:val="23"/>
          <w:szCs w:val="23"/>
        </w:rPr>
        <w:t xml:space="preserve"> </w:t>
      </w:r>
      <w:r w:rsidRPr="005B751D">
        <w:rPr>
          <w:sz w:val="23"/>
          <w:szCs w:val="23"/>
        </w:rPr>
        <w:t>que</w:t>
      </w:r>
      <w:r w:rsidRPr="005B751D">
        <w:rPr>
          <w:spacing w:val="-18"/>
          <w:sz w:val="23"/>
          <w:szCs w:val="23"/>
        </w:rPr>
        <w:t xml:space="preserve"> </w:t>
      </w:r>
      <w:r w:rsidRPr="005B751D">
        <w:rPr>
          <w:sz w:val="23"/>
          <w:szCs w:val="23"/>
        </w:rPr>
        <w:t>julgar</w:t>
      </w:r>
      <w:r w:rsidRPr="005B751D">
        <w:rPr>
          <w:spacing w:val="-17"/>
          <w:sz w:val="23"/>
          <w:szCs w:val="23"/>
        </w:rPr>
        <w:t xml:space="preserve"> </w:t>
      </w:r>
      <w:r w:rsidRPr="005B751D">
        <w:rPr>
          <w:sz w:val="23"/>
          <w:szCs w:val="23"/>
        </w:rPr>
        <w:t>necessário;</w:t>
      </w:r>
    </w:p>
    <w:p w14:paraId="1D5D40DE"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3" w:firstLine="0"/>
        <w:contextualSpacing w:val="0"/>
        <w:jc w:val="both"/>
        <w:rPr>
          <w:sz w:val="23"/>
          <w:szCs w:val="23"/>
        </w:rPr>
      </w:pPr>
      <w:r w:rsidRPr="005B751D">
        <w:rPr>
          <w:sz w:val="23"/>
          <w:szCs w:val="23"/>
        </w:rPr>
        <w:t>Observar</w:t>
      </w:r>
      <w:r w:rsidRPr="005B751D">
        <w:rPr>
          <w:spacing w:val="-7"/>
          <w:sz w:val="23"/>
          <w:szCs w:val="23"/>
        </w:rPr>
        <w:t xml:space="preserve"> </w:t>
      </w:r>
      <w:r w:rsidRPr="005B751D">
        <w:rPr>
          <w:sz w:val="23"/>
          <w:szCs w:val="23"/>
        </w:rPr>
        <w:t>as</w:t>
      </w:r>
      <w:r w:rsidRPr="005B751D">
        <w:rPr>
          <w:spacing w:val="-9"/>
          <w:sz w:val="23"/>
          <w:szCs w:val="23"/>
        </w:rPr>
        <w:t xml:space="preserve"> </w:t>
      </w:r>
      <w:r w:rsidRPr="005B751D">
        <w:rPr>
          <w:sz w:val="23"/>
          <w:szCs w:val="23"/>
        </w:rPr>
        <w:t>normas</w:t>
      </w:r>
      <w:r w:rsidRPr="005B751D">
        <w:rPr>
          <w:spacing w:val="-9"/>
          <w:sz w:val="23"/>
          <w:szCs w:val="23"/>
        </w:rPr>
        <w:t xml:space="preserve"> </w:t>
      </w:r>
      <w:r w:rsidRPr="005B751D">
        <w:rPr>
          <w:sz w:val="23"/>
          <w:szCs w:val="23"/>
        </w:rPr>
        <w:t>legais</w:t>
      </w:r>
      <w:r w:rsidRPr="005B751D">
        <w:rPr>
          <w:spacing w:val="-9"/>
          <w:sz w:val="23"/>
          <w:szCs w:val="23"/>
        </w:rPr>
        <w:t xml:space="preserve"> </w:t>
      </w:r>
      <w:r w:rsidRPr="005B751D">
        <w:rPr>
          <w:sz w:val="23"/>
          <w:szCs w:val="23"/>
        </w:rPr>
        <w:t>de</w:t>
      </w:r>
      <w:r w:rsidRPr="005B751D">
        <w:rPr>
          <w:spacing w:val="-7"/>
          <w:sz w:val="23"/>
          <w:szCs w:val="23"/>
        </w:rPr>
        <w:t xml:space="preserve"> </w:t>
      </w:r>
      <w:r w:rsidRPr="005B751D">
        <w:rPr>
          <w:sz w:val="23"/>
          <w:szCs w:val="23"/>
        </w:rPr>
        <w:t>segurança</w:t>
      </w:r>
      <w:r w:rsidRPr="005B751D">
        <w:rPr>
          <w:spacing w:val="-7"/>
          <w:sz w:val="23"/>
          <w:szCs w:val="23"/>
        </w:rPr>
        <w:t xml:space="preserve"> </w:t>
      </w:r>
      <w:r w:rsidRPr="005B751D">
        <w:rPr>
          <w:sz w:val="23"/>
          <w:szCs w:val="23"/>
        </w:rPr>
        <w:t>que</w:t>
      </w:r>
      <w:r w:rsidRPr="005B751D">
        <w:rPr>
          <w:spacing w:val="-7"/>
          <w:sz w:val="23"/>
          <w:szCs w:val="23"/>
        </w:rPr>
        <w:t xml:space="preserve"> </w:t>
      </w:r>
      <w:r w:rsidRPr="005B751D">
        <w:rPr>
          <w:sz w:val="23"/>
          <w:szCs w:val="23"/>
        </w:rPr>
        <w:t>está</w:t>
      </w:r>
      <w:r w:rsidRPr="005B751D">
        <w:rPr>
          <w:spacing w:val="-5"/>
          <w:sz w:val="23"/>
          <w:szCs w:val="23"/>
        </w:rPr>
        <w:t xml:space="preserve"> </w:t>
      </w:r>
      <w:r w:rsidRPr="005B751D">
        <w:rPr>
          <w:sz w:val="23"/>
          <w:szCs w:val="23"/>
        </w:rPr>
        <w:t>sujeita</w:t>
      </w:r>
      <w:r w:rsidRPr="005B751D">
        <w:rPr>
          <w:spacing w:val="-7"/>
          <w:sz w:val="23"/>
          <w:szCs w:val="23"/>
        </w:rPr>
        <w:t xml:space="preserve"> </w:t>
      </w:r>
      <w:r w:rsidRPr="005B751D">
        <w:rPr>
          <w:sz w:val="23"/>
          <w:szCs w:val="23"/>
        </w:rPr>
        <w:t>a</w:t>
      </w:r>
      <w:r w:rsidRPr="005B751D">
        <w:rPr>
          <w:spacing w:val="-7"/>
          <w:sz w:val="23"/>
          <w:szCs w:val="23"/>
        </w:rPr>
        <w:t xml:space="preserve"> </w:t>
      </w:r>
      <w:r w:rsidRPr="005B751D">
        <w:rPr>
          <w:sz w:val="23"/>
          <w:szCs w:val="23"/>
        </w:rPr>
        <w:t>atividade</w:t>
      </w:r>
      <w:r w:rsidRPr="005B751D">
        <w:rPr>
          <w:spacing w:val="-5"/>
          <w:sz w:val="23"/>
          <w:szCs w:val="23"/>
        </w:rPr>
        <w:t xml:space="preserve"> </w:t>
      </w:r>
      <w:r w:rsidRPr="005B751D">
        <w:rPr>
          <w:sz w:val="23"/>
          <w:szCs w:val="23"/>
        </w:rPr>
        <w:t>de</w:t>
      </w:r>
      <w:r w:rsidRPr="005B751D">
        <w:rPr>
          <w:spacing w:val="-7"/>
          <w:sz w:val="23"/>
          <w:szCs w:val="23"/>
        </w:rPr>
        <w:t xml:space="preserve"> </w:t>
      </w:r>
      <w:r w:rsidRPr="005B751D">
        <w:rPr>
          <w:sz w:val="23"/>
          <w:szCs w:val="23"/>
        </w:rPr>
        <w:t>distribuição</w:t>
      </w:r>
      <w:r w:rsidRPr="005B751D">
        <w:rPr>
          <w:spacing w:val="-9"/>
          <w:sz w:val="23"/>
          <w:szCs w:val="23"/>
        </w:rPr>
        <w:t xml:space="preserve"> </w:t>
      </w:r>
      <w:r w:rsidRPr="005B751D">
        <w:rPr>
          <w:sz w:val="23"/>
          <w:szCs w:val="23"/>
        </w:rPr>
        <w:t>dos</w:t>
      </w:r>
      <w:r w:rsidRPr="005B751D">
        <w:rPr>
          <w:spacing w:val="-9"/>
          <w:sz w:val="23"/>
          <w:szCs w:val="23"/>
        </w:rPr>
        <w:t xml:space="preserve"> </w:t>
      </w:r>
      <w:r w:rsidRPr="005B751D">
        <w:rPr>
          <w:sz w:val="23"/>
          <w:szCs w:val="23"/>
        </w:rPr>
        <w:t>produtos</w:t>
      </w:r>
      <w:r w:rsidRPr="005B751D">
        <w:rPr>
          <w:spacing w:val="-2"/>
          <w:sz w:val="23"/>
          <w:szCs w:val="23"/>
        </w:rPr>
        <w:t xml:space="preserve"> </w:t>
      </w:r>
      <w:r w:rsidRPr="005B751D">
        <w:rPr>
          <w:sz w:val="23"/>
          <w:szCs w:val="23"/>
        </w:rPr>
        <w:t xml:space="preserve">contratados; </w:t>
      </w:r>
    </w:p>
    <w:p w14:paraId="1D8E4191"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3" w:firstLine="0"/>
        <w:contextualSpacing w:val="0"/>
        <w:jc w:val="both"/>
        <w:rPr>
          <w:sz w:val="23"/>
          <w:szCs w:val="23"/>
        </w:rPr>
      </w:pPr>
      <w:r w:rsidRPr="005B751D">
        <w:rPr>
          <w:sz w:val="23"/>
          <w:szCs w:val="23"/>
        </w:rPr>
        <w:t>Arcar</w:t>
      </w:r>
      <w:r w:rsidRPr="005B751D">
        <w:rPr>
          <w:spacing w:val="-9"/>
          <w:sz w:val="23"/>
          <w:szCs w:val="23"/>
        </w:rPr>
        <w:t xml:space="preserve"> </w:t>
      </w:r>
      <w:r w:rsidRPr="005B751D">
        <w:rPr>
          <w:sz w:val="23"/>
          <w:szCs w:val="23"/>
        </w:rPr>
        <w:t>com</w:t>
      </w:r>
      <w:r w:rsidRPr="005B751D">
        <w:rPr>
          <w:spacing w:val="-9"/>
          <w:sz w:val="23"/>
          <w:szCs w:val="23"/>
        </w:rPr>
        <w:t xml:space="preserve"> </w:t>
      </w:r>
      <w:r w:rsidRPr="005B751D">
        <w:rPr>
          <w:sz w:val="23"/>
          <w:szCs w:val="23"/>
        </w:rPr>
        <w:t>a despesa</w:t>
      </w:r>
      <w:r w:rsidRPr="005B751D">
        <w:rPr>
          <w:spacing w:val="-9"/>
          <w:sz w:val="23"/>
          <w:szCs w:val="23"/>
        </w:rPr>
        <w:t xml:space="preserve"> </w:t>
      </w:r>
      <w:r w:rsidRPr="005B751D">
        <w:rPr>
          <w:sz w:val="23"/>
          <w:szCs w:val="23"/>
        </w:rPr>
        <w:t>decorrente</w:t>
      </w:r>
      <w:r w:rsidRPr="005B751D">
        <w:rPr>
          <w:spacing w:val="-7"/>
          <w:sz w:val="23"/>
          <w:szCs w:val="23"/>
        </w:rPr>
        <w:t xml:space="preserve"> </w:t>
      </w:r>
      <w:r w:rsidRPr="005B751D">
        <w:rPr>
          <w:sz w:val="23"/>
          <w:szCs w:val="23"/>
        </w:rPr>
        <w:t>de</w:t>
      </w:r>
      <w:r w:rsidRPr="005B751D">
        <w:rPr>
          <w:spacing w:val="-9"/>
          <w:sz w:val="23"/>
          <w:szCs w:val="23"/>
        </w:rPr>
        <w:t xml:space="preserve"> </w:t>
      </w:r>
      <w:r w:rsidRPr="005B751D">
        <w:rPr>
          <w:sz w:val="23"/>
          <w:szCs w:val="23"/>
        </w:rPr>
        <w:t>qualquer</w:t>
      </w:r>
      <w:r w:rsidRPr="005B751D">
        <w:rPr>
          <w:spacing w:val="-6"/>
          <w:sz w:val="23"/>
          <w:szCs w:val="23"/>
        </w:rPr>
        <w:t xml:space="preserve"> </w:t>
      </w:r>
      <w:r w:rsidRPr="005B751D">
        <w:rPr>
          <w:sz w:val="23"/>
          <w:szCs w:val="23"/>
        </w:rPr>
        <w:t>infração,</w:t>
      </w:r>
      <w:r w:rsidRPr="005B751D">
        <w:rPr>
          <w:spacing w:val="-9"/>
          <w:sz w:val="23"/>
          <w:szCs w:val="23"/>
        </w:rPr>
        <w:t xml:space="preserve"> </w:t>
      </w:r>
      <w:r w:rsidRPr="005B751D">
        <w:rPr>
          <w:sz w:val="23"/>
          <w:szCs w:val="23"/>
        </w:rPr>
        <w:t>seja</w:t>
      </w:r>
      <w:r w:rsidRPr="005B751D">
        <w:rPr>
          <w:spacing w:val="-6"/>
          <w:sz w:val="23"/>
          <w:szCs w:val="23"/>
        </w:rPr>
        <w:t xml:space="preserve"> </w:t>
      </w:r>
      <w:r w:rsidRPr="005B751D">
        <w:rPr>
          <w:sz w:val="23"/>
          <w:szCs w:val="23"/>
        </w:rPr>
        <w:t>ela</w:t>
      </w:r>
      <w:r w:rsidRPr="005B751D">
        <w:rPr>
          <w:spacing w:val="-8"/>
          <w:sz w:val="23"/>
          <w:szCs w:val="23"/>
        </w:rPr>
        <w:t xml:space="preserve"> </w:t>
      </w:r>
      <w:r w:rsidRPr="005B751D">
        <w:rPr>
          <w:sz w:val="23"/>
          <w:szCs w:val="23"/>
        </w:rPr>
        <w:t>qual</w:t>
      </w:r>
      <w:r w:rsidRPr="005B751D">
        <w:rPr>
          <w:spacing w:val="-8"/>
          <w:sz w:val="23"/>
          <w:szCs w:val="23"/>
        </w:rPr>
        <w:t xml:space="preserve"> </w:t>
      </w:r>
      <w:r w:rsidRPr="005B751D">
        <w:rPr>
          <w:sz w:val="23"/>
          <w:szCs w:val="23"/>
        </w:rPr>
        <w:t>for,</w:t>
      </w:r>
      <w:r w:rsidRPr="005B751D">
        <w:rPr>
          <w:spacing w:val="-9"/>
          <w:sz w:val="23"/>
          <w:szCs w:val="23"/>
        </w:rPr>
        <w:t xml:space="preserve"> </w:t>
      </w:r>
      <w:r w:rsidRPr="005B751D">
        <w:rPr>
          <w:sz w:val="23"/>
          <w:szCs w:val="23"/>
        </w:rPr>
        <w:t>desde</w:t>
      </w:r>
      <w:r w:rsidRPr="005B751D">
        <w:rPr>
          <w:spacing w:val="-9"/>
          <w:sz w:val="23"/>
          <w:szCs w:val="23"/>
        </w:rPr>
        <w:t xml:space="preserve"> </w:t>
      </w:r>
      <w:r w:rsidRPr="005B751D">
        <w:rPr>
          <w:sz w:val="23"/>
          <w:szCs w:val="23"/>
        </w:rPr>
        <w:t>que</w:t>
      </w:r>
      <w:r w:rsidRPr="005B751D">
        <w:rPr>
          <w:spacing w:val="-9"/>
          <w:sz w:val="23"/>
          <w:szCs w:val="23"/>
        </w:rPr>
        <w:t xml:space="preserve"> </w:t>
      </w:r>
      <w:r w:rsidRPr="005B751D">
        <w:rPr>
          <w:sz w:val="23"/>
          <w:szCs w:val="23"/>
        </w:rPr>
        <w:t>praticada por</w:t>
      </w:r>
      <w:r w:rsidRPr="005B751D">
        <w:rPr>
          <w:spacing w:val="-5"/>
          <w:sz w:val="23"/>
          <w:szCs w:val="23"/>
        </w:rPr>
        <w:t xml:space="preserve"> </w:t>
      </w:r>
      <w:r w:rsidRPr="005B751D">
        <w:rPr>
          <w:sz w:val="23"/>
          <w:szCs w:val="23"/>
        </w:rPr>
        <w:t>seus</w:t>
      </w:r>
      <w:r w:rsidRPr="005B751D">
        <w:rPr>
          <w:spacing w:val="-5"/>
          <w:sz w:val="23"/>
          <w:szCs w:val="23"/>
        </w:rPr>
        <w:t xml:space="preserve"> </w:t>
      </w:r>
      <w:r w:rsidRPr="005B751D">
        <w:rPr>
          <w:sz w:val="23"/>
          <w:szCs w:val="23"/>
        </w:rPr>
        <w:t>empregados</w:t>
      </w:r>
      <w:r w:rsidRPr="005B751D">
        <w:rPr>
          <w:spacing w:val="-5"/>
          <w:sz w:val="23"/>
          <w:szCs w:val="23"/>
        </w:rPr>
        <w:t xml:space="preserve"> </w:t>
      </w:r>
      <w:r w:rsidRPr="005B751D">
        <w:rPr>
          <w:sz w:val="23"/>
          <w:szCs w:val="23"/>
        </w:rPr>
        <w:t>nas</w:t>
      </w:r>
      <w:r w:rsidRPr="005B751D">
        <w:rPr>
          <w:spacing w:val="-5"/>
          <w:sz w:val="23"/>
          <w:szCs w:val="23"/>
        </w:rPr>
        <w:t xml:space="preserve"> </w:t>
      </w:r>
      <w:r w:rsidRPr="005B751D">
        <w:rPr>
          <w:sz w:val="23"/>
          <w:szCs w:val="23"/>
        </w:rPr>
        <w:t>instalações</w:t>
      </w:r>
      <w:r w:rsidRPr="005B751D">
        <w:rPr>
          <w:spacing w:val="-5"/>
          <w:sz w:val="23"/>
          <w:szCs w:val="23"/>
        </w:rPr>
        <w:t xml:space="preserve"> </w:t>
      </w:r>
      <w:r w:rsidRPr="005B751D">
        <w:rPr>
          <w:sz w:val="23"/>
          <w:szCs w:val="23"/>
        </w:rPr>
        <w:t>da</w:t>
      </w:r>
      <w:r w:rsidRPr="005B751D">
        <w:rPr>
          <w:spacing w:val="-2"/>
          <w:sz w:val="23"/>
          <w:szCs w:val="23"/>
        </w:rPr>
        <w:t xml:space="preserve"> </w:t>
      </w:r>
      <w:r w:rsidRPr="005B751D">
        <w:rPr>
          <w:sz w:val="23"/>
          <w:szCs w:val="23"/>
        </w:rPr>
        <w:t>CONTRATANTE;</w:t>
      </w:r>
    </w:p>
    <w:p w14:paraId="75762500"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0" w:firstLine="0"/>
        <w:contextualSpacing w:val="0"/>
        <w:jc w:val="both"/>
        <w:rPr>
          <w:sz w:val="23"/>
          <w:szCs w:val="23"/>
        </w:rPr>
      </w:pPr>
      <w:r w:rsidRPr="005B751D">
        <w:rPr>
          <w:sz w:val="23"/>
          <w:szCs w:val="23"/>
        </w:rPr>
        <w:t>Manter, durante toda a execução do objeto, todas as condições de habilitação e qualificação exigidas na licitação;</w:t>
      </w:r>
    </w:p>
    <w:p w14:paraId="50765C39"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2" w:firstLine="0"/>
        <w:contextualSpacing w:val="0"/>
        <w:jc w:val="both"/>
        <w:rPr>
          <w:sz w:val="23"/>
          <w:szCs w:val="23"/>
        </w:rPr>
      </w:pPr>
      <w:r w:rsidRPr="005B751D">
        <w:rPr>
          <w:sz w:val="23"/>
          <w:szCs w:val="23"/>
        </w:rPr>
        <w:t>Comunicar</w:t>
      </w:r>
      <w:r w:rsidRPr="005B751D">
        <w:rPr>
          <w:spacing w:val="-3"/>
          <w:sz w:val="23"/>
          <w:szCs w:val="23"/>
        </w:rPr>
        <w:t xml:space="preserve"> </w:t>
      </w:r>
      <w:r w:rsidRPr="005B751D">
        <w:rPr>
          <w:sz w:val="23"/>
          <w:szCs w:val="23"/>
        </w:rPr>
        <w:t>o CONTRATANTE,</w:t>
      </w:r>
      <w:r w:rsidRPr="005B751D">
        <w:rPr>
          <w:spacing w:val="-3"/>
          <w:sz w:val="23"/>
          <w:szCs w:val="23"/>
        </w:rPr>
        <w:t xml:space="preserve"> </w:t>
      </w:r>
      <w:r w:rsidRPr="005B751D">
        <w:rPr>
          <w:sz w:val="23"/>
          <w:szCs w:val="23"/>
        </w:rPr>
        <w:t>no prazo máximo de</w:t>
      </w:r>
      <w:r w:rsidRPr="005B751D">
        <w:rPr>
          <w:spacing w:val="-3"/>
          <w:sz w:val="23"/>
          <w:szCs w:val="23"/>
        </w:rPr>
        <w:t xml:space="preserve"> </w:t>
      </w:r>
      <w:r w:rsidRPr="005B751D">
        <w:rPr>
          <w:sz w:val="23"/>
          <w:szCs w:val="23"/>
        </w:rPr>
        <w:t>24</w:t>
      </w:r>
      <w:r w:rsidRPr="005B751D">
        <w:rPr>
          <w:spacing w:val="-3"/>
          <w:sz w:val="23"/>
          <w:szCs w:val="23"/>
        </w:rPr>
        <w:t xml:space="preserve"> </w:t>
      </w:r>
      <w:r w:rsidRPr="005B751D">
        <w:rPr>
          <w:sz w:val="23"/>
          <w:szCs w:val="23"/>
        </w:rPr>
        <w:t>(vinte</w:t>
      </w:r>
      <w:r w:rsidRPr="005B751D">
        <w:rPr>
          <w:spacing w:val="-3"/>
          <w:sz w:val="23"/>
          <w:szCs w:val="23"/>
        </w:rPr>
        <w:t xml:space="preserve"> </w:t>
      </w:r>
      <w:r w:rsidRPr="005B751D">
        <w:rPr>
          <w:sz w:val="23"/>
          <w:szCs w:val="23"/>
        </w:rPr>
        <w:t>e</w:t>
      </w:r>
      <w:r w:rsidRPr="005B751D">
        <w:rPr>
          <w:spacing w:val="-3"/>
          <w:sz w:val="23"/>
          <w:szCs w:val="23"/>
        </w:rPr>
        <w:t xml:space="preserve"> </w:t>
      </w:r>
      <w:r w:rsidRPr="005B751D">
        <w:rPr>
          <w:sz w:val="23"/>
          <w:szCs w:val="23"/>
        </w:rPr>
        <w:t>quatro)</w:t>
      </w:r>
      <w:r w:rsidRPr="005B751D">
        <w:rPr>
          <w:spacing w:val="-3"/>
          <w:sz w:val="23"/>
          <w:szCs w:val="23"/>
        </w:rPr>
        <w:t xml:space="preserve"> </w:t>
      </w:r>
      <w:r w:rsidRPr="005B751D">
        <w:rPr>
          <w:sz w:val="23"/>
          <w:szCs w:val="23"/>
        </w:rPr>
        <w:t>horas que</w:t>
      </w:r>
      <w:r w:rsidRPr="005B751D">
        <w:rPr>
          <w:spacing w:val="-3"/>
          <w:sz w:val="23"/>
          <w:szCs w:val="23"/>
        </w:rPr>
        <w:t xml:space="preserve"> </w:t>
      </w:r>
      <w:r w:rsidRPr="005B751D">
        <w:rPr>
          <w:sz w:val="23"/>
          <w:szCs w:val="23"/>
        </w:rPr>
        <w:t>antecede</w:t>
      </w:r>
      <w:r w:rsidRPr="005B751D">
        <w:rPr>
          <w:spacing w:val="-3"/>
          <w:sz w:val="23"/>
          <w:szCs w:val="23"/>
        </w:rPr>
        <w:t xml:space="preserve"> </w:t>
      </w:r>
      <w:r w:rsidRPr="005B751D">
        <w:rPr>
          <w:sz w:val="23"/>
          <w:szCs w:val="23"/>
        </w:rPr>
        <w:t>a data</w:t>
      </w:r>
      <w:r w:rsidRPr="005B751D">
        <w:rPr>
          <w:spacing w:val="-9"/>
          <w:sz w:val="23"/>
          <w:szCs w:val="23"/>
        </w:rPr>
        <w:t xml:space="preserve"> </w:t>
      </w:r>
      <w:r w:rsidRPr="005B751D">
        <w:rPr>
          <w:sz w:val="23"/>
          <w:szCs w:val="23"/>
        </w:rPr>
        <w:t>da</w:t>
      </w:r>
      <w:r w:rsidRPr="005B751D">
        <w:rPr>
          <w:spacing w:val="-9"/>
          <w:sz w:val="23"/>
          <w:szCs w:val="23"/>
        </w:rPr>
        <w:t xml:space="preserve"> </w:t>
      </w:r>
      <w:r w:rsidRPr="005B751D">
        <w:rPr>
          <w:sz w:val="23"/>
          <w:szCs w:val="23"/>
        </w:rPr>
        <w:t>entrega e execução,</w:t>
      </w:r>
      <w:r w:rsidRPr="005B751D">
        <w:rPr>
          <w:spacing w:val="-10"/>
          <w:sz w:val="23"/>
          <w:szCs w:val="23"/>
        </w:rPr>
        <w:t xml:space="preserve"> </w:t>
      </w:r>
      <w:r w:rsidRPr="005B751D">
        <w:rPr>
          <w:sz w:val="23"/>
          <w:szCs w:val="23"/>
        </w:rPr>
        <w:t>os</w:t>
      </w:r>
      <w:r w:rsidRPr="005B751D">
        <w:rPr>
          <w:spacing w:val="-9"/>
          <w:sz w:val="23"/>
          <w:szCs w:val="23"/>
        </w:rPr>
        <w:t xml:space="preserve"> </w:t>
      </w:r>
      <w:r w:rsidRPr="005B751D">
        <w:rPr>
          <w:sz w:val="23"/>
          <w:szCs w:val="23"/>
        </w:rPr>
        <w:t>motivos</w:t>
      </w:r>
      <w:r w:rsidRPr="005B751D">
        <w:rPr>
          <w:spacing w:val="-10"/>
          <w:sz w:val="23"/>
          <w:szCs w:val="23"/>
        </w:rPr>
        <w:t xml:space="preserve"> </w:t>
      </w:r>
      <w:r w:rsidRPr="005B751D">
        <w:rPr>
          <w:sz w:val="23"/>
          <w:szCs w:val="23"/>
        </w:rPr>
        <w:t>que</w:t>
      </w:r>
      <w:r w:rsidRPr="005B751D">
        <w:rPr>
          <w:spacing w:val="-10"/>
          <w:sz w:val="23"/>
          <w:szCs w:val="23"/>
        </w:rPr>
        <w:t xml:space="preserve"> </w:t>
      </w:r>
      <w:r w:rsidRPr="005B751D">
        <w:rPr>
          <w:sz w:val="23"/>
          <w:szCs w:val="23"/>
        </w:rPr>
        <w:t>impossibilitem</w:t>
      </w:r>
      <w:r w:rsidRPr="005B751D">
        <w:rPr>
          <w:spacing w:val="-10"/>
          <w:sz w:val="23"/>
          <w:szCs w:val="23"/>
        </w:rPr>
        <w:t xml:space="preserve"> </w:t>
      </w:r>
      <w:r w:rsidRPr="005B751D">
        <w:rPr>
          <w:sz w:val="23"/>
          <w:szCs w:val="23"/>
        </w:rPr>
        <w:t>o</w:t>
      </w:r>
      <w:r w:rsidRPr="005B751D">
        <w:rPr>
          <w:spacing w:val="-11"/>
          <w:sz w:val="23"/>
          <w:szCs w:val="23"/>
        </w:rPr>
        <w:t xml:space="preserve"> </w:t>
      </w:r>
      <w:r w:rsidRPr="005B751D">
        <w:rPr>
          <w:sz w:val="23"/>
          <w:szCs w:val="23"/>
        </w:rPr>
        <w:t>cumprimento</w:t>
      </w:r>
      <w:r w:rsidRPr="005B751D">
        <w:rPr>
          <w:spacing w:val="-11"/>
          <w:sz w:val="23"/>
          <w:szCs w:val="23"/>
        </w:rPr>
        <w:t xml:space="preserve"> </w:t>
      </w:r>
      <w:r w:rsidRPr="005B751D">
        <w:rPr>
          <w:sz w:val="23"/>
          <w:szCs w:val="23"/>
        </w:rPr>
        <w:t>do</w:t>
      </w:r>
      <w:r w:rsidRPr="005B751D">
        <w:rPr>
          <w:spacing w:val="-9"/>
          <w:sz w:val="23"/>
          <w:szCs w:val="23"/>
        </w:rPr>
        <w:t xml:space="preserve"> </w:t>
      </w:r>
      <w:r w:rsidRPr="005B751D">
        <w:rPr>
          <w:sz w:val="23"/>
          <w:szCs w:val="23"/>
        </w:rPr>
        <w:t>objeto</w:t>
      </w:r>
      <w:r w:rsidRPr="005B751D">
        <w:rPr>
          <w:spacing w:val="-11"/>
          <w:sz w:val="23"/>
          <w:szCs w:val="23"/>
        </w:rPr>
        <w:t xml:space="preserve"> </w:t>
      </w:r>
      <w:r w:rsidRPr="005B751D">
        <w:rPr>
          <w:sz w:val="23"/>
          <w:szCs w:val="23"/>
        </w:rPr>
        <w:t>no</w:t>
      </w:r>
      <w:r w:rsidRPr="005B751D">
        <w:rPr>
          <w:spacing w:val="-11"/>
          <w:sz w:val="23"/>
          <w:szCs w:val="23"/>
        </w:rPr>
        <w:t xml:space="preserve"> </w:t>
      </w:r>
      <w:r w:rsidRPr="005B751D">
        <w:rPr>
          <w:sz w:val="23"/>
          <w:szCs w:val="23"/>
        </w:rPr>
        <w:t>prazo</w:t>
      </w:r>
      <w:r w:rsidRPr="005B751D">
        <w:rPr>
          <w:spacing w:val="-11"/>
          <w:sz w:val="23"/>
          <w:szCs w:val="23"/>
        </w:rPr>
        <w:t xml:space="preserve"> </w:t>
      </w:r>
      <w:r w:rsidRPr="005B751D">
        <w:rPr>
          <w:sz w:val="23"/>
          <w:szCs w:val="23"/>
        </w:rPr>
        <w:t>previsto, com a devida comprovação;</w:t>
      </w:r>
    </w:p>
    <w:p w14:paraId="67BCCDD9"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6" w:firstLine="0"/>
        <w:contextualSpacing w:val="0"/>
        <w:jc w:val="both"/>
        <w:rPr>
          <w:sz w:val="23"/>
          <w:szCs w:val="23"/>
        </w:rPr>
      </w:pPr>
      <w:r w:rsidRPr="005B751D">
        <w:rPr>
          <w:spacing w:val="-6"/>
          <w:sz w:val="23"/>
          <w:szCs w:val="23"/>
        </w:rPr>
        <w:t>Responsabilizar-se</w:t>
      </w:r>
      <w:r w:rsidRPr="005B751D">
        <w:rPr>
          <w:spacing w:val="-12"/>
          <w:sz w:val="23"/>
          <w:szCs w:val="23"/>
        </w:rPr>
        <w:t xml:space="preserve"> </w:t>
      </w:r>
      <w:r w:rsidRPr="005B751D">
        <w:rPr>
          <w:spacing w:val="-6"/>
          <w:sz w:val="23"/>
          <w:szCs w:val="23"/>
        </w:rPr>
        <w:t>pelas</w:t>
      </w:r>
      <w:r w:rsidRPr="005B751D">
        <w:rPr>
          <w:spacing w:val="-12"/>
          <w:sz w:val="23"/>
          <w:szCs w:val="23"/>
        </w:rPr>
        <w:t xml:space="preserve"> </w:t>
      </w:r>
      <w:r w:rsidRPr="005B751D">
        <w:rPr>
          <w:spacing w:val="-6"/>
          <w:sz w:val="23"/>
          <w:szCs w:val="23"/>
        </w:rPr>
        <w:t>despesas</w:t>
      </w:r>
      <w:r w:rsidRPr="005B751D">
        <w:rPr>
          <w:spacing w:val="-11"/>
          <w:sz w:val="23"/>
          <w:szCs w:val="23"/>
        </w:rPr>
        <w:t xml:space="preserve"> </w:t>
      </w:r>
      <w:r w:rsidRPr="005B751D">
        <w:rPr>
          <w:spacing w:val="-6"/>
          <w:sz w:val="23"/>
          <w:szCs w:val="23"/>
        </w:rPr>
        <w:t>dos</w:t>
      </w:r>
      <w:r w:rsidRPr="005B751D">
        <w:rPr>
          <w:spacing w:val="-12"/>
          <w:sz w:val="23"/>
          <w:szCs w:val="23"/>
        </w:rPr>
        <w:t xml:space="preserve"> </w:t>
      </w:r>
      <w:r w:rsidRPr="005B751D">
        <w:rPr>
          <w:spacing w:val="-6"/>
          <w:sz w:val="23"/>
          <w:szCs w:val="23"/>
        </w:rPr>
        <w:t>tributos,</w:t>
      </w:r>
      <w:r w:rsidRPr="005B751D">
        <w:rPr>
          <w:spacing w:val="-11"/>
          <w:sz w:val="23"/>
          <w:szCs w:val="23"/>
        </w:rPr>
        <w:t xml:space="preserve"> </w:t>
      </w:r>
      <w:r w:rsidRPr="005B751D">
        <w:rPr>
          <w:spacing w:val="-6"/>
          <w:sz w:val="23"/>
          <w:szCs w:val="23"/>
        </w:rPr>
        <w:t>encargos</w:t>
      </w:r>
      <w:r w:rsidRPr="005B751D">
        <w:rPr>
          <w:spacing w:val="-12"/>
          <w:sz w:val="23"/>
          <w:szCs w:val="23"/>
        </w:rPr>
        <w:t xml:space="preserve"> </w:t>
      </w:r>
      <w:r w:rsidRPr="005B751D">
        <w:rPr>
          <w:spacing w:val="-6"/>
          <w:sz w:val="23"/>
          <w:szCs w:val="23"/>
        </w:rPr>
        <w:t>trabalhistas,</w:t>
      </w:r>
      <w:r w:rsidRPr="005B751D">
        <w:rPr>
          <w:spacing w:val="-12"/>
          <w:sz w:val="23"/>
          <w:szCs w:val="23"/>
        </w:rPr>
        <w:t xml:space="preserve"> </w:t>
      </w:r>
      <w:r w:rsidRPr="005B751D">
        <w:rPr>
          <w:spacing w:val="-6"/>
          <w:sz w:val="23"/>
          <w:szCs w:val="23"/>
        </w:rPr>
        <w:t>previdenciários,</w:t>
      </w:r>
      <w:r w:rsidRPr="005B751D">
        <w:rPr>
          <w:spacing w:val="-11"/>
          <w:sz w:val="23"/>
          <w:szCs w:val="23"/>
        </w:rPr>
        <w:t xml:space="preserve"> </w:t>
      </w:r>
      <w:r w:rsidRPr="005B751D">
        <w:rPr>
          <w:spacing w:val="-6"/>
          <w:sz w:val="23"/>
          <w:szCs w:val="23"/>
        </w:rPr>
        <w:t>fiscais,</w:t>
      </w:r>
      <w:r w:rsidRPr="005B751D">
        <w:rPr>
          <w:spacing w:val="-12"/>
          <w:sz w:val="23"/>
          <w:szCs w:val="23"/>
        </w:rPr>
        <w:t xml:space="preserve"> </w:t>
      </w:r>
      <w:r w:rsidRPr="005B751D">
        <w:rPr>
          <w:spacing w:val="-6"/>
          <w:sz w:val="23"/>
          <w:szCs w:val="23"/>
        </w:rPr>
        <w:t>co</w:t>
      </w:r>
      <w:r w:rsidRPr="005B751D">
        <w:rPr>
          <w:spacing w:val="-2"/>
          <w:sz w:val="23"/>
          <w:szCs w:val="23"/>
        </w:rPr>
        <w:t>merciais,</w:t>
      </w:r>
      <w:r w:rsidRPr="005B751D">
        <w:rPr>
          <w:spacing w:val="-16"/>
          <w:sz w:val="23"/>
          <w:szCs w:val="23"/>
        </w:rPr>
        <w:t xml:space="preserve"> </w:t>
      </w:r>
      <w:r w:rsidRPr="005B751D">
        <w:rPr>
          <w:spacing w:val="-2"/>
          <w:sz w:val="23"/>
          <w:szCs w:val="23"/>
        </w:rPr>
        <w:t>taxas,</w:t>
      </w:r>
      <w:r w:rsidRPr="005B751D">
        <w:rPr>
          <w:spacing w:val="-16"/>
          <w:sz w:val="23"/>
          <w:szCs w:val="23"/>
        </w:rPr>
        <w:t xml:space="preserve"> </w:t>
      </w:r>
      <w:r w:rsidRPr="005B751D">
        <w:rPr>
          <w:spacing w:val="-2"/>
          <w:sz w:val="23"/>
          <w:szCs w:val="23"/>
        </w:rPr>
        <w:t>fretes,</w:t>
      </w:r>
      <w:r w:rsidRPr="005B751D">
        <w:rPr>
          <w:spacing w:val="-15"/>
          <w:sz w:val="23"/>
          <w:szCs w:val="23"/>
        </w:rPr>
        <w:t xml:space="preserve"> </w:t>
      </w:r>
      <w:r w:rsidRPr="005B751D">
        <w:rPr>
          <w:spacing w:val="-2"/>
          <w:sz w:val="23"/>
          <w:szCs w:val="23"/>
        </w:rPr>
        <w:t>seguros,</w:t>
      </w:r>
      <w:r w:rsidRPr="005B751D">
        <w:rPr>
          <w:spacing w:val="-16"/>
          <w:sz w:val="23"/>
          <w:szCs w:val="23"/>
        </w:rPr>
        <w:t xml:space="preserve"> </w:t>
      </w:r>
      <w:r w:rsidRPr="005B751D">
        <w:rPr>
          <w:spacing w:val="-2"/>
          <w:sz w:val="23"/>
          <w:szCs w:val="23"/>
        </w:rPr>
        <w:t>deslocamento</w:t>
      </w:r>
      <w:r w:rsidRPr="005B751D">
        <w:rPr>
          <w:spacing w:val="-15"/>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pessoal,</w:t>
      </w:r>
      <w:r w:rsidRPr="005B751D">
        <w:rPr>
          <w:spacing w:val="-16"/>
          <w:sz w:val="23"/>
          <w:szCs w:val="23"/>
        </w:rPr>
        <w:t xml:space="preserve"> </w:t>
      </w:r>
      <w:r w:rsidRPr="005B751D">
        <w:rPr>
          <w:spacing w:val="-2"/>
          <w:sz w:val="23"/>
          <w:szCs w:val="23"/>
        </w:rPr>
        <w:t>prestação</w:t>
      </w:r>
      <w:r w:rsidRPr="005B751D">
        <w:rPr>
          <w:spacing w:val="-15"/>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garantia</w:t>
      </w:r>
      <w:r w:rsidRPr="005B751D">
        <w:rPr>
          <w:spacing w:val="-15"/>
          <w:sz w:val="23"/>
          <w:szCs w:val="23"/>
        </w:rPr>
        <w:t xml:space="preserve"> </w:t>
      </w:r>
      <w:r w:rsidRPr="005B751D">
        <w:rPr>
          <w:spacing w:val="-2"/>
          <w:sz w:val="23"/>
          <w:szCs w:val="23"/>
        </w:rPr>
        <w:t>e</w:t>
      </w:r>
      <w:r w:rsidRPr="005B751D">
        <w:rPr>
          <w:spacing w:val="-16"/>
          <w:sz w:val="23"/>
          <w:szCs w:val="23"/>
        </w:rPr>
        <w:t xml:space="preserve"> </w:t>
      </w:r>
      <w:r w:rsidRPr="005B751D">
        <w:rPr>
          <w:spacing w:val="-2"/>
          <w:sz w:val="23"/>
          <w:szCs w:val="23"/>
        </w:rPr>
        <w:t>quaisquer</w:t>
      </w:r>
      <w:r w:rsidRPr="005B751D">
        <w:rPr>
          <w:spacing w:val="-15"/>
          <w:sz w:val="23"/>
          <w:szCs w:val="23"/>
        </w:rPr>
        <w:t xml:space="preserve"> </w:t>
      </w:r>
      <w:r w:rsidRPr="005B751D">
        <w:rPr>
          <w:spacing w:val="-2"/>
          <w:sz w:val="23"/>
          <w:szCs w:val="23"/>
        </w:rPr>
        <w:t xml:space="preserve">outras </w:t>
      </w:r>
      <w:r w:rsidRPr="005B751D">
        <w:rPr>
          <w:sz w:val="23"/>
          <w:szCs w:val="23"/>
        </w:rPr>
        <w:t xml:space="preserve">que incidam ou venham a incidir para o fornecimento e execução do objeto; </w:t>
      </w:r>
    </w:p>
    <w:p w14:paraId="5131E130"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9" w:firstLine="0"/>
        <w:contextualSpacing w:val="0"/>
        <w:jc w:val="both"/>
        <w:rPr>
          <w:sz w:val="23"/>
          <w:szCs w:val="23"/>
        </w:rPr>
      </w:pPr>
      <w:r w:rsidRPr="005B751D">
        <w:rPr>
          <w:spacing w:val="-2"/>
          <w:sz w:val="23"/>
          <w:szCs w:val="23"/>
        </w:rPr>
        <w:t>Finalizados</w:t>
      </w:r>
      <w:r w:rsidRPr="005B751D">
        <w:rPr>
          <w:spacing w:val="-8"/>
          <w:sz w:val="23"/>
          <w:szCs w:val="23"/>
        </w:rPr>
        <w:t xml:space="preserve"> </w:t>
      </w:r>
      <w:r w:rsidRPr="005B751D">
        <w:rPr>
          <w:spacing w:val="-2"/>
          <w:sz w:val="23"/>
          <w:szCs w:val="23"/>
        </w:rPr>
        <w:t>os</w:t>
      </w:r>
      <w:r w:rsidRPr="005B751D">
        <w:rPr>
          <w:spacing w:val="-7"/>
          <w:sz w:val="23"/>
          <w:szCs w:val="23"/>
        </w:rPr>
        <w:t xml:space="preserve"> </w:t>
      </w:r>
      <w:r w:rsidRPr="005B751D">
        <w:rPr>
          <w:spacing w:val="-2"/>
          <w:sz w:val="23"/>
          <w:szCs w:val="23"/>
        </w:rPr>
        <w:t>serviços</w:t>
      </w:r>
      <w:r w:rsidRPr="005B751D">
        <w:rPr>
          <w:spacing w:val="-7"/>
          <w:sz w:val="23"/>
          <w:szCs w:val="23"/>
        </w:rPr>
        <w:t xml:space="preserve"> </w:t>
      </w:r>
      <w:r w:rsidRPr="005B751D">
        <w:rPr>
          <w:spacing w:val="-2"/>
          <w:sz w:val="23"/>
          <w:szCs w:val="23"/>
        </w:rPr>
        <w:t>de</w:t>
      </w:r>
      <w:r w:rsidRPr="005B751D">
        <w:rPr>
          <w:spacing w:val="-3"/>
          <w:sz w:val="23"/>
          <w:szCs w:val="23"/>
        </w:rPr>
        <w:t xml:space="preserve"> </w:t>
      </w:r>
      <w:r w:rsidRPr="005B751D">
        <w:rPr>
          <w:spacing w:val="-2"/>
          <w:sz w:val="23"/>
          <w:szCs w:val="23"/>
        </w:rPr>
        <w:t>instalação,</w:t>
      </w:r>
      <w:r w:rsidRPr="005B751D">
        <w:rPr>
          <w:spacing w:val="-7"/>
          <w:sz w:val="23"/>
          <w:szCs w:val="23"/>
        </w:rPr>
        <w:t xml:space="preserve"> </w:t>
      </w:r>
      <w:r w:rsidRPr="005B751D">
        <w:rPr>
          <w:spacing w:val="-2"/>
          <w:sz w:val="23"/>
          <w:szCs w:val="23"/>
        </w:rPr>
        <w:t>a</w:t>
      </w:r>
      <w:r w:rsidRPr="005B751D">
        <w:rPr>
          <w:spacing w:val="-5"/>
          <w:sz w:val="23"/>
          <w:szCs w:val="23"/>
        </w:rPr>
        <w:t xml:space="preserve"> </w:t>
      </w:r>
      <w:r w:rsidRPr="005B751D">
        <w:rPr>
          <w:spacing w:val="-2"/>
          <w:sz w:val="23"/>
          <w:szCs w:val="23"/>
        </w:rPr>
        <w:t>empresa</w:t>
      </w:r>
      <w:r w:rsidRPr="005B751D">
        <w:rPr>
          <w:spacing w:val="-7"/>
          <w:sz w:val="23"/>
          <w:szCs w:val="23"/>
        </w:rPr>
        <w:t xml:space="preserve"> </w:t>
      </w:r>
      <w:r w:rsidRPr="005B751D">
        <w:rPr>
          <w:spacing w:val="-2"/>
          <w:sz w:val="23"/>
          <w:szCs w:val="23"/>
        </w:rPr>
        <w:t xml:space="preserve">contratada </w:t>
      </w:r>
      <w:r w:rsidRPr="005B751D">
        <w:rPr>
          <w:sz w:val="23"/>
          <w:szCs w:val="23"/>
        </w:rPr>
        <w:t>deverá</w:t>
      </w:r>
      <w:r w:rsidRPr="005B751D">
        <w:rPr>
          <w:spacing w:val="-15"/>
          <w:sz w:val="23"/>
          <w:szCs w:val="23"/>
        </w:rPr>
        <w:t xml:space="preserve"> </w:t>
      </w:r>
      <w:r w:rsidRPr="005B751D">
        <w:rPr>
          <w:sz w:val="23"/>
          <w:szCs w:val="23"/>
        </w:rPr>
        <w:t>realizar</w:t>
      </w:r>
      <w:r w:rsidRPr="005B751D">
        <w:rPr>
          <w:spacing w:val="-13"/>
          <w:sz w:val="23"/>
          <w:szCs w:val="23"/>
        </w:rPr>
        <w:t xml:space="preserve"> </w:t>
      </w:r>
      <w:r w:rsidRPr="005B751D">
        <w:rPr>
          <w:sz w:val="23"/>
          <w:szCs w:val="23"/>
        </w:rPr>
        <w:t>os</w:t>
      </w:r>
      <w:r w:rsidRPr="005B751D">
        <w:rPr>
          <w:spacing w:val="-14"/>
          <w:sz w:val="23"/>
          <w:szCs w:val="23"/>
        </w:rPr>
        <w:t xml:space="preserve"> </w:t>
      </w:r>
      <w:r w:rsidRPr="005B751D">
        <w:rPr>
          <w:sz w:val="23"/>
          <w:szCs w:val="23"/>
        </w:rPr>
        <w:t>testes</w:t>
      </w:r>
      <w:r w:rsidRPr="005B751D">
        <w:rPr>
          <w:spacing w:val="-12"/>
          <w:sz w:val="23"/>
          <w:szCs w:val="23"/>
        </w:rPr>
        <w:t xml:space="preserve"> </w:t>
      </w:r>
      <w:r w:rsidRPr="005B751D">
        <w:rPr>
          <w:sz w:val="23"/>
          <w:szCs w:val="23"/>
        </w:rPr>
        <w:t>de</w:t>
      </w:r>
      <w:r w:rsidRPr="005B751D">
        <w:rPr>
          <w:spacing w:val="-16"/>
          <w:sz w:val="23"/>
          <w:szCs w:val="23"/>
        </w:rPr>
        <w:t xml:space="preserve"> </w:t>
      </w:r>
      <w:r w:rsidRPr="005B751D">
        <w:rPr>
          <w:sz w:val="23"/>
          <w:szCs w:val="23"/>
        </w:rPr>
        <w:t>aceitação</w:t>
      </w:r>
      <w:r w:rsidRPr="005B751D">
        <w:rPr>
          <w:spacing w:val="-14"/>
          <w:sz w:val="23"/>
          <w:szCs w:val="23"/>
        </w:rPr>
        <w:t xml:space="preserve"> </w:t>
      </w:r>
      <w:r w:rsidRPr="005B751D">
        <w:rPr>
          <w:sz w:val="23"/>
          <w:szCs w:val="23"/>
        </w:rPr>
        <w:t>em</w:t>
      </w:r>
      <w:r w:rsidRPr="005B751D">
        <w:rPr>
          <w:spacing w:val="-16"/>
          <w:sz w:val="23"/>
          <w:szCs w:val="23"/>
        </w:rPr>
        <w:t xml:space="preserve"> </w:t>
      </w:r>
      <w:r w:rsidRPr="005B751D">
        <w:rPr>
          <w:sz w:val="23"/>
          <w:szCs w:val="23"/>
        </w:rPr>
        <w:t>campo</w:t>
      </w:r>
      <w:r w:rsidRPr="005B751D">
        <w:rPr>
          <w:spacing w:val="-16"/>
          <w:sz w:val="23"/>
          <w:szCs w:val="23"/>
        </w:rPr>
        <w:t xml:space="preserve"> </w:t>
      </w:r>
      <w:r w:rsidRPr="005B751D">
        <w:rPr>
          <w:sz w:val="23"/>
          <w:szCs w:val="23"/>
        </w:rPr>
        <w:t>dos</w:t>
      </w:r>
      <w:r w:rsidRPr="005B751D">
        <w:rPr>
          <w:spacing w:val="-14"/>
          <w:sz w:val="23"/>
          <w:szCs w:val="23"/>
        </w:rPr>
        <w:t xml:space="preserve"> </w:t>
      </w:r>
      <w:r w:rsidRPr="005B751D">
        <w:rPr>
          <w:sz w:val="23"/>
          <w:szCs w:val="23"/>
        </w:rPr>
        <w:t>serviços</w:t>
      </w:r>
      <w:r w:rsidRPr="005B751D">
        <w:rPr>
          <w:spacing w:val="-16"/>
          <w:sz w:val="23"/>
          <w:szCs w:val="23"/>
        </w:rPr>
        <w:t xml:space="preserve"> </w:t>
      </w:r>
      <w:r w:rsidRPr="005B751D">
        <w:rPr>
          <w:sz w:val="23"/>
          <w:szCs w:val="23"/>
        </w:rPr>
        <w:t>executados,</w:t>
      </w:r>
      <w:r w:rsidRPr="005B751D">
        <w:rPr>
          <w:spacing w:val="-14"/>
          <w:sz w:val="23"/>
          <w:szCs w:val="23"/>
        </w:rPr>
        <w:t xml:space="preserve"> </w:t>
      </w:r>
      <w:r w:rsidRPr="005B751D">
        <w:rPr>
          <w:sz w:val="23"/>
          <w:szCs w:val="23"/>
        </w:rPr>
        <w:t>sempre</w:t>
      </w:r>
      <w:r w:rsidRPr="005B751D">
        <w:rPr>
          <w:spacing w:val="-13"/>
          <w:sz w:val="23"/>
          <w:szCs w:val="23"/>
        </w:rPr>
        <w:t xml:space="preserve"> </w:t>
      </w:r>
      <w:r w:rsidRPr="005B751D">
        <w:rPr>
          <w:sz w:val="23"/>
          <w:szCs w:val="23"/>
        </w:rPr>
        <w:t>na</w:t>
      </w:r>
      <w:r w:rsidRPr="005B751D">
        <w:rPr>
          <w:spacing w:val="-15"/>
          <w:sz w:val="23"/>
          <w:szCs w:val="23"/>
        </w:rPr>
        <w:t xml:space="preserve"> </w:t>
      </w:r>
      <w:r w:rsidRPr="005B751D">
        <w:rPr>
          <w:sz w:val="23"/>
          <w:szCs w:val="23"/>
        </w:rPr>
        <w:t>presença</w:t>
      </w:r>
      <w:r w:rsidRPr="005B751D">
        <w:rPr>
          <w:spacing w:val="-10"/>
          <w:sz w:val="23"/>
          <w:szCs w:val="23"/>
        </w:rPr>
        <w:t xml:space="preserve"> </w:t>
      </w:r>
      <w:r w:rsidRPr="005B751D">
        <w:rPr>
          <w:sz w:val="23"/>
          <w:szCs w:val="23"/>
        </w:rPr>
        <w:t xml:space="preserve">da </w:t>
      </w:r>
      <w:r w:rsidRPr="005B751D">
        <w:rPr>
          <w:spacing w:val="-2"/>
          <w:sz w:val="23"/>
          <w:szCs w:val="23"/>
        </w:rPr>
        <w:t>fiscalização</w:t>
      </w:r>
      <w:r w:rsidRPr="005B751D">
        <w:rPr>
          <w:sz w:val="23"/>
          <w:szCs w:val="23"/>
        </w:rPr>
        <w:t xml:space="preserve"> da</w:t>
      </w:r>
      <w:r w:rsidRPr="005B751D">
        <w:rPr>
          <w:spacing w:val="40"/>
          <w:sz w:val="23"/>
          <w:szCs w:val="23"/>
        </w:rPr>
        <w:t xml:space="preserve"> </w:t>
      </w:r>
      <w:r w:rsidRPr="005B751D">
        <w:rPr>
          <w:sz w:val="23"/>
          <w:szCs w:val="23"/>
        </w:rPr>
        <w:t>CONTRATADA</w:t>
      </w:r>
      <w:r w:rsidRPr="005B751D">
        <w:rPr>
          <w:spacing w:val="-2"/>
          <w:sz w:val="23"/>
          <w:szCs w:val="23"/>
        </w:rPr>
        <w:t>.</w:t>
      </w:r>
      <w:r w:rsidRPr="005B751D">
        <w:rPr>
          <w:spacing w:val="-6"/>
          <w:sz w:val="23"/>
          <w:szCs w:val="23"/>
        </w:rPr>
        <w:t xml:space="preserve"> Caso</w:t>
      </w:r>
      <w:r w:rsidRPr="005B751D">
        <w:rPr>
          <w:spacing w:val="-7"/>
          <w:sz w:val="23"/>
          <w:szCs w:val="23"/>
        </w:rPr>
        <w:t xml:space="preserve"> </w:t>
      </w:r>
      <w:r w:rsidRPr="005B751D">
        <w:rPr>
          <w:spacing w:val="-6"/>
          <w:sz w:val="23"/>
          <w:szCs w:val="23"/>
        </w:rPr>
        <w:t>a CONTRATADA</w:t>
      </w:r>
      <w:r w:rsidRPr="005B751D">
        <w:rPr>
          <w:spacing w:val="-7"/>
          <w:sz w:val="23"/>
          <w:szCs w:val="23"/>
        </w:rPr>
        <w:t xml:space="preserve"> </w:t>
      </w:r>
      <w:r w:rsidRPr="005B751D">
        <w:rPr>
          <w:spacing w:val="-6"/>
          <w:sz w:val="23"/>
          <w:szCs w:val="23"/>
        </w:rPr>
        <w:t>realize testes de forma isolada, sem a presença, de pelo</w:t>
      </w:r>
      <w:r w:rsidRPr="005B751D">
        <w:rPr>
          <w:spacing w:val="-7"/>
          <w:sz w:val="23"/>
          <w:szCs w:val="23"/>
        </w:rPr>
        <w:t xml:space="preserve"> </w:t>
      </w:r>
      <w:r w:rsidRPr="005B751D">
        <w:rPr>
          <w:spacing w:val="-6"/>
          <w:sz w:val="23"/>
          <w:szCs w:val="23"/>
        </w:rPr>
        <w:t xml:space="preserve">menos, um </w:t>
      </w:r>
      <w:r w:rsidRPr="005B751D">
        <w:rPr>
          <w:sz w:val="23"/>
          <w:szCs w:val="23"/>
        </w:rPr>
        <w:t>integrante</w:t>
      </w:r>
      <w:r w:rsidRPr="005B751D">
        <w:rPr>
          <w:spacing w:val="-11"/>
          <w:sz w:val="23"/>
          <w:szCs w:val="23"/>
        </w:rPr>
        <w:t xml:space="preserve"> </w:t>
      </w:r>
      <w:r w:rsidRPr="005B751D">
        <w:rPr>
          <w:sz w:val="23"/>
          <w:szCs w:val="23"/>
        </w:rPr>
        <w:t>da</w:t>
      </w:r>
      <w:r w:rsidRPr="005B751D">
        <w:rPr>
          <w:spacing w:val="-10"/>
          <w:sz w:val="23"/>
          <w:szCs w:val="23"/>
        </w:rPr>
        <w:t xml:space="preserve"> </w:t>
      </w:r>
      <w:r w:rsidRPr="005B751D">
        <w:rPr>
          <w:sz w:val="23"/>
          <w:szCs w:val="23"/>
        </w:rPr>
        <w:t>equipe</w:t>
      </w:r>
      <w:r w:rsidRPr="005B751D">
        <w:rPr>
          <w:spacing w:val="-11"/>
          <w:sz w:val="23"/>
          <w:szCs w:val="23"/>
        </w:rPr>
        <w:t xml:space="preserve"> </w:t>
      </w:r>
      <w:r w:rsidRPr="005B751D">
        <w:rPr>
          <w:sz w:val="23"/>
          <w:szCs w:val="23"/>
        </w:rPr>
        <w:t>de</w:t>
      </w:r>
      <w:r w:rsidRPr="005B751D">
        <w:rPr>
          <w:spacing w:val="-8"/>
          <w:sz w:val="23"/>
          <w:szCs w:val="23"/>
        </w:rPr>
        <w:t xml:space="preserve"> </w:t>
      </w:r>
      <w:r w:rsidRPr="005B751D">
        <w:rPr>
          <w:sz w:val="23"/>
          <w:szCs w:val="23"/>
        </w:rPr>
        <w:t>Fiscalização,</w:t>
      </w:r>
      <w:r w:rsidRPr="005B751D">
        <w:rPr>
          <w:spacing w:val="-11"/>
          <w:sz w:val="23"/>
          <w:szCs w:val="23"/>
        </w:rPr>
        <w:t xml:space="preserve"> </w:t>
      </w:r>
      <w:r w:rsidRPr="005B751D">
        <w:rPr>
          <w:sz w:val="23"/>
          <w:szCs w:val="23"/>
        </w:rPr>
        <w:t>os</w:t>
      </w:r>
      <w:r w:rsidRPr="005B751D">
        <w:rPr>
          <w:spacing w:val="-11"/>
          <w:sz w:val="23"/>
          <w:szCs w:val="23"/>
        </w:rPr>
        <w:t xml:space="preserve"> </w:t>
      </w:r>
      <w:r w:rsidRPr="005B751D">
        <w:rPr>
          <w:sz w:val="23"/>
          <w:szCs w:val="23"/>
        </w:rPr>
        <w:t>mesmos</w:t>
      </w:r>
      <w:r w:rsidRPr="005B751D">
        <w:rPr>
          <w:spacing w:val="-9"/>
          <w:sz w:val="23"/>
          <w:szCs w:val="23"/>
        </w:rPr>
        <w:t xml:space="preserve"> </w:t>
      </w:r>
      <w:r w:rsidRPr="005B751D">
        <w:rPr>
          <w:sz w:val="23"/>
          <w:szCs w:val="23"/>
        </w:rPr>
        <w:t>serão</w:t>
      </w:r>
      <w:r w:rsidRPr="005B751D">
        <w:rPr>
          <w:spacing w:val="-11"/>
          <w:sz w:val="23"/>
          <w:szCs w:val="23"/>
        </w:rPr>
        <w:t xml:space="preserve"> </w:t>
      </w:r>
      <w:r w:rsidRPr="005B751D">
        <w:rPr>
          <w:sz w:val="23"/>
          <w:szCs w:val="23"/>
        </w:rPr>
        <w:t xml:space="preserve">desconsiderados; </w:t>
      </w:r>
    </w:p>
    <w:p w14:paraId="0198C2BC"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0" w:firstLine="0"/>
        <w:contextualSpacing w:val="0"/>
        <w:jc w:val="both"/>
        <w:rPr>
          <w:sz w:val="23"/>
          <w:szCs w:val="23"/>
        </w:rPr>
      </w:pPr>
      <w:r w:rsidRPr="005B751D">
        <w:rPr>
          <w:sz w:val="23"/>
          <w:szCs w:val="23"/>
        </w:rPr>
        <w:t>Os</w:t>
      </w:r>
      <w:r w:rsidRPr="005B751D">
        <w:rPr>
          <w:spacing w:val="-11"/>
          <w:sz w:val="23"/>
          <w:szCs w:val="23"/>
        </w:rPr>
        <w:t xml:space="preserve"> </w:t>
      </w:r>
      <w:r w:rsidRPr="005B751D">
        <w:rPr>
          <w:sz w:val="23"/>
          <w:szCs w:val="23"/>
        </w:rPr>
        <w:t>relatórios</w:t>
      </w:r>
      <w:r w:rsidRPr="005B751D">
        <w:rPr>
          <w:spacing w:val="-11"/>
          <w:sz w:val="23"/>
          <w:szCs w:val="23"/>
        </w:rPr>
        <w:t xml:space="preserve"> </w:t>
      </w:r>
      <w:r w:rsidRPr="005B751D">
        <w:rPr>
          <w:sz w:val="23"/>
          <w:szCs w:val="23"/>
        </w:rPr>
        <w:t>de</w:t>
      </w:r>
      <w:r w:rsidRPr="005B751D">
        <w:rPr>
          <w:spacing w:val="-9"/>
          <w:sz w:val="23"/>
          <w:szCs w:val="23"/>
        </w:rPr>
        <w:t xml:space="preserve"> </w:t>
      </w:r>
      <w:r w:rsidRPr="005B751D">
        <w:rPr>
          <w:sz w:val="23"/>
          <w:szCs w:val="23"/>
        </w:rPr>
        <w:t>testes</w:t>
      </w:r>
      <w:r w:rsidRPr="005B751D">
        <w:rPr>
          <w:spacing w:val="-9"/>
          <w:sz w:val="23"/>
          <w:szCs w:val="23"/>
        </w:rPr>
        <w:t xml:space="preserve"> </w:t>
      </w:r>
      <w:r w:rsidRPr="005B751D">
        <w:rPr>
          <w:sz w:val="23"/>
          <w:szCs w:val="23"/>
        </w:rPr>
        <w:t>deverão</w:t>
      </w:r>
      <w:r w:rsidRPr="005B751D">
        <w:rPr>
          <w:spacing w:val="-9"/>
          <w:sz w:val="23"/>
          <w:szCs w:val="23"/>
        </w:rPr>
        <w:t xml:space="preserve"> </w:t>
      </w:r>
      <w:r w:rsidRPr="005B751D">
        <w:rPr>
          <w:sz w:val="23"/>
          <w:szCs w:val="23"/>
        </w:rPr>
        <w:t>ser</w:t>
      </w:r>
      <w:r w:rsidRPr="005B751D">
        <w:rPr>
          <w:spacing w:val="-9"/>
          <w:sz w:val="23"/>
          <w:szCs w:val="23"/>
        </w:rPr>
        <w:t xml:space="preserve"> </w:t>
      </w:r>
      <w:r w:rsidRPr="005B751D">
        <w:rPr>
          <w:sz w:val="23"/>
          <w:szCs w:val="23"/>
        </w:rPr>
        <w:t>entregues</w:t>
      </w:r>
      <w:r w:rsidRPr="005B751D">
        <w:rPr>
          <w:spacing w:val="-9"/>
          <w:sz w:val="23"/>
          <w:szCs w:val="23"/>
        </w:rPr>
        <w:t xml:space="preserve"> </w:t>
      </w:r>
      <w:r w:rsidRPr="005B751D">
        <w:rPr>
          <w:sz w:val="23"/>
          <w:szCs w:val="23"/>
        </w:rPr>
        <w:t>a</w:t>
      </w:r>
      <w:r w:rsidRPr="005B751D">
        <w:rPr>
          <w:spacing w:val="-9"/>
          <w:sz w:val="23"/>
          <w:szCs w:val="23"/>
        </w:rPr>
        <w:t xml:space="preserve"> </w:t>
      </w:r>
      <w:r w:rsidRPr="005B751D">
        <w:rPr>
          <w:sz w:val="23"/>
          <w:szCs w:val="23"/>
        </w:rPr>
        <w:t>CONTRATANTE</w:t>
      </w:r>
      <w:r w:rsidRPr="005B751D">
        <w:rPr>
          <w:spacing w:val="-10"/>
          <w:sz w:val="23"/>
          <w:szCs w:val="23"/>
        </w:rPr>
        <w:t xml:space="preserve"> </w:t>
      </w:r>
      <w:r w:rsidRPr="005B751D">
        <w:rPr>
          <w:sz w:val="23"/>
          <w:szCs w:val="23"/>
        </w:rPr>
        <w:t>nos</w:t>
      </w:r>
      <w:r w:rsidRPr="005B751D">
        <w:rPr>
          <w:spacing w:val="-11"/>
          <w:sz w:val="23"/>
          <w:szCs w:val="23"/>
        </w:rPr>
        <w:t xml:space="preserve"> </w:t>
      </w:r>
      <w:r w:rsidRPr="005B751D">
        <w:rPr>
          <w:sz w:val="23"/>
          <w:szCs w:val="23"/>
        </w:rPr>
        <w:t>formatos</w:t>
      </w:r>
      <w:r w:rsidRPr="005B751D">
        <w:rPr>
          <w:spacing w:val="-9"/>
          <w:sz w:val="23"/>
          <w:szCs w:val="23"/>
        </w:rPr>
        <w:t xml:space="preserve"> </w:t>
      </w:r>
      <w:r w:rsidRPr="005B751D">
        <w:rPr>
          <w:sz w:val="23"/>
          <w:szCs w:val="23"/>
        </w:rPr>
        <w:t>impresso</w:t>
      </w:r>
      <w:r w:rsidRPr="005B751D">
        <w:rPr>
          <w:spacing w:val="-11"/>
          <w:sz w:val="23"/>
          <w:szCs w:val="23"/>
        </w:rPr>
        <w:t xml:space="preserve"> </w:t>
      </w:r>
      <w:r w:rsidRPr="005B751D">
        <w:rPr>
          <w:sz w:val="23"/>
          <w:szCs w:val="23"/>
        </w:rPr>
        <w:t>e</w:t>
      </w:r>
      <w:r w:rsidRPr="005B751D">
        <w:rPr>
          <w:spacing w:val="-9"/>
          <w:sz w:val="23"/>
          <w:szCs w:val="23"/>
        </w:rPr>
        <w:t xml:space="preserve"> </w:t>
      </w:r>
      <w:r w:rsidRPr="005B751D">
        <w:rPr>
          <w:sz w:val="23"/>
          <w:szCs w:val="23"/>
        </w:rPr>
        <w:t xml:space="preserve">eletrônico; </w:t>
      </w:r>
    </w:p>
    <w:p w14:paraId="5C736709"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6" w:firstLine="0"/>
        <w:contextualSpacing w:val="0"/>
        <w:jc w:val="both"/>
        <w:rPr>
          <w:sz w:val="23"/>
          <w:szCs w:val="23"/>
        </w:rPr>
      </w:pPr>
      <w:r w:rsidRPr="005B751D">
        <w:rPr>
          <w:spacing w:val="-2"/>
          <w:sz w:val="23"/>
          <w:szCs w:val="23"/>
        </w:rPr>
        <w:t>Caso</w:t>
      </w:r>
      <w:r w:rsidRPr="005B751D">
        <w:rPr>
          <w:spacing w:val="-15"/>
          <w:sz w:val="23"/>
          <w:szCs w:val="23"/>
        </w:rPr>
        <w:t xml:space="preserve"> </w:t>
      </w:r>
      <w:r w:rsidRPr="005B751D">
        <w:rPr>
          <w:spacing w:val="-2"/>
          <w:sz w:val="23"/>
          <w:szCs w:val="23"/>
        </w:rPr>
        <w:t>seja</w:t>
      </w:r>
      <w:r w:rsidRPr="005B751D">
        <w:rPr>
          <w:spacing w:val="-12"/>
          <w:sz w:val="23"/>
          <w:szCs w:val="23"/>
        </w:rPr>
        <w:t xml:space="preserve"> </w:t>
      </w:r>
      <w:r w:rsidRPr="005B751D">
        <w:rPr>
          <w:spacing w:val="-2"/>
          <w:sz w:val="23"/>
          <w:szCs w:val="23"/>
        </w:rPr>
        <w:t>identificado</w:t>
      </w:r>
      <w:r w:rsidRPr="005B751D">
        <w:rPr>
          <w:spacing w:val="-14"/>
          <w:sz w:val="23"/>
          <w:szCs w:val="23"/>
        </w:rPr>
        <w:t xml:space="preserve"> </w:t>
      </w:r>
      <w:r w:rsidRPr="005B751D">
        <w:rPr>
          <w:spacing w:val="-2"/>
          <w:sz w:val="23"/>
          <w:szCs w:val="23"/>
        </w:rPr>
        <w:t>algum</w:t>
      </w:r>
      <w:r w:rsidRPr="005B751D">
        <w:rPr>
          <w:spacing w:val="-12"/>
          <w:sz w:val="23"/>
          <w:szCs w:val="23"/>
        </w:rPr>
        <w:t xml:space="preserve"> </w:t>
      </w:r>
      <w:r w:rsidRPr="005B751D">
        <w:rPr>
          <w:spacing w:val="-2"/>
          <w:sz w:val="23"/>
          <w:szCs w:val="23"/>
        </w:rPr>
        <w:t>ponto</w:t>
      </w:r>
      <w:r w:rsidRPr="005B751D">
        <w:rPr>
          <w:spacing w:val="-14"/>
          <w:sz w:val="23"/>
          <w:szCs w:val="23"/>
        </w:rPr>
        <w:t xml:space="preserve"> </w:t>
      </w:r>
      <w:r w:rsidRPr="005B751D">
        <w:rPr>
          <w:spacing w:val="-2"/>
          <w:sz w:val="23"/>
          <w:szCs w:val="23"/>
        </w:rPr>
        <w:t>que</w:t>
      </w:r>
      <w:r w:rsidRPr="005B751D">
        <w:rPr>
          <w:spacing w:val="-14"/>
          <w:sz w:val="23"/>
          <w:szCs w:val="23"/>
        </w:rPr>
        <w:t xml:space="preserve"> </w:t>
      </w:r>
      <w:r w:rsidRPr="005B751D">
        <w:rPr>
          <w:spacing w:val="-2"/>
          <w:sz w:val="23"/>
          <w:szCs w:val="23"/>
        </w:rPr>
        <w:t>não</w:t>
      </w:r>
      <w:r w:rsidRPr="005B751D">
        <w:rPr>
          <w:spacing w:val="-14"/>
          <w:sz w:val="23"/>
          <w:szCs w:val="23"/>
        </w:rPr>
        <w:t xml:space="preserve"> </w:t>
      </w:r>
      <w:r w:rsidRPr="005B751D">
        <w:rPr>
          <w:spacing w:val="-2"/>
          <w:sz w:val="23"/>
          <w:szCs w:val="23"/>
        </w:rPr>
        <w:t>atenda</w:t>
      </w:r>
      <w:r w:rsidRPr="005B751D">
        <w:rPr>
          <w:spacing w:val="-12"/>
          <w:sz w:val="23"/>
          <w:szCs w:val="23"/>
        </w:rPr>
        <w:t xml:space="preserve"> </w:t>
      </w:r>
      <w:r w:rsidRPr="005B751D">
        <w:rPr>
          <w:spacing w:val="-2"/>
          <w:sz w:val="23"/>
          <w:szCs w:val="23"/>
        </w:rPr>
        <w:t>as</w:t>
      </w:r>
      <w:r w:rsidRPr="005B751D">
        <w:rPr>
          <w:spacing w:val="-14"/>
          <w:sz w:val="23"/>
          <w:szCs w:val="23"/>
        </w:rPr>
        <w:t xml:space="preserve"> </w:t>
      </w:r>
      <w:r w:rsidRPr="005B751D">
        <w:rPr>
          <w:spacing w:val="-2"/>
          <w:sz w:val="23"/>
          <w:szCs w:val="23"/>
        </w:rPr>
        <w:t>exigências</w:t>
      </w:r>
      <w:r w:rsidRPr="005B751D">
        <w:rPr>
          <w:spacing w:val="-14"/>
          <w:sz w:val="23"/>
          <w:szCs w:val="23"/>
        </w:rPr>
        <w:t xml:space="preserve"> </w:t>
      </w:r>
      <w:r w:rsidRPr="005B751D">
        <w:rPr>
          <w:spacing w:val="-2"/>
          <w:sz w:val="23"/>
          <w:szCs w:val="23"/>
        </w:rPr>
        <w:t>das</w:t>
      </w:r>
      <w:r w:rsidRPr="005B751D">
        <w:rPr>
          <w:spacing w:val="-14"/>
          <w:sz w:val="23"/>
          <w:szCs w:val="23"/>
        </w:rPr>
        <w:t xml:space="preserve"> </w:t>
      </w:r>
      <w:r w:rsidRPr="005B751D">
        <w:rPr>
          <w:spacing w:val="-2"/>
          <w:sz w:val="23"/>
          <w:szCs w:val="23"/>
        </w:rPr>
        <w:t>normas</w:t>
      </w:r>
      <w:r w:rsidRPr="005B751D">
        <w:rPr>
          <w:spacing w:val="-14"/>
          <w:sz w:val="23"/>
          <w:szCs w:val="23"/>
        </w:rPr>
        <w:t xml:space="preserve"> </w:t>
      </w:r>
      <w:r w:rsidRPr="005B751D">
        <w:rPr>
          <w:spacing w:val="-2"/>
          <w:sz w:val="23"/>
          <w:szCs w:val="23"/>
        </w:rPr>
        <w:t>técnicas,</w:t>
      </w:r>
      <w:r w:rsidRPr="005B751D">
        <w:rPr>
          <w:spacing w:val="-14"/>
          <w:sz w:val="23"/>
          <w:szCs w:val="23"/>
        </w:rPr>
        <w:t xml:space="preserve"> </w:t>
      </w:r>
      <w:r w:rsidRPr="005B751D">
        <w:rPr>
          <w:spacing w:val="-2"/>
          <w:sz w:val="23"/>
          <w:szCs w:val="23"/>
        </w:rPr>
        <w:t>a</w:t>
      </w:r>
      <w:r w:rsidRPr="005B751D">
        <w:rPr>
          <w:spacing w:val="-12"/>
          <w:sz w:val="23"/>
          <w:szCs w:val="23"/>
        </w:rPr>
        <w:t xml:space="preserve"> </w:t>
      </w:r>
      <w:r w:rsidRPr="005B751D">
        <w:rPr>
          <w:spacing w:val="-2"/>
          <w:sz w:val="23"/>
          <w:szCs w:val="23"/>
        </w:rPr>
        <w:t>CON</w:t>
      </w:r>
      <w:r w:rsidRPr="005B751D">
        <w:rPr>
          <w:sz w:val="23"/>
          <w:szCs w:val="23"/>
        </w:rPr>
        <w:t>TRATADA</w:t>
      </w:r>
      <w:r w:rsidRPr="005B751D">
        <w:rPr>
          <w:spacing w:val="-13"/>
          <w:sz w:val="23"/>
          <w:szCs w:val="23"/>
        </w:rPr>
        <w:t xml:space="preserve"> </w:t>
      </w:r>
      <w:r w:rsidRPr="005B751D">
        <w:rPr>
          <w:sz w:val="23"/>
          <w:szCs w:val="23"/>
        </w:rPr>
        <w:t>será</w:t>
      </w:r>
      <w:r w:rsidRPr="005B751D">
        <w:rPr>
          <w:spacing w:val="-12"/>
          <w:sz w:val="23"/>
          <w:szCs w:val="23"/>
        </w:rPr>
        <w:t xml:space="preserve"> </w:t>
      </w:r>
      <w:r w:rsidRPr="005B751D">
        <w:rPr>
          <w:sz w:val="23"/>
          <w:szCs w:val="23"/>
        </w:rPr>
        <w:t>notificada</w:t>
      </w:r>
      <w:r w:rsidRPr="005B751D">
        <w:rPr>
          <w:spacing w:val="-11"/>
          <w:sz w:val="23"/>
          <w:szCs w:val="23"/>
        </w:rPr>
        <w:t xml:space="preserve"> </w:t>
      </w:r>
      <w:r w:rsidRPr="005B751D">
        <w:rPr>
          <w:sz w:val="23"/>
          <w:szCs w:val="23"/>
        </w:rPr>
        <w:t>para</w:t>
      </w:r>
      <w:r w:rsidRPr="005B751D">
        <w:rPr>
          <w:spacing w:val="-11"/>
          <w:sz w:val="23"/>
          <w:szCs w:val="23"/>
        </w:rPr>
        <w:t xml:space="preserve"> </w:t>
      </w:r>
      <w:r w:rsidRPr="005B751D">
        <w:rPr>
          <w:sz w:val="23"/>
          <w:szCs w:val="23"/>
        </w:rPr>
        <w:t>que</w:t>
      </w:r>
      <w:r w:rsidRPr="005B751D">
        <w:rPr>
          <w:spacing w:val="-12"/>
          <w:sz w:val="23"/>
          <w:szCs w:val="23"/>
        </w:rPr>
        <w:t xml:space="preserve"> </w:t>
      </w:r>
      <w:r w:rsidRPr="005B751D">
        <w:rPr>
          <w:sz w:val="23"/>
          <w:szCs w:val="23"/>
        </w:rPr>
        <w:t>as</w:t>
      </w:r>
      <w:r w:rsidRPr="005B751D">
        <w:rPr>
          <w:spacing w:val="-12"/>
          <w:sz w:val="23"/>
          <w:szCs w:val="23"/>
        </w:rPr>
        <w:t xml:space="preserve"> </w:t>
      </w:r>
      <w:r w:rsidRPr="005B751D">
        <w:rPr>
          <w:sz w:val="23"/>
          <w:szCs w:val="23"/>
        </w:rPr>
        <w:t>providências</w:t>
      </w:r>
      <w:r w:rsidRPr="005B751D">
        <w:rPr>
          <w:spacing w:val="-12"/>
          <w:sz w:val="23"/>
          <w:szCs w:val="23"/>
        </w:rPr>
        <w:t xml:space="preserve"> </w:t>
      </w:r>
      <w:r w:rsidRPr="005B751D">
        <w:rPr>
          <w:sz w:val="23"/>
          <w:szCs w:val="23"/>
        </w:rPr>
        <w:t>de</w:t>
      </w:r>
      <w:r w:rsidRPr="005B751D">
        <w:rPr>
          <w:spacing w:val="-12"/>
          <w:sz w:val="23"/>
          <w:szCs w:val="23"/>
        </w:rPr>
        <w:t xml:space="preserve"> </w:t>
      </w:r>
      <w:r w:rsidRPr="005B751D">
        <w:rPr>
          <w:sz w:val="23"/>
          <w:szCs w:val="23"/>
        </w:rPr>
        <w:t>reparo</w:t>
      </w:r>
      <w:r w:rsidRPr="005B751D">
        <w:rPr>
          <w:spacing w:val="-10"/>
          <w:sz w:val="23"/>
          <w:szCs w:val="23"/>
        </w:rPr>
        <w:t xml:space="preserve"> </w:t>
      </w:r>
      <w:r w:rsidRPr="005B751D">
        <w:rPr>
          <w:sz w:val="23"/>
          <w:szCs w:val="23"/>
        </w:rPr>
        <w:t>sejam</w:t>
      </w:r>
      <w:r w:rsidRPr="005B751D">
        <w:rPr>
          <w:spacing w:val="-12"/>
          <w:sz w:val="23"/>
          <w:szCs w:val="23"/>
        </w:rPr>
        <w:t xml:space="preserve"> </w:t>
      </w:r>
      <w:r w:rsidRPr="005B751D">
        <w:rPr>
          <w:sz w:val="23"/>
          <w:szCs w:val="23"/>
        </w:rPr>
        <w:t xml:space="preserve">tomadas; </w:t>
      </w:r>
    </w:p>
    <w:p w14:paraId="52449BB6"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6" w:firstLine="0"/>
        <w:contextualSpacing w:val="0"/>
        <w:jc w:val="both"/>
        <w:rPr>
          <w:sz w:val="23"/>
          <w:szCs w:val="23"/>
        </w:rPr>
      </w:pPr>
      <w:r w:rsidRPr="005B751D">
        <w:rPr>
          <w:sz w:val="23"/>
          <w:szCs w:val="23"/>
        </w:rPr>
        <w:t>A</w:t>
      </w:r>
      <w:r w:rsidRPr="005B751D">
        <w:rPr>
          <w:spacing w:val="-14"/>
          <w:sz w:val="23"/>
          <w:szCs w:val="23"/>
        </w:rPr>
        <w:t xml:space="preserve"> </w:t>
      </w:r>
      <w:r w:rsidRPr="005B751D">
        <w:rPr>
          <w:sz w:val="23"/>
          <w:szCs w:val="23"/>
        </w:rPr>
        <w:t>CONTRATADA</w:t>
      </w:r>
      <w:r w:rsidRPr="005B751D">
        <w:rPr>
          <w:spacing w:val="-11"/>
          <w:sz w:val="23"/>
          <w:szCs w:val="23"/>
        </w:rPr>
        <w:t xml:space="preserve"> </w:t>
      </w:r>
      <w:r w:rsidRPr="005B751D">
        <w:rPr>
          <w:sz w:val="23"/>
          <w:szCs w:val="23"/>
        </w:rPr>
        <w:t>deverá</w:t>
      </w:r>
      <w:r w:rsidRPr="005B751D">
        <w:rPr>
          <w:spacing w:val="-10"/>
          <w:sz w:val="23"/>
          <w:szCs w:val="23"/>
        </w:rPr>
        <w:t xml:space="preserve"> </w:t>
      </w:r>
      <w:r w:rsidRPr="005B751D">
        <w:rPr>
          <w:sz w:val="23"/>
          <w:szCs w:val="23"/>
        </w:rPr>
        <w:t>restaurar</w:t>
      </w:r>
      <w:r w:rsidRPr="005B751D">
        <w:rPr>
          <w:spacing w:val="-11"/>
          <w:sz w:val="23"/>
          <w:szCs w:val="23"/>
        </w:rPr>
        <w:t xml:space="preserve"> </w:t>
      </w:r>
      <w:r w:rsidRPr="005B751D">
        <w:rPr>
          <w:sz w:val="23"/>
          <w:szCs w:val="23"/>
        </w:rPr>
        <w:t>o</w:t>
      </w:r>
      <w:r w:rsidRPr="005B751D">
        <w:rPr>
          <w:spacing w:val="-12"/>
          <w:sz w:val="23"/>
          <w:szCs w:val="23"/>
        </w:rPr>
        <w:t xml:space="preserve"> </w:t>
      </w:r>
      <w:r w:rsidRPr="005B751D">
        <w:rPr>
          <w:sz w:val="23"/>
          <w:szCs w:val="23"/>
        </w:rPr>
        <w:t>ambiente</w:t>
      </w:r>
      <w:r w:rsidRPr="005B751D">
        <w:rPr>
          <w:spacing w:val="-13"/>
          <w:sz w:val="23"/>
          <w:szCs w:val="23"/>
        </w:rPr>
        <w:t xml:space="preserve"> </w:t>
      </w:r>
      <w:r w:rsidRPr="005B751D">
        <w:rPr>
          <w:sz w:val="23"/>
          <w:szCs w:val="23"/>
        </w:rPr>
        <w:t>ao</w:t>
      </w:r>
      <w:r w:rsidRPr="005B751D">
        <w:rPr>
          <w:spacing w:val="-9"/>
          <w:sz w:val="23"/>
          <w:szCs w:val="23"/>
        </w:rPr>
        <w:t xml:space="preserve"> </w:t>
      </w:r>
      <w:r w:rsidRPr="005B751D">
        <w:rPr>
          <w:sz w:val="23"/>
          <w:szCs w:val="23"/>
        </w:rPr>
        <w:t>final</w:t>
      </w:r>
      <w:r w:rsidRPr="005B751D">
        <w:rPr>
          <w:spacing w:val="-12"/>
          <w:sz w:val="23"/>
          <w:szCs w:val="23"/>
        </w:rPr>
        <w:t xml:space="preserve"> </w:t>
      </w:r>
      <w:r w:rsidRPr="005B751D">
        <w:rPr>
          <w:sz w:val="23"/>
          <w:szCs w:val="23"/>
        </w:rPr>
        <w:t>da</w:t>
      </w:r>
      <w:r w:rsidRPr="005B751D">
        <w:rPr>
          <w:spacing w:val="-12"/>
          <w:sz w:val="23"/>
          <w:szCs w:val="23"/>
        </w:rPr>
        <w:t xml:space="preserve"> </w:t>
      </w:r>
      <w:r w:rsidRPr="005B751D">
        <w:rPr>
          <w:sz w:val="23"/>
          <w:szCs w:val="23"/>
        </w:rPr>
        <w:t>instalação,</w:t>
      </w:r>
      <w:r w:rsidRPr="005B751D">
        <w:rPr>
          <w:spacing w:val="-13"/>
          <w:sz w:val="23"/>
          <w:szCs w:val="23"/>
        </w:rPr>
        <w:t xml:space="preserve"> </w:t>
      </w:r>
      <w:r w:rsidRPr="005B751D">
        <w:rPr>
          <w:sz w:val="23"/>
          <w:szCs w:val="23"/>
        </w:rPr>
        <w:t>entregando</w:t>
      </w:r>
      <w:r w:rsidRPr="005B751D">
        <w:rPr>
          <w:spacing w:val="-13"/>
          <w:sz w:val="23"/>
          <w:szCs w:val="23"/>
        </w:rPr>
        <w:t xml:space="preserve"> </w:t>
      </w:r>
      <w:r w:rsidRPr="005B751D">
        <w:rPr>
          <w:sz w:val="23"/>
          <w:szCs w:val="23"/>
        </w:rPr>
        <w:t>o</w:t>
      </w:r>
      <w:r w:rsidRPr="005B751D">
        <w:rPr>
          <w:spacing w:val="-12"/>
          <w:sz w:val="23"/>
          <w:szCs w:val="23"/>
        </w:rPr>
        <w:t xml:space="preserve"> </w:t>
      </w:r>
      <w:r w:rsidRPr="005B751D">
        <w:rPr>
          <w:sz w:val="23"/>
          <w:szCs w:val="23"/>
        </w:rPr>
        <w:t>local</w:t>
      </w:r>
      <w:r w:rsidRPr="005B751D">
        <w:rPr>
          <w:spacing w:val="-12"/>
          <w:sz w:val="23"/>
          <w:szCs w:val="23"/>
        </w:rPr>
        <w:t xml:space="preserve"> </w:t>
      </w:r>
      <w:r w:rsidRPr="005B751D">
        <w:rPr>
          <w:sz w:val="23"/>
          <w:szCs w:val="23"/>
        </w:rPr>
        <w:t xml:space="preserve">limpo </w:t>
      </w:r>
      <w:r w:rsidRPr="005B751D">
        <w:rPr>
          <w:spacing w:val="-2"/>
          <w:sz w:val="23"/>
          <w:szCs w:val="23"/>
        </w:rPr>
        <w:t>e</w:t>
      </w:r>
      <w:r w:rsidRPr="005B751D">
        <w:rPr>
          <w:spacing w:val="-12"/>
          <w:sz w:val="23"/>
          <w:szCs w:val="23"/>
        </w:rPr>
        <w:t xml:space="preserve"> </w:t>
      </w:r>
      <w:r w:rsidRPr="005B751D">
        <w:rPr>
          <w:spacing w:val="-2"/>
          <w:sz w:val="23"/>
          <w:szCs w:val="23"/>
        </w:rPr>
        <w:t>sem</w:t>
      </w:r>
      <w:r w:rsidRPr="005B751D">
        <w:rPr>
          <w:spacing w:val="-12"/>
          <w:sz w:val="23"/>
          <w:szCs w:val="23"/>
        </w:rPr>
        <w:t xml:space="preserve"> </w:t>
      </w:r>
      <w:r w:rsidRPr="005B751D">
        <w:rPr>
          <w:spacing w:val="-2"/>
          <w:sz w:val="23"/>
          <w:szCs w:val="23"/>
        </w:rPr>
        <w:t>alterações.</w:t>
      </w:r>
      <w:r w:rsidRPr="005B751D">
        <w:rPr>
          <w:spacing w:val="-10"/>
          <w:sz w:val="23"/>
          <w:szCs w:val="23"/>
        </w:rPr>
        <w:t xml:space="preserve"> </w:t>
      </w:r>
      <w:r w:rsidRPr="005B751D">
        <w:rPr>
          <w:spacing w:val="-2"/>
          <w:sz w:val="23"/>
          <w:szCs w:val="23"/>
        </w:rPr>
        <w:t>Qualquer</w:t>
      </w:r>
      <w:r w:rsidRPr="005B751D">
        <w:rPr>
          <w:spacing w:val="-12"/>
          <w:sz w:val="23"/>
          <w:szCs w:val="23"/>
        </w:rPr>
        <w:t xml:space="preserve"> </w:t>
      </w:r>
      <w:r w:rsidRPr="005B751D">
        <w:rPr>
          <w:spacing w:val="-2"/>
          <w:sz w:val="23"/>
          <w:szCs w:val="23"/>
        </w:rPr>
        <w:t>dano</w:t>
      </w:r>
      <w:r w:rsidRPr="005B751D">
        <w:rPr>
          <w:spacing w:val="-13"/>
          <w:sz w:val="23"/>
          <w:szCs w:val="23"/>
        </w:rPr>
        <w:t xml:space="preserve"> </w:t>
      </w:r>
      <w:r w:rsidRPr="005B751D">
        <w:rPr>
          <w:spacing w:val="-2"/>
          <w:sz w:val="23"/>
          <w:szCs w:val="23"/>
        </w:rPr>
        <w:t>provocado</w:t>
      </w:r>
      <w:r w:rsidRPr="005B751D">
        <w:rPr>
          <w:spacing w:val="-13"/>
          <w:sz w:val="23"/>
          <w:szCs w:val="23"/>
        </w:rPr>
        <w:t xml:space="preserve"> </w:t>
      </w:r>
      <w:r w:rsidRPr="005B751D">
        <w:rPr>
          <w:spacing w:val="-2"/>
          <w:sz w:val="23"/>
          <w:szCs w:val="23"/>
        </w:rPr>
        <w:t>às</w:t>
      </w:r>
      <w:r w:rsidRPr="005B751D">
        <w:rPr>
          <w:spacing w:val="-12"/>
          <w:sz w:val="23"/>
          <w:szCs w:val="23"/>
        </w:rPr>
        <w:t xml:space="preserve"> </w:t>
      </w:r>
      <w:r w:rsidRPr="005B751D">
        <w:rPr>
          <w:spacing w:val="-2"/>
          <w:sz w:val="23"/>
          <w:szCs w:val="23"/>
        </w:rPr>
        <w:t>instalações</w:t>
      </w:r>
      <w:r w:rsidRPr="005B751D">
        <w:rPr>
          <w:spacing w:val="-12"/>
          <w:sz w:val="23"/>
          <w:szCs w:val="23"/>
        </w:rPr>
        <w:t xml:space="preserve"> </w:t>
      </w:r>
      <w:r w:rsidRPr="005B751D">
        <w:rPr>
          <w:spacing w:val="-2"/>
          <w:sz w:val="23"/>
          <w:szCs w:val="23"/>
        </w:rPr>
        <w:t>(piso,</w:t>
      </w:r>
      <w:r w:rsidRPr="005B751D">
        <w:rPr>
          <w:spacing w:val="-12"/>
          <w:sz w:val="23"/>
          <w:szCs w:val="23"/>
        </w:rPr>
        <w:t xml:space="preserve"> </w:t>
      </w:r>
      <w:r w:rsidRPr="005B751D">
        <w:rPr>
          <w:spacing w:val="-2"/>
          <w:sz w:val="23"/>
          <w:szCs w:val="23"/>
        </w:rPr>
        <w:t>iluminação,</w:t>
      </w:r>
      <w:r w:rsidRPr="005B751D">
        <w:rPr>
          <w:spacing w:val="-12"/>
          <w:sz w:val="23"/>
          <w:szCs w:val="23"/>
        </w:rPr>
        <w:t xml:space="preserve"> </w:t>
      </w:r>
      <w:r w:rsidRPr="005B751D">
        <w:rPr>
          <w:spacing w:val="-2"/>
          <w:sz w:val="23"/>
          <w:szCs w:val="23"/>
        </w:rPr>
        <w:t>etc.)</w:t>
      </w:r>
      <w:r w:rsidRPr="005B751D">
        <w:rPr>
          <w:spacing w:val="-11"/>
          <w:sz w:val="23"/>
          <w:szCs w:val="23"/>
        </w:rPr>
        <w:t xml:space="preserve"> </w:t>
      </w:r>
      <w:r w:rsidRPr="005B751D">
        <w:rPr>
          <w:spacing w:val="-2"/>
          <w:sz w:val="23"/>
          <w:szCs w:val="23"/>
        </w:rPr>
        <w:t>deverá</w:t>
      </w:r>
      <w:r w:rsidRPr="005B751D">
        <w:rPr>
          <w:spacing w:val="-9"/>
          <w:sz w:val="23"/>
          <w:szCs w:val="23"/>
        </w:rPr>
        <w:t xml:space="preserve"> </w:t>
      </w:r>
      <w:r w:rsidRPr="005B751D">
        <w:rPr>
          <w:spacing w:val="-2"/>
          <w:sz w:val="23"/>
          <w:szCs w:val="23"/>
        </w:rPr>
        <w:t>ser</w:t>
      </w:r>
      <w:r w:rsidRPr="005B751D">
        <w:rPr>
          <w:spacing w:val="-12"/>
          <w:sz w:val="23"/>
          <w:szCs w:val="23"/>
        </w:rPr>
        <w:t xml:space="preserve"> </w:t>
      </w:r>
      <w:r w:rsidRPr="005B751D">
        <w:rPr>
          <w:spacing w:val="-2"/>
          <w:sz w:val="23"/>
          <w:szCs w:val="23"/>
        </w:rPr>
        <w:t>repa</w:t>
      </w:r>
      <w:r w:rsidRPr="005B751D">
        <w:rPr>
          <w:sz w:val="23"/>
          <w:szCs w:val="23"/>
        </w:rPr>
        <w:t xml:space="preserve">rado, devendo estar com as mesmas </w:t>
      </w:r>
      <w:proofErr w:type="spellStart"/>
      <w:r w:rsidRPr="005B751D">
        <w:rPr>
          <w:sz w:val="23"/>
          <w:szCs w:val="23"/>
        </w:rPr>
        <w:t>característcas</w:t>
      </w:r>
      <w:proofErr w:type="spellEnd"/>
      <w:r w:rsidRPr="005B751D">
        <w:rPr>
          <w:sz w:val="23"/>
          <w:szCs w:val="23"/>
        </w:rPr>
        <w:t xml:space="preserve"> anterior a obra; </w:t>
      </w:r>
    </w:p>
    <w:p w14:paraId="2D167973"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9" w:firstLine="0"/>
        <w:contextualSpacing w:val="0"/>
        <w:jc w:val="both"/>
        <w:rPr>
          <w:sz w:val="23"/>
          <w:szCs w:val="23"/>
        </w:rPr>
      </w:pPr>
      <w:r w:rsidRPr="005B751D">
        <w:rPr>
          <w:sz w:val="23"/>
          <w:szCs w:val="23"/>
        </w:rPr>
        <w:t>Remover</w:t>
      </w:r>
      <w:r w:rsidRPr="005B751D">
        <w:rPr>
          <w:spacing w:val="-17"/>
          <w:sz w:val="23"/>
          <w:szCs w:val="23"/>
        </w:rPr>
        <w:t xml:space="preserve"> </w:t>
      </w:r>
      <w:r w:rsidRPr="005B751D">
        <w:rPr>
          <w:sz w:val="23"/>
          <w:szCs w:val="23"/>
        </w:rPr>
        <w:t>todo</w:t>
      </w:r>
      <w:r w:rsidRPr="005B751D">
        <w:rPr>
          <w:spacing w:val="-17"/>
          <w:sz w:val="23"/>
          <w:szCs w:val="23"/>
        </w:rPr>
        <w:t xml:space="preserve"> </w:t>
      </w:r>
      <w:r w:rsidRPr="005B751D">
        <w:rPr>
          <w:sz w:val="23"/>
          <w:szCs w:val="23"/>
        </w:rPr>
        <w:t>o</w:t>
      </w:r>
      <w:r w:rsidRPr="005B751D">
        <w:rPr>
          <w:spacing w:val="-16"/>
          <w:sz w:val="23"/>
          <w:szCs w:val="23"/>
        </w:rPr>
        <w:t xml:space="preserve"> </w:t>
      </w:r>
      <w:r w:rsidRPr="005B751D">
        <w:rPr>
          <w:sz w:val="23"/>
          <w:szCs w:val="23"/>
        </w:rPr>
        <w:t>entulho</w:t>
      </w:r>
      <w:r w:rsidRPr="005B751D">
        <w:rPr>
          <w:spacing w:val="-14"/>
          <w:sz w:val="23"/>
          <w:szCs w:val="23"/>
        </w:rPr>
        <w:t xml:space="preserve"> </w:t>
      </w:r>
      <w:r w:rsidRPr="005B751D">
        <w:rPr>
          <w:sz w:val="23"/>
          <w:szCs w:val="23"/>
        </w:rPr>
        <w:t>do</w:t>
      </w:r>
      <w:r w:rsidRPr="005B751D">
        <w:rPr>
          <w:spacing w:val="-17"/>
          <w:sz w:val="23"/>
          <w:szCs w:val="23"/>
        </w:rPr>
        <w:t xml:space="preserve"> </w:t>
      </w:r>
      <w:r w:rsidRPr="005B751D">
        <w:rPr>
          <w:sz w:val="23"/>
          <w:szCs w:val="23"/>
        </w:rPr>
        <w:t>local</w:t>
      </w:r>
      <w:r w:rsidRPr="005B751D">
        <w:rPr>
          <w:spacing w:val="-17"/>
          <w:sz w:val="23"/>
          <w:szCs w:val="23"/>
        </w:rPr>
        <w:t xml:space="preserve"> </w:t>
      </w:r>
      <w:r w:rsidRPr="005B751D">
        <w:rPr>
          <w:sz w:val="23"/>
          <w:szCs w:val="23"/>
        </w:rPr>
        <w:t>do</w:t>
      </w:r>
      <w:r w:rsidRPr="005B751D">
        <w:rPr>
          <w:spacing w:val="-16"/>
          <w:sz w:val="23"/>
          <w:szCs w:val="23"/>
        </w:rPr>
        <w:t xml:space="preserve"> </w:t>
      </w:r>
      <w:r w:rsidRPr="005B751D">
        <w:rPr>
          <w:sz w:val="23"/>
          <w:szCs w:val="23"/>
        </w:rPr>
        <w:t>serviço</w:t>
      </w:r>
      <w:r w:rsidRPr="005B751D">
        <w:rPr>
          <w:spacing w:val="-17"/>
          <w:sz w:val="23"/>
          <w:szCs w:val="23"/>
        </w:rPr>
        <w:t xml:space="preserve"> </w:t>
      </w:r>
      <w:r w:rsidRPr="005B751D">
        <w:rPr>
          <w:sz w:val="23"/>
          <w:szCs w:val="23"/>
        </w:rPr>
        <w:t>e</w:t>
      </w:r>
      <w:r w:rsidRPr="005B751D">
        <w:rPr>
          <w:spacing w:val="-17"/>
          <w:sz w:val="23"/>
          <w:szCs w:val="23"/>
        </w:rPr>
        <w:t xml:space="preserve"> </w:t>
      </w:r>
      <w:r w:rsidRPr="005B751D">
        <w:rPr>
          <w:sz w:val="23"/>
          <w:szCs w:val="23"/>
        </w:rPr>
        <w:t>fazer</w:t>
      </w:r>
      <w:r w:rsidRPr="005B751D">
        <w:rPr>
          <w:spacing w:val="-17"/>
          <w:sz w:val="23"/>
          <w:szCs w:val="23"/>
        </w:rPr>
        <w:t xml:space="preserve"> </w:t>
      </w:r>
      <w:r w:rsidRPr="005B751D">
        <w:rPr>
          <w:sz w:val="23"/>
          <w:szCs w:val="23"/>
        </w:rPr>
        <w:t>a</w:t>
      </w:r>
      <w:r w:rsidRPr="005B751D">
        <w:rPr>
          <w:spacing w:val="-17"/>
          <w:sz w:val="23"/>
          <w:szCs w:val="23"/>
        </w:rPr>
        <w:t xml:space="preserve"> </w:t>
      </w:r>
      <w:r w:rsidRPr="005B751D">
        <w:rPr>
          <w:sz w:val="23"/>
          <w:szCs w:val="23"/>
        </w:rPr>
        <w:t>limpeza</w:t>
      </w:r>
      <w:r w:rsidRPr="005B751D">
        <w:rPr>
          <w:spacing w:val="-17"/>
          <w:sz w:val="23"/>
          <w:szCs w:val="23"/>
        </w:rPr>
        <w:t xml:space="preserve"> </w:t>
      </w:r>
      <w:r w:rsidRPr="005B751D">
        <w:rPr>
          <w:sz w:val="23"/>
          <w:szCs w:val="23"/>
        </w:rPr>
        <w:t>completa</w:t>
      </w:r>
      <w:r w:rsidRPr="005B751D">
        <w:rPr>
          <w:spacing w:val="-17"/>
          <w:sz w:val="23"/>
          <w:szCs w:val="23"/>
        </w:rPr>
        <w:t xml:space="preserve"> </w:t>
      </w:r>
      <w:r w:rsidRPr="005B751D">
        <w:rPr>
          <w:sz w:val="23"/>
          <w:szCs w:val="23"/>
        </w:rPr>
        <w:t>(bruta</w:t>
      </w:r>
      <w:r w:rsidRPr="005B751D">
        <w:rPr>
          <w:spacing w:val="-17"/>
          <w:sz w:val="23"/>
          <w:szCs w:val="23"/>
        </w:rPr>
        <w:t xml:space="preserve"> </w:t>
      </w:r>
      <w:r w:rsidRPr="005B751D">
        <w:rPr>
          <w:sz w:val="23"/>
          <w:szCs w:val="23"/>
        </w:rPr>
        <w:t>e</w:t>
      </w:r>
      <w:r w:rsidRPr="005B751D">
        <w:rPr>
          <w:spacing w:val="-17"/>
          <w:sz w:val="23"/>
          <w:szCs w:val="23"/>
        </w:rPr>
        <w:t xml:space="preserve"> </w:t>
      </w:r>
      <w:r w:rsidRPr="005B751D">
        <w:rPr>
          <w:sz w:val="23"/>
          <w:szCs w:val="23"/>
        </w:rPr>
        <w:t>fina),</w:t>
      </w:r>
      <w:r w:rsidRPr="005B751D">
        <w:rPr>
          <w:spacing w:val="-17"/>
          <w:sz w:val="23"/>
          <w:szCs w:val="23"/>
        </w:rPr>
        <w:t xml:space="preserve"> </w:t>
      </w:r>
      <w:r w:rsidRPr="005B751D">
        <w:rPr>
          <w:sz w:val="23"/>
          <w:szCs w:val="23"/>
        </w:rPr>
        <w:t>durante e após a execução dos serviços;</w:t>
      </w:r>
    </w:p>
    <w:p w14:paraId="523DEC92" w14:textId="77777777" w:rsidR="00841C83" w:rsidRPr="005B751D" w:rsidRDefault="00841C83" w:rsidP="00841C83">
      <w:pPr>
        <w:pStyle w:val="PargrafodaLista"/>
        <w:widowControl w:val="0"/>
        <w:numPr>
          <w:ilvl w:val="1"/>
          <w:numId w:val="13"/>
        </w:numPr>
        <w:tabs>
          <w:tab w:val="left" w:pos="0"/>
          <w:tab w:val="left" w:pos="426"/>
        </w:tabs>
        <w:autoSpaceDE w:val="0"/>
        <w:autoSpaceDN w:val="0"/>
        <w:spacing w:after="160"/>
        <w:ind w:left="0" w:right="150" w:firstLine="0"/>
        <w:contextualSpacing w:val="0"/>
        <w:jc w:val="both"/>
        <w:rPr>
          <w:sz w:val="23"/>
          <w:szCs w:val="23"/>
        </w:rPr>
      </w:pPr>
      <w:r w:rsidRPr="005B751D">
        <w:rPr>
          <w:sz w:val="23"/>
          <w:szCs w:val="23"/>
        </w:rPr>
        <w:t>Recompor</w:t>
      </w:r>
      <w:r w:rsidRPr="005B751D">
        <w:rPr>
          <w:spacing w:val="-13"/>
          <w:sz w:val="23"/>
          <w:szCs w:val="23"/>
        </w:rPr>
        <w:t xml:space="preserve"> </w:t>
      </w:r>
      <w:r w:rsidRPr="005B751D">
        <w:rPr>
          <w:sz w:val="23"/>
          <w:szCs w:val="23"/>
        </w:rPr>
        <w:t>o</w:t>
      </w:r>
      <w:r w:rsidRPr="005B751D">
        <w:rPr>
          <w:spacing w:val="-14"/>
          <w:sz w:val="23"/>
          <w:szCs w:val="23"/>
        </w:rPr>
        <w:t xml:space="preserve"> </w:t>
      </w:r>
      <w:r w:rsidRPr="005B751D">
        <w:rPr>
          <w:sz w:val="23"/>
          <w:szCs w:val="23"/>
        </w:rPr>
        <w:t>ambiente</w:t>
      </w:r>
      <w:r w:rsidRPr="005B751D">
        <w:rPr>
          <w:spacing w:val="-14"/>
          <w:sz w:val="23"/>
          <w:szCs w:val="23"/>
        </w:rPr>
        <w:t xml:space="preserve"> </w:t>
      </w:r>
      <w:r w:rsidRPr="005B751D">
        <w:rPr>
          <w:sz w:val="23"/>
          <w:szCs w:val="23"/>
        </w:rPr>
        <w:t>em</w:t>
      </w:r>
      <w:r w:rsidRPr="005B751D">
        <w:rPr>
          <w:spacing w:val="-13"/>
          <w:sz w:val="23"/>
          <w:szCs w:val="23"/>
        </w:rPr>
        <w:t xml:space="preserve"> </w:t>
      </w:r>
      <w:r w:rsidRPr="005B751D">
        <w:rPr>
          <w:sz w:val="23"/>
          <w:szCs w:val="23"/>
        </w:rPr>
        <w:t>sua</w:t>
      </w:r>
      <w:r w:rsidRPr="005B751D">
        <w:rPr>
          <w:spacing w:val="-13"/>
          <w:sz w:val="23"/>
          <w:szCs w:val="23"/>
        </w:rPr>
        <w:t xml:space="preserve"> </w:t>
      </w:r>
      <w:r w:rsidRPr="005B751D">
        <w:rPr>
          <w:sz w:val="23"/>
          <w:szCs w:val="23"/>
        </w:rPr>
        <w:t>forma</w:t>
      </w:r>
      <w:r w:rsidRPr="005B751D">
        <w:rPr>
          <w:spacing w:val="-12"/>
          <w:sz w:val="23"/>
          <w:szCs w:val="23"/>
        </w:rPr>
        <w:t xml:space="preserve"> </w:t>
      </w:r>
      <w:r w:rsidRPr="005B751D">
        <w:rPr>
          <w:sz w:val="23"/>
          <w:szCs w:val="23"/>
        </w:rPr>
        <w:t>original</w:t>
      </w:r>
      <w:r w:rsidRPr="005B751D">
        <w:rPr>
          <w:spacing w:val="-13"/>
          <w:sz w:val="23"/>
          <w:szCs w:val="23"/>
        </w:rPr>
        <w:t xml:space="preserve"> </w:t>
      </w:r>
      <w:r w:rsidRPr="005B751D">
        <w:rPr>
          <w:sz w:val="23"/>
          <w:szCs w:val="23"/>
        </w:rPr>
        <w:t>quando</w:t>
      </w:r>
      <w:r w:rsidRPr="005B751D">
        <w:rPr>
          <w:spacing w:val="-14"/>
          <w:sz w:val="23"/>
          <w:szCs w:val="23"/>
        </w:rPr>
        <w:t xml:space="preserve"> </w:t>
      </w:r>
      <w:r w:rsidRPr="005B751D">
        <w:rPr>
          <w:sz w:val="23"/>
          <w:szCs w:val="23"/>
        </w:rPr>
        <w:t>for</w:t>
      </w:r>
      <w:r w:rsidRPr="005B751D">
        <w:rPr>
          <w:spacing w:val="-13"/>
          <w:sz w:val="23"/>
          <w:szCs w:val="23"/>
        </w:rPr>
        <w:t xml:space="preserve"> </w:t>
      </w:r>
      <w:r w:rsidRPr="005B751D">
        <w:rPr>
          <w:sz w:val="23"/>
          <w:szCs w:val="23"/>
        </w:rPr>
        <w:t>efetuada</w:t>
      </w:r>
      <w:r w:rsidRPr="005B751D">
        <w:rPr>
          <w:spacing w:val="-13"/>
          <w:sz w:val="23"/>
          <w:szCs w:val="23"/>
        </w:rPr>
        <w:t xml:space="preserve"> </w:t>
      </w:r>
      <w:r w:rsidRPr="005B751D">
        <w:rPr>
          <w:sz w:val="23"/>
          <w:szCs w:val="23"/>
        </w:rPr>
        <w:t>qualquer</w:t>
      </w:r>
      <w:r w:rsidRPr="005B751D">
        <w:rPr>
          <w:spacing w:val="-13"/>
          <w:sz w:val="23"/>
          <w:szCs w:val="23"/>
        </w:rPr>
        <w:t xml:space="preserve"> </w:t>
      </w:r>
      <w:r w:rsidRPr="005B751D">
        <w:rPr>
          <w:sz w:val="23"/>
          <w:szCs w:val="23"/>
        </w:rPr>
        <w:t>remoção,</w:t>
      </w:r>
      <w:r w:rsidRPr="005B751D">
        <w:rPr>
          <w:spacing w:val="-13"/>
          <w:sz w:val="23"/>
          <w:szCs w:val="23"/>
        </w:rPr>
        <w:t xml:space="preserve"> </w:t>
      </w:r>
      <w:r w:rsidRPr="005B751D">
        <w:rPr>
          <w:sz w:val="23"/>
          <w:szCs w:val="23"/>
        </w:rPr>
        <w:t>demolição,</w:t>
      </w:r>
      <w:r w:rsidRPr="005B751D">
        <w:rPr>
          <w:spacing w:val="-8"/>
          <w:sz w:val="23"/>
          <w:szCs w:val="23"/>
        </w:rPr>
        <w:t xml:space="preserve"> </w:t>
      </w:r>
      <w:r w:rsidRPr="005B751D">
        <w:rPr>
          <w:sz w:val="23"/>
          <w:szCs w:val="23"/>
        </w:rPr>
        <w:t>abertura</w:t>
      </w:r>
      <w:r w:rsidRPr="005B751D">
        <w:rPr>
          <w:spacing w:val="-6"/>
          <w:sz w:val="23"/>
          <w:szCs w:val="23"/>
        </w:rPr>
        <w:t xml:space="preserve"> </w:t>
      </w:r>
      <w:r w:rsidRPr="005B751D">
        <w:rPr>
          <w:sz w:val="23"/>
          <w:szCs w:val="23"/>
        </w:rPr>
        <w:t>de</w:t>
      </w:r>
      <w:r w:rsidRPr="005B751D">
        <w:rPr>
          <w:spacing w:val="-8"/>
          <w:sz w:val="23"/>
          <w:szCs w:val="23"/>
        </w:rPr>
        <w:t xml:space="preserve"> </w:t>
      </w:r>
      <w:r w:rsidRPr="005B751D">
        <w:rPr>
          <w:sz w:val="23"/>
          <w:szCs w:val="23"/>
        </w:rPr>
        <w:t>valas,</w:t>
      </w:r>
      <w:r w:rsidRPr="005B751D">
        <w:rPr>
          <w:spacing w:val="-7"/>
          <w:sz w:val="23"/>
          <w:szCs w:val="23"/>
        </w:rPr>
        <w:t xml:space="preserve"> </w:t>
      </w:r>
      <w:r w:rsidRPr="005B751D">
        <w:rPr>
          <w:sz w:val="23"/>
          <w:szCs w:val="23"/>
        </w:rPr>
        <w:t>furos</w:t>
      </w:r>
      <w:r w:rsidRPr="005B751D">
        <w:rPr>
          <w:spacing w:val="-9"/>
          <w:sz w:val="23"/>
          <w:szCs w:val="23"/>
        </w:rPr>
        <w:t xml:space="preserve"> </w:t>
      </w:r>
      <w:r w:rsidRPr="005B751D">
        <w:rPr>
          <w:sz w:val="23"/>
          <w:szCs w:val="23"/>
        </w:rPr>
        <w:t>ou</w:t>
      </w:r>
      <w:r w:rsidRPr="005B751D">
        <w:rPr>
          <w:spacing w:val="-7"/>
          <w:sz w:val="23"/>
          <w:szCs w:val="23"/>
        </w:rPr>
        <w:t xml:space="preserve"> </w:t>
      </w:r>
      <w:r w:rsidRPr="005B751D">
        <w:rPr>
          <w:sz w:val="23"/>
          <w:szCs w:val="23"/>
        </w:rPr>
        <w:t>outras</w:t>
      </w:r>
      <w:r w:rsidRPr="005B751D">
        <w:rPr>
          <w:spacing w:val="-9"/>
          <w:sz w:val="23"/>
          <w:szCs w:val="23"/>
        </w:rPr>
        <w:t xml:space="preserve"> </w:t>
      </w:r>
      <w:r w:rsidRPr="005B751D">
        <w:rPr>
          <w:sz w:val="23"/>
          <w:szCs w:val="23"/>
        </w:rPr>
        <w:t>alterações</w:t>
      </w:r>
      <w:r w:rsidRPr="005B751D">
        <w:rPr>
          <w:spacing w:val="-9"/>
          <w:sz w:val="23"/>
          <w:szCs w:val="23"/>
        </w:rPr>
        <w:t xml:space="preserve"> </w:t>
      </w:r>
      <w:r w:rsidRPr="005B751D">
        <w:rPr>
          <w:sz w:val="23"/>
          <w:szCs w:val="23"/>
        </w:rPr>
        <w:t>que</w:t>
      </w:r>
      <w:r w:rsidRPr="005B751D">
        <w:rPr>
          <w:spacing w:val="-8"/>
          <w:sz w:val="23"/>
          <w:szCs w:val="23"/>
        </w:rPr>
        <w:t xml:space="preserve"> </w:t>
      </w:r>
      <w:r w:rsidRPr="005B751D">
        <w:rPr>
          <w:sz w:val="23"/>
          <w:szCs w:val="23"/>
        </w:rPr>
        <w:t>afetem</w:t>
      </w:r>
      <w:r w:rsidRPr="005B751D">
        <w:rPr>
          <w:spacing w:val="-8"/>
          <w:sz w:val="23"/>
          <w:szCs w:val="23"/>
        </w:rPr>
        <w:t xml:space="preserve"> </w:t>
      </w:r>
      <w:r w:rsidRPr="005B751D">
        <w:rPr>
          <w:sz w:val="23"/>
          <w:szCs w:val="23"/>
        </w:rPr>
        <w:t>a</w:t>
      </w:r>
      <w:r w:rsidRPr="005B751D">
        <w:rPr>
          <w:spacing w:val="-2"/>
          <w:sz w:val="23"/>
          <w:szCs w:val="23"/>
        </w:rPr>
        <w:t xml:space="preserve"> </w:t>
      </w:r>
      <w:r w:rsidRPr="005B751D">
        <w:rPr>
          <w:sz w:val="23"/>
          <w:szCs w:val="23"/>
        </w:rPr>
        <w:t>estrutura</w:t>
      </w:r>
      <w:r w:rsidRPr="005B751D">
        <w:rPr>
          <w:spacing w:val="-8"/>
          <w:sz w:val="23"/>
          <w:szCs w:val="23"/>
        </w:rPr>
        <w:t xml:space="preserve"> </w:t>
      </w:r>
      <w:r w:rsidRPr="005B751D">
        <w:rPr>
          <w:sz w:val="23"/>
          <w:szCs w:val="23"/>
        </w:rPr>
        <w:t>física</w:t>
      </w:r>
      <w:r w:rsidRPr="005B751D">
        <w:rPr>
          <w:spacing w:val="-8"/>
          <w:sz w:val="23"/>
          <w:szCs w:val="23"/>
        </w:rPr>
        <w:t xml:space="preserve"> </w:t>
      </w:r>
      <w:r w:rsidRPr="005B751D">
        <w:rPr>
          <w:sz w:val="23"/>
          <w:szCs w:val="23"/>
        </w:rPr>
        <w:t>de</w:t>
      </w:r>
      <w:r w:rsidRPr="005B751D">
        <w:rPr>
          <w:spacing w:val="-8"/>
          <w:sz w:val="23"/>
          <w:szCs w:val="23"/>
        </w:rPr>
        <w:t xml:space="preserve"> </w:t>
      </w:r>
      <w:r w:rsidRPr="005B751D">
        <w:rPr>
          <w:sz w:val="23"/>
          <w:szCs w:val="23"/>
        </w:rPr>
        <w:t>algum</w:t>
      </w:r>
      <w:r w:rsidRPr="005B751D">
        <w:rPr>
          <w:spacing w:val="-8"/>
          <w:sz w:val="23"/>
          <w:szCs w:val="23"/>
        </w:rPr>
        <w:t xml:space="preserve"> </w:t>
      </w:r>
      <w:r w:rsidRPr="005B751D">
        <w:rPr>
          <w:sz w:val="23"/>
          <w:szCs w:val="23"/>
        </w:rPr>
        <w:t xml:space="preserve">recinto, </w:t>
      </w:r>
      <w:r w:rsidRPr="005B751D">
        <w:rPr>
          <w:spacing w:val="-2"/>
          <w:sz w:val="23"/>
          <w:szCs w:val="23"/>
        </w:rPr>
        <w:t>utilizando</w:t>
      </w:r>
      <w:r w:rsidRPr="005B751D">
        <w:rPr>
          <w:spacing w:val="-15"/>
          <w:sz w:val="23"/>
          <w:szCs w:val="23"/>
        </w:rPr>
        <w:t xml:space="preserve"> </w:t>
      </w:r>
      <w:r w:rsidRPr="005B751D">
        <w:rPr>
          <w:spacing w:val="-2"/>
          <w:sz w:val="23"/>
          <w:szCs w:val="23"/>
        </w:rPr>
        <w:t>materiais</w:t>
      </w:r>
      <w:r w:rsidRPr="005B751D">
        <w:rPr>
          <w:spacing w:val="-15"/>
          <w:sz w:val="23"/>
          <w:szCs w:val="23"/>
        </w:rPr>
        <w:t xml:space="preserve"> </w:t>
      </w:r>
      <w:r w:rsidRPr="005B751D">
        <w:rPr>
          <w:spacing w:val="-2"/>
          <w:sz w:val="23"/>
          <w:szCs w:val="23"/>
        </w:rPr>
        <w:t>e</w:t>
      </w:r>
      <w:r w:rsidRPr="005B751D">
        <w:rPr>
          <w:spacing w:val="-13"/>
          <w:sz w:val="23"/>
          <w:szCs w:val="23"/>
        </w:rPr>
        <w:t xml:space="preserve"> </w:t>
      </w:r>
      <w:r w:rsidRPr="005B751D">
        <w:rPr>
          <w:spacing w:val="-2"/>
          <w:sz w:val="23"/>
          <w:szCs w:val="23"/>
        </w:rPr>
        <w:t>ferramentas</w:t>
      </w:r>
      <w:r w:rsidRPr="005B751D">
        <w:rPr>
          <w:spacing w:val="-15"/>
          <w:sz w:val="23"/>
          <w:szCs w:val="23"/>
        </w:rPr>
        <w:t xml:space="preserve"> </w:t>
      </w:r>
      <w:r w:rsidRPr="005B751D">
        <w:rPr>
          <w:spacing w:val="-2"/>
          <w:sz w:val="23"/>
          <w:szCs w:val="23"/>
        </w:rPr>
        <w:t>próprios;</w:t>
      </w:r>
    </w:p>
    <w:p w14:paraId="2CA974EE" w14:textId="77777777" w:rsidR="00841C83" w:rsidRPr="005B751D" w:rsidRDefault="00841C83" w:rsidP="00841C83">
      <w:pPr>
        <w:pStyle w:val="PargrafodaLista"/>
        <w:widowControl w:val="0"/>
        <w:numPr>
          <w:ilvl w:val="1"/>
          <w:numId w:val="13"/>
        </w:numPr>
        <w:tabs>
          <w:tab w:val="left" w:pos="0"/>
          <w:tab w:val="left" w:pos="426"/>
        </w:tabs>
        <w:autoSpaceDE w:val="0"/>
        <w:autoSpaceDN w:val="0"/>
        <w:spacing w:after="160"/>
        <w:ind w:left="0" w:right="151" w:firstLine="0"/>
        <w:contextualSpacing w:val="0"/>
        <w:jc w:val="both"/>
        <w:rPr>
          <w:sz w:val="23"/>
          <w:szCs w:val="23"/>
        </w:rPr>
      </w:pPr>
      <w:r w:rsidRPr="005B751D">
        <w:rPr>
          <w:spacing w:val="-2"/>
          <w:sz w:val="23"/>
          <w:szCs w:val="23"/>
        </w:rPr>
        <w:t>Manter</w:t>
      </w:r>
      <w:r w:rsidRPr="005B751D">
        <w:rPr>
          <w:spacing w:val="-13"/>
          <w:sz w:val="23"/>
          <w:szCs w:val="23"/>
        </w:rPr>
        <w:t xml:space="preserve"> </w:t>
      </w:r>
      <w:r w:rsidRPr="005B751D">
        <w:rPr>
          <w:spacing w:val="-2"/>
          <w:sz w:val="23"/>
          <w:szCs w:val="23"/>
        </w:rPr>
        <w:t>seus</w:t>
      </w:r>
      <w:r w:rsidRPr="005B751D">
        <w:rPr>
          <w:spacing w:val="-16"/>
          <w:sz w:val="23"/>
          <w:szCs w:val="23"/>
        </w:rPr>
        <w:t xml:space="preserve"> </w:t>
      </w:r>
      <w:r w:rsidRPr="005B751D">
        <w:rPr>
          <w:spacing w:val="-2"/>
          <w:sz w:val="23"/>
          <w:szCs w:val="23"/>
        </w:rPr>
        <w:t>funcionários</w:t>
      </w:r>
      <w:r w:rsidRPr="005B751D">
        <w:rPr>
          <w:spacing w:val="-10"/>
          <w:sz w:val="23"/>
          <w:szCs w:val="23"/>
        </w:rPr>
        <w:t xml:space="preserve"> </w:t>
      </w:r>
      <w:r w:rsidRPr="005B751D">
        <w:rPr>
          <w:spacing w:val="-2"/>
          <w:sz w:val="23"/>
          <w:szCs w:val="23"/>
        </w:rPr>
        <w:t>identificados,</w:t>
      </w:r>
      <w:r w:rsidRPr="005B751D">
        <w:rPr>
          <w:spacing w:val="-15"/>
          <w:sz w:val="23"/>
          <w:szCs w:val="23"/>
        </w:rPr>
        <w:t xml:space="preserve"> </w:t>
      </w:r>
      <w:r w:rsidRPr="005B751D">
        <w:rPr>
          <w:spacing w:val="-2"/>
          <w:sz w:val="23"/>
          <w:szCs w:val="23"/>
        </w:rPr>
        <w:t>quando</w:t>
      </w:r>
      <w:r w:rsidRPr="005B751D">
        <w:rPr>
          <w:spacing w:val="-16"/>
          <w:sz w:val="23"/>
          <w:szCs w:val="23"/>
        </w:rPr>
        <w:t xml:space="preserve"> </w:t>
      </w:r>
      <w:r w:rsidRPr="005B751D">
        <w:rPr>
          <w:spacing w:val="-2"/>
          <w:sz w:val="23"/>
          <w:szCs w:val="23"/>
        </w:rPr>
        <w:t>nas</w:t>
      </w:r>
      <w:r w:rsidRPr="005B751D">
        <w:rPr>
          <w:spacing w:val="-16"/>
          <w:sz w:val="23"/>
          <w:szCs w:val="23"/>
        </w:rPr>
        <w:t xml:space="preserve"> </w:t>
      </w:r>
      <w:r w:rsidRPr="005B751D">
        <w:rPr>
          <w:spacing w:val="-2"/>
          <w:sz w:val="23"/>
          <w:szCs w:val="23"/>
        </w:rPr>
        <w:t>dependências</w:t>
      </w:r>
      <w:r w:rsidRPr="005B751D">
        <w:rPr>
          <w:spacing w:val="-15"/>
          <w:sz w:val="23"/>
          <w:szCs w:val="23"/>
        </w:rPr>
        <w:t xml:space="preserve"> </w:t>
      </w:r>
      <w:r w:rsidRPr="005B751D">
        <w:rPr>
          <w:spacing w:val="-2"/>
          <w:sz w:val="23"/>
          <w:szCs w:val="23"/>
        </w:rPr>
        <w:t>da</w:t>
      </w:r>
      <w:r w:rsidRPr="005B751D">
        <w:rPr>
          <w:spacing w:val="-14"/>
          <w:sz w:val="23"/>
          <w:szCs w:val="23"/>
        </w:rPr>
        <w:t xml:space="preserve"> </w:t>
      </w:r>
      <w:r w:rsidRPr="005B751D">
        <w:rPr>
          <w:spacing w:val="-2"/>
          <w:sz w:val="23"/>
          <w:szCs w:val="23"/>
        </w:rPr>
        <w:t>FIEC,</w:t>
      </w:r>
      <w:r w:rsidRPr="005B751D">
        <w:rPr>
          <w:spacing w:val="-15"/>
          <w:sz w:val="23"/>
          <w:szCs w:val="23"/>
        </w:rPr>
        <w:t xml:space="preserve"> </w:t>
      </w:r>
      <w:r w:rsidRPr="005B751D">
        <w:rPr>
          <w:spacing w:val="-2"/>
          <w:sz w:val="23"/>
          <w:szCs w:val="23"/>
        </w:rPr>
        <w:t>mediante</w:t>
      </w:r>
      <w:r w:rsidRPr="005B751D">
        <w:rPr>
          <w:spacing w:val="-13"/>
          <w:sz w:val="23"/>
          <w:szCs w:val="23"/>
        </w:rPr>
        <w:t xml:space="preserve"> </w:t>
      </w:r>
      <w:r w:rsidRPr="005B751D">
        <w:rPr>
          <w:spacing w:val="-2"/>
          <w:sz w:val="23"/>
          <w:szCs w:val="23"/>
        </w:rPr>
        <w:t>uso</w:t>
      </w:r>
      <w:r w:rsidRPr="005B751D">
        <w:rPr>
          <w:spacing w:val="-15"/>
          <w:sz w:val="23"/>
          <w:szCs w:val="23"/>
        </w:rPr>
        <w:t xml:space="preserve"> </w:t>
      </w:r>
      <w:r w:rsidRPr="005B751D">
        <w:rPr>
          <w:spacing w:val="-2"/>
          <w:sz w:val="23"/>
          <w:szCs w:val="23"/>
        </w:rPr>
        <w:t>per</w:t>
      </w:r>
      <w:r w:rsidRPr="005B751D">
        <w:rPr>
          <w:sz w:val="23"/>
          <w:szCs w:val="23"/>
        </w:rPr>
        <w:t>manente de crachá ou uniforme;</w:t>
      </w:r>
    </w:p>
    <w:p w14:paraId="7BF7AAC5" w14:textId="77777777" w:rsidR="00841C83" w:rsidRPr="005B751D" w:rsidRDefault="00841C83" w:rsidP="00841C83">
      <w:pPr>
        <w:pStyle w:val="Corpodetexto"/>
        <w:tabs>
          <w:tab w:val="left" w:pos="0"/>
        </w:tabs>
        <w:jc w:val="both"/>
        <w:rPr>
          <w:sz w:val="23"/>
          <w:szCs w:val="23"/>
        </w:rPr>
      </w:pPr>
    </w:p>
    <w:p w14:paraId="675F3F60" w14:textId="77777777" w:rsidR="00841C83" w:rsidRPr="005B751D" w:rsidRDefault="00841C83" w:rsidP="00841C83">
      <w:pPr>
        <w:pStyle w:val="Ttulo1"/>
        <w:keepNext w:val="0"/>
        <w:widowControl w:val="0"/>
        <w:numPr>
          <w:ilvl w:val="0"/>
          <w:numId w:val="13"/>
        </w:numPr>
        <w:autoSpaceDE w:val="0"/>
        <w:autoSpaceDN w:val="0"/>
        <w:jc w:val="both"/>
        <w:rPr>
          <w:rFonts w:ascii="Times New Roman" w:hAnsi="Times New Roman"/>
          <w:sz w:val="23"/>
          <w:szCs w:val="23"/>
        </w:rPr>
      </w:pPr>
      <w:r w:rsidRPr="005B751D">
        <w:rPr>
          <w:rFonts w:ascii="Times New Roman" w:hAnsi="Times New Roman"/>
          <w:sz w:val="23"/>
          <w:szCs w:val="23"/>
        </w:rPr>
        <w:t xml:space="preserve">DO RECEBIMENTO  </w:t>
      </w:r>
    </w:p>
    <w:p w14:paraId="4C0F30CC"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napToGrid/>
          <w:sz w:val="23"/>
          <w:szCs w:val="23"/>
        </w:rPr>
        <w:lastRenderedPageBreak/>
        <w:t>O objeto deste Contrato será recebido</w:t>
      </w:r>
      <w:r w:rsidRPr="005B751D">
        <w:rPr>
          <w:rFonts w:ascii="Times New Roman" w:hAnsi="Times New Roman"/>
          <w:b/>
          <w:snapToGrid/>
          <w:sz w:val="23"/>
          <w:szCs w:val="23"/>
        </w:rPr>
        <w:t xml:space="preserve"> </w:t>
      </w:r>
      <w:r w:rsidRPr="005B751D">
        <w:rPr>
          <w:rFonts w:ascii="Times New Roman" w:hAnsi="Times New Roman"/>
          <w:snapToGrid/>
          <w:sz w:val="23"/>
          <w:szCs w:val="23"/>
        </w:rPr>
        <w:t xml:space="preserve">pelo gestor do contrato da </w:t>
      </w:r>
      <w:r w:rsidRPr="005B751D">
        <w:rPr>
          <w:rFonts w:ascii="Times New Roman" w:hAnsi="Times New Roman"/>
          <w:b/>
          <w:snapToGrid/>
          <w:sz w:val="23"/>
          <w:szCs w:val="23"/>
        </w:rPr>
        <w:t>CONTRATANTE</w:t>
      </w:r>
      <w:r w:rsidRPr="005B751D">
        <w:rPr>
          <w:rFonts w:ascii="Times New Roman" w:hAnsi="Times New Roman"/>
          <w:snapToGrid/>
          <w:sz w:val="23"/>
          <w:szCs w:val="23"/>
        </w:rPr>
        <w:t xml:space="preserve"> em caráter provisório, </w:t>
      </w:r>
      <w:r w:rsidRPr="005B751D">
        <w:rPr>
          <w:rFonts w:ascii="Times New Roman" w:hAnsi="Times New Roman"/>
          <w:sz w:val="23"/>
          <w:szCs w:val="23"/>
        </w:rPr>
        <w:t>após a competente inspeção de que os bens foram entregues em conformidade e executado</w:t>
      </w:r>
      <w:r w:rsidRPr="005B751D">
        <w:rPr>
          <w:rFonts w:ascii="Times New Roman" w:hAnsi="Times New Roman"/>
          <w:snapToGrid/>
          <w:sz w:val="23"/>
          <w:szCs w:val="23"/>
        </w:rPr>
        <w:t xml:space="preserve"> com fiel observância deste Instrumento, lavrando-se o respectivo </w:t>
      </w:r>
      <w:r w:rsidRPr="005B751D">
        <w:rPr>
          <w:rFonts w:ascii="Times New Roman" w:hAnsi="Times New Roman"/>
          <w:b/>
          <w:snapToGrid/>
          <w:sz w:val="23"/>
          <w:szCs w:val="23"/>
        </w:rPr>
        <w:t>TERMO DE RECEBIMENTO PROVISÓRIO</w:t>
      </w:r>
      <w:r w:rsidRPr="005B751D">
        <w:rPr>
          <w:rFonts w:ascii="Times New Roman" w:hAnsi="Times New Roman"/>
          <w:sz w:val="23"/>
          <w:szCs w:val="23"/>
        </w:rPr>
        <w:t xml:space="preserve">, no prazo de 10 (dez) dias contados da data que a CONTRATADA comunicar por escrito a conclusão, </w:t>
      </w:r>
      <w:r w:rsidRPr="005B751D">
        <w:rPr>
          <w:rFonts w:ascii="Times New Roman" w:hAnsi="Times New Roman"/>
          <w:snapToGrid/>
          <w:sz w:val="23"/>
          <w:szCs w:val="23"/>
        </w:rPr>
        <w:t xml:space="preserve">nos termos do art. 140, II, “a” da Lei Federal n. 14.133/21; </w:t>
      </w:r>
    </w:p>
    <w:p w14:paraId="7DCFE3AA"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Quando em desacordo com as especificações do objeto deste Contrato será este rejeitado, sendo lavrado </w:t>
      </w:r>
      <w:r w:rsidRPr="005B751D">
        <w:rPr>
          <w:rFonts w:ascii="Times New Roman" w:hAnsi="Times New Roman"/>
          <w:b/>
          <w:sz w:val="23"/>
          <w:szCs w:val="23"/>
        </w:rPr>
        <w:t>TERMO DE IMPUGNAÇÃO</w:t>
      </w:r>
      <w:r w:rsidRPr="005B751D">
        <w:rPr>
          <w:rFonts w:ascii="Times New Roman" w:hAnsi="Times New Roman"/>
          <w:sz w:val="23"/>
          <w:szCs w:val="23"/>
        </w:rPr>
        <w:t>, conforme a rejeição decorrente da conferência acima mencionada;</w:t>
      </w:r>
    </w:p>
    <w:p w14:paraId="2B5DDDA1"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Ocorrida à hipótese de que trata o subitem anterior, a </w:t>
      </w:r>
      <w:r w:rsidRPr="005B751D">
        <w:rPr>
          <w:rFonts w:ascii="Times New Roman" w:hAnsi="Times New Roman"/>
          <w:b/>
          <w:sz w:val="23"/>
          <w:szCs w:val="23"/>
        </w:rPr>
        <w:t>CONTRATADA</w:t>
      </w:r>
      <w:r w:rsidRPr="005B751D">
        <w:rPr>
          <w:rFonts w:ascii="Times New Roman" w:hAnsi="Times New Roman"/>
          <w:sz w:val="23"/>
          <w:szCs w:val="23"/>
        </w:rPr>
        <w:t xml:space="preserve"> deverá corrigir as falhas apontadas no termo acima mencionado, dentro do prazo que lhe for fixado pela </w:t>
      </w:r>
      <w:r w:rsidRPr="005B751D">
        <w:rPr>
          <w:rFonts w:ascii="Times New Roman" w:hAnsi="Times New Roman"/>
          <w:b/>
          <w:sz w:val="23"/>
          <w:szCs w:val="23"/>
        </w:rPr>
        <w:t>CONTRATANTE</w:t>
      </w:r>
      <w:r w:rsidRPr="005B751D">
        <w:rPr>
          <w:rFonts w:ascii="Times New Roman" w:hAnsi="Times New Roman"/>
          <w:sz w:val="23"/>
          <w:szCs w:val="23"/>
        </w:rPr>
        <w:t xml:space="preserve">, sem que se caracterize alteração contratual;  </w:t>
      </w:r>
    </w:p>
    <w:p w14:paraId="4B0C407B"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Verificado o não cumprimento das correções apontadas conforme subitem acima, a </w:t>
      </w:r>
      <w:r w:rsidRPr="005B751D">
        <w:rPr>
          <w:rFonts w:ascii="Times New Roman" w:hAnsi="Times New Roman"/>
          <w:b/>
          <w:sz w:val="23"/>
          <w:szCs w:val="23"/>
        </w:rPr>
        <w:t xml:space="preserve">CONTRATANTE </w:t>
      </w:r>
      <w:r w:rsidRPr="005B751D">
        <w:rPr>
          <w:rFonts w:ascii="Times New Roman" w:hAnsi="Times New Roman"/>
          <w:sz w:val="23"/>
          <w:szCs w:val="23"/>
        </w:rPr>
        <w:t xml:space="preserve">poderá ajuizar a competente ação de perdas e dados, sem prejuízo das penalidades previstas; </w:t>
      </w:r>
    </w:p>
    <w:p w14:paraId="3012841A"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O prazo de emissão do </w:t>
      </w:r>
      <w:r w:rsidRPr="005B751D">
        <w:rPr>
          <w:rFonts w:ascii="Times New Roman" w:hAnsi="Times New Roman"/>
          <w:b/>
          <w:sz w:val="23"/>
          <w:szCs w:val="23"/>
        </w:rPr>
        <w:t>TERMO DE RECEBIMENTO DEFINITIVO</w:t>
      </w:r>
      <w:r w:rsidRPr="005B751D">
        <w:rPr>
          <w:rFonts w:ascii="Times New Roman" w:hAnsi="Times New Roman"/>
          <w:sz w:val="23"/>
          <w:szCs w:val="23"/>
        </w:rPr>
        <w:t xml:space="preserve"> é de até 10</w:t>
      </w:r>
      <w:r w:rsidRPr="005B751D">
        <w:rPr>
          <w:rFonts w:ascii="Times New Roman" w:hAnsi="Times New Roman"/>
          <w:b/>
          <w:sz w:val="23"/>
          <w:szCs w:val="23"/>
        </w:rPr>
        <w:t xml:space="preserve"> (dez) dias,</w:t>
      </w:r>
      <w:r w:rsidRPr="005B751D">
        <w:rPr>
          <w:rFonts w:ascii="Times New Roman" w:hAnsi="Times New Roman"/>
          <w:sz w:val="23"/>
          <w:szCs w:val="23"/>
        </w:rPr>
        <w:t xml:space="preserve"> contados a partir da emissão do Termo de Recebimento Provisório, após a realização de inspeção, comprovando a adequação do objeto nos termos contratuais e desde que não haja pendência a solucionar, nos termos do art. 140, II, “b” da Lei Federal n. 14.133/21;</w:t>
      </w:r>
    </w:p>
    <w:p w14:paraId="5162B5FB"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Lavrado os Termos acima, a responsabilidade da </w:t>
      </w:r>
      <w:r w:rsidRPr="005B751D">
        <w:rPr>
          <w:rFonts w:ascii="Times New Roman" w:hAnsi="Times New Roman"/>
          <w:b/>
          <w:sz w:val="23"/>
          <w:szCs w:val="23"/>
        </w:rPr>
        <w:t xml:space="preserve">CONTRATADA </w:t>
      </w:r>
      <w:r w:rsidRPr="005B751D">
        <w:rPr>
          <w:rFonts w:ascii="Times New Roman" w:hAnsi="Times New Roman"/>
          <w:sz w:val="23"/>
          <w:szCs w:val="23"/>
        </w:rPr>
        <w:t xml:space="preserve">pela qualidade e correção subsiste na forma da Lei; </w:t>
      </w:r>
    </w:p>
    <w:p w14:paraId="52EC4489"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Após o recebimento provisório dos serviços, e até o seu recebimento definitivo, a CONTRATADA deverá fornecer toda a assistência técnica necessária à solução das imperfeições detectadas, bem como as surgidas neste período, independentemente de sua responsabilidade civil; </w:t>
      </w:r>
    </w:p>
    <w:p w14:paraId="4D0E1A41" w14:textId="77777777" w:rsidR="00841C83" w:rsidRPr="005B751D" w:rsidRDefault="00841C83" w:rsidP="00841C83">
      <w:pPr>
        <w:pStyle w:val="NELSON"/>
        <w:numPr>
          <w:ilvl w:val="1"/>
          <w:numId w:val="13"/>
        </w:numPr>
        <w:tabs>
          <w:tab w:val="left" w:pos="0"/>
        </w:tabs>
        <w:spacing w:after="160"/>
        <w:ind w:left="0" w:firstLine="0"/>
        <w:rPr>
          <w:rFonts w:ascii="Times New Roman" w:hAnsi="Times New Roman"/>
          <w:sz w:val="23"/>
          <w:szCs w:val="23"/>
        </w:rPr>
      </w:pPr>
      <w:r w:rsidRPr="005B751D">
        <w:rPr>
          <w:rFonts w:ascii="Times New Roman" w:hAnsi="Times New Roman"/>
          <w:sz w:val="23"/>
          <w:szCs w:val="23"/>
        </w:rPr>
        <w:t xml:space="preserve">A assinatura do Termo de Recebimento Definitivo indica que o objeto recebido está conformidade com o contratado, permanecendo a </w:t>
      </w:r>
      <w:r w:rsidRPr="005B751D">
        <w:rPr>
          <w:rFonts w:ascii="Times New Roman" w:hAnsi="Times New Roman"/>
          <w:b/>
          <w:sz w:val="23"/>
          <w:szCs w:val="23"/>
        </w:rPr>
        <w:t>CONTRATADA</w:t>
      </w:r>
      <w:r w:rsidRPr="005B751D">
        <w:rPr>
          <w:rFonts w:ascii="Times New Roman" w:hAnsi="Times New Roman"/>
          <w:sz w:val="23"/>
          <w:szCs w:val="23"/>
        </w:rPr>
        <w:t xml:space="preserve"> responsável nos termos da legislação Civil, Profissional e Penal aplicáveis.</w:t>
      </w:r>
    </w:p>
    <w:p w14:paraId="31120B54" w14:textId="77777777" w:rsidR="00841C83" w:rsidRPr="005B751D" w:rsidRDefault="00841C83" w:rsidP="00841C83">
      <w:pPr>
        <w:pStyle w:val="Corpodetexto"/>
        <w:tabs>
          <w:tab w:val="left" w:pos="0"/>
        </w:tabs>
        <w:jc w:val="both"/>
        <w:rPr>
          <w:sz w:val="23"/>
          <w:szCs w:val="23"/>
        </w:rPr>
      </w:pPr>
    </w:p>
    <w:p w14:paraId="1C495595" w14:textId="77777777" w:rsidR="00841C83" w:rsidRPr="005B751D" w:rsidRDefault="00841C83" w:rsidP="00841C83">
      <w:pPr>
        <w:pStyle w:val="Ttulo1"/>
        <w:keepNext w:val="0"/>
        <w:widowControl w:val="0"/>
        <w:numPr>
          <w:ilvl w:val="0"/>
          <w:numId w:val="13"/>
        </w:numPr>
        <w:tabs>
          <w:tab w:val="left" w:pos="0"/>
          <w:tab w:val="left" w:pos="480"/>
        </w:tabs>
        <w:autoSpaceDE w:val="0"/>
        <w:autoSpaceDN w:val="0"/>
        <w:spacing w:after="160"/>
        <w:jc w:val="both"/>
        <w:rPr>
          <w:rFonts w:ascii="Times New Roman" w:hAnsi="Times New Roman"/>
          <w:sz w:val="23"/>
          <w:szCs w:val="23"/>
        </w:rPr>
      </w:pPr>
      <w:r w:rsidRPr="005B751D">
        <w:rPr>
          <w:rFonts w:ascii="Times New Roman" w:hAnsi="Times New Roman"/>
          <w:w w:val="90"/>
          <w:sz w:val="23"/>
          <w:szCs w:val="23"/>
        </w:rPr>
        <w:t>DA</w:t>
      </w:r>
      <w:r w:rsidRPr="005B751D">
        <w:rPr>
          <w:rFonts w:ascii="Times New Roman" w:hAnsi="Times New Roman"/>
          <w:spacing w:val="6"/>
          <w:sz w:val="23"/>
          <w:szCs w:val="23"/>
        </w:rPr>
        <w:t xml:space="preserve"> </w:t>
      </w:r>
      <w:r w:rsidRPr="005B751D">
        <w:rPr>
          <w:rFonts w:ascii="Times New Roman" w:hAnsi="Times New Roman"/>
          <w:w w:val="90"/>
          <w:sz w:val="23"/>
          <w:szCs w:val="23"/>
        </w:rPr>
        <w:t>GARANTIA</w:t>
      </w:r>
      <w:r w:rsidRPr="005B751D">
        <w:rPr>
          <w:rFonts w:ascii="Times New Roman" w:hAnsi="Times New Roman"/>
          <w:spacing w:val="7"/>
          <w:sz w:val="23"/>
          <w:szCs w:val="23"/>
        </w:rPr>
        <w:t xml:space="preserve"> </w:t>
      </w:r>
      <w:r w:rsidRPr="005B751D">
        <w:rPr>
          <w:rFonts w:ascii="Times New Roman" w:hAnsi="Times New Roman"/>
          <w:w w:val="90"/>
          <w:sz w:val="23"/>
          <w:szCs w:val="23"/>
        </w:rPr>
        <w:t>E</w:t>
      </w:r>
      <w:r w:rsidRPr="005B751D">
        <w:rPr>
          <w:rFonts w:ascii="Times New Roman" w:hAnsi="Times New Roman"/>
          <w:spacing w:val="10"/>
          <w:sz w:val="23"/>
          <w:szCs w:val="23"/>
        </w:rPr>
        <w:t xml:space="preserve"> </w:t>
      </w:r>
      <w:r w:rsidRPr="005B751D">
        <w:rPr>
          <w:rFonts w:ascii="Times New Roman" w:hAnsi="Times New Roman"/>
          <w:w w:val="90"/>
          <w:sz w:val="23"/>
          <w:szCs w:val="23"/>
        </w:rPr>
        <w:t>ASSISTÊNCIA</w:t>
      </w:r>
      <w:r w:rsidRPr="005B751D">
        <w:rPr>
          <w:rFonts w:ascii="Times New Roman" w:hAnsi="Times New Roman"/>
          <w:spacing w:val="7"/>
          <w:sz w:val="23"/>
          <w:szCs w:val="23"/>
        </w:rPr>
        <w:t xml:space="preserve"> </w:t>
      </w:r>
      <w:r w:rsidRPr="005B751D">
        <w:rPr>
          <w:rFonts w:ascii="Times New Roman" w:hAnsi="Times New Roman"/>
          <w:spacing w:val="-2"/>
          <w:w w:val="90"/>
          <w:sz w:val="23"/>
          <w:szCs w:val="23"/>
        </w:rPr>
        <w:t>TÉCNICA</w:t>
      </w:r>
    </w:p>
    <w:p w14:paraId="4464F438"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4" w:firstLine="0"/>
        <w:contextualSpacing w:val="0"/>
        <w:jc w:val="both"/>
        <w:rPr>
          <w:sz w:val="23"/>
          <w:szCs w:val="23"/>
        </w:rPr>
      </w:pPr>
      <w:r w:rsidRPr="005B751D">
        <w:rPr>
          <w:sz w:val="23"/>
          <w:szCs w:val="23"/>
        </w:rPr>
        <w:t>O</w:t>
      </w:r>
      <w:r w:rsidRPr="005B751D">
        <w:rPr>
          <w:spacing w:val="-8"/>
          <w:sz w:val="23"/>
          <w:szCs w:val="23"/>
        </w:rPr>
        <w:t xml:space="preserve"> </w:t>
      </w:r>
      <w:r w:rsidRPr="005B751D">
        <w:rPr>
          <w:sz w:val="23"/>
          <w:szCs w:val="23"/>
        </w:rPr>
        <w:t>prazo</w:t>
      </w:r>
      <w:r w:rsidRPr="005B751D">
        <w:rPr>
          <w:spacing w:val="-9"/>
          <w:sz w:val="23"/>
          <w:szCs w:val="23"/>
        </w:rPr>
        <w:t xml:space="preserve"> </w:t>
      </w:r>
      <w:r w:rsidRPr="005B751D">
        <w:rPr>
          <w:sz w:val="23"/>
          <w:szCs w:val="23"/>
        </w:rPr>
        <w:t>da</w:t>
      </w:r>
      <w:r w:rsidRPr="005B751D">
        <w:rPr>
          <w:spacing w:val="-5"/>
          <w:sz w:val="23"/>
          <w:szCs w:val="23"/>
        </w:rPr>
        <w:t xml:space="preserve"> </w:t>
      </w:r>
      <w:r w:rsidRPr="005B751D">
        <w:rPr>
          <w:sz w:val="23"/>
          <w:szCs w:val="23"/>
        </w:rPr>
        <w:t>garantia</w:t>
      </w:r>
      <w:r w:rsidRPr="005B751D">
        <w:rPr>
          <w:spacing w:val="-7"/>
          <w:sz w:val="23"/>
          <w:szCs w:val="23"/>
        </w:rPr>
        <w:t xml:space="preserve"> </w:t>
      </w:r>
      <w:r w:rsidRPr="005B751D">
        <w:rPr>
          <w:sz w:val="23"/>
          <w:szCs w:val="23"/>
        </w:rPr>
        <w:t>dos</w:t>
      </w:r>
      <w:r w:rsidRPr="005B751D">
        <w:rPr>
          <w:spacing w:val="-6"/>
          <w:sz w:val="23"/>
          <w:szCs w:val="23"/>
        </w:rPr>
        <w:t xml:space="preserve"> </w:t>
      </w:r>
      <w:r w:rsidRPr="005B751D">
        <w:rPr>
          <w:sz w:val="23"/>
          <w:szCs w:val="23"/>
        </w:rPr>
        <w:t>materiais</w:t>
      </w:r>
      <w:r w:rsidRPr="005B751D">
        <w:rPr>
          <w:spacing w:val="-8"/>
          <w:sz w:val="23"/>
          <w:szCs w:val="23"/>
        </w:rPr>
        <w:t xml:space="preserve"> </w:t>
      </w:r>
      <w:r w:rsidRPr="005B751D">
        <w:rPr>
          <w:sz w:val="23"/>
          <w:szCs w:val="23"/>
        </w:rPr>
        <w:t>constantes</w:t>
      </w:r>
      <w:r w:rsidRPr="005B751D">
        <w:rPr>
          <w:spacing w:val="-8"/>
          <w:sz w:val="23"/>
          <w:szCs w:val="23"/>
        </w:rPr>
        <w:t xml:space="preserve"> </w:t>
      </w:r>
      <w:r w:rsidRPr="005B751D">
        <w:rPr>
          <w:sz w:val="23"/>
          <w:szCs w:val="23"/>
        </w:rPr>
        <w:t>neste</w:t>
      </w:r>
      <w:r w:rsidRPr="005B751D">
        <w:rPr>
          <w:spacing w:val="-8"/>
          <w:sz w:val="23"/>
          <w:szCs w:val="23"/>
        </w:rPr>
        <w:t xml:space="preserve"> </w:t>
      </w:r>
      <w:r w:rsidRPr="005B751D">
        <w:rPr>
          <w:sz w:val="23"/>
          <w:szCs w:val="23"/>
        </w:rPr>
        <w:t>termo</w:t>
      </w:r>
      <w:r w:rsidRPr="005B751D">
        <w:rPr>
          <w:spacing w:val="-6"/>
          <w:sz w:val="23"/>
          <w:szCs w:val="23"/>
        </w:rPr>
        <w:t xml:space="preserve"> </w:t>
      </w:r>
      <w:r w:rsidRPr="005B751D">
        <w:rPr>
          <w:sz w:val="23"/>
          <w:szCs w:val="23"/>
        </w:rPr>
        <w:t>de</w:t>
      </w:r>
      <w:r w:rsidRPr="005B751D">
        <w:rPr>
          <w:spacing w:val="-5"/>
          <w:sz w:val="23"/>
          <w:szCs w:val="23"/>
        </w:rPr>
        <w:t xml:space="preserve"> </w:t>
      </w:r>
      <w:r w:rsidRPr="005B751D">
        <w:rPr>
          <w:sz w:val="23"/>
          <w:szCs w:val="23"/>
        </w:rPr>
        <w:t>referência</w:t>
      </w:r>
      <w:r w:rsidRPr="005B751D">
        <w:rPr>
          <w:spacing w:val="-7"/>
          <w:sz w:val="23"/>
          <w:szCs w:val="23"/>
        </w:rPr>
        <w:t xml:space="preserve"> </w:t>
      </w:r>
      <w:r w:rsidRPr="005B751D">
        <w:rPr>
          <w:sz w:val="23"/>
          <w:szCs w:val="23"/>
        </w:rPr>
        <w:t>contra</w:t>
      </w:r>
      <w:r w:rsidRPr="005B751D">
        <w:rPr>
          <w:spacing w:val="-7"/>
          <w:sz w:val="23"/>
          <w:szCs w:val="23"/>
        </w:rPr>
        <w:t xml:space="preserve"> </w:t>
      </w:r>
      <w:r w:rsidRPr="005B751D">
        <w:rPr>
          <w:sz w:val="23"/>
          <w:szCs w:val="23"/>
        </w:rPr>
        <w:t>defeitos de</w:t>
      </w:r>
      <w:r w:rsidRPr="005B751D">
        <w:rPr>
          <w:spacing w:val="-7"/>
          <w:sz w:val="23"/>
          <w:szCs w:val="23"/>
        </w:rPr>
        <w:t xml:space="preserve"> </w:t>
      </w:r>
      <w:r w:rsidRPr="005B751D">
        <w:rPr>
          <w:sz w:val="23"/>
          <w:szCs w:val="23"/>
        </w:rPr>
        <w:t>fabricação,</w:t>
      </w:r>
      <w:r w:rsidRPr="005B751D">
        <w:rPr>
          <w:spacing w:val="-8"/>
          <w:sz w:val="23"/>
          <w:szCs w:val="23"/>
        </w:rPr>
        <w:t xml:space="preserve"> </w:t>
      </w:r>
      <w:r w:rsidRPr="005B751D">
        <w:rPr>
          <w:sz w:val="23"/>
          <w:szCs w:val="23"/>
        </w:rPr>
        <w:t>deverá</w:t>
      </w:r>
      <w:r w:rsidRPr="005B751D">
        <w:rPr>
          <w:spacing w:val="-7"/>
          <w:sz w:val="23"/>
          <w:szCs w:val="23"/>
        </w:rPr>
        <w:t xml:space="preserve"> </w:t>
      </w:r>
      <w:r w:rsidRPr="005B751D">
        <w:rPr>
          <w:sz w:val="23"/>
          <w:szCs w:val="23"/>
        </w:rPr>
        <w:t>ser</w:t>
      </w:r>
      <w:r w:rsidRPr="005B751D">
        <w:rPr>
          <w:spacing w:val="-8"/>
          <w:sz w:val="23"/>
          <w:szCs w:val="23"/>
        </w:rPr>
        <w:t xml:space="preserve"> </w:t>
      </w:r>
      <w:r w:rsidRPr="005B751D">
        <w:rPr>
          <w:sz w:val="23"/>
          <w:szCs w:val="23"/>
        </w:rPr>
        <w:t>o mesmo dado pelo fabricante,</w:t>
      </w:r>
      <w:r w:rsidRPr="005B751D">
        <w:rPr>
          <w:spacing w:val="-8"/>
          <w:sz w:val="23"/>
          <w:szCs w:val="23"/>
        </w:rPr>
        <w:t xml:space="preserve"> </w:t>
      </w:r>
      <w:r w:rsidRPr="005B751D">
        <w:rPr>
          <w:sz w:val="23"/>
          <w:szCs w:val="23"/>
        </w:rPr>
        <w:t>contados a partir</w:t>
      </w:r>
      <w:r w:rsidRPr="005B751D">
        <w:rPr>
          <w:spacing w:val="-7"/>
          <w:sz w:val="23"/>
          <w:szCs w:val="23"/>
        </w:rPr>
        <w:t xml:space="preserve"> </w:t>
      </w:r>
      <w:r w:rsidRPr="005B751D">
        <w:rPr>
          <w:sz w:val="23"/>
          <w:szCs w:val="23"/>
        </w:rPr>
        <w:t>do</w:t>
      </w:r>
      <w:r w:rsidRPr="005B751D">
        <w:rPr>
          <w:spacing w:val="-8"/>
          <w:sz w:val="23"/>
          <w:szCs w:val="23"/>
        </w:rPr>
        <w:t xml:space="preserve"> </w:t>
      </w:r>
      <w:r w:rsidRPr="005B751D">
        <w:rPr>
          <w:sz w:val="23"/>
          <w:szCs w:val="23"/>
        </w:rPr>
        <w:t>recebimento</w:t>
      </w:r>
      <w:r w:rsidRPr="005B751D">
        <w:rPr>
          <w:spacing w:val="-9"/>
          <w:sz w:val="23"/>
          <w:szCs w:val="23"/>
        </w:rPr>
        <w:t xml:space="preserve"> </w:t>
      </w:r>
      <w:r w:rsidRPr="005B751D">
        <w:rPr>
          <w:sz w:val="23"/>
          <w:szCs w:val="23"/>
        </w:rPr>
        <w:t>definitivo</w:t>
      </w:r>
      <w:r w:rsidRPr="005B751D">
        <w:rPr>
          <w:spacing w:val="-9"/>
          <w:sz w:val="23"/>
          <w:szCs w:val="23"/>
        </w:rPr>
        <w:t xml:space="preserve"> </w:t>
      </w:r>
      <w:r w:rsidRPr="005B751D">
        <w:rPr>
          <w:sz w:val="23"/>
          <w:szCs w:val="23"/>
        </w:rPr>
        <w:t xml:space="preserve">pela CONTRATADA; </w:t>
      </w:r>
    </w:p>
    <w:p w14:paraId="6FF9DFEF"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47" w:firstLine="0"/>
        <w:contextualSpacing w:val="0"/>
        <w:jc w:val="both"/>
        <w:rPr>
          <w:sz w:val="23"/>
          <w:szCs w:val="23"/>
        </w:rPr>
      </w:pPr>
      <w:r w:rsidRPr="005B751D">
        <w:rPr>
          <w:spacing w:val="-2"/>
          <w:sz w:val="23"/>
          <w:szCs w:val="23"/>
        </w:rPr>
        <w:t>A</w:t>
      </w:r>
      <w:r w:rsidRPr="005B751D">
        <w:rPr>
          <w:spacing w:val="-10"/>
          <w:sz w:val="23"/>
          <w:szCs w:val="23"/>
        </w:rPr>
        <w:t xml:space="preserve"> </w:t>
      </w:r>
      <w:r w:rsidRPr="005B751D">
        <w:rPr>
          <w:spacing w:val="-2"/>
          <w:sz w:val="23"/>
          <w:szCs w:val="23"/>
        </w:rPr>
        <w:t>garantia</w:t>
      </w:r>
      <w:r w:rsidRPr="005B751D">
        <w:rPr>
          <w:spacing w:val="-8"/>
          <w:sz w:val="23"/>
          <w:szCs w:val="23"/>
        </w:rPr>
        <w:t xml:space="preserve"> </w:t>
      </w:r>
      <w:r w:rsidRPr="005B751D">
        <w:rPr>
          <w:spacing w:val="-2"/>
          <w:sz w:val="23"/>
          <w:szCs w:val="23"/>
        </w:rPr>
        <w:t>exigida</w:t>
      </w:r>
      <w:r w:rsidRPr="005B751D">
        <w:rPr>
          <w:spacing w:val="-8"/>
          <w:sz w:val="23"/>
          <w:szCs w:val="23"/>
        </w:rPr>
        <w:t xml:space="preserve"> </w:t>
      </w:r>
      <w:r w:rsidRPr="005B751D">
        <w:rPr>
          <w:spacing w:val="-2"/>
          <w:sz w:val="23"/>
          <w:szCs w:val="23"/>
        </w:rPr>
        <w:t>para</w:t>
      </w:r>
      <w:r w:rsidRPr="005B751D">
        <w:rPr>
          <w:spacing w:val="-12"/>
          <w:sz w:val="23"/>
          <w:szCs w:val="23"/>
        </w:rPr>
        <w:t xml:space="preserve"> </w:t>
      </w:r>
      <w:r w:rsidRPr="005B751D">
        <w:rPr>
          <w:spacing w:val="-2"/>
          <w:sz w:val="23"/>
          <w:szCs w:val="23"/>
        </w:rPr>
        <w:t>os</w:t>
      </w:r>
      <w:r w:rsidRPr="005B751D">
        <w:rPr>
          <w:spacing w:val="-9"/>
          <w:sz w:val="23"/>
          <w:szCs w:val="23"/>
        </w:rPr>
        <w:t xml:space="preserve"> </w:t>
      </w:r>
      <w:r w:rsidRPr="005B751D">
        <w:rPr>
          <w:spacing w:val="-2"/>
          <w:sz w:val="23"/>
          <w:szCs w:val="23"/>
        </w:rPr>
        <w:t>serviços</w:t>
      </w:r>
      <w:r w:rsidRPr="005B751D">
        <w:rPr>
          <w:spacing w:val="-9"/>
          <w:sz w:val="23"/>
          <w:szCs w:val="23"/>
        </w:rPr>
        <w:t xml:space="preserve"> </w:t>
      </w:r>
      <w:r w:rsidRPr="005B751D">
        <w:rPr>
          <w:spacing w:val="-2"/>
          <w:sz w:val="23"/>
          <w:szCs w:val="23"/>
        </w:rPr>
        <w:t>de</w:t>
      </w:r>
      <w:r w:rsidRPr="005B751D">
        <w:rPr>
          <w:spacing w:val="-9"/>
          <w:sz w:val="23"/>
          <w:szCs w:val="23"/>
        </w:rPr>
        <w:t xml:space="preserve"> </w:t>
      </w:r>
      <w:r w:rsidRPr="005B751D">
        <w:rPr>
          <w:spacing w:val="-2"/>
          <w:sz w:val="23"/>
          <w:szCs w:val="23"/>
        </w:rPr>
        <w:t>instalação,</w:t>
      </w:r>
      <w:r w:rsidRPr="005B751D">
        <w:rPr>
          <w:spacing w:val="-9"/>
          <w:sz w:val="23"/>
          <w:szCs w:val="23"/>
        </w:rPr>
        <w:t xml:space="preserve"> </w:t>
      </w:r>
      <w:r w:rsidRPr="005B751D">
        <w:rPr>
          <w:spacing w:val="-2"/>
          <w:sz w:val="23"/>
          <w:szCs w:val="23"/>
        </w:rPr>
        <w:t>realizados</w:t>
      </w:r>
      <w:r w:rsidRPr="005B751D">
        <w:rPr>
          <w:spacing w:val="-10"/>
          <w:sz w:val="23"/>
          <w:szCs w:val="23"/>
        </w:rPr>
        <w:t xml:space="preserve"> </w:t>
      </w:r>
      <w:r w:rsidRPr="005B751D">
        <w:rPr>
          <w:spacing w:val="-2"/>
          <w:sz w:val="23"/>
          <w:szCs w:val="23"/>
        </w:rPr>
        <w:t>deverá</w:t>
      </w:r>
      <w:r w:rsidRPr="005B751D">
        <w:rPr>
          <w:spacing w:val="-13"/>
          <w:sz w:val="23"/>
          <w:szCs w:val="23"/>
        </w:rPr>
        <w:t xml:space="preserve"> </w:t>
      </w:r>
      <w:r w:rsidRPr="005B751D">
        <w:rPr>
          <w:spacing w:val="-2"/>
          <w:sz w:val="23"/>
          <w:szCs w:val="23"/>
        </w:rPr>
        <w:t>ser</w:t>
      </w:r>
      <w:r w:rsidRPr="005B751D">
        <w:rPr>
          <w:spacing w:val="-15"/>
          <w:sz w:val="23"/>
          <w:szCs w:val="23"/>
        </w:rPr>
        <w:t xml:space="preserve"> </w:t>
      </w:r>
      <w:r w:rsidRPr="005B751D">
        <w:rPr>
          <w:spacing w:val="-2"/>
          <w:sz w:val="23"/>
          <w:szCs w:val="23"/>
        </w:rPr>
        <w:t>de,</w:t>
      </w:r>
      <w:r w:rsidRPr="005B751D">
        <w:rPr>
          <w:spacing w:val="-13"/>
          <w:sz w:val="23"/>
          <w:szCs w:val="23"/>
        </w:rPr>
        <w:t xml:space="preserve"> </w:t>
      </w:r>
      <w:r w:rsidRPr="005B751D">
        <w:rPr>
          <w:spacing w:val="-2"/>
          <w:sz w:val="23"/>
          <w:szCs w:val="23"/>
        </w:rPr>
        <w:t>no</w:t>
      </w:r>
      <w:r w:rsidRPr="005B751D">
        <w:rPr>
          <w:spacing w:val="-16"/>
          <w:sz w:val="23"/>
          <w:szCs w:val="23"/>
        </w:rPr>
        <w:t xml:space="preserve"> </w:t>
      </w:r>
      <w:r w:rsidRPr="005B751D">
        <w:rPr>
          <w:spacing w:val="-2"/>
          <w:sz w:val="23"/>
          <w:szCs w:val="23"/>
        </w:rPr>
        <w:t>mínimo,</w:t>
      </w:r>
      <w:r w:rsidRPr="005B751D">
        <w:rPr>
          <w:spacing w:val="-14"/>
          <w:sz w:val="23"/>
          <w:szCs w:val="23"/>
        </w:rPr>
        <w:t xml:space="preserve"> </w:t>
      </w:r>
      <w:r w:rsidRPr="005B751D">
        <w:rPr>
          <w:spacing w:val="-2"/>
          <w:sz w:val="23"/>
          <w:szCs w:val="23"/>
        </w:rPr>
        <w:t>12</w:t>
      </w:r>
      <w:r w:rsidRPr="005B751D">
        <w:rPr>
          <w:spacing w:val="-12"/>
          <w:sz w:val="23"/>
          <w:szCs w:val="23"/>
        </w:rPr>
        <w:t xml:space="preserve"> </w:t>
      </w:r>
      <w:r w:rsidRPr="005B751D">
        <w:rPr>
          <w:spacing w:val="-2"/>
          <w:sz w:val="23"/>
          <w:szCs w:val="23"/>
        </w:rPr>
        <w:t>(doze)</w:t>
      </w:r>
      <w:r w:rsidRPr="005B751D">
        <w:rPr>
          <w:spacing w:val="-13"/>
          <w:sz w:val="23"/>
          <w:szCs w:val="23"/>
        </w:rPr>
        <w:t xml:space="preserve"> </w:t>
      </w:r>
      <w:r w:rsidRPr="005B751D">
        <w:rPr>
          <w:spacing w:val="-2"/>
          <w:sz w:val="23"/>
          <w:szCs w:val="23"/>
        </w:rPr>
        <w:t>meses,</w:t>
      </w:r>
      <w:r w:rsidRPr="005B751D">
        <w:rPr>
          <w:spacing w:val="-15"/>
          <w:sz w:val="23"/>
          <w:szCs w:val="23"/>
        </w:rPr>
        <w:t xml:space="preserve"> </w:t>
      </w:r>
      <w:r w:rsidRPr="005B751D">
        <w:rPr>
          <w:spacing w:val="-2"/>
          <w:sz w:val="23"/>
          <w:szCs w:val="23"/>
        </w:rPr>
        <w:t>a</w:t>
      </w:r>
      <w:r w:rsidRPr="005B751D">
        <w:rPr>
          <w:spacing w:val="-13"/>
          <w:sz w:val="23"/>
          <w:szCs w:val="23"/>
        </w:rPr>
        <w:t xml:space="preserve"> </w:t>
      </w:r>
      <w:r w:rsidRPr="005B751D">
        <w:rPr>
          <w:spacing w:val="-2"/>
          <w:sz w:val="23"/>
          <w:szCs w:val="23"/>
        </w:rPr>
        <w:t>contar</w:t>
      </w:r>
      <w:r w:rsidRPr="005B751D">
        <w:rPr>
          <w:spacing w:val="-15"/>
          <w:sz w:val="23"/>
          <w:szCs w:val="23"/>
        </w:rPr>
        <w:t xml:space="preserve"> </w:t>
      </w:r>
      <w:r w:rsidRPr="005B751D">
        <w:rPr>
          <w:spacing w:val="-2"/>
          <w:sz w:val="23"/>
          <w:szCs w:val="23"/>
        </w:rPr>
        <w:t xml:space="preserve">do </w:t>
      </w:r>
      <w:r w:rsidRPr="005B751D">
        <w:rPr>
          <w:sz w:val="23"/>
          <w:szCs w:val="23"/>
        </w:rPr>
        <w:t>recebimento</w:t>
      </w:r>
      <w:r w:rsidRPr="005B751D">
        <w:rPr>
          <w:spacing w:val="-12"/>
          <w:sz w:val="23"/>
          <w:szCs w:val="23"/>
        </w:rPr>
        <w:t xml:space="preserve"> </w:t>
      </w:r>
      <w:r w:rsidRPr="005B751D">
        <w:rPr>
          <w:sz w:val="23"/>
          <w:szCs w:val="23"/>
        </w:rPr>
        <w:t>definitivo</w:t>
      </w:r>
      <w:r w:rsidRPr="005B751D">
        <w:rPr>
          <w:spacing w:val="-11"/>
          <w:sz w:val="23"/>
          <w:szCs w:val="23"/>
        </w:rPr>
        <w:t xml:space="preserve"> </w:t>
      </w:r>
      <w:r w:rsidRPr="005B751D">
        <w:rPr>
          <w:sz w:val="23"/>
          <w:szCs w:val="23"/>
        </w:rPr>
        <w:t>pela</w:t>
      </w:r>
      <w:r w:rsidRPr="005B751D">
        <w:rPr>
          <w:spacing w:val="-11"/>
          <w:sz w:val="23"/>
          <w:szCs w:val="23"/>
        </w:rPr>
        <w:t xml:space="preserve"> </w:t>
      </w:r>
      <w:r w:rsidRPr="005B751D">
        <w:rPr>
          <w:sz w:val="23"/>
          <w:szCs w:val="23"/>
        </w:rPr>
        <w:t xml:space="preserve">CONTRATADA; </w:t>
      </w:r>
    </w:p>
    <w:p w14:paraId="6010BAA0"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3" w:firstLine="0"/>
        <w:contextualSpacing w:val="0"/>
        <w:jc w:val="both"/>
        <w:rPr>
          <w:sz w:val="23"/>
          <w:szCs w:val="23"/>
        </w:rPr>
      </w:pPr>
      <w:r w:rsidRPr="005B751D">
        <w:rPr>
          <w:sz w:val="23"/>
          <w:szCs w:val="23"/>
        </w:rPr>
        <w:t>Durante</w:t>
      </w:r>
      <w:r w:rsidRPr="005B751D">
        <w:rPr>
          <w:spacing w:val="-17"/>
          <w:sz w:val="23"/>
          <w:szCs w:val="23"/>
        </w:rPr>
        <w:t xml:space="preserve"> </w:t>
      </w:r>
      <w:r w:rsidRPr="005B751D">
        <w:rPr>
          <w:sz w:val="23"/>
          <w:szCs w:val="23"/>
        </w:rPr>
        <w:t>o</w:t>
      </w:r>
      <w:r w:rsidRPr="005B751D">
        <w:rPr>
          <w:spacing w:val="-18"/>
          <w:sz w:val="23"/>
          <w:szCs w:val="23"/>
        </w:rPr>
        <w:t xml:space="preserve"> </w:t>
      </w:r>
      <w:r w:rsidRPr="005B751D">
        <w:rPr>
          <w:sz w:val="23"/>
          <w:szCs w:val="23"/>
        </w:rPr>
        <w:t>período</w:t>
      </w:r>
      <w:r w:rsidRPr="005B751D">
        <w:rPr>
          <w:spacing w:val="-18"/>
          <w:sz w:val="23"/>
          <w:szCs w:val="23"/>
        </w:rPr>
        <w:t xml:space="preserve"> </w:t>
      </w:r>
      <w:r w:rsidRPr="005B751D">
        <w:rPr>
          <w:sz w:val="23"/>
          <w:szCs w:val="23"/>
        </w:rPr>
        <w:t>da</w:t>
      </w:r>
      <w:r w:rsidRPr="005B751D">
        <w:rPr>
          <w:spacing w:val="-15"/>
          <w:sz w:val="23"/>
          <w:szCs w:val="23"/>
        </w:rPr>
        <w:t xml:space="preserve"> </w:t>
      </w:r>
      <w:r w:rsidRPr="005B751D">
        <w:rPr>
          <w:sz w:val="23"/>
          <w:szCs w:val="23"/>
        </w:rPr>
        <w:t>garantia,</w:t>
      </w:r>
      <w:r w:rsidRPr="005B751D">
        <w:rPr>
          <w:spacing w:val="-17"/>
          <w:sz w:val="23"/>
          <w:szCs w:val="23"/>
        </w:rPr>
        <w:t xml:space="preserve"> </w:t>
      </w:r>
      <w:r w:rsidRPr="005B751D">
        <w:rPr>
          <w:sz w:val="23"/>
          <w:szCs w:val="23"/>
        </w:rPr>
        <w:t>a</w:t>
      </w:r>
      <w:r w:rsidRPr="005B751D">
        <w:rPr>
          <w:spacing w:val="-16"/>
          <w:sz w:val="23"/>
          <w:szCs w:val="23"/>
        </w:rPr>
        <w:t xml:space="preserve"> </w:t>
      </w:r>
      <w:r w:rsidRPr="005B751D">
        <w:rPr>
          <w:sz w:val="23"/>
          <w:szCs w:val="23"/>
        </w:rPr>
        <w:t>CONTRATADA,</w:t>
      </w:r>
      <w:r w:rsidRPr="005B751D">
        <w:rPr>
          <w:spacing w:val="-17"/>
          <w:sz w:val="23"/>
          <w:szCs w:val="23"/>
        </w:rPr>
        <w:t xml:space="preserve"> </w:t>
      </w:r>
      <w:r w:rsidRPr="005B751D">
        <w:rPr>
          <w:sz w:val="23"/>
          <w:szCs w:val="23"/>
        </w:rPr>
        <w:t>independentemente</w:t>
      </w:r>
      <w:r w:rsidRPr="005B751D">
        <w:rPr>
          <w:spacing w:val="-17"/>
          <w:sz w:val="23"/>
          <w:szCs w:val="23"/>
        </w:rPr>
        <w:t xml:space="preserve"> </w:t>
      </w:r>
      <w:r w:rsidRPr="005B751D">
        <w:rPr>
          <w:sz w:val="23"/>
          <w:szCs w:val="23"/>
        </w:rPr>
        <w:t>de</w:t>
      </w:r>
      <w:r w:rsidRPr="005B751D">
        <w:rPr>
          <w:spacing w:val="-17"/>
          <w:sz w:val="23"/>
          <w:szCs w:val="23"/>
        </w:rPr>
        <w:t xml:space="preserve"> </w:t>
      </w:r>
      <w:r w:rsidRPr="005B751D">
        <w:rPr>
          <w:sz w:val="23"/>
          <w:szCs w:val="23"/>
        </w:rPr>
        <w:t>ser</w:t>
      </w:r>
      <w:r w:rsidRPr="005B751D">
        <w:rPr>
          <w:spacing w:val="-17"/>
          <w:sz w:val="23"/>
          <w:szCs w:val="23"/>
        </w:rPr>
        <w:t xml:space="preserve"> </w:t>
      </w:r>
      <w:r w:rsidRPr="005B751D">
        <w:rPr>
          <w:sz w:val="23"/>
          <w:szCs w:val="23"/>
        </w:rPr>
        <w:t>ou</w:t>
      </w:r>
      <w:r w:rsidRPr="005B751D">
        <w:rPr>
          <w:spacing w:val="-18"/>
          <w:sz w:val="23"/>
          <w:szCs w:val="23"/>
        </w:rPr>
        <w:t xml:space="preserve"> </w:t>
      </w:r>
      <w:r w:rsidRPr="005B751D">
        <w:rPr>
          <w:sz w:val="23"/>
          <w:szCs w:val="23"/>
        </w:rPr>
        <w:t>não</w:t>
      </w:r>
      <w:r w:rsidRPr="005B751D">
        <w:rPr>
          <w:spacing w:val="-18"/>
          <w:sz w:val="23"/>
          <w:szCs w:val="23"/>
        </w:rPr>
        <w:t xml:space="preserve"> </w:t>
      </w:r>
      <w:r w:rsidRPr="005B751D">
        <w:rPr>
          <w:sz w:val="23"/>
          <w:szCs w:val="23"/>
        </w:rPr>
        <w:t>fabricante do</w:t>
      </w:r>
      <w:r w:rsidRPr="005B751D">
        <w:rPr>
          <w:spacing w:val="-13"/>
          <w:sz w:val="23"/>
          <w:szCs w:val="23"/>
        </w:rPr>
        <w:t xml:space="preserve"> </w:t>
      </w:r>
      <w:r w:rsidRPr="005B751D">
        <w:rPr>
          <w:sz w:val="23"/>
          <w:szCs w:val="23"/>
        </w:rPr>
        <w:t>objeto,</w:t>
      </w:r>
      <w:r w:rsidRPr="005B751D">
        <w:rPr>
          <w:spacing w:val="-12"/>
          <w:sz w:val="23"/>
          <w:szCs w:val="23"/>
        </w:rPr>
        <w:t xml:space="preserve"> </w:t>
      </w:r>
      <w:r w:rsidRPr="005B751D">
        <w:rPr>
          <w:sz w:val="23"/>
          <w:szCs w:val="23"/>
        </w:rPr>
        <w:t>obriga-se</w:t>
      </w:r>
      <w:r w:rsidRPr="005B751D">
        <w:rPr>
          <w:spacing w:val="-14"/>
          <w:sz w:val="23"/>
          <w:szCs w:val="23"/>
        </w:rPr>
        <w:t xml:space="preserve"> </w:t>
      </w:r>
      <w:r w:rsidRPr="005B751D">
        <w:rPr>
          <w:sz w:val="23"/>
          <w:szCs w:val="23"/>
        </w:rPr>
        <w:t>a</w:t>
      </w:r>
      <w:r w:rsidRPr="005B751D">
        <w:rPr>
          <w:spacing w:val="-10"/>
          <w:sz w:val="23"/>
          <w:szCs w:val="23"/>
        </w:rPr>
        <w:t xml:space="preserve"> </w:t>
      </w:r>
      <w:r w:rsidRPr="005B751D">
        <w:rPr>
          <w:sz w:val="23"/>
          <w:szCs w:val="23"/>
        </w:rPr>
        <w:t>substituir</w:t>
      </w:r>
      <w:r w:rsidRPr="005B751D">
        <w:rPr>
          <w:spacing w:val="-12"/>
          <w:sz w:val="23"/>
          <w:szCs w:val="23"/>
        </w:rPr>
        <w:t xml:space="preserve"> </w:t>
      </w:r>
      <w:r w:rsidRPr="005B751D">
        <w:rPr>
          <w:sz w:val="23"/>
          <w:szCs w:val="23"/>
        </w:rPr>
        <w:t>ou</w:t>
      </w:r>
      <w:r w:rsidRPr="005B751D">
        <w:rPr>
          <w:spacing w:val="-13"/>
          <w:sz w:val="23"/>
          <w:szCs w:val="23"/>
        </w:rPr>
        <w:t xml:space="preserve"> </w:t>
      </w:r>
      <w:r w:rsidRPr="005B751D">
        <w:rPr>
          <w:sz w:val="23"/>
          <w:szCs w:val="23"/>
        </w:rPr>
        <w:t>reparar,</w:t>
      </w:r>
      <w:r w:rsidRPr="005B751D">
        <w:rPr>
          <w:spacing w:val="-12"/>
          <w:sz w:val="23"/>
          <w:szCs w:val="23"/>
        </w:rPr>
        <w:t xml:space="preserve"> </w:t>
      </w:r>
      <w:r w:rsidRPr="005B751D">
        <w:rPr>
          <w:sz w:val="23"/>
          <w:szCs w:val="23"/>
        </w:rPr>
        <w:t>sem</w:t>
      </w:r>
      <w:r w:rsidRPr="005B751D">
        <w:rPr>
          <w:spacing w:val="-12"/>
          <w:sz w:val="23"/>
          <w:szCs w:val="23"/>
        </w:rPr>
        <w:t xml:space="preserve"> </w:t>
      </w:r>
      <w:r w:rsidRPr="005B751D">
        <w:rPr>
          <w:sz w:val="23"/>
          <w:szCs w:val="23"/>
        </w:rPr>
        <w:t>ônus</w:t>
      </w:r>
      <w:r w:rsidRPr="005B751D">
        <w:rPr>
          <w:spacing w:val="-14"/>
          <w:sz w:val="23"/>
          <w:szCs w:val="23"/>
        </w:rPr>
        <w:t xml:space="preserve"> </w:t>
      </w:r>
      <w:r w:rsidRPr="005B751D">
        <w:rPr>
          <w:sz w:val="23"/>
          <w:szCs w:val="23"/>
        </w:rPr>
        <w:t>para</w:t>
      </w:r>
      <w:r w:rsidRPr="005B751D">
        <w:rPr>
          <w:spacing w:val="-10"/>
          <w:sz w:val="23"/>
          <w:szCs w:val="23"/>
        </w:rPr>
        <w:t xml:space="preserve"> </w:t>
      </w:r>
      <w:r w:rsidRPr="005B751D">
        <w:rPr>
          <w:sz w:val="23"/>
          <w:szCs w:val="23"/>
        </w:rPr>
        <w:t>a CONTRATADA,</w:t>
      </w:r>
      <w:r w:rsidRPr="005B751D">
        <w:rPr>
          <w:spacing w:val="-12"/>
          <w:sz w:val="23"/>
          <w:szCs w:val="23"/>
        </w:rPr>
        <w:t xml:space="preserve"> </w:t>
      </w:r>
      <w:r w:rsidRPr="005B751D">
        <w:rPr>
          <w:sz w:val="23"/>
          <w:szCs w:val="23"/>
        </w:rPr>
        <w:t>o</w:t>
      </w:r>
      <w:r w:rsidRPr="005B751D">
        <w:rPr>
          <w:spacing w:val="-12"/>
          <w:sz w:val="23"/>
          <w:szCs w:val="23"/>
        </w:rPr>
        <w:t xml:space="preserve"> </w:t>
      </w:r>
      <w:r w:rsidRPr="005B751D">
        <w:rPr>
          <w:sz w:val="23"/>
          <w:szCs w:val="23"/>
        </w:rPr>
        <w:t>objeto</w:t>
      </w:r>
      <w:r w:rsidRPr="005B751D">
        <w:rPr>
          <w:spacing w:val="-14"/>
          <w:sz w:val="23"/>
          <w:szCs w:val="23"/>
        </w:rPr>
        <w:t xml:space="preserve"> </w:t>
      </w:r>
      <w:r w:rsidRPr="005B751D">
        <w:rPr>
          <w:sz w:val="23"/>
          <w:szCs w:val="23"/>
        </w:rPr>
        <w:t>que</w:t>
      </w:r>
      <w:r w:rsidRPr="005B751D">
        <w:rPr>
          <w:spacing w:val="-14"/>
          <w:sz w:val="23"/>
          <w:szCs w:val="23"/>
        </w:rPr>
        <w:t xml:space="preserve"> </w:t>
      </w:r>
      <w:r w:rsidRPr="005B751D">
        <w:rPr>
          <w:sz w:val="23"/>
          <w:szCs w:val="23"/>
        </w:rPr>
        <w:t>apresentar</w:t>
      </w:r>
      <w:r w:rsidRPr="005B751D">
        <w:rPr>
          <w:spacing w:val="-13"/>
          <w:sz w:val="23"/>
          <w:szCs w:val="23"/>
        </w:rPr>
        <w:t xml:space="preserve"> </w:t>
      </w:r>
      <w:r w:rsidRPr="005B751D">
        <w:rPr>
          <w:sz w:val="23"/>
          <w:szCs w:val="23"/>
        </w:rPr>
        <w:t xml:space="preserve">defeitos </w:t>
      </w:r>
      <w:r w:rsidRPr="005B751D">
        <w:rPr>
          <w:spacing w:val="-2"/>
          <w:sz w:val="23"/>
          <w:szCs w:val="23"/>
        </w:rPr>
        <w:t>ou</w:t>
      </w:r>
      <w:r w:rsidRPr="005B751D">
        <w:rPr>
          <w:spacing w:val="-15"/>
          <w:sz w:val="23"/>
          <w:szCs w:val="23"/>
        </w:rPr>
        <w:t xml:space="preserve"> </w:t>
      </w:r>
      <w:r w:rsidRPr="005B751D">
        <w:rPr>
          <w:spacing w:val="-2"/>
          <w:sz w:val="23"/>
          <w:szCs w:val="23"/>
        </w:rPr>
        <w:t>incorreções</w:t>
      </w:r>
      <w:r w:rsidRPr="005B751D">
        <w:rPr>
          <w:spacing w:val="-14"/>
          <w:sz w:val="23"/>
          <w:szCs w:val="23"/>
        </w:rPr>
        <w:t xml:space="preserve"> </w:t>
      </w:r>
      <w:r w:rsidRPr="005B751D">
        <w:rPr>
          <w:spacing w:val="-2"/>
          <w:sz w:val="23"/>
          <w:szCs w:val="23"/>
        </w:rPr>
        <w:t>resultantes</w:t>
      </w:r>
      <w:r w:rsidRPr="005B751D">
        <w:rPr>
          <w:spacing w:val="-14"/>
          <w:sz w:val="23"/>
          <w:szCs w:val="23"/>
        </w:rPr>
        <w:t xml:space="preserve"> </w:t>
      </w:r>
      <w:r w:rsidRPr="005B751D">
        <w:rPr>
          <w:spacing w:val="-2"/>
          <w:sz w:val="23"/>
          <w:szCs w:val="23"/>
        </w:rPr>
        <w:t>da</w:t>
      </w:r>
      <w:r w:rsidRPr="005B751D">
        <w:rPr>
          <w:spacing w:val="-13"/>
          <w:sz w:val="23"/>
          <w:szCs w:val="23"/>
        </w:rPr>
        <w:t xml:space="preserve"> </w:t>
      </w:r>
      <w:r w:rsidRPr="005B751D">
        <w:rPr>
          <w:spacing w:val="-2"/>
          <w:sz w:val="23"/>
          <w:szCs w:val="23"/>
        </w:rPr>
        <w:t>fabricação,</w:t>
      </w:r>
      <w:r w:rsidRPr="005B751D">
        <w:rPr>
          <w:spacing w:val="-14"/>
          <w:sz w:val="23"/>
          <w:szCs w:val="23"/>
        </w:rPr>
        <w:t xml:space="preserve"> </w:t>
      </w:r>
      <w:r w:rsidRPr="005B751D">
        <w:rPr>
          <w:spacing w:val="-2"/>
          <w:sz w:val="23"/>
          <w:szCs w:val="23"/>
        </w:rPr>
        <w:t>no</w:t>
      </w:r>
      <w:r w:rsidRPr="005B751D">
        <w:rPr>
          <w:spacing w:val="-15"/>
          <w:sz w:val="23"/>
          <w:szCs w:val="23"/>
        </w:rPr>
        <w:t xml:space="preserve"> </w:t>
      </w:r>
      <w:r w:rsidRPr="005B751D">
        <w:rPr>
          <w:spacing w:val="-2"/>
          <w:sz w:val="23"/>
          <w:szCs w:val="23"/>
        </w:rPr>
        <w:t>prazo</w:t>
      </w:r>
      <w:r w:rsidRPr="005B751D">
        <w:rPr>
          <w:spacing w:val="-15"/>
          <w:sz w:val="23"/>
          <w:szCs w:val="23"/>
        </w:rPr>
        <w:t xml:space="preserve"> </w:t>
      </w:r>
      <w:r w:rsidRPr="005B751D">
        <w:rPr>
          <w:spacing w:val="-2"/>
          <w:sz w:val="23"/>
          <w:szCs w:val="23"/>
        </w:rPr>
        <w:t>máximo</w:t>
      </w:r>
      <w:r w:rsidRPr="005B751D">
        <w:rPr>
          <w:spacing w:val="-14"/>
          <w:sz w:val="23"/>
          <w:szCs w:val="23"/>
        </w:rPr>
        <w:t xml:space="preserve"> </w:t>
      </w:r>
      <w:r w:rsidRPr="005B751D">
        <w:rPr>
          <w:spacing w:val="-2"/>
          <w:sz w:val="23"/>
          <w:szCs w:val="23"/>
        </w:rPr>
        <w:t>de</w:t>
      </w:r>
      <w:r w:rsidRPr="005B751D">
        <w:rPr>
          <w:spacing w:val="-13"/>
          <w:sz w:val="23"/>
          <w:szCs w:val="23"/>
        </w:rPr>
        <w:t xml:space="preserve"> </w:t>
      </w:r>
      <w:r w:rsidRPr="005B751D">
        <w:rPr>
          <w:spacing w:val="-2"/>
          <w:sz w:val="23"/>
          <w:szCs w:val="23"/>
        </w:rPr>
        <w:t>15</w:t>
      </w:r>
      <w:r w:rsidRPr="005B751D">
        <w:rPr>
          <w:spacing w:val="-14"/>
          <w:sz w:val="23"/>
          <w:szCs w:val="23"/>
        </w:rPr>
        <w:t xml:space="preserve"> </w:t>
      </w:r>
      <w:r w:rsidRPr="005B751D">
        <w:rPr>
          <w:spacing w:val="-2"/>
          <w:sz w:val="23"/>
          <w:szCs w:val="23"/>
        </w:rPr>
        <w:t>(quinze)</w:t>
      </w:r>
      <w:r w:rsidRPr="005B751D">
        <w:rPr>
          <w:spacing w:val="-13"/>
          <w:sz w:val="23"/>
          <w:szCs w:val="23"/>
        </w:rPr>
        <w:t xml:space="preserve"> </w:t>
      </w:r>
      <w:r w:rsidRPr="005B751D">
        <w:rPr>
          <w:spacing w:val="-2"/>
          <w:sz w:val="23"/>
          <w:szCs w:val="23"/>
        </w:rPr>
        <w:t>dias</w:t>
      </w:r>
      <w:r w:rsidRPr="005B751D">
        <w:rPr>
          <w:spacing w:val="-14"/>
          <w:sz w:val="23"/>
          <w:szCs w:val="23"/>
        </w:rPr>
        <w:t xml:space="preserve"> </w:t>
      </w:r>
      <w:r w:rsidRPr="005B751D">
        <w:rPr>
          <w:spacing w:val="-2"/>
          <w:sz w:val="23"/>
          <w:szCs w:val="23"/>
        </w:rPr>
        <w:t>úteis,</w:t>
      </w:r>
      <w:r w:rsidRPr="005B751D">
        <w:rPr>
          <w:spacing w:val="-14"/>
          <w:sz w:val="23"/>
          <w:szCs w:val="23"/>
        </w:rPr>
        <w:t xml:space="preserve"> </w:t>
      </w:r>
      <w:r w:rsidRPr="005B751D">
        <w:rPr>
          <w:spacing w:val="-2"/>
          <w:sz w:val="23"/>
          <w:szCs w:val="23"/>
        </w:rPr>
        <w:t>a</w:t>
      </w:r>
      <w:r w:rsidRPr="005B751D">
        <w:rPr>
          <w:spacing w:val="-13"/>
          <w:sz w:val="23"/>
          <w:szCs w:val="23"/>
        </w:rPr>
        <w:t xml:space="preserve"> </w:t>
      </w:r>
      <w:r w:rsidRPr="005B751D">
        <w:rPr>
          <w:spacing w:val="-2"/>
          <w:sz w:val="23"/>
          <w:szCs w:val="23"/>
        </w:rPr>
        <w:t>contar</w:t>
      </w:r>
      <w:r w:rsidRPr="005B751D">
        <w:rPr>
          <w:spacing w:val="-13"/>
          <w:sz w:val="23"/>
          <w:szCs w:val="23"/>
        </w:rPr>
        <w:t xml:space="preserve"> </w:t>
      </w:r>
      <w:r w:rsidRPr="005B751D">
        <w:rPr>
          <w:spacing w:val="-2"/>
          <w:sz w:val="23"/>
          <w:szCs w:val="23"/>
        </w:rPr>
        <w:t>do</w:t>
      </w:r>
      <w:r w:rsidRPr="005B751D">
        <w:rPr>
          <w:spacing w:val="-13"/>
          <w:sz w:val="23"/>
          <w:szCs w:val="23"/>
        </w:rPr>
        <w:t xml:space="preserve"> </w:t>
      </w:r>
      <w:r w:rsidRPr="005B751D">
        <w:rPr>
          <w:spacing w:val="-2"/>
          <w:sz w:val="23"/>
          <w:szCs w:val="23"/>
        </w:rPr>
        <w:t xml:space="preserve">1º </w:t>
      </w:r>
      <w:r w:rsidRPr="005B751D">
        <w:rPr>
          <w:sz w:val="23"/>
          <w:szCs w:val="23"/>
        </w:rPr>
        <w:t>(primeiro)</w:t>
      </w:r>
      <w:r w:rsidRPr="005B751D">
        <w:rPr>
          <w:spacing w:val="-18"/>
          <w:sz w:val="23"/>
          <w:szCs w:val="23"/>
        </w:rPr>
        <w:t xml:space="preserve"> </w:t>
      </w:r>
      <w:r w:rsidRPr="005B751D">
        <w:rPr>
          <w:sz w:val="23"/>
          <w:szCs w:val="23"/>
        </w:rPr>
        <w:t>dia</w:t>
      </w:r>
      <w:r w:rsidRPr="005B751D">
        <w:rPr>
          <w:spacing w:val="-18"/>
          <w:sz w:val="23"/>
          <w:szCs w:val="23"/>
        </w:rPr>
        <w:t xml:space="preserve"> </w:t>
      </w:r>
      <w:r w:rsidRPr="005B751D">
        <w:rPr>
          <w:sz w:val="23"/>
          <w:szCs w:val="23"/>
        </w:rPr>
        <w:t>útil</w:t>
      </w:r>
      <w:r w:rsidRPr="005B751D">
        <w:rPr>
          <w:spacing w:val="-17"/>
          <w:sz w:val="23"/>
          <w:szCs w:val="23"/>
        </w:rPr>
        <w:t xml:space="preserve"> </w:t>
      </w:r>
      <w:r w:rsidRPr="005B751D">
        <w:rPr>
          <w:sz w:val="23"/>
          <w:szCs w:val="23"/>
        </w:rPr>
        <w:t>posterior</w:t>
      </w:r>
      <w:r w:rsidRPr="005B751D">
        <w:rPr>
          <w:spacing w:val="-18"/>
          <w:sz w:val="23"/>
          <w:szCs w:val="23"/>
        </w:rPr>
        <w:t xml:space="preserve"> </w:t>
      </w:r>
      <w:r w:rsidRPr="005B751D">
        <w:rPr>
          <w:sz w:val="23"/>
          <w:szCs w:val="23"/>
        </w:rPr>
        <w:t>à</w:t>
      </w:r>
      <w:r w:rsidRPr="005B751D">
        <w:rPr>
          <w:spacing w:val="-17"/>
          <w:sz w:val="23"/>
          <w:szCs w:val="23"/>
        </w:rPr>
        <w:t xml:space="preserve"> </w:t>
      </w:r>
      <w:r w:rsidRPr="005B751D">
        <w:rPr>
          <w:sz w:val="23"/>
          <w:szCs w:val="23"/>
        </w:rPr>
        <w:t>data</w:t>
      </w:r>
      <w:r w:rsidRPr="005B751D">
        <w:rPr>
          <w:spacing w:val="-16"/>
          <w:sz w:val="23"/>
          <w:szCs w:val="23"/>
        </w:rPr>
        <w:t xml:space="preserve"> </w:t>
      </w:r>
      <w:r w:rsidRPr="005B751D">
        <w:rPr>
          <w:sz w:val="23"/>
          <w:szCs w:val="23"/>
        </w:rPr>
        <w:t>do</w:t>
      </w:r>
      <w:r w:rsidRPr="005B751D">
        <w:rPr>
          <w:spacing w:val="-18"/>
          <w:sz w:val="23"/>
          <w:szCs w:val="23"/>
        </w:rPr>
        <w:t xml:space="preserve"> </w:t>
      </w:r>
      <w:r w:rsidRPr="005B751D">
        <w:rPr>
          <w:sz w:val="23"/>
          <w:szCs w:val="23"/>
        </w:rPr>
        <w:t>atendimento</w:t>
      </w:r>
      <w:r w:rsidRPr="005B751D">
        <w:rPr>
          <w:spacing w:val="-18"/>
          <w:sz w:val="23"/>
          <w:szCs w:val="23"/>
        </w:rPr>
        <w:t xml:space="preserve"> </w:t>
      </w:r>
      <w:r w:rsidRPr="005B751D">
        <w:rPr>
          <w:sz w:val="23"/>
          <w:szCs w:val="23"/>
        </w:rPr>
        <w:t>do</w:t>
      </w:r>
      <w:r w:rsidRPr="005B751D">
        <w:rPr>
          <w:spacing w:val="-17"/>
          <w:sz w:val="23"/>
          <w:szCs w:val="23"/>
        </w:rPr>
        <w:t xml:space="preserve"> </w:t>
      </w:r>
      <w:r w:rsidRPr="005B751D">
        <w:rPr>
          <w:sz w:val="23"/>
          <w:szCs w:val="23"/>
        </w:rPr>
        <w:t>chamado</w:t>
      </w:r>
      <w:r w:rsidRPr="005B751D">
        <w:rPr>
          <w:spacing w:val="-16"/>
          <w:sz w:val="23"/>
          <w:szCs w:val="23"/>
        </w:rPr>
        <w:t xml:space="preserve"> </w:t>
      </w:r>
      <w:r w:rsidRPr="005B751D">
        <w:rPr>
          <w:sz w:val="23"/>
          <w:szCs w:val="23"/>
        </w:rPr>
        <w:t>técnico.</w:t>
      </w:r>
      <w:r w:rsidRPr="005B751D">
        <w:rPr>
          <w:spacing w:val="-16"/>
          <w:sz w:val="23"/>
          <w:szCs w:val="23"/>
        </w:rPr>
        <w:t xml:space="preserve"> </w:t>
      </w:r>
      <w:r w:rsidRPr="005B751D">
        <w:rPr>
          <w:sz w:val="23"/>
          <w:szCs w:val="23"/>
        </w:rPr>
        <w:t>Se</w:t>
      </w:r>
      <w:r w:rsidRPr="005B751D">
        <w:rPr>
          <w:spacing w:val="-18"/>
          <w:sz w:val="23"/>
          <w:szCs w:val="23"/>
        </w:rPr>
        <w:t xml:space="preserve"> </w:t>
      </w:r>
      <w:r w:rsidRPr="005B751D">
        <w:rPr>
          <w:sz w:val="23"/>
          <w:szCs w:val="23"/>
        </w:rPr>
        <w:t>necessário</w:t>
      </w:r>
      <w:r w:rsidRPr="005B751D">
        <w:rPr>
          <w:spacing w:val="-18"/>
          <w:sz w:val="23"/>
          <w:szCs w:val="23"/>
        </w:rPr>
        <w:t xml:space="preserve"> </w:t>
      </w:r>
      <w:r w:rsidRPr="005B751D">
        <w:rPr>
          <w:sz w:val="23"/>
          <w:szCs w:val="23"/>
        </w:rPr>
        <w:t>prazo</w:t>
      </w:r>
      <w:r w:rsidRPr="005B751D">
        <w:rPr>
          <w:spacing w:val="-16"/>
          <w:sz w:val="23"/>
          <w:szCs w:val="23"/>
        </w:rPr>
        <w:t xml:space="preserve"> </w:t>
      </w:r>
      <w:r w:rsidRPr="005B751D">
        <w:rPr>
          <w:sz w:val="23"/>
          <w:szCs w:val="23"/>
        </w:rPr>
        <w:t>maior para correção, deverá ser instalado equipamento</w:t>
      </w:r>
      <w:r w:rsidRPr="005B751D">
        <w:rPr>
          <w:spacing w:val="-5"/>
          <w:sz w:val="23"/>
          <w:szCs w:val="23"/>
        </w:rPr>
        <w:t xml:space="preserve"> </w:t>
      </w:r>
      <w:r w:rsidRPr="005B751D">
        <w:rPr>
          <w:sz w:val="23"/>
          <w:szCs w:val="23"/>
        </w:rPr>
        <w:t>substituto</w:t>
      </w:r>
      <w:r w:rsidRPr="005B751D">
        <w:rPr>
          <w:spacing w:val="-5"/>
          <w:sz w:val="23"/>
          <w:szCs w:val="23"/>
        </w:rPr>
        <w:t xml:space="preserve"> </w:t>
      </w:r>
      <w:r w:rsidRPr="005B751D">
        <w:rPr>
          <w:sz w:val="23"/>
          <w:szCs w:val="23"/>
        </w:rPr>
        <w:t xml:space="preserve">para funcionar, provisoriamente, até que ocorra o reparo ou a substituição; </w:t>
      </w:r>
    </w:p>
    <w:p w14:paraId="7CD46E0E"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4" w:firstLine="0"/>
        <w:contextualSpacing w:val="0"/>
        <w:jc w:val="both"/>
        <w:rPr>
          <w:sz w:val="23"/>
          <w:szCs w:val="23"/>
        </w:rPr>
      </w:pPr>
      <w:r w:rsidRPr="005B751D">
        <w:rPr>
          <w:spacing w:val="-2"/>
          <w:sz w:val="23"/>
          <w:szCs w:val="23"/>
        </w:rPr>
        <w:t>Os</w:t>
      </w:r>
      <w:r w:rsidRPr="005B751D">
        <w:rPr>
          <w:spacing w:val="-16"/>
          <w:sz w:val="23"/>
          <w:szCs w:val="23"/>
        </w:rPr>
        <w:t xml:space="preserve"> </w:t>
      </w:r>
      <w:r w:rsidRPr="005B751D">
        <w:rPr>
          <w:spacing w:val="-2"/>
          <w:sz w:val="23"/>
          <w:szCs w:val="23"/>
        </w:rPr>
        <w:t>serviços,</w:t>
      </w:r>
      <w:r w:rsidRPr="005B751D">
        <w:rPr>
          <w:spacing w:val="-14"/>
          <w:sz w:val="23"/>
          <w:szCs w:val="23"/>
        </w:rPr>
        <w:t xml:space="preserve"> </w:t>
      </w:r>
      <w:r w:rsidRPr="005B751D">
        <w:rPr>
          <w:spacing w:val="-2"/>
          <w:sz w:val="23"/>
          <w:szCs w:val="23"/>
        </w:rPr>
        <w:t>materiais</w:t>
      </w:r>
      <w:r w:rsidRPr="005B751D">
        <w:rPr>
          <w:spacing w:val="-15"/>
          <w:sz w:val="23"/>
          <w:szCs w:val="23"/>
        </w:rPr>
        <w:t xml:space="preserve"> </w:t>
      </w:r>
      <w:r w:rsidRPr="005B751D">
        <w:rPr>
          <w:spacing w:val="-2"/>
          <w:sz w:val="23"/>
          <w:szCs w:val="23"/>
        </w:rPr>
        <w:t>e</w:t>
      </w:r>
      <w:r w:rsidRPr="005B751D">
        <w:rPr>
          <w:spacing w:val="-15"/>
          <w:sz w:val="23"/>
          <w:szCs w:val="23"/>
        </w:rPr>
        <w:t xml:space="preserve"> </w:t>
      </w:r>
      <w:r w:rsidRPr="005B751D">
        <w:rPr>
          <w:spacing w:val="-2"/>
          <w:sz w:val="23"/>
          <w:szCs w:val="23"/>
        </w:rPr>
        <w:t>transporte</w:t>
      </w:r>
      <w:r w:rsidRPr="005B751D">
        <w:rPr>
          <w:spacing w:val="-16"/>
          <w:sz w:val="23"/>
          <w:szCs w:val="23"/>
        </w:rPr>
        <w:t xml:space="preserve"> </w:t>
      </w:r>
      <w:r w:rsidRPr="005B751D">
        <w:rPr>
          <w:spacing w:val="-2"/>
          <w:sz w:val="23"/>
          <w:szCs w:val="23"/>
        </w:rPr>
        <w:t>necessários</w:t>
      </w:r>
      <w:r w:rsidRPr="005B751D">
        <w:rPr>
          <w:spacing w:val="-15"/>
          <w:sz w:val="23"/>
          <w:szCs w:val="23"/>
        </w:rPr>
        <w:t xml:space="preserve"> </w:t>
      </w:r>
      <w:r w:rsidRPr="005B751D">
        <w:rPr>
          <w:spacing w:val="-2"/>
          <w:sz w:val="23"/>
          <w:szCs w:val="23"/>
        </w:rPr>
        <w:t>à</w:t>
      </w:r>
      <w:r w:rsidRPr="005B751D">
        <w:rPr>
          <w:spacing w:val="-15"/>
          <w:sz w:val="23"/>
          <w:szCs w:val="23"/>
        </w:rPr>
        <w:t xml:space="preserve"> </w:t>
      </w:r>
      <w:r w:rsidRPr="005B751D">
        <w:rPr>
          <w:spacing w:val="-2"/>
          <w:sz w:val="23"/>
          <w:szCs w:val="23"/>
        </w:rPr>
        <w:t>correção</w:t>
      </w:r>
      <w:r w:rsidRPr="005B751D">
        <w:rPr>
          <w:spacing w:val="-14"/>
          <w:sz w:val="23"/>
          <w:szCs w:val="23"/>
        </w:rPr>
        <w:t xml:space="preserve"> </w:t>
      </w:r>
      <w:r w:rsidRPr="005B751D">
        <w:rPr>
          <w:spacing w:val="-2"/>
          <w:sz w:val="23"/>
          <w:szCs w:val="23"/>
        </w:rPr>
        <w:t>de</w:t>
      </w:r>
      <w:r w:rsidRPr="005B751D">
        <w:rPr>
          <w:spacing w:val="-15"/>
          <w:sz w:val="23"/>
          <w:szCs w:val="23"/>
        </w:rPr>
        <w:t xml:space="preserve"> </w:t>
      </w:r>
      <w:r w:rsidRPr="005B751D">
        <w:rPr>
          <w:spacing w:val="-2"/>
          <w:sz w:val="23"/>
          <w:szCs w:val="23"/>
        </w:rPr>
        <w:t>defeitos</w:t>
      </w:r>
      <w:r w:rsidRPr="005B751D">
        <w:rPr>
          <w:spacing w:val="-15"/>
          <w:sz w:val="23"/>
          <w:szCs w:val="23"/>
        </w:rPr>
        <w:t xml:space="preserve"> </w:t>
      </w:r>
      <w:r w:rsidRPr="005B751D">
        <w:rPr>
          <w:spacing w:val="-2"/>
          <w:sz w:val="23"/>
          <w:szCs w:val="23"/>
        </w:rPr>
        <w:t>apresentados</w:t>
      </w:r>
      <w:r w:rsidRPr="005B751D">
        <w:rPr>
          <w:spacing w:val="-16"/>
          <w:sz w:val="23"/>
          <w:szCs w:val="23"/>
        </w:rPr>
        <w:t xml:space="preserve"> </w:t>
      </w:r>
      <w:r w:rsidRPr="005B751D">
        <w:rPr>
          <w:spacing w:val="-2"/>
          <w:sz w:val="23"/>
          <w:szCs w:val="23"/>
        </w:rPr>
        <w:t>no</w:t>
      </w:r>
      <w:r w:rsidRPr="005B751D">
        <w:rPr>
          <w:spacing w:val="-13"/>
          <w:sz w:val="23"/>
          <w:szCs w:val="23"/>
        </w:rPr>
        <w:t xml:space="preserve"> </w:t>
      </w:r>
      <w:r w:rsidRPr="005B751D">
        <w:rPr>
          <w:spacing w:val="-2"/>
          <w:sz w:val="23"/>
          <w:szCs w:val="23"/>
        </w:rPr>
        <w:t xml:space="preserve">objeto, </w:t>
      </w:r>
      <w:r w:rsidRPr="005B751D">
        <w:rPr>
          <w:sz w:val="23"/>
          <w:szCs w:val="23"/>
        </w:rPr>
        <w:t>durante o</w:t>
      </w:r>
      <w:r w:rsidRPr="005B751D">
        <w:rPr>
          <w:spacing w:val="-1"/>
          <w:sz w:val="23"/>
          <w:szCs w:val="23"/>
        </w:rPr>
        <w:t xml:space="preserve"> </w:t>
      </w:r>
      <w:r w:rsidRPr="005B751D">
        <w:rPr>
          <w:sz w:val="23"/>
          <w:szCs w:val="23"/>
        </w:rPr>
        <w:t>prazo</w:t>
      </w:r>
      <w:r w:rsidRPr="005B751D">
        <w:rPr>
          <w:spacing w:val="-1"/>
          <w:sz w:val="23"/>
          <w:szCs w:val="23"/>
        </w:rPr>
        <w:t xml:space="preserve"> </w:t>
      </w:r>
      <w:r w:rsidRPr="005B751D">
        <w:rPr>
          <w:sz w:val="23"/>
          <w:szCs w:val="23"/>
        </w:rPr>
        <w:t>de</w:t>
      </w:r>
      <w:r w:rsidRPr="005B751D">
        <w:rPr>
          <w:spacing w:val="-1"/>
          <w:sz w:val="23"/>
          <w:szCs w:val="23"/>
        </w:rPr>
        <w:t xml:space="preserve"> </w:t>
      </w:r>
      <w:r w:rsidRPr="005B751D">
        <w:rPr>
          <w:sz w:val="23"/>
          <w:szCs w:val="23"/>
        </w:rPr>
        <w:t>garantia,</w:t>
      </w:r>
      <w:r w:rsidRPr="005B751D">
        <w:rPr>
          <w:spacing w:val="-1"/>
          <w:sz w:val="23"/>
          <w:szCs w:val="23"/>
        </w:rPr>
        <w:t xml:space="preserve"> </w:t>
      </w:r>
      <w:r w:rsidRPr="005B751D">
        <w:rPr>
          <w:sz w:val="23"/>
          <w:szCs w:val="23"/>
        </w:rPr>
        <w:t>ocorrerão</w:t>
      </w:r>
      <w:r w:rsidRPr="005B751D">
        <w:rPr>
          <w:spacing w:val="-1"/>
          <w:sz w:val="23"/>
          <w:szCs w:val="23"/>
        </w:rPr>
        <w:t xml:space="preserve"> </w:t>
      </w:r>
      <w:r w:rsidRPr="005B751D">
        <w:rPr>
          <w:sz w:val="23"/>
          <w:szCs w:val="23"/>
        </w:rPr>
        <w:t>por</w:t>
      </w:r>
      <w:r w:rsidRPr="005B751D">
        <w:rPr>
          <w:spacing w:val="-1"/>
          <w:sz w:val="23"/>
          <w:szCs w:val="23"/>
        </w:rPr>
        <w:t xml:space="preserve"> </w:t>
      </w:r>
      <w:r w:rsidRPr="005B751D">
        <w:rPr>
          <w:sz w:val="23"/>
          <w:szCs w:val="23"/>
        </w:rPr>
        <w:t xml:space="preserve">conta da CONTRATADA; </w:t>
      </w:r>
    </w:p>
    <w:p w14:paraId="7C8EF86F"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4" w:firstLine="0"/>
        <w:contextualSpacing w:val="0"/>
        <w:jc w:val="both"/>
        <w:rPr>
          <w:sz w:val="23"/>
          <w:szCs w:val="23"/>
        </w:rPr>
      </w:pPr>
      <w:r w:rsidRPr="005B751D">
        <w:rPr>
          <w:sz w:val="23"/>
          <w:szCs w:val="23"/>
        </w:rPr>
        <w:lastRenderedPageBreak/>
        <w:t xml:space="preserve">As notificações para abertura de chamado de assistência técnica, durante o período de </w:t>
      </w:r>
      <w:bookmarkStart w:id="7" w:name="_Hlk183772951"/>
      <w:r w:rsidRPr="005B751D">
        <w:rPr>
          <w:sz w:val="23"/>
          <w:szCs w:val="23"/>
        </w:rPr>
        <w:t>garantia,</w:t>
      </w:r>
      <w:r w:rsidRPr="005B751D">
        <w:rPr>
          <w:spacing w:val="-13"/>
          <w:sz w:val="23"/>
          <w:szCs w:val="23"/>
        </w:rPr>
        <w:t xml:space="preserve"> </w:t>
      </w:r>
      <w:r w:rsidRPr="005B751D">
        <w:rPr>
          <w:sz w:val="23"/>
          <w:szCs w:val="23"/>
        </w:rPr>
        <w:t>serão</w:t>
      </w:r>
      <w:r w:rsidRPr="005B751D">
        <w:rPr>
          <w:spacing w:val="-13"/>
          <w:sz w:val="23"/>
          <w:szCs w:val="23"/>
        </w:rPr>
        <w:t xml:space="preserve"> </w:t>
      </w:r>
      <w:r w:rsidRPr="005B751D">
        <w:rPr>
          <w:sz w:val="23"/>
          <w:szCs w:val="23"/>
        </w:rPr>
        <w:t>formalizadas</w:t>
      </w:r>
      <w:r w:rsidRPr="005B751D">
        <w:rPr>
          <w:spacing w:val="-13"/>
          <w:sz w:val="23"/>
          <w:szCs w:val="23"/>
        </w:rPr>
        <w:t xml:space="preserve"> </w:t>
      </w:r>
      <w:r w:rsidRPr="005B751D">
        <w:rPr>
          <w:sz w:val="23"/>
          <w:szCs w:val="23"/>
        </w:rPr>
        <w:t>por</w:t>
      </w:r>
      <w:r w:rsidRPr="005B751D">
        <w:rPr>
          <w:spacing w:val="-13"/>
          <w:sz w:val="23"/>
          <w:szCs w:val="23"/>
        </w:rPr>
        <w:t xml:space="preserve"> </w:t>
      </w:r>
      <w:r w:rsidRPr="005B751D">
        <w:rPr>
          <w:sz w:val="23"/>
          <w:szCs w:val="23"/>
        </w:rPr>
        <w:t>telefone,</w:t>
      </w:r>
      <w:r w:rsidRPr="005B751D">
        <w:rPr>
          <w:spacing w:val="-13"/>
          <w:sz w:val="23"/>
          <w:szCs w:val="23"/>
        </w:rPr>
        <w:t xml:space="preserve"> </w:t>
      </w:r>
      <w:r w:rsidRPr="005B751D">
        <w:rPr>
          <w:sz w:val="23"/>
          <w:szCs w:val="23"/>
        </w:rPr>
        <w:t>e-mail</w:t>
      </w:r>
      <w:r w:rsidRPr="005B751D">
        <w:rPr>
          <w:spacing w:val="-12"/>
          <w:sz w:val="23"/>
          <w:szCs w:val="23"/>
        </w:rPr>
        <w:t xml:space="preserve"> </w:t>
      </w:r>
      <w:r w:rsidRPr="005B751D">
        <w:rPr>
          <w:sz w:val="23"/>
          <w:szCs w:val="23"/>
        </w:rPr>
        <w:t>ou</w:t>
      </w:r>
      <w:r w:rsidRPr="005B751D">
        <w:rPr>
          <w:spacing w:val="-12"/>
          <w:sz w:val="23"/>
          <w:szCs w:val="23"/>
        </w:rPr>
        <w:t xml:space="preserve"> </w:t>
      </w:r>
      <w:r w:rsidRPr="005B751D">
        <w:rPr>
          <w:sz w:val="23"/>
          <w:szCs w:val="23"/>
        </w:rPr>
        <w:t>outro</w:t>
      </w:r>
      <w:r w:rsidRPr="005B751D">
        <w:rPr>
          <w:spacing w:val="-13"/>
          <w:sz w:val="23"/>
          <w:szCs w:val="23"/>
        </w:rPr>
        <w:t xml:space="preserve"> </w:t>
      </w:r>
      <w:r w:rsidRPr="005B751D">
        <w:rPr>
          <w:sz w:val="23"/>
          <w:szCs w:val="23"/>
        </w:rPr>
        <w:t>meio</w:t>
      </w:r>
      <w:r w:rsidRPr="005B751D">
        <w:rPr>
          <w:spacing w:val="-13"/>
          <w:sz w:val="23"/>
          <w:szCs w:val="23"/>
        </w:rPr>
        <w:t xml:space="preserve"> </w:t>
      </w:r>
      <w:r w:rsidRPr="005B751D">
        <w:rPr>
          <w:sz w:val="23"/>
          <w:szCs w:val="23"/>
        </w:rPr>
        <w:t>hábil</w:t>
      </w:r>
      <w:r w:rsidRPr="005B751D">
        <w:rPr>
          <w:spacing w:val="-12"/>
          <w:sz w:val="23"/>
          <w:szCs w:val="23"/>
        </w:rPr>
        <w:t xml:space="preserve"> </w:t>
      </w:r>
      <w:r w:rsidRPr="005B751D">
        <w:rPr>
          <w:sz w:val="23"/>
          <w:szCs w:val="23"/>
        </w:rPr>
        <w:t>de</w:t>
      </w:r>
      <w:r w:rsidRPr="005B751D">
        <w:rPr>
          <w:spacing w:val="-13"/>
          <w:sz w:val="23"/>
          <w:szCs w:val="23"/>
        </w:rPr>
        <w:t xml:space="preserve"> </w:t>
      </w:r>
      <w:r w:rsidRPr="005B751D">
        <w:rPr>
          <w:sz w:val="23"/>
          <w:szCs w:val="23"/>
        </w:rPr>
        <w:t xml:space="preserve">comunicação; </w:t>
      </w:r>
    </w:p>
    <w:p w14:paraId="13DDA327" w14:textId="77777777" w:rsidR="00841C83" w:rsidRPr="005B751D" w:rsidRDefault="00841C83" w:rsidP="00841C83">
      <w:pPr>
        <w:pStyle w:val="PargrafodaLista"/>
        <w:widowControl w:val="0"/>
        <w:numPr>
          <w:ilvl w:val="1"/>
          <w:numId w:val="13"/>
        </w:numPr>
        <w:tabs>
          <w:tab w:val="left" w:pos="0"/>
          <w:tab w:val="left" w:pos="645"/>
        </w:tabs>
        <w:autoSpaceDE w:val="0"/>
        <w:autoSpaceDN w:val="0"/>
        <w:spacing w:after="160"/>
        <w:ind w:left="0" w:right="154" w:firstLine="0"/>
        <w:contextualSpacing w:val="0"/>
        <w:jc w:val="both"/>
        <w:rPr>
          <w:sz w:val="23"/>
          <w:szCs w:val="23"/>
        </w:rPr>
      </w:pPr>
      <w:r w:rsidRPr="005B751D">
        <w:rPr>
          <w:sz w:val="23"/>
          <w:szCs w:val="23"/>
        </w:rPr>
        <w:t xml:space="preserve">O </w:t>
      </w:r>
      <w:proofErr w:type="gramStart"/>
      <w:r w:rsidRPr="005B751D">
        <w:rPr>
          <w:sz w:val="23"/>
          <w:szCs w:val="23"/>
        </w:rPr>
        <w:t>pagamento não isenta</w:t>
      </w:r>
      <w:proofErr w:type="gramEnd"/>
      <w:r w:rsidRPr="005B751D">
        <w:rPr>
          <w:sz w:val="23"/>
          <w:szCs w:val="23"/>
        </w:rPr>
        <w:t xml:space="preserve"> o fornecedor das responsabilidades vinculadas ao fornecimento do material, especialmente quanto às relacionadas a sua qualidade e garantia.</w:t>
      </w:r>
    </w:p>
    <w:p w14:paraId="098C7DDB" w14:textId="77777777" w:rsidR="00841C83" w:rsidRPr="005B751D" w:rsidRDefault="00841C83" w:rsidP="00841C83">
      <w:pPr>
        <w:pStyle w:val="Ttulo1"/>
        <w:keepNext w:val="0"/>
        <w:widowControl w:val="0"/>
        <w:numPr>
          <w:ilvl w:val="0"/>
          <w:numId w:val="13"/>
        </w:numPr>
        <w:tabs>
          <w:tab w:val="left" w:pos="0"/>
          <w:tab w:val="left" w:pos="367"/>
        </w:tabs>
        <w:autoSpaceDE w:val="0"/>
        <w:autoSpaceDN w:val="0"/>
        <w:spacing w:after="160"/>
        <w:jc w:val="both"/>
        <w:rPr>
          <w:rFonts w:ascii="Times New Roman" w:hAnsi="Times New Roman"/>
          <w:i w:val="0"/>
          <w:sz w:val="23"/>
          <w:szCs w:val="23"/>
        </w:rPr>
      </w:pPr>
      <w:r w:rsidRPr="005B751D">
        <w:rPr>
          <w:rFonts w:ascii="Times New Roman" w:hAnsi="Times New Roman"/>
          <w:i w:val="0"/>
          <w:spacing w:val="-6"/>
          <w:sz w:val="23"/>
          <w:szCs w:val="23"/>
        </w:rPr>
        <w:t>DAS</w:t>
      </w:r>
      <w:r w:rsidRPr="005B751D">
        <w:rPr>
          <w:rFonts w:ascii="Times New Roman" w:hAnsi="Times New Roman"/>
          <w:i w:val="0"/>
          <w:spacing w:val="-3"/>
          <w:sz w:val="23"/>
          <w:szCs w:val="23"/>
        </w:rPr>
        <w:t xml:space="preserve"> </w:t>
      </w:r>
      <w:r w:rsidRPr="005B751D">
        <w:rPr>
          <w:rFonts w:ascii="Times New Roman" w:hAnsi="Times New Roman"/>
          <w:i w:val="0"/>
          <w:spacing w:val="-6"/>
          <w:sz w:val="23"/>
          <w:szCs w:val="23"/>
        </w:rPr>
        <w:t>SANÇÕES</w:t>
      </w:r>
      <w:r w:rsidRPr="005B751D">
        <w:rPr>
          <w:rFonts w:ascii="Times New Roman" w:hAnsi="Times New Roman"/>
          <w:i w:val="0"/>
          <w:sz w:val="23"/>
          <w:szCs w:val="23"/>
        </w:rPr>
        <w:t xml:space="preserve"> </w:t>
      </w:r>
      <w:r w:rsidRPr="005B751D">
        <w:rPr>
          <w:rFonts w:ascii="Times New Roman" w:hAnsi="Times New Roman"/>
          <w:i w:val="0"/>
          <w:spacing w:val="-6"/>
          <w:sz w:val="23"/>
          <w:szCs w:val="23"/>
        </w:rPr>
        <w:t>ADMINISTRATIVAS</w:t>
      </w:r>
    </w:p>
    <w:p w14:paraId="6DC502DD" w14:textId="77777777" w:rsidR="00841C83" w:rsidRPr="005B751D" w:rsidRDefault="00841C83" w:rsidP="00841C83">
      <w:pPr>
        <w:pStyle w:val="PargrafodaLista"/>
        <w:widowControl w:val="0"/>
        <w:numPr>
          <w:ilvl w:val="1"/>
          <w:numId w:val="13"/>
        </w:numPr>
        <w:tabs>
          <w:tab w:val="left" w:pos="0"/>
          <w:tab w:val="left" w:pos="534"/>
        </w:tabs>
        <w:autoSpaceDE w:val="0"/>
        <w:autoSpaceDN w:val="0"/>
        <w:spacing w:after="160"/>
        <w:ind w:left="0" w:right="145" w:firstLine="0"/>
        <w:contextualSpacing w:val="0"/>
        <w:jc w:val="both"/>
        <w:rPr>
          <w:sz w:val="23"/>
          <w:szCs w:val="23"/>
        </w:rPr>
      </w:pPr>
      <w:r w:rsidRPr="005B751D">
        <w:rPr>
          <w:spacing w:val="-8"/>
          <w:sz w:val="23"/>
          <w:szCs w:val="23"/>
        </w:rPr>
        <w:t>Sem prejuízo das sanções previstas na</w:t>
      </w:r>
      <w:r w:rsidRPr="005B751D">
        <w:rPr>
          <w:sz w:val="23"/>
          <w:szCs w:val="23"/>
        </w:rPr>
        <w:t xml:space="preserve"> </w:t>
      </w:r>
      <w:r w:rsidRPr="005B751D">
        <w:rPr>
          <w:spacing w:val="-8"/>
          <w:sz w:val="23"/>
          <w:szCs w:val="23"/>
        </w:rPr>
        <w:t>Lei nº 14.133/2021, garantida a prévia defesa, a</w:t>
      </w:r>
      <w:r w:rsidRPr="005B751D">
        <w:rPr>
          <w:sz w:val="23"/>
          <w:szCs w:val="23"/>
        </w:rPr>
        <w:t xml:space="preserve"> </w:t>
      </w:r>
      <w:r w:rsidRPr="005B751D">
        <w:rPr>
          <w:spacing w:val="-8"/>
          <w:sz w:val="23"/>
          <w:szCs w:val="23"/>
        </w:rPr>
        <w:t xml:space="preserve">CONTRATANTE </w:t>
      </w:r>
      <w:r w:rsidRPr="005B751D">
        <w:rPr>
          <w:sz w:val="23"/>
          <w:szCs w:val="23"/>
        </w:rPr>
        <w:t>poderá, isoladamente ou cumulativamente, aplicar ao fornecedor, nas hipóteses de atraso</w:t>
      </w:r>
      <w:r w:rsidRPr="005B751D">
        <w:rPr>
          <w:spacing w:val="-10"/>
          <w:sz w:val="23"/>
          <w:szCs w:val="23"/>
        </w:rPr>
        <w:t xml:space="preserve"> </w:t>
      </w:r>
      <w:r w:rsidRPr="005B751D">
        <w:rPr>
          <w:sz w:val="23"/>
          <w:szCs w:val="23"/>
        </w:rPr>
        <w:t>ou</w:t>
      </w:r>
      <w:r w:rsidRPr="005B751D">
        <w:rPr>
          <w:spacing w:val="-12"/>
          <w:sz w:val="23"/>
          <w:szCs w:val="23"/>
        </w:rPr>
        <w:t xml:space="preserve"> </w:t>
      </w:r>
      <w:r w:rsidRPr="005B751D">
        <w:rPr>
          <w:sz w:val="23"/>
          <w:szCs w:val="23"/>
        </w:rPr>
        <w:t>recusa</w:t>
      </w:r>
      <w:r w:rsidRPr="005B751D">
        <w:rPr>
          <w:spacing w:val="-10"/>
          <w:sz w:val="23"/>
          <w:szCs w:val="23"/>
        </w:rPr>
        <w:t xml:space="preserve"> </w:t>
      </w:r>
      <w:r w:rsidRPr="005B751D">
        <w:rPr>
          <w:sz w:val="23"/>
          <w:szCs w:val="23"/>
        </w:rPr>
        <w:t>imotivada</w:t>
      </w:r>
      <w:r w:rsidRPr="005B751D">
        <w:rPr>
          <w:spacing w:val="-10"/>
          <w:sz w:val="23"/>
          <w:szCs w:val="23"/>
        </w:rPr>
        <w:t xml:space="preserve"> </w:t>
      </w:r>
      <w:r w:rsidRPr="005B751D">
        <w:rPr>
          <w:sz w:val="23"/>
          <w:szCs w:val="23"/>
        </w:rPr>
        <w:t>em</w:t>
      </w:r>
      <w:r w:rsidRPr="005B751D">
        <w:rPr>
          <w:spacing w:val="-10"/>
          <w:sz w:val="23"/>
          <w:szCs w:val="23"/>
        </w:rPr>
        <w:t xml:space="preserve"> </w:t>
      </w:r>
      <w:r w:rsidRPr="005B751D">
        <w:rPr>
          <w:sz w:val="23"/>
          <w:szCs w:val="23"/>
        </w:rPr>
        <w:t>assinar</w:t>
      </w:r>
      <w:r w:rsidRPr="005B751D">
        <w:rPr>
          <w:spacing w:val="-9"/>
          <w:sz w:val="23"/>
          <w:szCs w:val="23"/>
        </w:rPr>
        <w:t xml:space="preserve"> </w:t>
      </w:r>
      <w:r w:rsidRPr="005B751D">
        <w:rPr>
          <w:sz w:val="23"/>
          <w:szCs w:val="23"/>
        </w:rPr>
        <w:t>o</w:t>
      </w:r>
      <w:r w:rsidRPr="005B751D">
        <w:rPr>
          <w:spacing w:val="-11"/>
          <w:sz w:val="23"/>
          <w:szCs w:val="23"/>
        </w:rPr>
        <w:t xml:space="preserve"> </w:t>
      </w:r>
      <w:r w:rsidRPr="005B751D">
        <w:rPr>
          <w:sz w:val="23"/>
          <w:szCs w:val="23"/>
        </w:rPr>
        <w:t>contrato</w:t>
      </w:r>
      <w:r w:rsidRPr="005B751D">
        <w:rPr>
          <w:spacing w:val="-10"/>
          <w:sz w:val="23"/>
          <w:szCs w:val="23"/>
        </w:rPr>
        <w:t xml:space="preserve"> </w:t>
      </w:r>
      <w:r w:rsidRPr="005B751D">
        <w:rPr>
          <w:sz w:val="23"/>
          <w:szCs w:val="23"/>
        </w:rPr>
        <w:t>ou</w:t>
      </w:r>
      <w:r w:rsidRPr="005B751D">
        <w:rPr>
          <w:spacing w:val="-10"/>
          <w:sz w:val="23"/>
          <w:szCs w:val="23"/>
        </w:rPr>
        <w:t xml:space="preserve"> </w:t>
      </w:r>
      <w:r w:rsidRPr="005B751D">
        <w:rPr>
          <w:sz w:val="23"/>
          <w:szCs w:val="23"/>
        </w:rPr>
        <w:t>outro</w:t>
      </w:r>
      <w:r w:rsidRPr="005B751D">
        <w:rPr>
          <w:spacing w:val="-11"/>
          <w:sz w:val="23"/>
          <w:szCs w:val="23"/>
        </w:rPr>
        <w:t xml:space="preserve"> </w:t>
      </w:r>
      <w:r w:rsidRPr="005B751D">
        <w:rPr>
          <w:sz w:val="23"/>
          <w:szCs w:val="23"/>
        </w:rPr>
        <w:t>instrumento</w:t>
      </w:r>
      <w:r w:rsidRPr="005B751D">
        <w:rPr>
          <w:spacing w:val="-10"/>
          <w:sz w:val="23"/>
          <w:szCs w:val="23"/>
        </w:rPr>
        <w:t xml:space="preserve"> </w:t>
      </w:r>
      <w:r w:rsidRPr="005B751D">
        <w:rPr>
          <w:sz w:val="23"/>
          <w:szCs w:val="23"/>
        </w:rPr>
        <w:t>equivalente,</w:t>
      </w:r>
      <w:r w:rsidRPr="005B751D">
        <w:rPr>
          <w:spacing w:val="-9"/>
          <w:sz w:val="23"/>
          <w:szCs w:val="23"/>
        </w:rPr>
        <w:t xml:space="preserve"> </w:t>
      </w:r>
      <w:r w:rsidRPr="005B751D">
        <w:rPr>
          <w:sz w:val="23"/>
          <w:szCs w:val="23"/>
        </w:rPr>
        <w:t>ou</w:t>
      </w:r>
      <w:r w:rsidRPr="005B751D">
        <w:rPr>
          <w:spacing w:val="-10"/>
          <w:sz w:val="23"/>
          <w:szCs w:val="23"/>
        </w:rPr>
        <w:t xml:space="preserve"> </w:t>
      </w:r>
      <w:r w:rsidRPr="005B751D">
        <w:rPr>
          <w:sz w:val="23"/>
          <w:szCs w:val="23"/>
        </w:rPr>
        <w:t>ainda</w:t>
      </w:r>
      <w:r w:rsidRPr="005B751D">
        <w:rPr>
          <w:spacing w:val="-10"/>
          <w:sz w:val="23"/>
          <w:szCs w:val="23"/>
        </w:rPr>
        <w:t xml:space="preserve"> </w:t>
      </w:r>
      <w:r w:rsidRPr="005B751D">
        <w:rPr>
          <w:sz w:val="23"/>
          <w:szCs w:val="23"/>
        </w:rPr>
        <w:t>nas  hipóteses de retardamento da execução do objeto; fraude na execução do contrato; comportamento</w:t>
      </w:r>
      <w:r w:rsidRPr="005B751D">
        <w:rPr>
          <w:spacing w:val="-12"/>
          <w:sz w:val="23"/>
          <w:szCs w:val="23"/>
        </w:rPr>
        <w:t xml:space="preserve"> </w:t>
      </w:r>
      <w:r w:rsidRPr="005B751D">
        <w:rPr>
          <w:sz w:val="23"/>
          <w:szCs w:val="23"/>
        </w:rPr>
        <w:t>inidôneo;</w:t>
      </w:r>
      <w:r w:rsidRPr="005B751D">
        <w:rPr>
          <w:spacing w:val="-11"/>
          <w:sz w:val="23"/>
          <w:szCs w:val="23"/>
        </w:rPr>
        <w:t xml:space="preserve"> </w:t>
      </w:r>
      <w:r w:rsidRPr="005B751D">
        <w:rPr>
          <w:sz w:val="23"/>
          <w:szCs w:val="23"/>
        </w:rPr>
        <w:t>cometimento</w:t>
      </w:r>
      <w:r w:rsidRPr="005B751D">
        <w:rPr>
          <w:spacing w:val="-12"/>
          <w:sz w:val="23"/>
          <w:szCs w:val="23"/>
        </w:rPr>
        <w:t xml:space="preserve"> </w:t>
      </w:r>
      <w:r w:rsidRPr="005B751D">
        <w:rPr>
          <w:sz w:val="23"/>
          <w:szCs w:val="23"/>
        </w:rPr>
        <w:t>de</w:t>
      </w:r>
      <w:r w:rsidRPr="005B751D">
        <w:rPr>
          <w:spacing w:val="-10"/>
          <w:sz w:val="23"/>
          <w:szCs w:val="23"/>
        </w:rPr>
        <w:t xml:space="preserve"> </w:t>
      </w:r>
      <w:r w:rsidRPr="005B751D">
        <w:rPr>
          <w:sz w:val="23"/>
          <w:szCs w:val="23"/>
        </w:rPr>
        <w:t>fraude</w:t>
      </w:r>
      <w:r w:rsidRPr="005B751D">
        <w:rPr>
          <w:spacing w:val="-11"/>
          <w:sz w:val="23"/>
          <w:szCs w:val="23"/>
        </w:rPr>
        <w:t xml:space="preserve"> </w:t>
      </w:r>
      <w:r w:rsidRPr="005B751D">
        <w:rPr>
          <w:sz w:val="23"/>
          <w:szCs w:val="23"/>
        </w:rPr>
        <w:t>fiscal;</w:t>
      </w:r>
      <w:r w:rsidRPr="005B751D">
        <w:rPr>
          <w:spacing w:val="-11"/>
          <w:sz w:val="23"/>
          <w:szCs w:val="23"/>
        </w:rPr>
        <w:t xml:space="preserve"> </w:t>
      </w:r>
      <w:r w:rsidRPr="005B751D">
        <w:rPr>
          <w:sz w:val="23"/>
          <w:szCs w:val="23"/>
        </w:rPr>
        <w:t>não</w:t>
      </w:r>
      <w:r w:rsidRPr="005B751D">
        <w:rPr>
          <w:spacing w:val="-12"/>
          <w:sz w:val="23"/>
          <w:szCs w:val="23"/>
        </w:rPr>
        <w:t xml:space="preserve"> </w:t>
      </w:r>
      <w:r w:rsidRPr="005B751D">
        <w:rPr>
          <w:sz w:val="23"/>
          <w:szCs w:val="23"/>
        </w:rPr>
        <w:t>manutenção</w:t>
      </w:r>
      <w:r w:rsidRPr="005B751D">
        <w:rPr>
          <w:spacing w:val="-12"/>
          <w:sz w:val="23"/>
          <w:szCs w:val="23"/>
        </w:rPr>
        <w:t xml:space="preserve"> </w:t>
      </w:r>
      <w:r w:rsidRPr="005B751D">
        <w:rPr>
          <w:sz w:val="23"/>
          <w:szCs w:val="23"/>
        </w:rPr>
        <w:t>da</w:t>
      </w:r>
      <w:r w:rsidRPr="005B751D">
        <w:rPr>
          <w:spacing w:val="-10"/>
          <w:sz w:val="23"/>
          <w:szCs w:val="23"/>
        </w:rPr>
        <w:t xml:space="preserve"> </w:t>
      </w:r>
      <w:r w:rsidRPr="005B751D">
        <w:rPr>
          <w:sz w:val="23"/>
          <w:szCs w:val="23"/>
        </w:rPr>
        <w:t>proposta</w:t>
      </w:r>
      <w:r w:rsidRPr="005B751D">
        <w:rPr>
          <w:spacing w:val="-10"/>
          <w:sz w:val="23"/>
          <w:szCs w:val="23"/>
        </w:rPr>
        <w:t xml:space="preserve"> </w:t>
      </w:r>
      <w:r w:rsidRPr="005B751D">
        <w:rPr>
          <w:sz w:val="23"/>
          <w:szCs w:val="23"/>
        </w:rPr>
        <w:t>ou</w:t>
      </w:r>
      <w:r w:rsidRPr="005B751D">
        <w:rPr>
          <w:spacing w:val="-12"/>
          <w:sz w:val="23"/>
          <w:szCs w:val="23"/>
        </w:rPr>
        <w:t xml:space="preserve"> </w:t>
      </w:r>
      <w:r w:rsidRPr="005B751D">
        <w:rPr>
          <w:sz w:val="23"/>
          <w:szCs w:val="23"/>
        </w:rPr>
        <w:t>ainda</w:t>
      </w:r>
      <w:r w:rsidRPr="005B751D">
        <w:rPr>
          <w:spacing w:val="-10"/>
          <w:sz w:val="23"/>
          <w:szCs w:val="23"/>
        </w:rPr>
        <w:t xml:space="preserve"> </w:t>
      </w:r>
      <w:r w:rsidRPr="005B751D">
        <w:rPr>
          <w:sz w:val="23"/>
          <w:szCs w:val="23"/>
        </w:rPr>
        <w:t>pela</w:t>
      </w:r>
      <w:r w:rsidRPr="005B751D">
        <w:rPr>
          <w:spacing w:val="-10"/>
          <w:sz w:val="23"/>
          <w:szCs w:val="23"/>
        </w:rPr>
        <w:t xml:space="preserve"> </w:t>
      </w:r>
      <w:r w:rsidRPr="005B751D">
        <w:rPr>
          <w:sz w:val="23"/>
          <w:szCs w:val="23"/>
        </w:rPr>
        <w:t>inexecução</w:t>
      </w:r>
      <w:r w:rsidRPr="005B751D">
        <w:rPr>
          <w:spacing w:val="-10"/>
          <w:sz w:val="23"/>
          <w:szCs w:val="23"/>
        </w:rPr>
        <w:t xml:space="preserve"> </w:t>
      </w:r>
      <w:r w:rsidRPr="005B751D">
        <w:rPr>
          <w:sz w:val="23"/>
          <w:szCs w:val="23"/>
        </w:rPr>
        <w:t>parcial</w:t>
      </w:r>
      <w:r w:rsidRPr="005B751D">
        <w:rPr>
          <w:spacing w:val="-7"/>
          <w:sz w:val="23"/>
          <w:szCs w:val="23"/>
        </w:rPr>
        <w:t xml:space="preserve"> </w:t>
      </w:r>
      <w:r w:rsidRPr="005B751D">
        <w:rPr>
          <w:sz w:val="23"/>
          <w:szCs w:val="23"/>
        </w:rPr>
        <w:t>ou</w:t>
      </w:r>
      <w:r w:rsidRPr="005B751D">
        <w:rPr>
          <w:spacing w:val="-10"/>
          <w:sz w:val="23"/>
          <w:szCs w:val="23"/>
        </w:rPr>
        <w:t xml:space="preserve"> </w:t>
      </w:r>
      <w:r w:rsidRPr="005B751D">
        <w:rPr>
          <w:sz w:val="23"/>
          <w:szCs w:val="23"/>
        </w:rPr>
        <w:t>total</w:t>
      </w:r>
      <w:r w:rsidRPr="005B751D">
        <w:rPr>
          <w:spacing w:val="-7"/>
          <w:sz w:val="23"/>
          <w:szCs w:val="23"/>
        </w:rPr>
        <w:t xml:space="preserve"> </w:t>
      </w:r>
      <w:r w:rsidRPr="005B751D">
        <w:rPr>
          <w:sz w:val="23"/>
          <w:szCs w:val="23"/>
        </w:rPr>
        <w:t>das</w:t>
      </w:r>
      <w:r w:rsidRPr="005B751D">
        <w:rPr>
          <w:spacing w:val="-9"/>
          <w:sz w:val="23"/>
          <w:szCs w:val="23"/>
        </w:rPr>
        <w:t xml:space="preserve"> </w:t>
      </w:r>
      <w:r w:rsidRPr="005B751D">
        <w:rPr>
          <w:sz w:val="23"/>
          <w:szCs w:val="23"/>
        </w:rPr>
        <w:t>obrigações</w:t>
      </w:r>
      <w:r w:rsidRPr="005B751D">
        <w:rPr>
          <w:spacing w:val="-9"/>
          <w:sz w:val="23"/>
          <w:szCs w:val="23"/>
        </w:rPr>
        <w:t xml:space="preserve"> </w:t>
      </w:r>
      <w:r w:rsidRPr="005B751D">
        <w:rPr>
          <w:sz w:val="23"/>
          <w:szCs w:val="23"/>
        </w:rPr>
        <w:t>assumidas</w:t>
      </w:r>
      <w:r w:rsidRPr="005B751D">
        <w:rPr>
          <w:spacing w:val="-6"/>
          <w:sz w:val="23"/>
          <w:szCs w:val="23"/>
        </w:rPr>
        <w:t xml:space="preserve"> </w:t>
      </w:r>
      <w:r w:rsidRPr="005B751D">
        <w:rPr>
          <w:sz w:val="23"/>
          <w:szCs w:val="23"/>
        </w:rPr>
        <w:t>em</w:t>
      </w:r>
      <w:r w:rsidRPr="005B751D">
        <w:rPr>
          <w:spacing w:val="-9"/>
          <w:sz w:val="23"/>
          <w:szCs w:val="23"/>
        </w:rPr>
        <w:t xml:space="preserve"> </w:t>
      </w:r>
      <w:r w:rsidRPr="005B751D">
        <w:rPr>
          <w:sz w:val="23"/>
          <w:szCs w:val="23"/>
        </w:rPr>
        <w:t>decorrência</w:t>
      </w:r>
      <w:r w:rsidRPr="005B751D">
        <w:rPr>
          <w:spacing w:val="-7"/>
          <w:sz w:val="23"/>
          <w:szCs w:val="23"/>
        </w:rPr>
        <w:t xml:space="preserve"> </w:t>
      </w:r>
      <w:r w:rsidRPr="005B751D">
        <w:rPr>
          <w:sz w:val="23"/>
          <w:szCs w:val="23"/>
        </w:rPr>
        <w:t>da</w:t>
      </w:r>
      <w:r w:rsidRPr="005B751D">
        <w:rPr>
          <w:spacing w:val="-7"/>
          <w:sz w:val="23"/>
          <w:szCs w:val="23"/>
        </w:rPr>
        <w:t xml:space="preserve"> </w:t>
      </w:r>
      <w:r w:rsidRPr="005B751D">
        <w:rPr>
          <w:sz w:val="23"/>
          <w:szCs w:val="23"/>
        </w:rPr>
        <w:t>contratação</w:t>
      </w:r>
      <w:r w:rsidRPr="005B751D">
        <w:rPr>
          <w:spacing w:val="-10"/>
          <w:sz w:val="23"/>
          <w:szCs w:val="23"/>
        </w:rPr>
        <w:t xml:space="preserve"> </w:t>
      </w:r>
      <w:r w:rsidRPr="005B751D">
        <w:rPr>
          <w:sz w:val="23"/>
          <w:szCs w:val="23"/>
        </w:rPr>
        <w:t>e</w:t>
      </w:r>
      <w:r w:rsidRPr="005B751D">
        <w:rPr>
          <w:spacing w:val="-9"/>
          <w:sz w:val="23"/>
          <w:szCs w:val="23"/>
        </w:rPr>
        <w:t xml:space="preserve"> </w:t>
      </w:r>
      <w:r w:rsidRPr="005B751D">
        <w:rPr>
          <w:sz w:val="23"/>
          <w:szCs w:val="23"/>
        </w:rPr>
        <w:t>não</w:t>
      </w:r>
      <w:r w:rsidRPr="005B751D">
        <w:rPr>
          <w:spacing w:val="-10"/>
          <w:sz w:val="23"/>
          <w:szCs w:val="23"/>
        </w:rPr>
        <w:t xml:space="preserve"> </w:t>
      </w:r>
      <w:r w:rsidRPr="005B751D">
        <w:rPr>
          <w:sz w:val="23"/>
          <w:szCs w:val="23"/>
        </w:rPr>
        <w:t>sendo</w:t>
      </w:r>
      <w:r w:rsidRPr="005B751D">
        <w:rPr>
          <w:spacing w:val="-10"/>
          <w:sz w:val="23"/>
          <w:szCs w:val="23"/>
        </w:rPr>
        <w:t xml:space="preserve"> </w:t>
      </w:r>
      <w:r w:rsidRPr="005B751D">
        <w:rPr>
          <w:sz w:val="23"/>
          <w:szCs w:val="23"/>
        </w:rPr>
        <w:t xml:space="preserve">suas </w:t>
      </w:r>
      <w:r w:rsidRPr="005B751D">
        <w:rPr>
          <w:spacing w:val="-2"/>
          <w:sz w:val="23"/>
          <w:szCs w:val="23"/>
        </w:rPr>
        <w:t>justificativas</w:t>
      </w:r>
      <w:r w:rsidRPr="005B751D">
        <w:rPr>
          <w:spacing w:val="-3"/>
          <w:sz w:val="23"/>
          <w:szCs w:val="23"/>
        </w:rPr>
        <w:t xml:space="preserve"> </w:t>
      </w:r>
      <w:r w:rsidRPr="005B751D">
        <w:rPr>
          <w:spacing w:val="-2"/>
          <w:sz w:val="23"/>
          <w:szCs w:val="23"/>
        </w:rPr>
        <w:t>aceitas</w:t>
      </w:r>
      <w:r w:rsidRPr="005B751D">
        <w:rPr>
          <w:spacing w:val="-3"/>
          <w:sz w:val="23"/>
          <w:szCs w:val="23"/>
        </w:rPr>
        <w:t xml:space="preserve"> </w:t>
      </w:r>
      <w:r w:rsidRPr="005B751D">
        <w:rPr>
          <w:spacing w:val="-2"/>
          <w:sz w:val="23"/>
          <w:szCs w:val="23"/>
        </w:rPr>
        <w:t>pela CONTRATANTE,</w:t>
      </w:r>
      <w:r w:rsidRPr="005B751D">
        <w:rPr>
          <w:spacing w:val="-3"/>
          <w:sz w:val="23"/>
          <w:szCs w:val="23"/>
        </w:rPr>
        <w:t xml:space="preserve"> </w:t>
      </w:r>
      <w:r w:rsidRPr="005B751D">
        <w:rPr>
          <w:spacing w:val="-2"/>
          <w:sz w:val="23"/>
          <w:szCs w:val="23"/>
        </w:rPr>
        <w:t>as</w:t>
      </w:r>
      <w:r w:rsidRPr="005B751D">
        <w:rPr>
          <w:spacing w:val="-3"/>
          <w:sz w:val="23"/>
          <w:szCs w:val="23"/>
        </w:rPr>
        <w:t xml:space="preserve"> </w:t>
      </w:r>
      <w:r w:rsidRPr="005B751D">
        <w:rPr>
          <w:spacing w:val="-2"/>
          <w:sz w:val="23"/>
          <w:szCs w:val="23"/>
        </w:rPr>
        <w:t>seguintes</w:t>
      </w:r>
      <w:r w:rsidRPr="005B751D">
        <w:rPr>
          <w:spacing w:val="-3"/>
          <w:sz w:val="23"/>
          <w:szCs w:val="23"/>
        </w:rPr>
        <w:t xml:space="preserve"> </w:t>
      </w:r>
      <w:r w:rsidRPr="005B751D">
        <w:rPr>
          <w:spacing w:val="-2"/>
          <w:sz w:val="23"/>
          <w:szCs w:val="23"/>
        </w:rPr>
        <w:t>penalidades:</w:t>
      </w:r>
    </w:p>
    <w:p w14:paraId="39B9CA2C" w14:textId="7CF310DD" w:rsidR="00097B16" w:rsidRDefault="00097B16" w:rsidP="00097B16">
      <w:pPr>
        <w:widowControl w:val="0"/>
        <w:tabs>
          <w:tab w:val="left" w:pos="142"/>
          <w:tab w:val="left" w:pos="426"/>
        </w:tabs>
        <w:autoSpaceDE w:val="0"/>
        <w:autoSpaceDN w:val="0"/>
        <w:spacing w:after="160"/>
        <w:jc w:val="both"/>
        <w:rPr>
          <w:sz w:val="23"/>
          <w:szCs w:val="23"/>
        </w:rPr>
      </w:pPr>
    </w:p>
    <w:p w14:paraId="13DADDB5" w14:textId="77777777" w:rsidR="00097B16" w:rsidRPr="00097B16" w:rsidRDefault="00097B16" w:rsidP="00097B16">
      <w:pPr>
        <w:widowControl w:val="0"/>
        <w:tabs>
          <w:tab w:val="left" w:pos="142"/>
          <w:tab w:val="left" w:pos="426"/>
        </w:tabs>
        <w:autoSpaceDE w:val="0"/>
        <w:autoSpaceDN w:val="0"/>
        <w:spacing w:after="160"/>
        <w:jc w:val="both"/>
        <w:rPr>
          <w:sz w:val="23"/>
          <w:szCs w:val="23"/>
        </w:rPr>
      </w:pPr>
    </w:p>
    <w:p w14:paraId="3A0BBCFD" w14:textId="278DCBE2" w:rsidR="00841C83" w:rsidRPr="005B751D" w:rsidRDefault="00841C83" w:rsidP="00841C83">
      <w:pPr>
        <w:pStyle w:val="PargrafodaLista"/>
        <w:widowControl w:val="0"/>
        <w:numPr>
          <w:ilvl w:val="0"/>
          <w:numId w:val="14"/>
        </w:numPr>
        <w:tabs>
          <w:tab w:val="left" w:pos="142"/>
          <w:tab w:val="left" w:pos="426"/>
        </w:tabs>
        <w:autoSpaceDE w:val="0"/>
        <w:autoSpaceDN w:val="0"/>
        <w:spacing w:after="160"/>
        <w:ind w:left="0" w:firstLine="284"/>
        <w:contextualSpacing w:val="0"/>
        <w:jc w:val="both"/>
        <w:rPr>
          <w:sz w:val="23"/>
          <w:szCs w:val="23"/>
        </w:rPr>
      </w:pPr>
      <w:r w:rsidRPr="005B751D">
        <w:rPr>
          <w:sz w:val="23"/>
          <w:szCs w:val="23"/>
        </w:rPr>
        <w:t>Advertência</w:t>
      </w:r>
      <w:r w:rsidRPr="005B751D">
        <w:rPr>
          <w:spacing w:val="-18"/>
          <w:sz w:val="23"/>
          <w:szCs w:val="23"/>
        </w:rPr>
        <w:t xml:space="preserve"> </w:t>
      </w:r>
      <w:r w:rsidRPr="005B751D">
        <w:rPr>
          <w:sz w:val="23"/>
          <w:szCs w:val="23"/>
        </w:rPr>
        <w:t>por</w:t>
      </w:r>
      <w:r w:rsidRPr="005B751D">
        <w:rPr>
          <w:spacing w:val="-18"/>
          <w:sz w:val="23"/>
          <w:szCs w:val="23"/>
        </w:rPr>
        <w:t xml:space="preserve"> </w:t>
      </w:r>
      <w:r w:rsidRPr="005B751D">
        <w:rPr>
          <w:sz w:val="23"/>
          <w:szCs w:val="23"/>
        </w:rPr>
        <w:t>escrito,</w:t>
      </w:r>
      <w:r w:rsidRPr="005B751D">
        <w:rPr>
          <w:spacing w:val="-16"/>
          <w:sz w:val="23"/>
          <w:szCs w:val="23"/>
        </w:rPr>
        <w:t xml:space="preserve"> </w:t>
      </w:r>
      <w:r w:rsidRPr="005B751D">
        <w:rPr>
          <w:sz w:val="23"/>
          <w:szCs w:val="23"/>
        </w:rPr>
        <w:t>no</w:t>
      </w:r>
      <w:r w:rsidRPr="005B751D">
        <w:rPr>
          <w:spacing w:val="-17"/>
          <w:sz w:val="23"/>
          <w:szCs w:val="23"/>
        </w:rPr>
        <w:t xml:space="preserve"> </w:t>
      </w:r>
      <w:r w:rsidRPr="005B751D">
        <w:rPr>
          <w:sz w:val="23"/>
          <w:szCs w:val="23"/>
        </w:rPr>
        <w:t>caso</w:t>
      </w:r>
      <w:r w:rsidRPr="005B751D">
        <w:rPr>
          <w:spacing w:val="-18"/>
          <w:sz w:val="23"/>
          <w:szCs w:val="23"/>
        </w:rPr>
        <w:t xml:space="preserve"> </w:t>
      </w:r>
      <w:r w:rsidRPr="005B751D">
        <w:rPr>
          <w:sz w:val="23"/>
          <w:szCs w:val="23"/>
        </w:rPr>
        <w:t>de</w:t>
      </w:r>
      <w:r w:rsidRPr="005B751D">
        <w:rPr>
          <w:spacing w:val="-18"/>
          <w:sz w:val="23"/>
          <w:szCs w:val="23"/>
        </w:rPr>
        <w:t xml:space="preserve"> </w:t>
      </w:r>
      <w:r w:rsidRPr="005B751D">
        <w:rPr>
          <w:sz w:val="23"/>
          <w:szCs w:val="23"/>
        </w:rPr>
        <w:t>irregularidades</w:t>
      </w:r>
      <w:r w:rsidRPr="005B751D">
        <w:rPr>
          <w:spacing w:val="-17"/>
          <w:sz w:val="23"/>
          <w:szCs w:val="23"/>
        </w:rPr>
        <w:t xml:space="preserve"> </w:t>
      </w:r>
      <w:r w:rsidRPr="005B751D">
        <w:rPr>
          <w:sz w:val="23"/>
          <w:szCs w:val="23"/>
        </w:rPr>
        <w:t>de</w:t>
      </w:r>
      <w:r w:rsidRPr="005B751D">
        <w:rPr>
          <w:spacing w:val="-18"/>
          <w:sz w:val="23"/>
          <w:szCs w:val="23"/>
        </w:rPr>
        <w:t xml:space="preserve"> </w:t>
      </w:r>
      <w:r w:rsidRPr="005B751D">
        <w:rPr>
          <w:sz w:val="23"/>
          <w:szCs w:val="23"/>
        </w:rPr>
        <w:t>pequena</w:t>
      </w:r>
      <w:r w:rsidRPr="005B751D">
        <w:rPr>
          <w:spacing w:val="-17"/>
          <w:sz w:val="23"/>
          <w:szCs w:val="23"/>
        </w:rPr>
        <w:t xml:space="preserve"> </w:t>
      </w:r>
      <w:r w:rsidRPr="005B751D">
        <w:rPr>
          <w:spacing w:val="-2"/>
          <w:sz w:val="23"/>
          <w:szCs w:val="23"/>
        </w:rPr>
        <w:t>monta;</w:t>
      </w:r>
    </w:p>
    <w:p w14:paraId="6F5E148B" w14:textId="77777777" w:rsidR="00841C83" w:rsidRPr="005B751D" w:rsidRDefault="00841C83" w:rsidP="00841C83">
      <w:pPr>
        <w:pStyle w:val="PargrafodaLista"/>
        <w:widowControl w:val="0"/>
        <w:numPr>
          <w:ilvl w:val="0"/>
          <w:numId w:val="14"/>
        </w:numPr>
        <w:tabs>
          <w:tab w:val="left" w:pos="142"/>
          <w:tab w:val="left" w:pos="426"/>
        </w:tabs>
        <w:autoSpaceDE w:val="0"/>
        <w:autoSpaceDN w:val="0"/>
        <w:spacing w:after="160"/>
        <w:ind w:left="0" w:right="148" w:firstLine="284"/>
        <w:contextualSpacing w:val="0"/>
        <w:jc w:val="both"/>
        <w:rPr>
          <w:sz w:val="23"/>
          <w:szCs w:val="23"/>
        </w:rPr>
      </w:pPr>
      <w:r w:rsidRPr="005B751D">
        <w:rPr>
          <w:sz w:val="23"/>
          <w:szCs w:val="23"/>
        </w:rPr>
        <w:t>Multa</w:t>
      </w:r>
      <w:r w:rsidRPr="005B751D">
        <w:rPr>
          <w:spacing w:val="-2"/>
          <w:sz w:val="23"/>
          <w:szCs w:val="23"/>
        </w:rPr>
        <w:t xml:space="preserve"> </w:t>
      </w:r>
      <w:r w:rsidRPr="005B751D">
        <w:rPr>
          <w:sz w:val="23"/>
          <w:szCs w:val="23"/>
        </w:rPr>
        <w:t>de</w:t>
      </w:r>
      <w:r w:rsidRPr="005B751D">
        <w:rPr>
          <w:spacing w:val="-2"/>
          <w:sz w:val="23"/>
          <w:szCs w:val="23"/>
        </w:rPr>
        <w:t xml:space="preserve"> </w:t>
      </w:r>
      <w:r w:rsidRPr="005B751D">
        <w:rPr>
          <w:sz w:val="23"/>
          <w:szCs w:val="23"/>
        </w:rPr>
        <w:t>mora,</w:t>
      </w:r>
      <w:r w:rsidRPr="005B751D">
        <w:rPr>
          <w:spacing w:val="-2"/>
          <w:sz w:val="23"/>
          <w:szCs w:val="23"/>
        </w:rPr>
        <w:t xml:space="preserve"> </w:t>
      </w:r>
      <w:r w:rsidRPr="005B751D">
        <w:rPr>
          <w:sz w:val="23"/>
          <w:szCs w:val="23"/>
        </w:rPr>
        <w:t>quando</w:t>
      </w:r>
      <w:r w:rsidRPr="005B751D">
        <w:rPr>
          <w:spacing w:val="-1"/>
          <w:sz w:val="23"/>
          <w:szCs w:val="23"/>
        </w:rPr>
        <w:t xml:space="preserve"> </w:t>
      </w:r>
      <w:r w:rsidRPr="005B751D">
        <w:rPr>
          <w:sz w:val="23"/>
          <w:szCs w:val="23"/>
        </w:rPr>
        <w:t>da</w:t>
      </w:r>
      <w:r w:rsidRPr="005B751D">
        <w:rPr>
          <w:spacing w:val="-2"/>
          <w:sz w:val="23"/>
          <w:szCs w:val="23"/>
        </w:rPr>
        <w:t xml:space="preserve"> </w:t>
      </w:r>
      <w:r w:rsidRPr="005B751D">
        <w:rPr>
          <w:sz w:val="23"/>
          <w:szCs w:val="23"/>
        </w:rPr>
        <w:t>inexecução</w:t>
      </w:r>
      <w:r w:rsidRPr="005B751D">
        <w:rPr>
          <w:spacing w:val="-3"/>
          <w:sz w:val="23"/>
          <w:szCs w:val="23"/>
        </w:rPr>
        <w:t xml:space="preserve"> </w:t>
      </w:r>
      <w:r w:rsidRPr="005B751D">
        <w:rPr>
          <w:sz w:val="23"/>
          <w:szCs w:val="23"/>
        </w:rPr>
        <w:t>contratual,</w:t>
      </w:r>
      <w:r w:rsidRPr="005B751D">
        <w:rPr>
          <w:spacing w:val="-2"/>
          <w:sz w:val="23"/>
          <w:szCs w:val="23"/>
        </w:rPr>
        <w:t xml:space="preserve"> </w:t>
      </w:r>
      <w:r w:rsidRPr="005B751D">
        <w:rPr>
          <w:sz w:val="23"/>
          <w:szCs w:val="23"/>
        </w:rPr>
        <w:t>inclusive</w:t>
      </w:r>
      <w:r w:rsidRPr="005B751D">
        <w:rPr>
          <w:spacing w:val="-2"/>
          <w:sz w:val="23"/>
          <w:szCs w:val="23"/>
        </w:rPr>
        <w:t xml:space="preserve"> </w:t>
      </w:r>
      <w:r w:rsidRPr="005B751D">
        <w:rPr>
          <w:sz w:val="23"/>
          <w:szCs w:val="23"/>
        </w:rPr>
        <w:t>por</w:t>
      </w:r>
      <w:r w:rsidRPr="005B751D">
        <w:rPr>
          <w:spacing w:val="-2"/>
          <w:sz w:val="23"/>
          <w:szCs w:val="23"/>
        </w:rPr>
        <w:t xml:space="preserve"> </w:t>
      </w:r>
      <w:r w:rsidRPr="005B751D">
        <w:rPr>
          <w:sz w:val="23"/>
          <w:szCs w:val="23"/>
        </w:rPr>
        <w:t>atraso</w:t>
      </w:r>
      <w:r w:rsidRPr="005B751D">
        <w:rPr>
          <w:spacing w:val="-3"/>
          <w:sz w:val="23"/>
          <w:szCs w:val="23"/>
        </w:rPr>
        <w:t xml:space="preserve"> </w:t>
      </w:r>
      <w:r w:rsidRPr="005B751D">
        <w:rPr>
          <w:sz w:val="23"/>
          <w:szCs w:val="23"/>
        </w:rPr>
        <w:t>injustificado</w:t>
      </w:r>
      <w:r w:rsidRPr="005B751D">
        <w:rPr>
          <w:spacing w:val="-3"/>
          <w:sz w:val="23"/>
          <w:szCs w:val="23"/>
        </w:rPr>
        <w:t xml:space="preserve"> </w:t>
      </w:r>
      <w:r w:rsidRPr="005B751D">
        <w:rPr>
          <w:sz w:val="23"/>
          <w:szCs w:val="23"/>
        </w:rPr>
        <w:t>na execução do objeto, que será aplicada por infração</w:t>
      </w:r>
      <w:r w:rsidRPr="005B751D">
        <w:rPr>
          <w:spacing w:val="-1"/>
          <w:sz w:val="23"/>
          <w:szCs w:val="23"/>
        </w:rPr>
        <w:t xml:space="preserve"> </w:t>
      </w:r>
      <w:r w:rsidRPr="005B751D">
        <w:rPr>
          <w:sz w:val="23"/>
          <w:szCs w:val="23"/>
        </w:rPr>
        <w:t>e graduada de acordo com a gravidade da</w:t>
      </w:r>
      <w:r w:rsidRPr="005B751D">
        <w:rPr>
          <w:spacing w:val="-18"/>
          <w:sz w:val="23"/>
          <w:szCs w:val="23"/>
        </w:rPr>
        <w:t xml:space="preserve"> </w:t>
      </w:r>
      <w:r w:rsidRPr="005B751D">
        <w:rPr>
          <w:sz w:val="23"/>
          <w:szCs w:val="23"/>
        </w:rPr>
        <w:t>infração,</w:t>
      </w:r>
      <w:r w:rsidRPr="005B751D">
        <w:rPr>
          <w:spacing w:val="-18"/>
          <w:sz w:val="23"/>
          <w:szCs w:val="23"/>
        </w:rPr>
        <w:t xml:space="preserve"> </w:t>
      </w:r>
      <w:r w:rsidRPr="005B751D">
        <w:rPr>
          <w:sz w:val="23"/>
          <w:szCs w:val="23"/>
        </w:rPr>
        <w:t>obedecidos</w:t>
      </w:r>
      <w:r w:rsidRPr="005B751D">
        <w:rPr>
          <w:spacing w:val="-17"/>
          <w:sz w:val="23"/>
          <w:szCs w:val="23"/>
        </w:rPr>
        <w:t xml:space="preserve"> </w:t>
      </w:r>
      <w:r w:rsidRPr="005B751D">
        <w:rPr>
          <w:sz w:val="23"/>
          <w:szCs w:val="23"/>
        </w:rPr>
        <w:t>os</w:t>
      </w:r>
      <w:r w:rsidRPr="005B751D">
        <w:rPr>
          <w:spacing w:val="-18"/>
          <w:sz w:val="23"/>
          <w:szCs w:val="23"/>
        </w:rPr>
        <w:t xml:space="preserve"> </w:t>
      </w:r>
      <w:r w:rsidRPr="005B751D">
        <w:rPr>
          <w:sz w:val="23"/>
          <w:szCs w:val="23"/>
        </w:rPr>
        <w:t>seguintes</w:t>
      </w:r>
      <w:r w:rsidRPr="005B751D">
        <w:rPr>
          <w:spacing w:val="-17"/>
          <w:sz w:val="23"/>
          <w:szCs w:val="23"/>
        </w:rPr>
        <w:t xml:space="preserve"> </w:t>
      </w:r>
      <w:r w:rsidRPr="005B751D">
        <w:rPr>
          <w:sz w:val="23"/>
          <w:szCs w:val="23"/>
        </w:rPr>
        <w:t>limites</w:t>
      </w:r>
      <w:r w:rsidRPr="005B751D">
        <w:rPr>
          <w:spacing w:val="-18"/>
          <w:sz w:val="23"/>
          <w:szCs w:val="23"/>
        </w:rPr>
        <w:t xml:space="preserve"> </w:t>
      </w:r>
      <w:r w:rsidRPr="005B751D">
        <w:rPr>
          <w:sz w:val="23"/>
          <w:szCs w:val="23"/>
        </w:rPr>
        <w:t>máximos:</w:t>
      </w:r>
    </w:p>
    <w:p w14:paraId="07470226" w14:textId="77777777" w:rsidR="00841C83" w:rsidRPr="005B751D" w:rsidRDefault="00841C83" w:rsidP="00841C83">
      <w:pPr>
        <w:pStyle w:val="PargrafodaLista"/>
        <w:widowControl w:val="0"/>
        <w:numPr>
          <w:ilvl w:val="3"/>
          <w:numId w:val="10"/>
        </w:numPr>
        <w:tabs>
          <w:tab w:val="left" w:pos="0"/>
          <w:tab w:val="left" w:pos="284"/>
          <w:tab w:val="left" w:pos="709"/>
          <w:tab w:val="left" w:pos="851"/>
          <w:tab w:val="left" w:pos="2001"/>
        </w:tabs>
        <w:autoSpaceDE w:val="0"/>
        <w:autoSpaceDN w:val="0"/>
        <w:spacing w:after="160"/>
        <w:ind w:left="0" w:right="152" w:firstLine="0"/>
        <w:contextualSpacing w:val="0"/>
        <w:jc w:val="both"/>
        <w:rPr>
          <w:sz w:val="23"/>
          <w:szCs w:val="23"/>
        </w:rPr>
      </w:pPr>
      <w:r w:rsidRPr="005B751D">
        <w:rPr>
          <w:sz w:val="23"/>
          <w:szCs w:val="23"/>
        </w:rPr>
        <w:t>20%</w:t>
      </w:r>
      <w:r w:rsidRPr="005B751D">
        <w:rPr>
          <w:spacing w:val="-12"/>
          <w:sz w:val="23"/>
          <w:szCs w:val="23"/>
        </w:rPr>
        <w:t xml:space="preserve"> </w:t>
      </w:r>
      <w:r w:rsidRPr="005B751D">
        <w:rPr>
          <w:sz w:val="23"/>
          <w:szCs w:val="23"/>
        </w:rPr>
        <w:t>(Vinte</w:t>
      </w:r>
      <w:r w:rsidRPr="005B751D">
        <w:rPr>
          <w:spacing w:val="-9"/>
          <w:sz w:val="23"/>
          <w:szCs w:val="23"/>
        </w:rPr>
        <w:t xml:space="preserve"> </w:t>
      </w:r>
      <w:r w:rsidRPr="005B751D">
        <w:rPr>
          <w:sz w:val="23"/>
          <w:szCs w:val="23"/>
        </w:rPr>
        <w:t>por</w:t>
      </w:r>
      <w:r w:rsidRPr="005B751D">
        <w:rPr>
          <w:spacing w:val="-11"/>
          <w:sz w:val="23"/>
          <w:szCs w:val="23"/>
        </w:rPr>
        <w:t xml:space="preserve"> </w:t>
      </w:r>
      <w:r w:rsidRPr="005B751D">
        <w:rPr>
          <w:sz w:val="23"/>
          <w:szCs w:val="23"/>
        </w:rPr>
        <w:t>cento)</w:t>
      </w:r>
      <w:r w:rsidRPr="005B751D">
        <w:rPr>
          <w:spacing w:val="-11"/>
          <w:sz w:val="23"/>
          <w:szCs w:val="23"/>
        </w:rPr>
        <w:t xml:space="preserve"> </w:t>
      </w:r>
      <w:r w:rsidRPr="005B751D">
        <w:rPr>
          <w:sz w:val="23"/>
          <w:szCs w:val="23"/>
        </w:rPr>
        <w:t>sobre</w:t>
      </w:r>
      <w:r w:rsidRPr="005B751D">
        <w:rPr>
          <w:spacing w:val="-11"/>
          <w:sz w:val="23"/>
          <w:szCs w:val="23"/>
        </w:rPr>
        <w:t xml:space="preserve"> </w:t>
      </w:r>
      <w:r w:rsidRPr="005B751D">
        <w:rPr>
          <w:sz w:val="23"/>
          <w:szCs w:val="23"/>
        </w:rPr>
        <w:t>o</w:t>
      </w:r>
      <w:r w:rsidRPr="005B751D">
        <w:rPr>
          <w:spacing w:val="-12"/>
          <w:sz w:val="23"/>
          <w:szCs w:val="23"/>
        </w:rPr>
        <w:t xml:space="preserve"> </w:t>
      </w:r>
      <w:r w:rsidRPr="005B751D">
        <w:rPr>
          <w:sz w:val="23"/>
          <w:szCs w:val="23"/>
        </w:rPr>
        <w:t>valor</w:t>
      </w:r>
      <w:r w:rsidRPr="005B751D">
        <w:rPr>
          <w:spacing w:val="-11"/>
          <w:sz w:val="23"/>
          <w:szCs w:val="23"/>
        </w:rPr>
        <w:t xml:space="preserve"> </w:t>
      </w:r>
      <w:r w:rsidRPr="005B751D">
        <w:rPr>
          <w:sz w:val="23"/>
          <w:szCs w:val="23"/>
        </w:rPr>
        <w:t>da</w:t>
      </w:r>
      <w:r w:rsidRPr="005B751D">
        <w:rPr>
          <w:spacing w:val="-10"/>
          <w:sz w:val="23"/>
          <w:szCs w:val="23"/>
        </w:rPr>
        <w:t xml:space="preserve"> </w:t>
      </w:r>
      <w:r w:rsidRPr="005B751D">
        <w:rPr>
          <w:sz w:val="23"/>
          <w:szCs w:val="23"/>
        </w:rPr>
        <w:t>nota</w:t>
      </w:r>
      <w:r w:rsidRPr="005B751D">
        <w:rPr>
          <w:spacing w:val="-11"/>
          <w:sz w:val="23"/>
          <w:szCs w:val="23"/>
        </w:rPr>
        <w:t xml:space="preserve"> </w:t>
      </w:r>
      <w:r w:rsidRPr="005B751D">
        <w:rPr>
          <w:sz w:val="23"/>
          <w:szCs w:val="23"/>
        </w:rPr>
        <w:t>de</w:t>
      </w:r>
      <w:r w:rsidRPr="005B751D">
        <w:rPr>
          <w:spacing w:val="-11"/>
          <w:sz w:val="23"/>
          <w:szCs w:val="23"/>
        </w:rPr>
        <w:t xml:space="preserve"> </w:t>
      </w:r>
      <w:r w:rsidRPr="005B751D">
        <w:rPr>
          <w:sz w:val="23"/>
          <w:szCs w:val="23"/>
        </w:rPr>
        <w:t>empenho,</w:t>
      </w:r>
      <w:r w:rsidRPr="005B751D">
        <w:rPr>
          <w:spacing w:val="-11"/>
          <w:sz w:val="23"/>
          <w:szCs w:val="23"/>
        </w:rPr>
        <w:t xml:space="preserve"> </w:t>
      </w:r>
      <w:r w:rsidRPr="005B751D">
        <w:rPr>
          <w:sz w:val="23"/>
          <w:szCs w:val="23"/>
        </w:rPr>
        <w:t>em</w:t>
      </w:r>
      <w:r w:rsidRPr="005B751D">
        <w:rPr>
          <w:spacing w:val="-11"/>
          <w:sz w:val="23"/>
          <w:szCs w:val="23"/>
        </w:rPr>
        <w:t xml:space="preserve"> </w:t>
      </w:r>
      <w:r w:rsidRPr="005B751D">
        <w:rPr>
          <w:sz w:val="23"/>
          <w:szCs w:val="23"/>
        </w:rPr>
        <w:t>caso</w:t>
      </w:r>
      <w:r w:rsidRPr="005B751D">
        <w:rPr>
          <w:spacing w:val="-12"/>
          <w:sz w:val="23"/>
          <w:szCs w:val="23"/>
        </w:rPr>
        <w:t xml:space="preserve"> </w:t>
      </w:r>
      <w:r w:rsidRPr="005B751D">
        <w:rPr>
          <w:sz w:val="23"/>
          <w:szCs w:val="23"/>
        </w:rPr>
        <w:t>de</w:t>
      </w:r>
      <w:r w:rsidRPr="005B751D">
        <w:rPr>
          <w:spacing w:val="-11"/>
          <w:sz w:val="23"/>
          <w:szCs w:val="23"/>
        </w:rPr>
        <w:t xml:space="preserve"> </w:t>
      </w:r>
      <w:r w:rsidRPr="005B751D">
        <w:rPr>
          <w:sz w:val="23"/>
          <w:szCs w:val="23"/>
        </w:rPr>
        <w:t xml:space="preserve">descumprimento total da obrigação; </w:t>
      </w:r>
    </w:p>
    <w:p w14:paraId="4A2A23C7" w14:textId="77777777" w:rsidR="00841C83" w:rsidRPr="005B751D" w:rsidRDefault="00841C83" w:rsidP="00841C83">
      <w:pPr>
        <w:pStyle w:val="PargrafodaLista"/>
        <w:widowControl w:val="0"/>
        <w:numPr>
          <w:ilvl w:val="3"/>
          <w:numId w:val="10"/>
        </w:numPr>
        <w:tabs>
          <w:tab w:val="left" w:pos="0"/>
          <w:tab w:val="left" w:pos="284"/>
          <w:tab w:val="left" w:pos="709"/>
          <w:tab w:val="left" w:pos="851"/>
          <w:tab w:val="left" w:pos="2001"/>
        </w:tabs>
        <w:autoSpaceDE w:val="0"/>
        <w:autoSpaceDN w:val="0"/>
        <w:spacing w:after="160"/>
        <w:ind w:left="0" w:right="152" w:firstLine="0"/>
        <w:contextualSpacing w:val="0"/>
        <w:jc w:val="both"/>
        <w:rPr>
          <w:sz w:val="23"/>
          <w:szCs w:val="23"/>
        </w:rPr>
      </w:pPr>
      <w:r w:rsidRPr="005B751D">
        <w:rPr>
          <w:sz w:val="23"/>
          <w:szCs w:val="23"/>
        </w:rPr>
        <w:t>0,3%</w:t>
      </w:r>
      <w:r w:rsidRPr="005B751D">
        <w:rPr>
          <w:spacing w:val="-8"/>
          <w:sz w:val="23"/>
          <w:szCs w:val="23"/>
        </w:rPr>
        <w:t xml:space="preserve"> </w:t>
      </w:r>
      <w:r w:rsidRPr="005B751D">
        <w:rPr>
          <w:sz w:val="23"/>
          <w:szCs w:val="23"/>
        </w:rPr>
        <w:t>(três</w:t>
      </w:r>
      <w:r w:rsidRPr="005B751D">
        <w:rPr>
          <w:spacing w:val="-9"/>
          <w:sz w:val="23"/>
          <w:szCs w:val="23"/>
        </w:rPr>
        <w:t xml:space="preserve"> </w:t>
      </w:r>
      <w:r w:rsidRPr="005B751D">
        <w:rPr>
          <w:sz w:val="23"/>
          <w:szCs w:val="23"/>
        </w:rPr>
        <w:t>décimos</w:t>
      </w:r>
      <w:r w:rsidRPr="005B751D">
        <w:rPr>
          <w:spacing w:val="-10"/>
          <w:sz w:val="23"/>
          <w:szCs w:val="23"/>
        </w:rPr>
        <w:t xml:space="preserve"> </w:t>
      </w:r>
      <w:r w:rsidRPr="005B751D">
        <w:rPr>
          <w:sz w:val="23"/>
          <w:szCs w:val="23"/>
        </w:rPr>
        <w:t>por</w:t>
      </w:r>
      <w:r w:rsidRPr="005B751D">
        <w:rPr>
          <w:spacing w:val="-10"/>
          <w:sz w:val="23"/>
          <w:szCs w:val="23"/>
        </w:rPr>
        <w:t xml:space="preserve"> </w:t>
      </w:r>
      <w:r w:rsidRPr="005B751D">
        <w:rPr>
          <w:sz w:val="23"/>
          <w:szCs w:val="23"/>
        </w:rPr>
        <w:t>cento)</w:t>
      </w:r>
      <w:r w:rsidRPr="005B751D">
        <w:rPr>
          <w:spacing w:val="-10"/>
          <w:sz w:val="23"/>
          <w:szCs w:val="23"/>
        </w:rPr>
        <w:t xml:space="preserve"> </w:t>
      </w:r>
      <w:r w:rsidRPr="005B751D">
        <w:rPr>
          <w:sz w:val="23"/>
          <w:szCs w:val="23"/>
        </w:rPr>
        <w:t>ao</w:t>
      </w:r>
      <w:r w:rsidRPr="005B751D">
        <w:rPr>
          <w:spacing w:val="-10"/>
          <w:sz w:val="23"/>
          <w:szCs w:val="23"/>
        </w:rPr>
        <w:t xml:space="preserve"> </w:t>
      </w:r>
      <w:r w:rsidRPr="005B751D">
        <w:rPr>
          <w:sz w:val="23"/>
          <w:szCs w:val="23"/>
        </w:rPr>
        <w:t>dia,</w:t>
      </w:r>
      <w:r w:rsidRPr="005B751D">
        <w:rPr>
          <w:spacing w:val="-10"/>
          <w:sz w:val="23"/>
          <w:szCs w:val="23"/>
        </w:rPr>
        <w:t xml:space="preserve"> </w:t>
      </w:r>
      <w:r w:rsidRPr="005B751D">
        <w:rPr>
          <w:sz w:val="23"/>
          <w:szCs w:val="23"/>
        </w:rPr>
        <w:t>até</w:t>
      </w:r>
      <w:r w:rsidRPr="005B751D">
        <w:rPr>
          <w:spacing w:val="-8"/>
          <w:sz w:val="23"/>
          <w:szCs w:val="23"/>
        </w:rPr>
        <w:t xml:space="preserve"> </w:t>
      </w:r>
      <w:r w:rsidRPr="005B751D">
        <w:rPr>
          <w:sz w:val="23"/>
          <w:szCs w:val="23"/>
        </w:rPr>
        <w:t>o</w:t>
      </w:r>
      <w:r w:rsidRPr="005B751D">
        <w:rPr>
          <w:spacing w:val="-8"/>
          <w:sz w:val="23"/>
          <w:szCs w:val="23"/>
        </w:rPr>
        <w:t xml:space="preserve"> </w:t>
      </w:r>
      <w:r w:rsidRPr="005B751D">
        <w:rPr>
          <w:sz w:val="23"/>
          <w:szCs w:val="23"/>
        </w:rPr>
        <w:t>15º</w:t>
      </w:r>
      <w:r w:rsidRPr="005B751D">
        <w:rPr>
          <w:spacing w:val="-7"/>
          <w:sz w:val="23"/>
          <w:szCs w:val="23"/>
        </w:rPr>
        <w:t xml:space="preserve"> </w:t>
      </w:r>
      <w:r w:rsidRPr="005B751D">
        <w:rPr>
          <w:sz w:val="23"/>
          <w:szCs w:val="23"/>
        </w:rPr>
        <w:t>(décimo</w:t>
      </w:r>
      <w:r w:rsidRPr="005B751D">
        <w:rPr>
          <w:spacing w:val="-10"/>
          <w:sz w:val="23"/>
          <w:szCs w:val="23"/>
        </w:rPr>
        <w:t xml:space="preserve"> </w:t>
      </w:r>
      <w:r w:rsidRPr="005B751D">
        <w:rPr>
          <w:sz w:val="23"/>
          <w:szCs w:val="23"/>
        </w:rPr>
        <w:t>quinto)</w:t>
      </w:r>
      <w:r w:rsidRPr="005B751D">
        <w:rPr>
          <w:spacing w:val="-10"/>
          <w:sz w:val="23"/>
          <w:szCs w:val="23"/>
        </w:rPr>
        <w:t xml:space="preserve"> </w:t>
      </w:r>
      <w:r w:rsidRPr="005B751D">
        <w:rPr>
          <w:sz w:val="23"/>
          <w:szCs w:val="23"/>
        </w:rPr>
        <w:t>dia</w:t>
      </w:r>
      <w:r w:rsidRPr="005B751D">
        <w:rPr>
          <w:spacing w:val="-10"/>
          <w:sz w:val="23"/>
          <w:szCs w:val="23"/>
        </w:rPr>
        <w:t xml:space="preserve"> </w:t>
      </w:r>
      <w:r w:rsidRPr="005B751D">
        <w:rPr>
          <w:sz w:val="23"/>
          <w:szCs w:val="23"/>
        </w:rPr>
        <w:t>de atraso, sobre</w:t>
      </w:r>
      <w:r w:rsidRPr="005B751D">
        <w:rPr>
          <w:spacing w:val="-3"/>
          <w:sz w:val="23"/>
          <w:szCs w:val="23"/>
        </w:rPr>
        <w:t xml:space="preserve"> </w:t>
      </w:r>
      <w:r w:rsidRPr="005B751D">
        <w:rPr>
          <w:sz w:val="23"/>
          <w:szCs w:val="23"/>
        </w:rPr>
        <w:t>o</w:t>
      </w:r>
      <w:r w:rsidRPr="005B751D">
        <w:rPr>
          <w:spacing w:val="-6"/>
          <w:sz w:val="23"/>
          <w:szCs w:val="23"/>
        </w:rPr>
        <w:t xml:space="preserve"> </w:t>
      </w:r>
      <w:r w:rsidRPr="005B751D">
        <w:rPr>
          <w:sz w:val="23"/>
          <w:szCs w:val="23"/>
        </w:rPr>
        <w:t>valor</w:t>
      </w:r>
      <w:r w:rsidRPr="005B751D">
        <w:rPr>
          <w:spacing w:val="-6"/>
          <w:sz w:val="23"/>
          <w:szCs w:val="23"/>
        </w:rPr>
        <w:t xml:space="preserve"> </w:t>
      </w:r>
      <w:r w:rsidRPr="005B751D">
        <w:rPr>
          <w:sz w:val="23"/>
          <w:szCs w:val="23"/>
        </w:rPr>
        <w:t>total da</w:t>
      </w:r>
      <w:r w:rsidRPr="005B751D">
        <w:rPr>
          <w:spacing w:val="-5"/>
          <w:sz w:val="23"/>
          <w:szCs w:val="23"/>
        </w:rPr>
        <w:t xml:space="preserve"> </w:t>
      </w:r>
      <w:r w:rsidRPr="005B751D">
        <w:rPr>
          <w:sz w:val="23"/>
          <w:szCs w:val="23"/>
        </w:rPr>
        <w:t>parte</w:t>
      </w:r>
      <w:r w:rsidRPr="005B751D">
        <w:rPr>
          <w:spacing w:val="-6"/>
          <w:sz w:val="23"/>
          <w:szCs w:val="23"/>
        </w:rPr>
        <w:t xml:space="preserve"> </w:t>
      </w:r>
      <w:r w:rsidRPr="005B751D">
        <w:rPr>
          <w:sz w:val="23"/>
          <w:szCs w:val="23"/>
        </w:rPr>
        <w:t>do serviço/fornecimento</w:t>
      </w:r>
      <w:r w:rsidRPr="005B751D">
        <w:rPr>
          <w:spacing w:val="-8"/>
          <w:sz w:val="23"/>
          <w:szCs w:val="23"/>
        </w:rPr>
        <w:t xml:space="preserve"> </w:t>
      </w:r>
      <w:r w:rsidRPr="005B751D">
        <w:rPr>
          <w:sz w:val="23"/>
          <w:szCs w:val="23"/>
        </w:rPr>
        <w:t>não</w:t>
      </w:r>
      <w:r w:rsidRPr="005B751D">
        <w:rPr>
          <w:spacing w:val="-6"/>
          <w:sz w:val="23"/>
          <w:szCs w:val="23"/>
        </w:rPr>
        <w:t xml:space="preserve"> </w:t>
      </w:r>
      <w:r w:rsidRPr="005B751D">
        <w:rPr>
          <w:sz w:val="23"/>
          <w:szCs w:val="23"/>
        </w:rPr>
        <w:t>realizado;</w:t>
      </w:r>
    </w:p>
    <w:p w14:paraId="4DAB5711" w14:textId="77777777" w:rsidR="00841C83" w:rsidRPr="005B751D" w:rsidRDefault="00841C83" w:rsidP="00841C83">
      <w:pPr>
        <w:pStyle w:val="PargrafodaLista"/>
        <w:widowControl w:val="0"/>
        <w:numPr>
          <w:ilvl w:val="3"/>
          <w:numId w:val="10"/>
        </w:numPr>
        <w:tabs>
          <w:tab w:val="left" w:pos="0"/>
          <w:tab w:val="left" w:pos="284"/>
          <w:tab w:val="left" w:pos="709"/>
          <w:tab w:val="left" w:pos="851"/>
          <w:tab w:val="left" w:pos="2001"/>
        </w:tabs>
        <w:autoSpaceDE w:val="0"/>
        <w:autoSpaceDN w:val="0"/>
        <w:spacing w:after="160"/>
        <w:ind w:left="0" w:right="152" w:firstLine="0"/>
        <w:contextualSpacing w:val="0"/>
        <w:jc w:val="both"/>
        <w:rPr>
          <w:sz w:val="23"/>
          <w:szCs w:val="23"/>
        </w:rPr>
      </w:pPr>
      <w:r w:rsidRPr="005B751D">
        <w:rPr>
          <w:sz w:val="23"/>
          <w:szCs w:val="23"/>
        </w:rPr>
        <w:t xml:space="preserve"> 0,5%</w:t>
      </w:r>
      <w:r w:rsidRPr="005B751D">
        <w:rPr>
          <w:spacing w:val="-8"/>
          <w:sz w:val="23"/>
          <w:szCs w:val="23"/>
        </w:rPr>
        <w:t xml:space="preserve"> </w:t>
      </w:r>
      <w:r w:rsidRPr="005B751D">
        <w:rPr>
          <w:sz w:val="23"/>
          <w:szCs w:val="23"/>
        </w:rPr>
        <w:t>(cinco</w:t>
      </w:r>
      <w:r w:rsidRPr="005B751D">
        <w:rPr>
          <w:spacing w:val="-11"/>
          <w:sz w:val="23"/>
          <w:szCs w:val="23"/>
        </w:rPr>
        <w:t xml:space="preserve"> </w:t>
      </w:r>
      <w:r w:rsidRPr="005B751D">
        <w:rPr>
          <w:sz w:val="23"/>
          <w:szCs w:val="23"/>
        </w:rPr>
        <w:t>décimos</w:t>
      </w:r>
      <w:r w:rsidRPr="005B751D">
        <w:rPr>
          <w:spacing w:val="-11"/>
          <w:sz w:val="23"/>
          <w:szCs w:val="23"/>
        </w:rPr>
        <w:t xml:space="preserve"> </w:t>
      </w:r>
      <w:r w:rsidRPr="005B751D">
        <w:rPr>
          <w:sz w:val="23"/>
          <w:szCs w:val="23"/>
        </w:rPr>
        <w:t>por</w:t>
      </w:r>
      <w:r w:rsidRPr="005B751D">
        <w:rPr>
          <w:spacing w:val="-8"/>
          <w:sz w:val="23"/>
          <w:szCs w:val="23"/>
        </w:rPr>
        <w:t xml:space="preserve"> </w:t>
      </w:r>
      <w:r w:rsidRPr="005B751D">
        <w:rPr>
          <w:sz w:val="23"/>
          <w:szCs w:val="23"/>
        </w:rPr>
        <w:t>cento)</w:t>
      </w:r>
      <w:r w:rsidRPr="005B751D">
        <w:rPr>
          <w:spacing w:val="-7"/>
          <w:sz w:val="23"/>
          <w:szCs w:val="23"/>
        </w:rPr>
        <w:t xml:space="preserve"> </w:t>
      </w:r>
      <w:r w:rsidRPr="005B751D">
        <w:rPr>
          <w:sz w:val="23"/>
          <w:szCs w:val="23"/>
        </w:rPr>
        <w:t>por</w:t>
      </w:r>
      <w:r w:rsidRPr="005B751D">
        <w:rPr>
          <w:spacing w:val="-8"/>
          <w:sz w:val="23"/>
          <w:szCs w:val="23"/>
        </w:rPr>
        <w:t xml:space="preserve"> </w:t>
      </w:r>
      <w:r w:rsidRPr="005B751D">
        <w:rPr>
          <w:sz w:val="23"/>
          <w:szCs w:val="23"/>
        </w:rPr>
        <w:t>dia</w:t>
      </w:r>
      <w:r w:rsidRPr="005B751D">
        <w:rPr>
          <w:spacing w:val="-10"/>
          <w:sz w:val="23"/>
          <w:szCs w:val="23"/>
        </w:rPr>
        <w:t xml:space="preserve"> </w:t>
      </w:r>
      <w:r w:rsidRPr="005B751D">
        <w:rPr>
          <w:sz w:val="23"/>
          <w:szCs w:val="23"/>
        </w:rPr>
        <w:t>de</w:t>
      </w:r>
      <w:r w:rsidRPr="005B751D">
        <w:rPr>
          <w:spacing w:val="-7"/>
          <w:sz w:val="23"/>
          <w:szCs w:val="23"/>
        </w:rPr>
        <w:t xml:space="preserve"> </w:t>
      </w:r>
      <w:r w:rsidRPr="005B751D">
        <w:rPr>
          <w:sz w:val="23"/>
          <w:szCs w:val="23"/>
        </w:rPr>
        <w:t>atraso</w:t>
      </w:r>
      <w:r w:rsidRPr="005B751D">
        <w:rPr>
          <w:spacing w:val="-11"/>
          <w:sz w:val="23"/>
          <w:szCs w:val="23"/>
        </w:rPr>
        <w:t xml:space="preserve"> </w:t>
      </w:r>
      <w:r w:rsidRPr="005B751D">
        <w:rPr>
          <w:sz w:val="23"/>
          <w:szCs w:val="23"/>
        </w:rPr>
        <w:t>subsequente</w:t>
      </w:r>
      <w:r w:rsidRPr="005B751D">
        <w:rPr>
          <w:spacing w:val="-8"/>
          <w:sz w:val="23"/>
          <w:szCs w:val="23"/>
        </w:rPr>
        <w:t xml:space="preserve"> </w:t>
      </w:r>
      <w:r w:rsidRPr="005B751D">
        <w:rPr>
          <w:sz w:val="23"/>
          <w:szCs w:val="23"/>
        </w:rPr>
        <w:t>ao</w:t>
      </w:r>
      <w:r w:rsidRPr="005B751D">
        <w:rPr>
          <w:spacing w:val="-9"/>
          <w:sz w:val="23"/>
          <w:szCs w:val="23"/>
        </w:rPr>
        <w:t xml:space="preserve"> </w:t>
      </w:r>
      <w:r w:rsidRPr="005B751D">
        <w:rPr>
          <w:sz w:val="23"/>
          <w:szCs w:val="23"/>
        </w:rPr>
        <w:t>15º</w:t>
      </w:r>
      <w:r w:rsidRPr="005B751D">
        <w:rPr>
          <w:spacing w:val="-7"/>
          <w:sz w:val="23"/>
          <w:szCs w:val="23"/>
        </w:rPr>
        <w:t xml:space="preserve"> </w:t>
      </w:r>
      <w:r w:rsidRPr="005B751D">
        <w:rPr>
          <w:sz w:val="23"/>
          <w:szCs w:val="23"/>
        </w:rPr>
        <w:t>(décimo quinto),</w:t>
      </w:r>
      <w:r w:rsidRPr="005B751D">
        <w:rPr>
          <w:spacing w:val="-18"/>
          <w:sz w:val="23"/>
          <w:szCs w:val="23"/>
        </w:rPr>
        <w:t xml:space="preserve"> </w:t>
      </w:r>
      <w:r w:rsidRPr="005B751D">
        <w:rPr>
          <w:sz w:val="23"/>
          <w:szCs w:val="23"/>
        </w:rPr>
        <w:t>sobre</w:t>
      </w:r>
      <w:r w:rsidRPr="005B751D">
        <w:rPr>
          <w:spacing w:val="-16"/>
          <w:sz w:val="23"/>
          <w:szCs w:val="23"/>
        </w:rPr>
        <w:t xml:space="preserve"> </w:t>
      </w:r>
      <w:r w:rsidRPr="005B751D">
        <w:rPr>
          <w:sz w:val="23"/>
          <w:szCs w:val="23"/>
        </w:rPr>
        <w:t>o</w:t>
      </w:r>
      <w:r w:rsidRPr="005B751D">
        <w:rPr>
          <w:spacing w:val="-17"/>
          <w:sz w:val="23"/>
          <w:szCs w:val="23"/>
        </w:rPr>
        <w:t xml:space="preserve"> </w:t>
      </w:r>
      <w:r w:rsidRPr="005B751D">
        <w:rPr>
          <w:sz w:val="23"/>
          <w:szCs w:val="23"/>
        </w:rPr>
        <w:t>valor</w:t>
      </w:r>
      <w:r w:rsidRPr="005B751D">
        <w:rPr>
          <w:spacing w:val="-16"/>
          <w:sz w:val="23"/>
          <w:szCs w:val="23"/>
        </w:rPr>
        <w:t xml:space="preserve"> </w:t>
      </w:r>
      <w:r w:rsidRPr="005B751D">
        <w:rPr>
          <w:sz w:val="23"/>
          <w:szCs w:val="23"/>
        </w:rPr>
        <w:t>da</w:t>
      </w:r>
      <w:r w:rsidRPr="005B751D">
        <w:rPr>
          <w:spacing w:val="-16"/>
          <w:sz w:val="23"/>
          <w:szCs w:val="23"/>
        </w:rPr>
        <w:t xml:space="preserve"> </w:t>
      </w:r>
      <w:r w:rsidRPr="005B751D">
        <w:rPr>
          <w:sz w:val="23"/>
          <w:szCs w:val="23"/>
        </w:rPr>
        <w:t>parte</w:t>
      </w:r>
      <w:r w:rsidRPr="005B751D">
        <w:rPr>
          <w:spacing w:val="-18"/>
          <w:sz w:val="23"/>
          <w:szCs w:val="23"/>
        </w:rPr>
        <w:t xml:space="preserve"> </w:t>
      </w:r>
      <w:r w:rsidRPr="005B751D">
        <w:rPr>
          <w:sz w:val="23"/>
          <w:szCs w:val="23"/>
        </w:rPr>
        <w:t>do</w:t>
      </w:r>
      <w:r w:rsidRPr="005B751D">
        <w:rPr>
          <w:spacing w:val="-17"/>
          <w:sz w:val="23"/>
          <w:szCs w:val="23"/>
        </w:rPr>
        <w:t xml:space="preserve"> </w:t>
      </w:r>
      <w:r w:rsidRPr="005B751D">
        <w:rPr>
          <w:sz w:val="23"/>
          <w:szCs w:val="23"/>
        </w:rPr>
        <w:t>serviço/fornecimento</w:t>
      </w:r>
      <w:r w:rsidRPr="005B751D">
        <w:rPr>
          <w:spacing w:val="-18"/>
          <w:sz w:val="23"/>
          <w:szCs w:val="23"/>
        </w:rPr>
        <w:t xml:space="preserve"> </w:t>
      </w:r>
      <w:r w:rsidRPr="005B751D">
        <w:rPr>
          <w:sz w:val="23"/>
          <w:szCs w:val="23"/>
        </w:rPr>
        <w:t>não</w:t>
      </w:r>
      <w:r w:rsidRPr="005B751D">
        <w:rPr>
          <w:spacing w:val="-17"/>
          <w:sz w:val="23"/>
          <w:szCs w:val="23"/>
        </w:rPr>
        <w:t xml:space="preserve"> </w:t>
      </w:r>
      <w:r w:rsidRPr="005B751D">
        <w:rPr>
          <w:sz w:val="23"/>
          <w:szCs w:val="23"/>
        </w:rPr>
        <w:t>realizado,</w:t>
      </w:r>
      <w:r w:rsidRPr="005B751D">
        <w:rPr>
          <w:spacing w:val="-18"/>
          <w:sz w:val="23"/>
          <w:szCs w:val="23"/>
        </w:rPr>
        <w:t xml:space="preserve"> </w:t>
      </w:r>
      <w:r w:rsidRPr="005B751D">
        <w:rPr>
          <w:sz w:val="23"/>
          <w:szCs w:val="23"/>
        </w:rPr>
        <w:t>até</w:t>
      </w:r>
      <w:r w:rsidRPr="005B751D">
        <w:rPr>
          <w:spacing w:val="-17"/>
          <w:sz w:val="23"/>
          <w:szCs w:val="23"/>
        </w:rPr>
        <w:t xml:space="preserve"> </w:t>
      </w:r>
      <w:r w:rsidRPr="005B751D">
        <w:rPr>
          <w:sz w:val="23"/>
          <w:szCs w:val="23"/>
        </w:rPr>
        <w:t>o</w:t>
      </w:r>
      <w:r w:rsidRPr="005B751D">
        <w:rPr>
          <w:spacing w:val="-17"/>
          <w:sz w:val="23"/>
          <w:szCs w:val="23"/>
        </w:rPr>
        <w:t xml:space="preserve"> </w:t>
      </w:r>
      <w:r w:rsidRPr="005B751D">
        <w:rPr>
          <w:sz w:val="23"/>
          <w:szCs w:val="23"/>
        </w:rPr>
        <w:t>30º</w:t>
      </w:r>
      <w:r w:rsidRPr="005B751D">
        <w:rPr>
          <w:spacing w:val="-18"/>
          <w:sz w:val="23"/>
          <w:szCs w:val="23"/>
        </w:rPr>
        <w:t xml:space="preserve"> </w:t>
      </w:r>
      <w:r w:rsidRPr="005B751D">
        <w:rPr>
          <w:sz w:val="23"/>
          <w:szCs w:val="23"/>
        </w:rPr>
        <w:t>(trigé</w:t>
      </w:r>
      <w:r w:rsidRPr="005B751D">
        <w:rPr>
          <w:spacing w:val="-2"/>
          <w:sz w:val="23"/>
          <w:szCs w:val="23"/>
        </w:rPr>
        <w:t>simo);</w:t>
      </w:r>
    </w:p>
    <w:p w14:paraId="413815D8" w14:textId="77777777" w:rsidR="00841C83" w:rsidRPr="005B751D" w:rsidRDefault="00841C83" w:rsidP="00841C83">
      <w:pPr>
        <w:pStyle w:val="PargrafodaLista"/>
        <w:widowControl w:val="0"/>
        <w:numPr>
          <w:ilvl w:val="3"/>
          <w:numId w:val="10"/>
        </w:numPr>
        <w:tabs>
          <w:tab w:val="left" w:pos="0"/>
          <w:tab w:val="left" w:pos="284"/>
          <w:tab w:val="left" w:pos="709"/>
          <w:tab w:val="left" w:pos="851"/>
          <w:tab w:val="left" w:pos="2001"/>
        </w:tabs>
        <w:autoSpaceDE w:val="0"/>
        <w:autoSpaceDN w:val="0"/>
        <w:spacing w:after="160"/>
        <w:ind w:left="0" w:right="150" w:firstLine="0"/>
        <w:contextualSpacing w:val="0"/>
        <w:jc w:val="both"/>
        <w:rPr>
          <w:sz w:val="23"/>
          <w:szCs w:val="23"/>
        </w:rPr>
      </w:pPr>
      <w:r w:rsidRPr="005B751D">
        <w:rPr>
          <w:sz w:val="23"/>
          <w:szCs w:val="23"/>
        </w:rPr>
        <w:t>0,7%</w:t>
      </w:r>
      <w:r w:rsidRPr="005B751D">
        <w:rPr>
          <w:spacing w:val="-12"/>
          <w:sz w:val="23"/>
          <w:szCs w:val="23"/>
        </w:rPr>
        <w:t xml:space="preserve"> </w:t>
      </w:r>
      <w:r w:rsidRPr="005B751D">
        <w:rPr>
          <w:sz w:val="23"/>
          <w:szCs w:val="23"/>
        </w:rPr>
        <w:t>(sete</w:t>
      </w:r>
      <w:r w:rsidRPr="005B751D">
        <w:rPr>
          <w:spacing w:val="-11"/>
          <w:sz w:val="23"/>
          <w:szCs w:val="23"/>
        </w:rPr>
        <w:t xml:space="preserve"> </w:t>
      </w:r>
      <w:r w:rsidRPr="005B751D">
        <w:rPr>
          <w:sz w:val="23"/>
          <w:szCs w:val="23"/>
        </w:rPr>
        <w:t>décimos</w:t>
      </w:r>
      <w:r w:rsidRPr="005B751D">
        <w:rPr>
          <w:spacing w:val="-12"/>
          <w:sz w:val="23"/>
          <w:szCs w:val="23"/>
        </w:rPr>
        <w:t xml:space="preserve"> </w:t>
      </w:r>
      <w:r w:rsidRPr="005B751D">
        <w:rPr>
          <w:sz w:val="23"/>
          <w:szCs w:val="23"/>
        </w:rPr>
        <w:t>por</w:t>
      </w:r>
      <w:r w:rsidRPr="005B751D">
        <w:rPr>
          <w:spacing w:val="-9"/>
          <w:sz w:val="23"/>
          <w:szCs w:val="23"/>
        </w:rPr>
        <w:t xml:space="preserve"> </w:t>
      </w:r>
      <w:r w:rsidRPr="005B751D">
        <w:rPr>
          <w:sz w:val="23"/>
          <w:szCs w:val="23"/>
        </w:rPr>
        <w:t>cento)</w:t>
      </w:r>
      <w:r w:rsidRPr="005B751D">
        <w:rPr>
          <w:spacing w:val="-11"/>
          <w:sz w:val="23"/>
          <w:szCs w:val="23"/>
        </w:rPr>
        <w:t xml:space="preserve"> </w:t>
      </w:r>
      <w:r w:rsidRPr="005B751D">
        <w:rPr>
          <w:sz w:val="23"/>
          <w:szCs w:val="23"/>
        </w:rPr>
        <w:t>por</w:t>
      </w:r>
      <w:r w:rsidRPr="005B751D">
        <w:rPr>
          <w:spacing w:val="-11"/>
          <w:sz w:val="23"/>
          <w:szCs w:val="23"/>
        </w:rPr>
        <w:t xml:space="preserve"> </w:t>
      </w:r>
      <w:r w:rsidRPr="005B751D">
        <w:rPr>
          <w:sz w:val="23"/>
          <w:szCs w:val="23"/>
        </w:rPr>
        <w:t>dia</w:t>
      </w:r>
      <w:r w:rsidRPr="005B751D">
        <w:rPr>
          <w:spacing w:val="-11"/>
          <w:sz w:val="23"/>
          <w:szCs w:val="23"/>
        </w:rPr>
        <w:t xml:space="preserve"> </w:t>
      </w:r>
      <w:r w:rsidRPr="005B751D">
        <w:rPr>
          <w:sz w:val="23"/>
          <w:szCs w:val="23"/>
        </w:rPr>
        <w:t>de</w:t>
      </w:r>
      <w:r w:rsidRPr="005B751D">
        <w:rPr>
          <w:spacing w:val="-11"/>
          <w:sz w:val="23"/>
          <w:szCs w:val="23"/>
        </w:rPr>
        <w:t xml:space="preserve"> </w:t>
      </w:r>
      <w:r w:rsidRPr="005B751D">
        <w:rPr>
          <w:sz w:val="23"/>
          <w:szCs w:val="23"/>
        </w:rPr>
        <w:t>atraso</w:t>
      </w:r>
      <w:r w:rsidRPr="005B751D">
        <w:rPr>
          <w:spacing w:val="-10"/>
          <w:sz w:val="23"/>
          <w:szCs w:val="23"/>
        </w:rPr>
        <w:t xml:space="preserve"> </w:t>
      </w:r>
      <w:r w:rsidRPr="005B751D">
        <w:rPr>
          <w:sz w:val="23"/>
          <w:szCs w:val="23"/>
        </w:rPr>
        <w:t>subsequente</w:t>
      </w:r>
      <w:r w:rsidRPr="005B751D">
        <w:rPr>
          <w:spacing w:val="-9"/>
          <w:sz w:val="23"/>
          <w:szCs w:val="23"/>
        </w:rPr>
        <w:t xml:space="preserve"> </w:t>
      </w:r>
      <w:r w:rsidRPr="005B751D">
        <w:rPr>
          <w:sz w:val="23"/>
          <w:szCs w:val="23"/>
        </w:rPr>
        <w:t>ao</w:t>
      </w:r>
      <w:r w:rsidRPr="005B751D">
        <w:rPr>
          <w:spacing w:val="-10"/>
          <w:sz w:val="23"/>
          <w:szCs w:val="23"/>
        </w:rPr>
        <w:t xml:space="preserve"> </w:t>
      </w:r>
      <w:r w:rsidRPr="005B751D">
        <w:rPr>
          <w:sz w:val="23"/>
          <w:szCs w:val="23"/>
        </w:rPr>
        <w:t>30º</w:t>
      </w:r>
      <w:r w:rsidRPr="005B751D">
        <w:rPr>
          <w:spacing w:val="-10"/>
          <w:sz w:val="23"/>
          <w:szCs w:val="23"/>
        </w:rPr>
        <w:t xml:space="preserve"> </w:t>
      </w:r>
      <w:r w:rsidRPr="005B751D">
        <w:rPr>
          <w:sz w:val="23"/>
          <w:szCs w:val="23"/>
        </w:rPr>
        <w:t>(trigésimo), sobre</w:t>
      </w:r>
      <w:r w:rsidRPr="005B751D">
        <w:rPr>
          <w:spacing w:val="-2"/>
          <w:sz w:val="23"/>
          <w:szCs w:val="23"/>
        </w:rPr>
        <w:t xml:space="preserve"> </w:t>
      </w:r>
      <w:r w:rsidRPr="005B751D">
        <w:rPr>
          <w:sz w:val="23"/>
          <w:szCs w:val="23"/>
        </w:rPr>
        <w:t>o</w:t>
      </w:r>
      <w:r w:rsidRPr="005B751D">
        <w:rPr>
          <w:spacing w:val="-6"/>
          <w:sz w:val="23"/>
          <w:szCs w:val="23"/>
        </w:rPr>
        <w:t xml:space="preserve"> </w:t>
      </w:r>
      <w:r w:rsidRPr="005B751D">
        <w:rPr>
          <w:sz w:val="23"/>
          <w:szCs w:val="23"/>
        </w:rPr>
        <w:t>valor</w:t>
      </w:r>
      <w:r w:rsidRPr="005B751D">
        <w:rPr>
          <w:spacing w:val="-5"/>
          <w:sz w:val="23"/>
          <w:szCs w:val="23"/>
        </w:rPr>
        <w:t xml:space="preserve"> </w:t>
      </w:r>
      <w:r w:rsidRPr="005B751D">
        <w:rPr>
          <w:sz w:val="23"/>
          <w:szCs w:val="23"/>
        </w:rPr>
        <w:t>da parte</w:t>
      </w:r>
      <w:r w:rsidRPr="005B751D">
        <w:rPr>
          <w:spacing w:val="-5"/>
          <w:sz w:val="23"/>
          <w:szCs w:val="23"/>
        </w:rPr>
        <w:t xml:space="preserve"> </w:t>
      </w:r>
      <w:r w:rsidRPr="005B751D">
        <w:rPr>
          <w:sz w:val="23"/>
          <w:szCs w:val="23"/>
        </w:rPr>
        <w:t>do</w:t>
      </w:r>
      <w:r w:rsidRPr="005B751D">
        <w:rPr>
          <w:spacing w:val="-6"/>
          <w:sz w:val="23"/>
          <w:szCs w:val="23"/>
        </w:rPr>
        <w:t xml:space="preserve"> </w:t>
      </w:r>
      <w:r w:rsidRPr="005B751D">
        <w:rPr>
          <w:sz w:val="23"/>
          <w:szCs w:val="23"/>
        </w:rPr>
        <w:t>serviço/fornecimento não</w:t>
      </w:r>
      <w:r w:rsidRPr="005B751D">
        <w:rPr>
          <w:spacing w:val="-6"/>
          <w:sz w:val="23"/>
          <w:szCs w:val="23"/>
        </w:rPr>
        <w:t xml:space="preserve"> </w:t>
      </w:r>
      <w:r w:rsidRPr="005B751D">
        <w:rPr>
          <w:sz w:val="23"/>
          <w:szCs w:val="23"/>
        </w:rPr>
        <w:t>realizado,</w:t>
      </w:r>
      <w:r w:rsidRPr="005B751D">
        <w:rPr>
          <w:spacing w:val="-5"/>
          <w:sz w:val="23"/>
          <w:szCs w:val="23"/>
        </w:rPr>
        <w:t xml:space="preserve"> </w:t>
      </w:r>
      <w:r w:rsidRPr="005B751D">
        <w:rPr>
          <w:sz w:val="23"/>
          <w:szCs w:val="23"/>
        </w:rPr>
        <w:t>desde</w:t>
      </w:r>
      <w:r w:rsidRPr="005B751D">
        <w:rPr>
          <w:spacing w:val="-5"/>
          <w:sz w:val="23"/>
          <w:szCs w:val="23"/>
        </w:rPr>
        <w:t xml:space="preserve"> </w:t>
      </w:r>
      <w:r w:rsidRPr="005B751D">
        <w:rPr>
          <w:sz w:val="23"/>
          <w:szCs w:val="23"/>
        </w:rPr>
        <w:t>que</w:t>
      </w:r>
      <w:r w:rsidRPr="005B751D">
        <w:rPr>
          <w:spacing w:val="-5"/>
          <w:sz w:val="23"/>
          <w:szCs w:val="23"/>
        </w:rPr>
        <w:t xml:space="preserve"> </w:t>
      </w:r>
      <w:r w:rsidRPr="005B751D">
        <w:rPr>
          <w:sz w:val="23"/>
          <w:szCs w:val="23"/>
        </w:rPr>
        <w:t>não</w:t>
      </w:r>
      <w:r w:rsidRPr="005B751D">
        <w:rPr>
          <w:spacing w:val="-6"/>
          <w:sz w:val="23"/>
          <w:szCs w:val="23"/>
        </w:rPr>
        <w:t xml:space="preserve"> </w:t>
      </w:r>
      <w:r w:rsidRPr="005B751D">
        <w:rPr>
          <w:sz w:val="23"/>
          <w:szCs w:val="23"/>
        </w:rPr>
        <w:t>configurado a inexecução total.</w:t>
      </w:r>
    </w:p>
    <w:p w14:paraId="1FAAE42D" w14:textId="77777777" w:rsidR="00841C83" w:rsidRPr="005B751D" w:rsidRDefault="00841C83" w:rsidP="00841C83">
      <w:pPr>
        <w:pStyle w:val="PargrafodaLista"/>
        <w:widowControl w:val="0"/>
        <w:numPr>
          <w:ilvl w:val="0"/>
          <w:numId w:val="14"/>
        </w:numPr>
        <w:tabs>
          <w:tab w:val="left" w:pos="0"/>
          <w:tab w:val="left" w:pos="284"/>
          <w:tab w:val="left" w:pos="851"/>
          <w:tab w:val="left" w:pos="2001"/>
        </w:tabs>
        <w:autoSpaceDE w:val="0"/>
        <w:autoSpaceDN w:val="0"/>
        <w:spacing w:after="160"/>
        <w:ind w:left="0" w:right="150" w:firstLine="284"/>
        <w:contextualSpacing w:val="0"/>
        <w:jc w:val="both"/>
        <w:rPr>
          <w:sz w:val="23"/>
          <w:szCs w:val="23"/>
        </w:rPr>
      </w:pPr>
      <w:r w:rsidRPr="005B751D">
        <w:rPr>
          <w:sz w:val="23"/>
          <w:szCs w:val="23"/>
        </w:rPr>
        <w:t xml:space="preserve"> Após o trigésimo dia e a critério da CONTRATANTE, no caso de execução com atraso, poderá ocorrer</w:t>
      </w:r>
      <w:r w:rsidRPr="005B751D">
        <w:rPr>
          <w:spacing w:val="-18"/>
          <w:sz w:val="23"/>
          <w:szCs w:val="23"/>
        </w:rPr>
        <w:t xml:space="preserve"> </w:t>
      </w:r>
      <w:r w:rsidRPr="005B751D">
        <w:rPr>
          <w:sz w:val="23"/>
          <w:szCs w:val="23"/>
        </w:rPr>
        <w:t>a</w:t>
      </w:r>
      <w:r w:rsidRPr="005B751D">
        <w:rPr>
          <w:spacing w:val="-18"/>
          <w:sz w:val="23"/>
          <w:szCs w:val="23"/>
        </w:rPr>
        <w:t xml:space="preserve"> </w:t>
      </w:r>
      <w:r w:rsidRPr="005B751D">
        <w:rPr>
          <w:sz w:val="23"/>
          <w:szCs w:val="23"/>
        </w:rPr>
        <w:t>não</w:t>
      </w:r>
      <w:r w:rsidRPr="005B751D">
        <w:rPr>
          <w:spacing w:val="-17"/>
          <w:sz w:val="23"/>
          <w:szCs w:val="23"/>
        </w:rPr>
        <w:t xml:space="preserve"> </w:t>
      </w:r>
      <w:r w:rsidRPr="005B751D">
        <w:rPr>
          <w:sz w:val="23"/>
          <w:szCs w:val="23"/>
        </w:rPr>
        <w:t>aceitação</w:t>
      </w:r>
      <w:r w:rsidRPr="005B751D">
        <w:rPr>
          <w:spacing w:val="-18"/>
          <w:sz w:val="23"/>
          <w:szCs w:val="23"/>
        </w:rPr>
        <w:t xml:space="preserve"> </w:t>
      </w:r>
      <w:r w:rsidRPr="005B751D">
        <w:rPr>
          <w:sz w:val="23"/>
          <w:szCs w:val="23"/>
        </w:rPr>
        <w:t>do</w:t>
      </w:r>
      <w:r w:rsidRPr="005B751D">
        <w:rPr>
          <w:spacing w:val="-17"/>
          <w:sz w:val="23"/>
          <w:szCs w:val="23"/>
        </w:rPr>
        <w:t xml:space="preserve"> </w:t>
      </w:r>
      <w:r w:rsidRPr="005B751D">
        <w:rPr>
          <w:sz w:val="23"/>
          <w:szCs w:val="23"/>
        </w:rPr>
        <w:t>objeto,</w:t>
      </w:r>
      <w:r w:rsidRPr="005B751D">
        <w:rPr>
          <w:spacing w:val="-16"/>
          <w:sz w:val="23"/>
          <w:szCs w:val="23"/>
        </w:rPr>
        <w:t xml:space="preserve"> </w:t>
      </w:r>
      <w:r w:rsidRPr="005B751D">
        <w:rPr>
          <w:sz w:val="23"/>
          <w:szCs w:val="23"/>
        </w:rPr>
        <w:t>de</w:t>
      </w:r>
      <w:r w:rsidRPr="005B751D">
        <w:rPr>
          <w:spacing w:val="-18"/>
          <w:sz w:val="23"/>
          <w:szCs w:val="23"/>
        </w:rPr>
        <w:t xml:space="preserve"> </w:t>
      </w:r>
      <w:r w:rsidRPr="005B751D">
        <w:rPr>
          <w:sz w:val="23"/>
          <w:szCs w:val="23"/>
        </w:rPr>
        <w:t>forma</w:t>
      </w:r>
      <w:r w:rsidRPr="005B751D">
        <w:rPr>
          <w:spacing w:val="-17"/>
          <w:sz w:val="23"/>
          <w:szCs w:val="23"/>
        </w:rPr>
        <w:t xml:space="preserve"> </w:t>
      </w:r>
      <w:r w:rsidRPr="005B751D">
        <w:rPr>
          <w:sz w:val="23"/>
          <w:szCs w:val="23"/>
        </w:rPr>
        <w:t>a</w:t>
      </w:r>
      <w:r w:rsidRPr="005B751D">
        <w:rPr>
          <w:spacing w:val="-18"/>
          <w:sz w:val="23"/>
          <w:szCs w:val="23"/>
        </w:rPr>
        <w:t xml:space="preserve"> </w:t>
      </w:r>
      <w:r w:rsidRPr="005B751D">
        <w:rPr>
          <w:sz w:val="23"/>
          <w:szCs w:val="23"/>
        </w:rPr>
        <w:t>configurar,</w:t>
      </w:r>
      <w:r w:rsidRPr="005B751D">
        <w:rPr>
          <w:spacing w:val="-17"/>
          <w:sz w:val="23"/>
          <w:szCs w:val="23"/>
        </w:rPr>
        <w:t xml:space="preserve"> </w:t>
      </w:r>
      <w:r w:rsidRPr="005B751D">
        <w:rPr>
          <w:sz w:val="23"/>
          <w:szCs w:val="23"/>
        </w:rPr>
        <w:t>nessa</w:t>
      </w:r>
      <w:r w:rsidRPr="005B751D">
        <w:rPr>
          <w:spacing w:val="-18"/>
          <w:sz w:val="23"/>
          <w:szCs w:val="23"/>
        </w:rPr>
        <w:t xml:space="preserve"> </w:t>
      </w:r>
      <w:r w:rsidRPr="005B751D">
        <w:rPr>
          <w:sz w:val="23"/>
          <w:szCs w:val="23"/>
        </w:rPr>
        <w:t>hipótese,</w:t>
      </w:r>
      <w:r w:rsidRPr="005B751D">
        <w:rPr>
          <w:spacing w:val="-18"/>
          <w:sz w:val="23"/>
          <w:szCs w:val="23"/>
        </w:rPr>
        <w:t xml:space="preserve"> </w:t>
      </w:r>
      <w:r w:rsidRPr="005B751D">
        <w:rPr>
          <w:sz w:val="23"/>
          <w:szCs w:val="23"/>
        </w:rPr>
        <w:t>inexecução</w:t>
      </w:r>
      <w:r w:rsidRPr="005B751D">
        <w:rPr>
          <w:spacing w:val="-16"/>
          <w:sz w:val="23"/>
          <w:szCs w:val="23"/>
        </w:rPr>
        <w:t xml:space="preserve"> </w:t>
      </w:r>
      <w:r w:rsidRPr="005B751D">
        <w:rPr>
          <w:sz w:val="23"/>
          <w:szCs w:val="23"/>
        </w:rPr>
        <w:t>total</w:t>
      </w:r>
      <w:r w:rsidRPr="005B751D">
        <w:rPr>
          <w:spacing w:val="-17"/>
          <w:sz w:val="23"/>
          <w:szCs w:val="23"/>
        </w:rPr>
        <w:t xml:space="preserve"> </w:t>
      </w:r>
      <w:r w:rsidRPr="005B751D">
        <w:rPr>
          <w:sz w:val="23"/>
          <w:szCs w:val="23"/>
        </w:rPr>
        <w:t>da</w:t>
      </w:r>
      <w:r w:rsidRPr="005B751D">
        <w:rPr>
          <w:spacing w:val="-15"/>
          <w:sz w:val="23"/>
          <w:szCs w:val="23"/>
        </w:rPr>
        <w:t xml:space="preserve"> </w:t>
      </w:r>
      <w:r w:rsidRPr="005B751D">
        <w:rPr>
          <w:sz w:val="23"/>
          <w:szCs w:val="23"/>
        </w:rPr>
        <w:t>obrigação</w:t>
      </w:r>
      <w:r w:rsidRPr="005B751D">
        <w:rPr>
          <w:spacing w:val="-5"/>
          <w:sz w:val="23"/>
          <w:szCs w:val="23"/>
        </w:rPr>
        <w:t xml:space="preserve"> </w:t>
      </w:r>
      <w:r w:rsidRPr="005B751D">
        <w:rPr>
          <w:sz w:val="23"/>
          <w:szCs w:val="23"/>
        </w:rPr>
        <w:t>assumida,</w:t>
      </w:r>
      <w:r w:rsidRPr="005B751D">
        <w:rPr>
          <w:spacing w:val="-5"/>
          <w:sz w:val="23"/>
          <w:szCs w:val="23"/>
        </w:rPr>
        <w:t xml:space="preserve"> </w:t>
      </w:r>
      <w:r w:rsidRPr="005B751D">
        <w:rPr>
          <w:sz w:val="23"/>
          <w:szCs w:val="23"/>
        </w:rPr>
        <w:t>sem</w:t>
      </w:r>
      <w:r w:rsidRPr="005B751D">
        <w:rPr>
          <w:spacing w:val="-5"/>
          <w:sz w:val="23"/>
          <w:szCs w:val="23"/>
        </w:rPr>
        <w:t xml:space="preserve"> </w:t>
      </w:r>
      <w:r w:rsidRPr="005B751D">
        <w:rPr>
          <w:sz w:val="23"/>
          <w:szCs w:val="23"/>
        </w:rPr>
        <w:t>prejuízo da rescisão</w:t>
      </w:r>
      <w:r w:rsidRPr="005B751D">
        <w:rPr>
          <w:spacing w:val="-5"/>
          <w:sz w:val="23"/>
          <w:szCs w:val="23"/>
        </w:rPr>
        <w:t xml:space="preserve"> </w:t>
      </w:r>
      <w:r w:rsidRPr="005B751D">
        <w:rPr>
          <w:sz w:val="23"/>
          <w:szCs w:val="23"/>
        </w:rPr>
        <w:t>unilateral da avença.</w:t>
      </w:r>
    </w:p>
    <w:p w14:paraId="7A004A9E" w14:textId="77777777" w:rsidR="00841C83" w:rsidRPr="005B751D" w:rsidRDefault="00841C83" w:rsidP="00841C83">
      <w:pPr>
        <w:pStyle w:val="PargrafodaLista"/>
        <w:widowControl w:val="0"/>
        <w:numPr>
          <w:ilvl w:val="0"/>
          <w:numId w:val="14"/>
        </w:numPr>
        <w:tabs>
          <w:tab w:val="left" w:pos="0"/>
          <w:tab w:val="left" w:pos="284"/>
          <w:tab w:val="left" w:pos="851"/>
          <w:tab w:val="left" w:pos="2001"/>
        </w:tabs>
        <w:autoSpaceDE w:val="0"/>
        <w:autoSpaceDN w:val="0"/>
        <w:spacing w:after="160"/>
        <w:ind w:left="0" w:right="150" w:firstLine="284"/>
        <w:contextualSpacing w:val="0"/>
        <w:jc w:val="both"/>
        <w:rPr>
          <w:sz w:val="23"/>
          <w:szCs w:val="23"/>
        </w:rPr>
      </w:pPr>
      <w:r w:rsidRPr="005B751D">
        <w:rPr>
          <w:sz w:val="23"/>
          <w:szCs w:val="23"/>
        </w:rPr>
        <w:t xml:space="preserve"> Para fins de cálculo do valor total em multas porventura devido pelo fornecedor, considerar-se-á o somatório entre todas as penalidades desta espécie, aplicadas conforme o </w:t>
      </w:r>
      <w:proofErr w:type="spellStart"/>
      <w:r w:rsidRPr="005B751D">
        <w:rPr>
          <w:sz w:val="23"/>
          <w:szCs w:val="23"/>
        </w:rPr>
        <w:t>nú</w:t>
      </w:r>
      <w:proofErr w:type="spellEnd"/>
      <w:r w:rsidRPr="005B751D">
        <w:rPr>
          <w:sz w:val="23"/>
          <w:szCs w:val="23"/>
        </w:rPr>
        <w:t>- mero</w:t>
      </w:r>
      <w:r w:rsidRPr="005B751D">
        <w:rPr>
          <w:spacing w:val="-5"/>
          <w:sz w:val="23"/>
          <w:szCs w:val="23"/>
        </w:rPr>
        <w:t xml:space="preserve"> </w:t>
      </w:r>
      <w:r w:rsidRPr="005B751D">
        <w:rPr>
          <w:sz w:val="23"/>
          <w:szCs w:val="23"/>
        </w:rPr>
        <w:t>de</w:t>
      </w:r>
      <w:r w:rsidRPr="005B751D">
        <w:rPr>
          <w:spacing w:val="-5"/>
          <w:sz w:val="23"/>
          <w:szCs w:val="23"/>
        </w:rPr>
        <w:t xml:space="preserve"> </w:t>
      </w:r>
      <w:r w:rsidRPr="005B751D">
        <w:rPr>
          <w:sz w:val="23"/>
          <w:szCs w:val="23"/>
        </w:rPr>
        <w:t>infrações</w:t>
      </w:r>
      <w:r w:rsidRPr="005B751D">
        <w:rPr>
          <w:spacing w:val="-5"/>
          <w:sz w:val="23"/>
          <w:szCs w:val="23"/>
        </w:rPr>
        <w:t xml:space="preserve"> </w:t>
      </w:r>
      <w:r w:rsidRPr="005B751D">
        <w:rPr>
          <w:sz w:val="23"/>
          <w:szCs w:val="23"/>
        </w:rPr>
        <w:t>verificadas</w:t>
      </w:r>
      <w:r w:rsidRPr="005B751D">
        <w:rPr>
          <w:spacing w:val="-5"/>
          <w:sz w:val="23"/>
          <w:szCs w:val="23"/>
        </w:rPr>
        <w:t xml:space="preserve"> </w:t>
      </w:r>
      <w:r w:rsidRPr="005B751D">
        <w:rPr>
          <w:sz w:val="23"/>
          <w:szCs w:val="23"/>
        </w:rPr>
        <w:t>e</w:t>
      </w:r>
      <w:r w:rsidRPr="005B751D">
        <w:rPr>
          <w:spacing w:val="-5"/>
          <w:sz w:val="23"/>
          <w:szCs w:val="23"/>
        </w:rPr>
        <w:t xml:space="preserve"> </w:t>
      </w:r>
      <w:r w:rsidRPr="005B751D">
        <w:rPr>
          <w:sz w:val="23"/>
          <w:szCs w:val="23"/>
        </w:rPr>
        <w:t>a</w:t>
      </w:r>
      <w:r w:rsidRPr="005B751D">
        <w:rPr>
          <w:spacing w:val="-5"/>
          <w:sz w:val="23"/>
          <w:szCs w:val="23"/>
        </w:rPr>
        <w:t xml:space="preserve"> </w:t>
      </w:r>
      <w:r w:rsidRPr="005B751D">
        <w:rPr>
          <w:sz w:val="23"/>
          <w:szCs w:val="23"/>
        </w:rPr>
        <w:t>quantidade</w:t>
      </w:r>
      <w:r w:rsidRPr="005B751D">
        <w:rPr>
          <w:spacing w:val="-5"/>
          <w:sz w:val="23"/>
          <w:szCs w:val="23"/>
        </w:rPr>
        <w:t xml:space="preserve"> </w:t>
      </w:r>
      <w:r w:rsidRPr="005B751D">
        <w:rPr>
          <w:sz w:val="23"/>
          <w:szCs w:val="23"/>
        </w:rPr>
        <w:t>de</w:t>
      </w:r>
      <w:r w:rsidRPr="005B751D">
        <w:rPr>
          <w:spacing w:val="-1"/>
          <w:sz w:val="23"/>
          <w:szCs w:val="23"/>
        </w:rPr>
        <w:t xml:space="preserve"> </w:t>
      </w:r>
      <w:r w:rsidRPr="005B751D">
        <w:rPr>
          <w:sz w:val="23"/>
          <w:szCs w:val="23"/>
        </w:rPr>
        <w:t>dias</w:t>
      </w:r>
      <w:r w:rsidRPr="005B751D">
        <w:rPr>
          <w:spacing w:val="-5"/>
          <w:sz w:val="23"/>
          <w:szCs w:val="23"/>
        </w:rPr>
        <w:t xml:space="preserve"> </w:t>
      </w:r>
      <w:r w:rsidRPr="005B751D">
        <w:rPr>
          <w:sz w:val="23"/>
          <w:szCs w:val="23"/>
        </w:rPr>
        <w:t>em</w:t>
      </w:r>
      <w:r w:rsidRPr="005B751D">
        <w:rPr>
          <w:spacing w:val="-5"/>
          <w:sz w:val="23"/>
          <w:szCs w:val="23"/>
        </w:rPr>
        <w:t xml:space="preserve"> </w:t>
      </w:r>
      <w:r w:rsidRPr="005B751D">
        <w:rPr>
          <w:sz w:val="23"/>
          <w:szCs w:val="23"/>
        </w:rPr>
        <w:t>que</w:t>
      </w:r>
      <w:r w:rsidRPr="005B751D">
        <w:rPr>
          <w:spacing w:val="-1"/>
          <w:sz w:val="23"/>
          <w:szCs w:val="23"/>
        </w:rPr>
        <w:t xml:space="preserve"> </w:t>
      </w:r>
      <w:r w:rsidRPr="005B751D">
        <w:rPr>
          <w:sz w:val="23"/>
          <w:szCs w:val="23"/>
        </w:rPr>
        <w:t>estas</w:t>
      </w:r>
      <w:r w:rsidRPr="005B751D">
        <w:rPr>
          <w:spacing w:val="-2"/>
          <w:sz w:val="23"/>
          <w:szCs w:val="23"/>
        </w:rPr>
        <w:t xml:space="preserve"> </w:t>
      </w:r>
      <w:r w:rsidRPr="005B751D">
        <w:rPr>
          <w:sz w:val="23"/>
          <w:szCs w:val="23"/>
        </w:rPr>
        <w:t>ocorreram.</w:t>
      </w:r>
    </w:p>
    <w:p w14:paraId="783B790B" w14:textId="77777777" w:rsidR="00841C83" w:rsidRPr="005B751D" w:rsidRDefault="00841C83" w:rsidP="00841C83">
      <w:pPr>
        <w:pStyle w:val="PargrafodaLista"/>
        <w:widowControl w:val="0"/>
        <w:numPr>
          <w:ilvl w:val="0"/>
          <w:numId w:val="14"/>
        </w:numPr>
        <w:tabs>
          <w:tab w:val="left" w:pos="0"/>
          <w:tab w:val="left" w:pos="284"/>
          <w:tab w:val="left" w:pos="709"/>
          <w:tab w:val="left" w:pos="851"/>
          <w:tab w:val="left" w:pos="2001"/>
        </w:tabs>
        <w:autoSpaceDE w:val="0"/>
        <w:autoSpaceDN w:val="0"/>
        <w:spacing w:after="160"/>
        <w:ind w:left="0" w:right="150" w:firstLine="284"/>
        <w:contextualSpacing w:val="0"/>
        <w:jc w:val="both"/>
        <w:rPr>
          <w:sz w:val="23"/>
          <w:szCs w:val="23"/>
        </w:rPr>
      </w:pPr>
      <w:r w:rsidRPr="005B751D">
        <w:rPr>
          <w:spacing w:val="-2"/>
          <w:sz w:val="23"/>
          <w:szCs w:val="23"/>
        </w:rPr>
        <w:t xml:space="preserve"> Para</w:t>
      </w:r>
      <w:r w:rsidRPr="005B751D">
        <w:rPr>
          <w:spacing w:val="-14"/>
          <w:sz w:val="23"/>
          <w:szCs w:val="23"/>
        </w:rPr>
        <w:t xml:space="preserve"> </w:t>
      </w:r>
      <w:r w:rsidRPr="005B751D">
        <w:rPr>
          <w:spacing w:val="-2"/>
          <w:sz w:val="23"/>
          <w:szCs w:val="23"/>
        </w:rPr>
        <w:t>os</w:t>
      </w:r>
      <w:r w:rsidRPr="005B751D">
        <w:rPr>
          <w:spacing w:val="-15"/>
          <w:sz w:val="23"/>
          <w:szCs w:val="23"/>
        </w:rPr>
        <w:t xml:space="preserve"> </w:t>
      </w:r>
      <w:r w:rsidRPr="005B751D">
        <w:rPr>
          <w:spacing w:val="-2"/>
          <w:sz w:val="23"/>
          <w:szCs w:val="23"/>
        </w:rPr>
        <w:t>casos</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multas</w:t>
      </w:r>
      <w:r w:rsidRPr="005B751D">
        <w:rPr>
          <w:spacing w:val="-12"/>
          <w:sz w:val="23"/>
          <w:szCs w:val="23"/>
        </w:rPr>
        <w:t xml:space="preserve"> </w:t>
      </w:r>
      <w:r w:rsidRPr="005B751D">
        <w:rPr>
          <w:spacing w:val="-2"/>
          <w:sz w:val="23"/>
          <w:szCs w:val="23"/>
        </w:rPr>
        <w:t>não</w:t>
      </w:r>
      <w:r w:rsidRPr="005B751D">
        <w:rPr>
          <w:spacing w:val="-15"/>
          <w:sz w:val="23"/>
          <w:szCs w:val="23"/>
        </w:rPr>
        <w:t xml:space="preserve"> </w:t>
      </w:r>
      <w:r w:rsidRPr="005B751D">
        <w:rPr>
          <w:spacing w:val="-2"/>
          <w:sz w:val="23"/>
          <w:szCs w:val="23"/>
        </w:rPr>
        <w:t>previstas</w:t>
      </w:r>
      <w:r w:rsidRPr="005B751D">
        <w:rPr>
          <w:spacing w:val="-15"/>
          <w:sz w:val="23"/>
          <w:szCs w:val="23"/>
        </w:rPr>
        <w:t xml:space="preserve"> </w:t>
      </w:r>
      <w:r w:rsidRPr="005B751D">
        <w:rPr>
          <w:spacing w:val="-2"/>
          <w:sz w:val="23"/>
          <w:szCs w:val="23"/>
        </w:rPr>
        <w:t>neste</w:t>
      </w:r>
      <w:r w:rsidRPr="005B751D">
        <w:rPr>
          <w:spacing w:val="-14"/>
          <w:sz w:val="23"/>
          <w:szCs w:val="23"/>
        </w:rPr>
        <w:t xml:space="preserve"> </w:t>
      </w:r>
      <w:r w:rsidRPr="005B751D">
        <w:rPr>
          <w:spacing w:val="-2"/>
          <w:sz w:val="23"/>
          <w:szCs w:val="23"/>
        </w:rPr>
        <w:t>termo</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referência,</w:t>
      </w:r>
      <w:r w:rsidRPr="005B751D">
        <w:rPr>
          <w:spacing w:val="-15"/>
          <w:sz w:val="23"/>
          <w:szCs w:val="23"/>
        </w:rPr>
        <w:t xml:space="preserve"> </w:t>
      </w:r>
      <w:r w:rsidRPr="005B751D">
        <w:rPr>
          <w:spacing w:val="-2"/>
          <w:sz w:val="23"/>
          <w:szCs w:val="23"/>
        </w:rPr>
        <w:t>aplicar-se-á</w:t>
      </w:r>
      <w:r w:rsidRPr="005B751D">
        <w:rPr>
          <w:spacing w:val="-14"/>
          <w:sz w:val="23"/>
          <w:szCs w:val="23"/>
        </w:rPr>
        <w:t xml:space="preserve"> </w:t>
      </w:r>
      <w:r w:rsidRPr="005B751D">
        <w:rPr>
          <w:spacing w:val="-2"/>
          <w:sz w:val="23"/>
          <w:szCs w:val="23"/>
        </w:rPr>
        <w:t>o</w:t>
      </w:r>
      <w:r w:rsidRPr="005B751D">
        <w:rPr>
          <w:spacing w:val="-15"/>
          <w:sz w:val="23"/>
          <w:szCs w:val="23"/>
        </w:rPr>
        <w:t xml:space="preserve"> </w:t>
      </w:r>
      <w:r w:rsidRPr="005B751D">
        <w:rPr>
          <w:spacing w:val="-2"/>
          <w:sz w:val="23"/>
          <w:szCs w:val="23"/>
        </w:rPr>
        <w:t>valor</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até</w:t>
      </w:r>
      <w:r w:rsidRPr="005B751D">
        <w:rPr>
          <w:spacing w:val="-15"/>
          <w:sz w:val="23"/>
          <w:szCs w:val="23"/>
        </w:rPr>
        <w:t xml:space="preserve"> </w:t>
      </w:r>
      <w:r w:rsidRPr="005B751D">
        <w:rPr>
          <w:spacing w:val="-2"/>
          <w:sz w:val="23"/>
          <w:szCs w:val="23"/>
        </w:rPr>
        <w:t xml:space="preserve">2% </w:t>
      </w:r>
      <w:r w:rsidRPr="005B751D">
        <w:rPr>
          <w:sz w:val="23"/>
          <w:szCs w:val="23"/>
        </w:rPr>
        <w:t>(dois</w:t>
      </w:r>
      <w:r w:rsidRPr="005B751D">
        <w:rPr>
          <w:spacing w:val="-1"/>
          <w:sz w:val="23"/>
          <w:szCs w:val="23"/>
        </w:rPr>
        <w:t xml:space="preserve"> </w:t>
      </w:r>
      <w:r w:rsidRPr="005B751D">
        <w:rPr>
          <w:sz w:val="23"/>
          <w:szCs w:val="23"/>
        </w:rPr>
        <w:t>por</w:t>
      </w:r>
      <w:r w:rsidRPr="005B751D">
        <w:rPr>
          <w:spacing w:val="-1"/>
          <w:sz w:val="23"/>
          <w:szCs w:val="23"/>
        </w:rPr>
        <w:t xml:space="preserve"> </w:t>
      </w:r>
      <w:r w:rsidRPr="005B751D">
        <w:rPr>
          <w:sz w:val="23"/>
          <w:szCs w:val="23"/>
        </w:rPr>
        <w:t>cento) sobre</w:t>
      </w:r>
      <w:r w:rsidRPr="005B751D">
        <w:rPr>
          <w:spacing w:val="-1"/>
          <w:sz w:val="23"/>
          <w:szCs w:val="23"/>
        </w:rPr>
        <w:t xml:space="preserve"> </w:t>
      </w:r>
      <w:r w:rsidRPr="005B751D">
        <w:rPr>
          <w:sz w:val="23"/>
          <w:szCs w:val="23"/>
        </w:rPr>
        <w:t>o total empenhado,</w:t>
      </w:r>
      <w:r w:rsidRPr="005B751D">
        <w:rPr>
          <w:spacing w:val="-1"/>
          <w:sz w:val="23"/>
          <w:szCs w:val="23"/>
        </w:rPr>
        <w:t xml:space="preserve"> </w:t>
      </w:r>
      <w:r w:rsidRPr="005B751D">
        <w:rPr>
          <w:sz w:val="23"/>
          <w:szCs w:val="23"/>
        </w:rPr>
        <w:t>apurado</w:t>
      </w:r>
      <w:r w:rsidRPr="005B751D">
        <w:rPr>
          <w:spacing w:val="-1"/>
          <w:sz w:val="23"/>
          <w:szCs w:val="23"/>
        </w:rPr>
        <w:t xml:space="preserve"> </w:t>
      </w:r>
      <w:r w:rsidRPr="005B751D">
        <w:rPr>
          <w:sz w:val="23"/>
          <w:szCs w:val="23"/>
        </w:rPr>
        <w:t>até o</w:t>
      </w:r>
      <w:r w:rsidRPr="005B751D">
        <w:rPr>
          <w:spacing w:val="-1"/>
          <w:sz w:val="23"/>
          <w:szCs w:val="23"/>
        </w:rPr>
        <w:t xml:space="preserve"> </w:t>
      </w:r>
      <w:r w:rsidRPr="005B751D">
        <w:rPr>
          <w:sz w:val="23"/>
          <w:szCs w:val="23"/>
        </w:rPr>
        <w:t>momento da respectiva ocorrência.</w:t>
      </w:r>
    </w:p>
    <w:p w14:paraId="1C9F9FB2" w14:textId="77777777" w:rsidR="00841C83" w:rsidRPr="005B751D" w:rsidRDefault="00841C83" w:rsidP="00841C83">
      <w:pPr>
        <w:pStyle w:val="PargrafodaLista"/>
        <w:widowControl w:val="0"/>
        <w:numPr>
          <w:ilvl w:val="0"/>
          <w:numId w:val="14"/>
        </w:numPr>
        <w:tabs>
          <w:tab w:val="left" w:pos="0"/>
          <w:tab w:val="left" w:pos="284"/>
          <w:tab w:val="left" w:pos="709"/>
          <w:tab w:val="left" w:pos="851"/>
          <w:tab w:val="left" w:pos="2001"/>
        </w:tabs>
        <w:autoSpaceDE w:val="0"/>
        <w:autoSpaceDN w:val="0"/>
        <w:spacing w:after="160"/>
        <w:ind w:left="0" w:right="150" w:firstLine="284"/>
        <w:contextualSpacing w:val="0"/>
        <w:jc w:val="both"/>
        <w:rPr>
          <w:sz w:val="23"/>
          <w:szCs w:val="23"/>
        </w:rPr>
      </w:pPr>
      <w:r w:rsidRPr="005B751D">
        <w:rPr>
          <w:sz w:val="23"/>
          <w:szCs w:val="23"/>
        </w:rPr>
        <w:t xml:space="preserve"> Será</w:t>
      </w:r>
      <w:r w:rsidRPr="005B751D">
        <w:rPr>
          <w:spacing w:val="-14"/>
          <w:sz w:val="23"/>
          <w:szCs w:val="23"/>
        </w:rPr>
        <w:t xml:space="preserve"> </w:t>
      </w:r>
      <w:r w:rsidRPr="005B751D">
        <w:rPr>
          <w:sz w:val="23"/>
          <w:szCs w:val="23"/>
        </w:rPr>
        <w:t>configurada</w:t>
      </w:r>
      <w:r w:rsidRPr="005B751D">
        <w:rPr>
          <w:spacing w:val="-13"/>
          <w:sz w:val="23"/>
          <w:szCs w:val="23"/>
        </w:rPr>
        <w:t xml:space="preserve"> </w:t>
      </w:r>
      <w:r w:rsidRPr="005B751D">
        <w:rPr>
          <w:sz w:val="23"/>
          <w:szCs w:val="23"/>
        </w:rPr>
        <w:t>a</w:t>
      </w:r>
      <w:r w:rsidRPr="005B751D">
        <w:rPr>
          <w:spacing w:val="-13"/>
          <w:sz w:val="23"/>
          <w:szCs w:val="23"/>
        </w:rPr>
        <w:t xml:space="preserve"> </w:t>
      </w:r>
      <w:r w:rsidRPr="005B751D">
        <w:rPr>
          <w:sz w:val="23"/>
          <w:szCs w:val="23"/>
        </w:rPr>
        <w:t>inexecução</w:t>
      </w:r>
      <w:r w:rsidRPr="005B751D">
        <w:rPr>
          <w:spacing w:val="-14"/>
          <w:sz w:val="23"/>
          <w:szCs w:val="23"/>
        </w:rPr>
        <w:t xml:space="preserve"> </w:t>
      </w:r>
      <w:r w:rsidRPr="005B751D">
        <w:rPr>
          <w:sz w:val="23"/>
          <w:szCs w:val="23"/>
        </w:rPr>
        <w:t>total</w:t>
      </w:r>
      <w:r w:rsidRPr="005B751D">
        <w:rPr>
          <w:spacing w:val="-12"/>
          <w:sz w:val="23"/>
          <w:szCs w:val="23"/>
        </w:rPr>
        <w:t xml:space="preserve"> </w:t>
      </w:r>
      <w:r w:rsidRPr="005B751D">
        <w:rPr>
          <w:sz w:val="23"/>
          <w:szCs w:val="23"/>
        </w:rPr>
        <w:t>do</w:t>
      </w:r>
      <w:r w:rsidRPr="005B751D">
        <w:rPr>
          <w:spacing w:val="-15"/>
          <w:sz w:val="23"/>
          <w:szCs w:val="23"/>
        </w:rPr>
        <w:t xml:space="preserve"> </w:t>
      </w:r>
      <w:r w:rsidRPr="005B751D">
        <w:rPr>
          <w:sz w:val="23"/>
          <w:szCs w:val="23"/>
        </w:rPr>
        <w:t>objeto,</w:t>
      </w:r>
      <w:r w:rsidRPr="005B751D">
        <w:rPr>
          <w:spacing w:val="-11"/>
          <w:sz w:val="23"/>
          <w:szCs w:val="23"/>
        </w:rPr>
        <w:t xml:space="preserve"> </w:t>
      </w:r>
      <w:r w:rsidRPr="005B751D">
        <w:rPr>
          <w:spacing w:val="-2"/>
          <w:sz w:val="23"/>
          <w:szCs w:val="23"/>
        </w:rPr>
        <w:t>quando:</w:t>
      </w:r>
    </w:p>
    <w:p w14:paraId="32BE3D84" w14:textId="77777777" w:rsidR="00841C83" w:rsidRPr="005B751D" w:rsidRDefault="00841C83" w:rsidP="00841C83">
      <w:pPr>
        <w:pStyle w:val="PargrafodaLista"/>
        <w:widowControl w:val="0"/>
        <w:numPr>
          <w:ilvl w:val="0"/>
          <w:numId w:val="16"/>
        </w:numPr>
        <w:tabs>
          <w:tab w:val="left" w:pos="0"/>
          <w:tab w:val="left" w:pos="284"/>
          <w:tab w:val="left" w:pos="851"/>
          <w:tab w:val="left" w:pos="1266"/>
        </w:tabs>
        <w:autoSpaceDE w:val="0"/>
        <w:autoSpaceDN w:val="0"/>
        <w:spacing w:after="160"/>
        <w:ind w:left="0" w:right="154" w:firstLine="0"/>
        <w:contextualSpacing w:val="0"/>
        <w:jc w:val="both"/>
        <w:rPr>
          <w:sz w:val="23"/>
          <w:szCs w:val="23"/>
        </w:rPr>
      </w:pPr>
      <w:r w:rsidRPr="005B751D">
        <w:rPr>
          <w:spacing w:val="-2"/>
          <w:sz w:val="23"/>
          <w:szCs w:val="23"/>
        </w:rPr>
        <w:t>Houver</w:t>
      </w:r>
      <w:r w:rsidRPr="005B751D">
        <w:rPr>
          <w:spacing w:val="-14"/>
          <w:sz w:val="23"/>
          <w:szCs w:val="23"/>
        </w:rPr>
        <w:t xml:space="preserve"> </w:t>
      </w:r>
      <w:r w:rsidRPr="005B751D">
        <w:rPr>
          <w:spacing w:val="-2"/>
          <w:sz w:val="23"/>
          <w:szCs w:val="23"/>
        </w:rPr>
        <w:t>atraso</w:t>
      </w:r>
      <w:r w:rsidRPr="005B751D">
        <w:rPr>
          <w:spacing w:val="-15"/>
          <w:sz w:val="23"/>
          <w:szCs w:val="23"/>
        </w:rPr>
        <w:t xml:space="preserve"> </w:t>
      </w:r>
      <w:r w:rsidRPr="005B751D">
        <w:rPr>
          <w:spacing w:val="-2"/>
          <w:sz w:val="23"/>
          <w:szCs w:val="23"/>
        </w:rPr>
        <w:t>injustificado</w:t>
      </w:r>
      <w:r w:rsidRPr="005B751D">
        <w:rPr>
          <w:spacing w:val="-15"/>
          <w:sz w:val="23"/>
          <w:szCs w:val="23"/>
        </w:rPr>
        <w:t xml:space="preserve"> </w:t>
      </w:r>
      <w:r w:rsidRPr="005B751D">
        <w:rPr>
          <w:spacing w:val="-2"/>
          <w:sz w:val="23"/>
          <w:szCs w:val="23"/>
        </w:rPr>
        <w:t>por</w:t>
      </w:r>
      <w:r w:rsidRPr="005B751D">
        <w:rPr>
          <w:spacing w:val="-14"/>
          <w:sz w:val="23"/>
          <w:szCs w:val="23"/>
        </w:rPr>
        <w:t xml:space="preserve"> </w:t>
      </w:r>
      <w:r w:rsidRPr="005B751D">
        <w:rPr>
          <w:spacing w:val="-2"/>
          <w:sz w:val="23"/>
          <w:szCs w:val="23"/>
        </w:rPr>
        <w:t>mais</w:t>
      </w:r>
      <w:r w:rsidRPr="005B751D">
        <w:rPr>
          <w:spacing w:val="-15"/>
          <w:sz w:val="23"/>
          <w:szCs w:val="23"/>
        </w:rPr>
        <w:t xml:space="preserve"> </w:t>
      </w:r>
      <w:r w:rsidRPr="005B751D">
        <w:rPr>
          <w:spacing w:val="-2"/>
          <w:sz w:val="23"/>
          <w:szCs w:val="23"/>
        </w:rPr>
        <w:t>de</w:t>
      </w:r>
      <w:r w:rsidRPr="005B751D">
        <w:rPr>
          <w:spacing w:val="-14"/>
          <w:sz w:val="23"/>
          <w:szCs w:val="23"/>
        </w:rPr>
        <w:t xml:space="preserve"> </w:t>
      </w:r>
      <w:r w:rsidRPr="005B751D">
        <w:rPr>
          <w:spacing w:val="-2"/>
          <w:sz w:val="23"/>
          <w:szCs w:val="23"/>
        </w:rPr>
        <w:t>30</w:t>
      </w:r>
      <w:r w:rsidRPr="005B751D">
        <w:rPr>
          <w:spacing w:val="-14"/>
          <w:sz w:val="23"/>
          <w:szCs w:val="23"/>
        </w:rPr>
        <w:t xml:space="preserve"> </w:t>
      </w:r>
      <w:r w:rsidRPr="005B751D">
        <w:rPr>
          <w:spacing w:val="-2"/>
          <w:sz w:val="23"/>
          <w:szCs w:val="23"/>
        </w:rPr>
        <w:t>(trinta)</w:t>
      </w:r>
      <w:r w:rsidRPr="005B751D">
        <w:rPr>
          <w:spacing w:val="-11"/>
          <w:sz w:val="23"/>
          <w:szCs w:val="23"/>
        </w:rPr>
        <w:t xml:space="preserve"> </w:t>
      </w:r>
      <w:r w:rsidRPr="005B751D">
        <w:rPr>
          <w:spacing w:val="-2"/>
          <w:sz w:val="23"/>
          <w:szCs w:val="23"/>
        </w:rPr>
        <w:t>dias</w:t>
      </w:r>
      <w:r w:rsidRPr="005B751D">
        <w:rPr>
          <w:spacing w:val="-15"/>
          <w:sz w:val="23"/>
          <w:szCs w:val="23"/>
        </w:rPr>
        <w:t xml:space="preserve"> </w:t>
      </w:r>
      <w:r w:rsidRPr="005B751D">
        <w:rPr>
          <w:spacing w:val="-2"/>
          <w:sz w:val="23"/>
          <w:szCs w:val="23"/>
        </w:rPr>
        <w:t>corridos</w:t>
      </w:r>
      <w:r w:rsidRPr="005B751D">
        <w:rPr>
          <w:spacing w:val="-16"/>
          <w:sz w:val="23"/>
          <w:szCs w:val="23"/>
        </w:rPr>
        <w:t xml:space="preserve"> </w:t>
      </w:r>
      <w:r w:rsidRPr="005B751D">
        <w:rPr>
          <w:spacing w:val="-2"/>
          <w:sz w:val="23"/>
          <w:szCs w:val="23"/>
        </w:rPr>
        <w:t>após</w:t>
      </w:r>
      <w:r w:rsidRPr="005B751D">
        <w:rPr>
          <w:spacing w:val="-13"/>
          <w:sz w:val="23"/>
          <w:szCs w:val="23"/>
        </w:rPr>
        <w:t xml:space="preserve"> </w:t>
      </w:r>
      <w:r w:rsidRPr="005B751D">
        <w:rPr>
          <w:spacing w:val="-2"/>
          <w:sz w:val="23"/>
          <w:szCs w:val="23"/>
        </w:rPr>
        <w:t>o</w:t>
      </w:r>
      <w:r w:rsidRPr="005B751D">
        <w:rPr>
          <w:spacing w:val="-15"/>
          <w:sz w:val="23"/>
          <w:szCs w:val="23"/>
        </w:rPr>
        <w:t xml:space="preserve"> </w:t>
      </w:r>
      <w:r w:rsidRPr="005B751D">
        <w:rPr>
          <w:spacing w:val="-2"/>
          <w:sz w:val="23"/>
          <w:szCs w:val="23"/>
        </w:rPr>
        <w:t>término</w:t>
      </w:r>
      <w:r w:rsidRPr="005B751D">
        <w:rPr>
          <w:spacing w:val="-7"/>
          <w:sz w:val="23"/>
          <w:szCs w:val="23"/>
        </w:rPr>
        <w:t xml:space="preserve"> </w:t>
      </w:r>
      <w:r w:rsidRPr="005B751D">
        <w:rPr>
          <w:spacing w:val="-2"/>
          <w:sz w:val="23"/>
          <w:szCs w:val="23"/>
        </w:rPr>
        <w:t>do</w:t>
      </w:r>
      <w:r w:rsidRPr="005B751D">
        <w:rPr>
          <w:spacing w:val="-15"/>
          <w:sz w:val="23"/>
          <w:szCs w:val="23"/>
        </w:rPr>
        <w:t xml:space="preserve"> </w:t>
      </w:r>
      <w:r w:rsidRPr="005B751D">
        <w:rPr>
          <w:spacing w:val="-2"/>
          <w:sz w:val="23"/>
          <w:szCs w:val="23"/>
        </w:rPr>
        <w:t xml:space="preserve">prazo </w:t>
      </w:r>
      <w:r w:rsidRPr="005B751D">
        <w:rPr>
          <w:sz w:val="23"/>
          <w:szCs w:val="23"/>
        </w:rPr>
        <w:t>fixado para a entrega do objeto, sem que qualquer parcela do objeto tenha ocorrido.</w:t>
      </w:r>
    </w:p>
    <w:p w14:paraId="474AC03A" w14:textId="77777777" w:rsidR="00841C83" w:rsidRPr="005B751D" w:rsidRDefault="00841C83" w:rsidP="00841C83">
      <w:pPr>
        <w:pStyle w:val="PargrafodaLista"/>
        <w:widowControl w:val="0"/>
        <w:numPr>
          <w:ilvl w:val="0"/>
          <w:numId w:val="15"/>
        </w:numPr>
        <w:tabs>
          <w:tab w:val="left" w:pos="0"/>
          <w:tab w:val="left" w:pos="284"/>
          <w:tab w:val="left" w:pos="851"/>
          <w:tab w:val="left" w:pos="1266"/>
        </w:tabs>
        <w:autoSpaceDE w:val="0"/>
        <w:autoSpaceDN w:val="0"/>
        <w:spacing w:after="160"/>
        <w:ind w:left="0" w:right="154" w:firstLine="0"/>
        <w:contextualSpacing w:val="0"/>
        <w:jc w:val="both"/>
        <w:rPr>
          <w:sz w:val="23"/>
          <w:szCs w:val="23"/>
        </w:rPr>
      </w:pPr>
      <w:r w:rsidRPr="005B751D">
        <w:rPr>
          <w:sz w:val="23"/>
          <w:szCs w:val="23"/>
        </w:rPr>
        <w:t>Todo</w:t>
      </w:r>
      <w:r w:rsidRPr="005B751D">
        <w:rPr>
          <w:spacing w:val="-1"/>
          <w:sz w:val="23"/>
          <w:szCs w:val="23"/>
        </w:rPr>
        <w:t xml:space="preserve"> </w:t>
      </w:r>
      <w:r w:rsidRPr="005B751D">
        <w:rPr>
          <w:sz w:val="23"/>
          <w:szCs w:val="23"/>
        </w:rPr>
        <w:t>o</w:t>
      </w:r>
      <w:r w:rsidRPr="005B751D">
        <w:rPr>
          <w:spacing w:val="-1"/>
          <w:sz w:val="23"/>
          <w:szCs w:val="23"/>
        </w:rPr>
        <w:t xml:space="preserve"> </w:t>
      </w:r>
      <w:r w:rsidRPr="005B751D">
        <w:rPr>
          <w:sz w:val="23"/>
          <w:szCs w:val="23"/>
        </w:rPr>
        <w:t>fornecimento/execução</w:t>
      </w:r>
      <w:r w:rsidRPr="005B751D">
        <w:rPr>
          <w:spacing w:val="-1"/>
          <w:sz w:val="23"/>
          <w:szCs w:val="23"/>
        </w:rPr>
        <w:t xml:space="preserve"> </w:t>
      </w:r>
      <w:r w:rsidRPr="005B751D">
        <w:rPr>
          <w:sz w:val="23"/>
          <w:szCs w:val="23"/>
        </w:rPr>
        <w:t>não</w:t>
      </w:r>
      <w:r w:rsidRPr="005B751D">
        <w:rPr>
          <w:spacing w:val="-1"/>
          <w:sz w:val="23"/>
          <w:szCs w:val="23"/>
        </w:rPr>
        <w:t xml:space="preserve"> </w:t>
      </w:r>
      <w:r w:rsidRPr="005B751D">
        <w:rPr>
          <w:sz w:val="23"/>
          <w:szCs w:val="23"/>
        </w:rPr>
        <w:t>for aceito</w:t>
      </w:r>
      <w:r w:rsidRPr="005B751D">
        <w:rPr>
          <w:spacing w:val="-1"/>
          <w:sz w:val="23"/>
          <w:szCs w:val="23"/>
        </w:rPr>
        <w:t xml:space="preserve"> </w:t>
      </w:r>
      <w:r w:rsidRPr="005B751D">
        <w:rPr>
          <w:sz w:val="23"/>
          <w:szCs w:val="23"/>
        </w:rPr>
        <w:t>pela fiscalização</w:t>
      </w:r>
      <w:r w:rsidRPr="005B751D">
        <w:rPr>
          <w:spacing w:val="-1"/>
          <w:sz w:val="23"/>
          <w:szCs w:val="23"/>
        </w:rPr>
        <w:t xml:space="preserve"> </w:t>
      </w:r>
      <w:r w:rsidRPr="005B751D">
        <w:rPr>
          <w:sz w:val="23"/>
          <w:szCs w:val="23"/>
        </w:rPr>
        <w:t>por não</w:t>
      </w:r>
      <w:r w:rsidRPr="005B751D">
        <w:rPr>
          <w:spacing w:val="-1"/>
          <w:sz w:val="23"/>
          <w:szCs w:val="23"/>
        </w:rPr>
        <w:t xml:space="preserve"> </w:t>
      </w:r>
      <w:r w:rsidRPr="005B751D">
        <w:rPr>
          <w:sz w:val="23"/>
          <w:szCs w:val="23"/>
        </w:rPr>
        <w:t>atender às</w:t>
      </w:r>
      <w:r w:rsidRPr="005B751D">
        <w:rPr>
          <w:spacing w:val="-1"/>
          <w:sz w:val="23"/>
          <w:szCs w:val="23"/>
        </w:rPr>
        <w:t xml:space="preserve"> </w:t>
      </w:r>
      <w:r w:rsidRPr="005B751D">
        <w:rPr>
          <w:sz w:val="23"/>
          <w:szCs w:val="23"/>
        </w:rPr>
        <w:t>especificações constantes neste termo de referência.</w:t>
      </w:r>
    </w:p>
    <w:p w14:paraId="19BD51A8" w14:textId="77777777" w:rsidR="00841C83" w:rsidRPr="005B751D" w:rsidRDefault="00841C83" w:rsidP="00841C83">
      <w:pPr>
        <w:pStyle w:val="PargrafodaLista"/>
        <w:widowControl w:val="0"/>
        <w:numPr>
          <w:ilvl w:val="0"/>
          <w:numId w:val="14"/>
        </w:numPr>
        <w:tabs>
          <w:tab w:val="left" w:pos="0"/>
          <w:tab w:val="left" w:pos="284"/>
          <w:tab w:val="left" w:pos="567"/>
        </w:tabs>
        <w:autoSpaceDE w:val="0"/>
        <w:autoSpaceDN w:val="0"/>
        <w:spacing w:after="160"/>
        <w:ind w:left="0" w:right="148" w:firstLine="426"/>
        <w:contextualSpacing w:val="0"/>
        <w:jc w:val="both"/>
        <w:rPr>
          <w:sz w:val="23"/>
          <w:szCs w:val="23"/>
        </w:rPr>
      </w:pPr>
      <w:r w:rsidRPr="005B751D">
        <w:rPr>
          <w:sz w:val="23"/>
          <w:szCs w:val="23"/>
        </w:rPr>
        <w:lastRenderedPageBreak/>
        <w:t xml:space="preserve"> A</w:t>
      </w:r>
      <w:r w:rsidRPr="005B751D">
        <w:rPr>
          <w:spacing w:val="-8"/>
          <w:sz w:val="23"/>
          <w:szCs w:val="23"/>
        </w:rPr>
        <w:t xml:space="preserve"> </w:t>
      </w:r>
      <w:r w:rsidRPr="005B751D">
        <w:rPr>
          <w:sz w:val="23"/>
          <w:szCs w:val="23"/>
        </w:rPr>
        <w:t>multa</w:t>
      </w:r>
      <w:r w:rsidRPr="005B751D">
        <w:rPr>
          <w:spacing w:val="-7"/>
          <w:sz w:val="23"/>
          <w:szCs w:val="23"/>
        </w:rPr>
        <w:t xml:space="preserve"> </w:t>
      </w:r>
      <w:r w:rsidRPr="005B751D">
        <w:rPr>
          <w:sz w:val="23"/>
          <w:szCs w:val="23"/>
        </w:rPr>
        <w:t>eventualmente</w:t>
      </w:r>
      <w:r w:rsidRPr="005B751D">
        <w:rPr>
          <w:spacing w:val="-7"/>
          <w:sz w:val="23"/>
          <w:szCs w:val="23"/>
        </w:rPr>
        <w:t xml:space="preserve"> </w:t>
      </w:r>
      <w:r w:rsidRPr="005B751D">
        <w:rPr>
          <w:sz w:val="23"/>
          <w:szCs w:val="23"/>
        </w:rPr>
        <w:t>imposta</w:t>
      </w:r>
      <w:r w:rsidRPr="005B751D">
        <w:rPr>
          <w:spacing w:val="-7"/>
          <w:sz w:val="23"/>
          <w:szCs w:val="23"/>
        </w:rPr>
        <w:t xml:space="preserve"> </w:t>
      </w:r>
      <w:r w:rsidRPr="005B751D">
        <w:rPr>
          <w:sz w:val="23"/>
          <w:szCs w:val="23"/>
        </w:rPr>
        <w:t>ao</w:t>
      </w:r>
      <w:r w:rsidRPr="005B751D">
        <w:rPr>
          <w:spacing w:val="-7"/>
          <w:sz w:val="23"/>
          <w:szCs w:val="23"/>
        </w:rPr>
        <w:t xml:space="preserve"> </w:t>
      </w:r>
      <w:r w:rsidRPr="005B751D">
        <w:rPr>
          <w:sz w:val="23"/>
          <w:szCs w:val="23"/>
        </w:rPr>
        <w:t>fornecedor</w:t>
      </w:r>
      <w:r w:rsidRPr="005B751D">
        <w:rPr>
          <w:spacing w:val="-5"/>
          <w:sz w:val="23"/>
          <w:szCs w:val="23"/>
        </w:rPr>
        <w:t xml:space="preserve"> </w:t>
      </w:r>
      <w:r w:rsidRPr="005B751D">
        <w:rPr>
          <w:sz w:val="23"/>
          <w:szCs w:val="23"/>
        </w:rPr>
        <w:t>será</w:t>
      </w:r>
      <w:r w:rsidRPr="005B751D">
        <w:rPr>
          <w:spacing w:val="-7"/>
          <w:sz w:val="23"/>
          <w:szCs w:val="23"/>
        </w:rPr>
        <w:t xml:space="preserve"> </w:t>
      </w:r>
      <w:r w:rsidRPr="005B751D">
        <w:rPr>
          <w:sz w:val="23"/>
          <w:szCs w:val="23"/>
        </w:rPr>
        <w:t>automaticamente</w:t>
      </w:r>
      <w:r w:rsidRPr="005B751D">
        <w:rPr>
          <w:spacing w:val="-7"/>
          <w:sz w:val="23"/>
          <w:szCs w:val="23"/>
        </w:rPr>
        <w:t xml:space="preserve"> </w:t>
      </w:r>
      <w:r w:rsidRPr="005B751D">
        <w:rPr>
          <w:sz w:val="23"/>
          <w:szCs w:val="23"/>
        </w:rPr>
        <w:t xml:space="preserve">descontada </w:t>
      </w:r>
      <w:r w:rsidRPr="005B751D">
        <w:rPr>
          <w:spacing w:val="-2"/>
          <w:sz w:val="23"/>
          <w:szCs w:val="23"/>
        </w:rPr>
        <w:t>da</w:t>
      </w:r>
      <w:r w:rsidRPr="005B751D">
        <w:rPr>
          <w:spacing w:val="-15"/>
          <w:sz w:val="23"/>
          <w:szCs w:val="23"/>
        </w:rPr>
        <w:t xml:space="preserve"> </w:t>
      </w:r>
      <w:r w:rsidRPr="005B751D">
        <w:rPr>
          <w:spacing w:val="-2"/>
          <w:sz w:val="23"/>
          <w:szCs w:val="23"/>
        </w:rPr>
        <w:t>fatura</w:t>
      </w:r>
      <w:r w:rsidRPr="005B751D">
        <w:rPr>
          <w:spacing w:val="-15"/>
          <w:sz w:val="23"/>
          <w:szCs w:val="23"/>
        </w:rPr>
        <w:t xml:space="preserve"> </w:t>
      </w:r>
      <w:r w:rsidRPr="005B751D">
        <w:rPr>
          <w:spacing w:val="-2"/>
          <w:sz w:val="23"/>
          <w:szCs w:val="23"/>
        </w:rPr>
        <w:t>a</w:t>
      </w:r>
      <w:r w:rsidRPr="005B751D">
        <w:rPr>
          <w:spacing w:val="-15"/>
          <w:sz w:val="23"/>
          <w:szCs w:val="23"/>
        </w:rPr>
        <w:t xml:space="preserve"> </w:t>
      </w:r>
      <w:r w:rsidRPr="005B751D">
        <w:rPr>
          <w:spacing w:val="-2"/>
          <w:sz w:val="23"/>
          <w:szCs w:val="23"/>
        </w:rPr>
        <w:t>que</w:t>
      </w:r>
      <w:r w:rsidRPr="005B751D">
        <w:rPr>
          <w:spacing w:val="-16"/>
          <w:sz w:val="23"/>
          <w:szCs w:val="23"/>
        </w:rPr>
        <w:t xml:space="preserve"> </w:t>
      </w:r>
      <w:r w:rsidRPr="005B751D">
        <w:rPr>
          <w:spacing w:val="-2"/>
          <w:sz w:val="23"/>
          <w:szCs w:val="23"/>
        </w:rPr>
        <w:t>fizer</w:t>
      </w:r>
      <w:r w:rsidRPr="005B751D">
        <w:rPr>
          <w:spacing w:val="-16"/>
          <w:sz w:val="23"/>
          <w:szCs w:val="23"/>
        </w:rPr>
        <w:t xml:space="preserve"> </w:t>
      </w:r>
      <w:r w:rsidRPr="005B751D">
        <w:rPr>
          <w:spacing w:val="-2"/>
          <w:sz w:val="23"/>
          <w:szCs w:val="23"/>
        </w:rPr>
        <w:t>jus,</w:t>
      </w:r>
      <w:r w:rsidRPr="005B751D">
        <w:rPr>
          <w:spacing w:val="-12"/>
          <w:sz w:val="23"/>
          <w:szCs w:val="23"/>
        </w:rPr>
        <w:t xml:space="preserve"> </w:t>
      </w:r>
      <w:r w:rsidRPr="005B751D">
        <w:rPr>
          <w:spacing w:val="-2"/>
          <w:sz w:val="23"/>
          <w:szCs w:val="23"/>
        </w:rPr>
        <w:t>acrescida</w:t>
      </w:r>
      <w:r w:rsidRPr="005B751D">
        <w:rPr>
          <w:spacing w:val="-15"/>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juros</w:t>
      </w:r>
      <w:r w:rsidRPr="005B751D">
        <w:rPr>
          <w:spacing w:val="-16"/>
          <w:sz w:val="23"/>
          <w:szCs w:val="23"/>
        </w:rPr>
        <w:t xml:space="preserve"> </w:t>
      </w:r>
      <w:r w:rsidRPr="005B751D">
        <w:rPr>
          <w:spacing w:val="-2"/>
          <w:sz w:val="23"/>
          <w:szCs w:val="23"/>
        </w:rPr>
        <w:t>moratórios</w:t>
      </w:r>
      <w:r w:rsidRPr="005B751D">
        <w:rPr>
          <w:spacing w:val="-16"/>
          <w:sz w:val="23"/>
          <w:szCs w:val="23"/>
        </w:rPr>
        <w:t xml:space="preserve"> </w:t>
      </w:r>
      <w:r w:rsidRPr="005B751D">
        <w:rPr>
          <w:spacing w:val="-2"/>
          <w:sz w:val="23"/>
          <w:szCs w:val="23"/>
        </w:rPr>
        <w:t>de</w:t>
      </w:r>
      <w:r w:rsidRPr="005B751D">
        <w:rPr>
          <w:spacing w:val="-16"/>
          <w:sz w:val="23"/>
          <w:szCs w:val="23"/>
        </w:rPr>
        <w:t xml:space="preserve"> </w:t>
      </w:r>
      <w:r w:rsidRPr="005B751D">
        <w:rPr>
          <w:spacing w:val="-2"/>
          <w:sz w:val="23"/>
          <w:szCs w:val="23"/>
        </w:rPr>
        <w:t>1%</w:t>
      </w:r>
      <w:r w:rsidRPr="005B751D">
        <w:rPr>
          <w:spacing w:val="-16"/>
          <w:sz w:val="23"/>
          <w:szCs w:val="23"/>
        </w:rPr>
        <w:t xml:space="preserve"> </w:t>
      </w:r>
      <w:r w:rsidRPr="005B751D">
        <w:rPr>
          <w:spacing w:val="-2"/>
          <w:sz w:val="23"/>
          <w:szCs w:val="23"/>
        </w:rPr>
        <w:t>(um</w:t>
      </w:r>
      <w:r w:rsidRPr="005B751D">
        <w:rPr>
          <w:spacing w:val="-16"/>
          <w:sz w:val="23"/>
          <w:szCs w:val="23"/>
        </w:rPr>
        <w:t xml:space="preserve"> </w:t>
      </w:r>
      <w:r w:rsidRPr="005B751D">
        <w:rPr>
          <w:spacing w:val="-2"/>
          <w:sz w:val="23"/>
          <w:szCs w:val="23"/>
        </w:rPr>
        <w:t>por</w:t>
      </w:r>
      <w:r w:rsidRPr="005B751D">
        <w:rPr>
          <w:spacing w:val="-16"/>
          <w:sz w:val="23"/>
          <w:szCs w:val="23"/>
        </w:rPr>
        <w:t xml:space="preserve"> </w:t>
      </w:r>
      <w:r w:rsidRPr="005B751D">
        <w:rPr>
          <w:spacing w:val="-2"/>
          <w:sz w:val="23"/>
          <w:szCs w:val="23"/>
        </w:rPr>
        <w:t>cento)</w:t>
      </w:r>
      <w:r w:rsidRPr="005B751D">
        <w:rPr>
          <w:spacing w:val="-15"/>
          <w:sz w:val="23"/>
          <w:szCs w:val="23"/>
        </w:rPr>
        <w:t xml:space="preserve"> </w:t>
      </w:r>
      <w:r w:rsidRPr="005B751D">
        <w:rPr>
          <w:spacing w:val="-2"/>
          <w:sz w:val="23"/>
          <w:szCs w:val="23"/>
        </w:rPr>
        <w:t>ao</w:t>
      </w:r>
      <w:r w:rsidRPr="005B751D">
        <w:rPr>
          <w:spacing w:val="-16"/>
          <w:sz w:val="23"/>
          <w:szCs w:val="23"/>
        </w:rPr>
        <w:t xml:space="preserve"> </w:t>
      </w:r>
      <w:r w:rsidRPr="005B751D">
        <w:rPr>
          <w:spacing w:val="-2"/>
          <w:sz w:val="23"/>
          <w:szCs w:val="23"/>
        </w:rPr>
        <w:t xml:space="preserve">mês. </w:t>
      </w:r>
    </w:p>
    <w:p w14:paraId="0EF252AE" w14:textId="77777777" w:rsidR="00841C83" w:rsidRPr="005B751D" w:rsidRDefault="00841C83" w:rsidP="00841C83">
      <w:pPr>
        <w:pStyle w:val="PargrafodaLista"/>
        <w:widowControl w:val="0"/>
        <w:numPr>
          <w:ilvl w:val="0"/>
          <w:numId w:val="14"/>
        </w:numPr>
        <w:tabs>
          <w:tab w:val="left" w:pos="0"/>
          <w:tab w:val="left" w:pos="284"/>
          <w:tab w:val="left" w:pos="567"/>
        </w:tabs>
        <w:autoSpaceDE w:val="0"/>
        <w:autoSpaceDN w:val="0"/>
        <w:spacing w:after="160"/>
        <w:ind w:left="0" w:right="148" w:firstLine="426"/>
        <w:contextualSpacing w:val="0"/>
        <w:jc w:val="both"/>
        <w:rPr>
          <w:sz w:val="23"/>
          <w:szCs w:val="23"/>
        </w:rPr>
      </w:pPr>
      <w:r w:rsidRPr="005B751D">
        <w:rPr>
          <w:sz w:val="23"/>
          <w:szCs w:val="23"/>
        </w:rPr>
        <w:t>Caso</w:t>
      </w:r>
      <w:r w:rsidRPr="005B751D">
        <w:rPr>
          <w:spacing w:val="-18"/>
          <w:sz w:val="23"/>
          <w:szCs w:val="23"/>
        </w:rPr>
        <w:t xml:space="preserve"> </w:t>
      </w:r>
      <w:r w:rsidRPr="005B751D">
        <w:rPr>
          <w:sz w:val="23"/>
          <w:szCs w:val="23"/>
        </w:rPr>
        <w:t>não</w:t>
      </w:r>
      <w:r w:rsidRPr="005B751D">
        <w:rPr>
          <w:spacing w:val="-18"/>
          <w:sz w:val="23"/>
          <w:szCs w:val="23"/>
        </w:rPr>
        <w:t xml:space="preserve"> </w:t>
      </w:r>
      <w:r w:rsidRPr="005B751D">
        <w:rPr>
          <w:sz w:val="23"/>
          <w:szCs w:val="23"/>
        </w:rPr>
        <w:t>tenha</w:t>
      </w:r>
      <w:r w:rsidRPr="005B751D">
        <w:rPr>
          <w:spacing w:val="-16"/>
          <w:sz w:val="23"/>
          <w:szCs w:val="23"/>
        </w:rPr>
        <w:t xml:space="preserve"> </w:t>
      </w:r>
      <w:r w:rsidRPr="005B751D">
        <w:rPr>
          <w:sz w:val="23"/>
          <w:szCs w:val="23"/>
        </w:rPr>
        <w:t>valor</w:t>
      </w:r>
      <w:r w:rsidRPr="005B751D">
        <w:rPr>
          <w:spacing w:val="-17"/>
          <w:sz w:val="23"/>
          <w:szCs w:val="23"/>
        </w:rPr>
        <w:t xml:space="preserve"> </w:t>
      </w:r>
      <w:r w:rsidRPr="005B751D">
        <w:rPr>
          <w:sz w:val="23"/>
          <w:szCs w:val="23"/>
        </w:rPr>
        <w:t>a</w:t>
      </w:r>
      <w:r w:rsidRPr="005B751D">
        <w:rPr>
          <w:spacing w:val="-17"/>
          <w:sz w:val="23"/>
          <w:szCs w:val="23"/>
        </w:rPr>
        <w:t xml:space="preserve"> </w:t>
      </w:r>
      <w:r w:rsidRPr="005B751D">
        <w:rPr>
          <w:sz w:val="23"/>
          <w:szCs w:val="23"/>
        </w:rPr>
        <w:t>receber</w:t>
      </w:r>
      <w:r w:rsidRPr="005B751D">
        <w:rPr>
          <w:spacing w:val="-17"/>
          <w:sz w:val="23"/>
          <w:szCs w:val="23"/>
        </w:rPr>
        <w:t xml:space="preserve"> </w:t>
      </w:r>
      <w:r w:rsidRPr="005B751D">
        <w:rPr>
          <w:sz w:val="23"/>
          <w:szCs w:val="23"/>
        </w:rPr>
        <w:t>da</w:t>
      </w:r>
      <w:r w:rsidRPr="005B751D">
        <w:rPr>
          <w:spacing w:val="-17"/>
          <w:sz w:val="23"/>
          <w:szCs w:val="23"/>
        </w:rPr>
        <w:t xml:space="preserve"> </w:t>
      </w:r>
      <w:r w:rsidRPr="005B751D">
        <w:rPr>
          <w:sz w:val="23"/>
          <w:szCs w:val="23"/>
        </w:rPr>
        <w:t>FIEC,</w:t>
      </w:r>
      <w:r w:rsidRPr="005B751D">
        <w:rPr>
          <w:spacing w:val="-17"/>
          <w:sz w:val="23"/>
          <w:szCs w:val="23"/>
        </w:rPr>
        <w:t xml:space="preserve"> </w:t>
      </w:r>
      <w:r w:rsidRPr="005B751D">
        <w:rPr>
          <w:sz w:val="23"/>
          <w:szCs w:val="23"/>
        </w:rPr>
        <w:t>ser-lhe-á</w:t>
      </w:r>
      <w:r w:rsidRPr="005B751D">
        <w:rPr>
          <w:spacing w:val="-17"/>
          <w:sz w:val="23"/>
          <w:szCs w:val="23"/>
        </w:rPr>
        <w:t xml:space="preserve"> </w:t>
      </w:r>
      <w:r w:rsidRPr="005B751D">
        <w:rPr>
          <w:sz w:val="23"/>
          <w:szCs w:val="23"/>
        </w:rPr>
        <w:t>concedido</w:t>
      </w:r>
      <w:r w:rsidRPr="005B751D">
        <w:rPr>
          <w:spacing w:val="-18"/>
          <w:sz w:val="23"/>
          <w:szCs w:val="23"/>
        </w:rPr>
        <w:t xml:space="preserve"> </w:t>
      </w:r>
      <w:r w:rsidRPr="005B751D">
        <w:rPr>
          <w:sz w:val="23"/>
          <w:szCs w:val="23"/>
        </w:rPr>
        <w:t>prazo</w:t>
      </w:r>
      <w:r w:rsidRPr="005B751D">
        <w:rPr>
          <w:spacing w:val="-17"/>
          <w:sz w:val="23"/>
          <w:szCs w:val="23"/>
        </w:rPr>
        <w:t xml:space="preserve"> </w:t>
      </w:r>
      <w:r w:rsidRPr="005B751D">
        <w:rPr>
          <w:sz w:val="23"/>
          <w:szCs w:val="23"/>
        </w:rPr>
        <w:t>de 05</w:t>
      </w:r>
      <w:r w:rsidRPr="005B751D">
        <w:rPr>
          <w:spacing w:val="-12"/>
          <w:sz w:val="23"/>
          <w:szCs w:val="23"/>
        </w:rPr>
        <w:t xml:space="preserve"> </w:t>
      </w:r>
      <w:r w:rsidRPr="005B751D">
        <w:rPr>
          <w:sz w:val="23"/>
          <w:szCs w:val="23"/>
        </w:rPr>
        <w:t>(cinco)</w:t>
      </w:r>
      <w:r w:rsidRPr="005B751D">
        <w:rPr>
          <w:spacing w:val="-12"/>
          <w:sz w:val="23"/>
          <w:szCs w:val="23"/>
        </w:rPr>
        <w:t xml:space="preserve"> </w:t>
      </w:r>
      <w:r w:rsidRPr="005B751D">
        <w:rPr>
          <w:sz w:val="23"/>
          <w:szCs w:val="23"/>
        </w:rPr>
        <w:t>dias</w:t>
      </w:r>
      <w:r w:rsidRPr="005B751D">
        <w:rPr>
          <w:spacing w:val="-13"/>
          <w:sz w:val="23"/>
          <w:szCs w:val="23"/>
        </w:rPr>
        <w:t xml:space="preserve"> </w:t>
      </w:r>
      <w:r w:rsidRPr="005B751D">
        <w:rPr>
          <w:sz w:val="23"/>
          <w:szCs w:val="23"/>
        </w:rPr>
        <w:t>úteis,</w:t>
      </w:r>
      <w:r w:rsidRPr="005B751D">
        <w:rPr>
          <w:spacing w:val="-13"/>
          <w:sz w:val="23"/>
          <w:szCs w:val="23"/>
        </w:rPr>
        <w:t xml:space="preserve"> </w:t>
      </w:r>
      <w:r w:rsidRPr="005B751D">
        <w:rPr>
          <w:sz w:val="23"/>
          <w:szCs w:val="23"/>
        </w:rPr>
        <w:t>contados</w:t>
      </w:r>
      <w:r w:rsidRPr="005B751D">
        <w:rPr>
          <w:spacing w:val="-13"/>
          <w:sz w:val="23"/>
          <w:szCs w:val="23"/>
        </w:rPr>
        <w:t xml:space="preserve"> </w:t>
      </w:r>
      <w:r w:rsidRPr="005B751D">
        <w:rPr>
          <w:sz w:val="23"/>
          <w:szCs w:val="23"/>
        </w:rPr>
        <w:t>a</w:t>
      </w:r>
      <w:r w:rsidRPr="005B751D">
        <w:rPr>
          <w:spacing w:val="-12"/>
          <w:sz w:val="23"/>
          <w:szCs w:val="23"/>
        </w:rPr>
        <w:t xml:space="preserve"> </w:t>
      </w:r>
      <w:r w:rsidRPr="005B751D">
        <w:rPr>
          <w:sz w:val="23"/>
          <w:szCs w:val="23"/>
        </w:rPr>
        <w:t>partir</w:t>
      </w:r>
      <w:r w:rsidRPr="005B751D">
        <w:rPr>
          <w:spacing w:val="-12"/>
          <w:sz w:val="23"/>
          <w:szCs w:val="23"/>
        </w:rPr>
        <w:t xml:space="preserve"> </w:t>
      </w:r>
      <w:r w:rsidRPr="005B751D">
        <w:rPr>
          <w:sz w:val="23"/>
          <w:szCs w:val="23"/>
        </w:rPr>
        <w:t>da</w:t>
      </w:r>
      <w:r w:rsidRPr="005B751D">
        <w:rPr>
          <w:spacing w:val="-12"/>
          <w:sz w:val="23"/>
          <w:szCs w:val="23"/>
        </w:rPr>
        <w:t xml:space="preserve"> </w:t>
      </w:r>
      <w:r w:rsidRPr="005B751D">
        <w:rPr>
          <w:sz w:val="23"/>
          <w:szCs w:val="23"/>
        </w:rPr>
        <w:t>notificação,</w:t>
      </w:r>
      <w:r w:rsidRPr="005B751D">
        <w:rPr>
          <w:spacing w:val="-12"/>
          <w:sz w:val="23"/>
          <w:szCs w:val="23"/>
        </w:rPr>
        <w:t xml:space="preserve"> </w:t>
      </w:r>
      <w:r w:rsidRPr="005B751D">
        <w:rPr>
          <w:sz w:val="23"/>
          <w:szCs w:val="23"/>
        </w:rPr>
        <w:t>para</w:t>
      </w:r>
      <w:r w:rsidRPr="005B751D">
        <w:rPr>
          <w:spacing w:val="-12"/>
          <w:sz w:val="23"/>
          <w:szCs w:val="23"/>
        </w:rPr>
        <w:t xml:space="preserve"> </w:t>
      </w:r>
      <w:r w:rsidRPr="005B751D">
        <w:rPr>
          <w:sz w:val="23"/>
          <w:szCs w:val="23"/>
        </w:rPr>
        <w:t>que</w:t>
      </w:r>
      <w:r w:rsidRPr="005B751D">
        <w:rPr>
          <w:spacing w:val="-12"/>
          <w:sz w:val="23"/>
          <w:szCs w:val="23"/>
        </w:rPr>
        <w:t xml:space="preserve"> </w:t>
      </w:r>
      <w:r w:rsidRPr="005B751D">
        <w:rPr>
          <w:sz w:val="23"/>
          <w:szCs w:val="23"/>
        </w:rPr>
        <w:t>efetue</w:t>
      </w:r>
      <w:r w:rsidRPr="005B751D">
        <w:rPr>
          <w:spacing w:val="-10"/>
          <w:sz w:val="23"/>
          <w:szCs w:val="23"/>
        </w:rPr>
        <w:t xml:space="preserve"> </w:t>
      </w:r>
      <w:r w:rsidRPr="005B751D">
        <w:rPr>
          <w:sz w:val="23"/>
          <w:szCs w:val="23"/>
        </w:rPr>
        <w:t>o</w:t>
      </w:r>
      <w:r w:rsidRPr="005B751D">
        <w:rPr>
          <w:spacing w:val="-13"/>
          <w:sz w:val="23"/>
          <w:szCs w:val="23"/>
        </w:rPr>
        <w:t xml:space="preserve"> </w:t>
      </w:r>
      <w:r w:rsidRPr="005B751D">
        <w:rPr>
          <w:sz w:val="23"/>
          <w:szCs w:val="23"/>
        </w:rPr>
        <w:t>pagamento</w:t>
      </w:r>
      <w:r w:rsidRPr="005B751D">
        <w:rPr>
          <w:spacing w:val="-14"/>
          <w:sz w:val="23"/>
          <w:szCs w:val="23"/>
        </w:rPr>
        <w:t xml:space="preserve"> </w:t>
      </w:r>
      <w:r w:rsidRPr="005B751D">
        <w:rPr>
          <w:sz w:val="23"/>
          <w:szCs w:val="23"/>
        </w:rPr>
        <w:t>estipulado</w:t>
      </w:r>
      <w:r w:rsidRPr="005B751D">
        <w:rPr>
          <w:spacing w:val="-13"/>
          <w:sz w:val="23"/>
          <w:szCs w:val="23"/>
        </w:rPr>
        <w:t xml:space="preserve"> </w:t>
      </w:r>
      <w:r w:rsidRPr="005B751D">
        <w:rPr>
          <w:sz w:val="23"/>
          <w:szCs w:val="23"/>
        </w:rPr>
        <w:t>ou apresente</w:t>
      </w:r>
      <w:r w:rsidRPr="005B751D">
        <w:rPr>
          <w:spacing w:val="-2"/>
          <w:sz w:val="23"/>
          <w:szCs w:val="23"/>
        </w:rPr>
        <w:t xml:space="preserve"> </w:t>
      </w:r>
      <w:r w:rsidRPr="005B751D">
        <w:rPr>
          <w:sz w:val="23"/>
          <w:szCs w:val="23"/>
        </w:rPr>
        <w:t>defesa.</w:t>
      </w:r>
    </w:p>
    <w:p w14:paraId="3F953E64" w14:textId="77777777" w:rsidR="00D636F9" w:rsidRDefault="00841C83" w:rsidP="008321AE">
      <w:pPr>
        <w:pStyle w:val="PargrafodaLista"/>
        <w:widowControl w:val="0"/>
        <w:numPr>
          <w:ilvl w:val="0"/>
          <w:numId w:val="14"/>
        </w:numPr>
        <w:tabs>
          <w:tab w:val="left" w:pos="0"/>
          <w:tab w:val="left" w:pos="284"/>
        </w:tabs>
        <w:autoSpaceDE w:val="0"/>
        <w:autoSpaceDN w:val="0"/>
        <w:spacing w:after="160"/>
        <w:ind w:left="0" w:right="148" w:firstLine="284"/>
        <w:contextualSpacing w:val="0"/>
        <w:jc w:val="both"/>
        <w:rPr>
          <w:sz w:val="23"/>
          <w:szCs w:val="23"/>
        </w:rPr>
      </w:pPr>
      <w:r w:rsidRPr="00D636F9">
        <w:rPr>
          <w:sz w:val="23"/>
          <w:szCs w:val="23"/>
        </w:rPr>
        <w:t xml:space="preserve"> Não</w:t>
      </w:r>
      <w:r w:rsidRPr="00D636F9">
        <w:rPr>
          <w:spacing w:val="-10"/>
          <w:sz w:val="23"/>
          <w:szCs w:val="23"/>
        </w:rPr>
        <w:t xml:space="preserve"> </w:t>
      </w:r>
      <w:r w:rsidRPr="00D636F9">
        <w:rPr>
          <w:sz w:val="23"/>
          <w:szCs w:val="23"/>
        </w:rPr>
        <w:t>realizado</w:t>
      </w:r>
      <w:r w:rsidRPr="00D636F9">
        <w:rPr>
          <w:spacing w:val="-6"/>
          <w:sz w:val="23"/>
          <w:szCs w:val="23"/>
        </w:rPr>
        <w:t xml:space="preserve"> </w:t>
      </w:r>
      <w:r w:rsidRPr="00D636F9">
        <w:rPr>
          <w:sz w:val="23"/>
          <w:szCs w:val="23"/>
        </w:rPr>
        <w:t>o</w:t>
      </w:r>
      <w:r w:rsidRPr="00D636F9">
        <w:rPr>
          <w:spacing w:val="-10"/>
          <w:sz w:val="23"/>
          <w:szCs w:val="23"/>
        </w:rPr>
        <w:t xml:space="preserve"> </w:t>
      </w:r>
      <w:r w:rsidRPr="00D636F9">
        <w:rPr>
          <w:sz w:val="23"/>
          <w:szCs w:val="23"/>
        </w:rPr>
        <w:t>pagamento,</w:t>
      </w:r>
      <w:r w:rsidRPr="00D636F9">
        <w:rPr>
          <w:spacing w:val="-9"/>
          <w:sz w:val="23"/>
          <w:szCs w:val="23"/>
        </w:rPr>
        <w:t xml:space="preserve"> </w:t>
      </w:r>
      <w:r w:rsidRPr="00D636F9">
        <w:rPr>
          <w:sz w:val="23"/>
          <w:szCs w:val="23"/>
        </w:rPr>
        <w:t>não</w:t>
      </w:r>
      <w:r w:rsidRPr="00D636F9">
        <w:rPr>
          <w:spacing w:val="-8"/>
          <w:sz w:val="23"/>
          <w:szCs w:val="23"/>
        </w:rPr>
        <w:t xml:space="preserve"> </w:t>
      </w:r>
      <w:r w:rsidRPr="00D636F9">
        <w:rPr>
          <w:sz w:val="23"/>
          <w:szCs w:val="23"/>
        </w:rPr>
        <w:t>apresentada</w:t>
      </w:r>
      <w:r w:rsidRPr="00D636F9">
        <w:rPr>
          <w:spacing w:val="-5"/>
          <w:sz w:val="23"/>
          <w:szCs w:val="23"/>
        </w:rPr>
        <w:t xml:space="preserve"> </w:t>
      </w:r>
      <w:r w:rsidRPr="00D636F9">
        <w:rPr>
          <w:sz w:val="23"/>
          <w:szCs w:val="23"/>
        </w:rPr>
        <w:t>defesa</w:t>
      </w:r>
      <w:r w:rsidRPr="00D636F9">
        <w:rPr>
          <w:spacing w:val="-8"/>
          <w:sz w:val="23"/>
          <w:szCs w:val="23"/>
        </w:rPr>
        <w:t xml:space="preserve"> </w:t>
      </w:r>
      <w:r w:rsidRPr="00D636F9">
        <w:rPr>
          <w:sz w:val="23"/>
          <w:szCs w:val="23"/>
        </w:rPr>
        <w:t>no</w:t>
      </w:r>
      <w:r w:rsidRPr="00D636F9">
        <w:rPr>
          <w:spacing w:val="-8"/>
          <w:sz w:val="23"/>
          <w:szCs w:val="23"/>
        </w:rPr>
        <w:t xml:space="preserve"> </w:t>
      </w:r>
      <w:r w:rsidRPr="00D636F9">
        <w:rPr>
          <w:sz w:val="23"/>
          <w:szCs w:val="23"/>
        </w:rPr>
        <w:t>prazo,</w:t>
      </w:r>
      <w:r w:rsidRPr="00D636F9">
        <w:rPr>
          <w:spacing w:val="-9"/>
          <w:sz w:val="23"/>
          <w:szCs w:val="23"/>
        </w:rPr>
        <w:t xml:space="preserve"> </w:t>
      </w:r>
      <w:r w:rsidRPr="00D636F9">
        <w:rPr>
          <w:sz w:val="23"/>
          <w:szCs w:val="23"/>
        </w:rPr>
        <w:t>ou</w:t>
      </w:r>
      <w:r w:rsidRPr="00D636F9">
        <w:rPr>
          <w:spacing w:val="-10"/>
          <w:sz w:val="23"/>
          <w:szCs w:val="23"/>
        </w:rPr>
        <w:t xml:space="preserve"> </w:t>
      </w:r>
      <w:r w:rsidRPr="00D636F9">
        <w:rPr>
          <w:sz w:val="23"/>
          <w:szCs w:val="23"/>
        </w:rPr>
        <w:t>não</w:t>
      </w:r>
      <w:r w:rsidRPr="00D636F9">
        <w:rPr>
          <w:spacing w:val="-6"/>
          <w:sz w:val="23"/>
          <w:szCs w:val="23"/>
        </w:rPr>
        <w:t xml:space="preserve"> </w:t>
      </w:r>
      <w:r w:rsidRPr="00D636F9">
        <w:rPr>
          <w:sz w:val="23"/>
          <w:szCs w:val="23"/>
        </w:rPr>
        <w:t>sendo</w:t>
      </w:r>
      <w:r w:rsidRPr="00D636F9">
        <w:rPr>
          <w:spacing w:val="-10"/>
          <w:sz w:val="23"/>
          <w:szCs w:val="23"/>
        </w:rPr>
        <w:t xml:space="preserve"> </w:t>
      </w:r>
      <w:r w:rsidRPr="00D636F9">
        <w:rPr>
          <w:sz w:val="23"/>
          <w:szCs w:val="23"/>
        </w:rPr>
        <w:t>aceita,</w:t>
      </w:r>
      <w:r w:rsidRPr="00D636F9">
        <w:rPr>
          <w:spacing w:val="-6"/>
          <w:sz w:val="23"/>
          <w:szCs w:val="23"/>
        </w:rPr>
        <w:t xml:space="preserve"> </w:t>
      </w:r>
      <w:r w:rsidRPr="00D636F9">
        <w:rPr>
          <w:sz w:val="23"/>
          <w:szCs w:val="23"/>
        </w:rPr>
        <w:t>os</w:t>
      </w:r>
      <w:r w:rsidRPr="00D636F9">
        <w:rPr>
          <w:spacing w:val="-8"/>
          <w:sz w:val="23"/>
          <w:szCs w:val="23"/>
        </w:rPr>
        <w:t xml:space="preserve"> </w:t>
      </w:r>
      <w:r w:rsidRPr="00D636F9">
        <w:rPr>
          <w:sz w:val="23"/>
          <w:szCs w:val="23"/>
        </w:rPr>
        <w:t xml:space="preserve">dados do fornecedor serão encaminhados ao órgão competente para proceder a inscrição da mesma na dívida ativa do </w:t>
      </w:r>
      <w:proofErr w:type="spellStart"/>
      <w:r w:rsidR="00D636F9" w:rsidRPr="00D636F9">
        <w:rPr>
          <w:sz w:val="23"/>
          <w:szCs w:val="23"/>
        </w:rPr>
        <w:t>Municipio</w:t>
      </w:r>
      <w:proofErr w:type="spellEnd"/>
      <w:r w:rsidR="00D636F9">
        <w:rPr>
          <w:sz w:val="23"/>
          <w:szCs w:val="23"/>
        </w:rPr>
        <w:t>.</w:t>
      </w:r>
    </w:p>
    <w:p w14:paraId="0C44EC67" w14:textId="77EC4EBA" w:rsidR="00841C83" w:rsidRPr="00D636F9" w:rsidRDefault="00841C83" w:rsidP="008321AE">
      <w:pPr>
        <w:pStyle w:val="PargrafodaLista"/>
        <w:widowControl w:val="0"/>
        <w:numPr>
          <w:ilvl w:val="0"/>
          <w:numId w:val="14"/>
        </w:numPr>
        <w:tabs>
          <w:tab w:val="left" w:pos="0"/>
          <w:tab w:val="left" w:pos="284"/>
        </w:tabs>
        <w:autoSpaceDE w:val="0"/>
        <w:autoSpaceDN w:val="0"/>
        <w:spacing w:after="160"/>
        <w:ind w:left="0" w:right="148" w:firstLine="284"/>
        <w:contextualSpacing w:val="0"/>
        <w:jc w:val="both"/>
        <w:rPr>
          <w:sz w:val="23"/>
          <w:szCs w:val="23"/>
        </w:rPr>
      </w:pPr>
      <w:r w:rsidRPr="00D636F9">
        <w:rPr>
          <w:sz w:val="23"/>
          <w:szCs w:val="23"/>
        </w:rPr>
        <w:t xml:space="preserve"> As</w:t>
      </w:r>
      <w:r w:rsidRPr="00D636F9">
        <w:rPr>
          <w:spacing w:val="-14"/>
          <w:sz w:val="23"/>
          <w:szCs w:val="23"/>
        </w:rPr>
        <w:t xml:space="preserve"> </w:t>
      </w:r>
      <w:r w:rsidRPr="00D636F9">
        <w:rPr>
          <w:sz w:val="23"/>
          <w:szCs w:val="23"/>
        </w:rPr>
        <w:t>multas</w:t>
      </w:r>
      <w:r w:rsidRPr="00D636F9">
        <w:rPr>
          <w:spacing w:val="-16"/>
          <w:sz w:val="23"/>
          <w:szCs w:val="23"/>
        </w:rPr>
        <w:t xml:space="preserve"> </w:t>
      </w:r>
      <w:r w:rsidRPr="00D636F9">
        <w:rPr>
          <w:sz w:val="23"/>
          <w:szCs w:val="23"/>
        </w:rPr>
        <w:t>e</w:t>
      </w:r>
      <w:r w:rsidRPr="00D636F9">
        <w:rPr>
          <w:spacing w:val="-14"/>
          <w:sz w:val="23"/>
          <w:szCs w:val="23"/>
        </w:rPr>
        <w:t xml:space="preserve"> </w:t>
      </w:r>
      <w:r w:rsidRPr="00D636F9">
        <w:rPr>
          <w:sz w:val="23"/>
          <w:szCs w:val="23"/>
        </w:rPr>
        <w:t>sanções</w:t>
      </w:r>
      <w:r w:rsidRPr="00D636F9">
        <w:rPr>
          <w:spacing w:val="-16"/>
          <w:sz w:val="23"/>
          <w:szCs w:val="23"/>
        </w:rPr>
        <w:t xml:space="preserve"> </w:t>
      </w:r>
      <w:r w:rsidRPr="00D636F9">
        <w:rPr>
          <w:sz w:val="23"/>
          <w:szCs w:val="23"/>
        </w:rPr>
        <w:t>previstas</w:t>
      </w:r>
      <w:r w:rsidRPr="00D636F9">
        <w:rPr>
          <w:spacing w:val="-16"/>
          <w:sz w:val="23"/>
          <w:szCs w:val="23"/>
        </w:rPr>
        <w:t xml:space="preserve"> </w:t>
      </w:r>
      <w:r w:rsidRPr="00D636F9">
        <w:rPr>
          <w:sz w:val="23"/>
          <w:szCs w:val="23"/>
        </w:rPr>
        <w:t>neste</w:t>
      </w:r>
      <w:r w:rsidRPr="00D636F9">
        <w:rPr>
          <w:spacing w:val="-14"/>
          <w:sz w:val="23"/>
          <w:szCs w:val="23"/>
        </w:rPr>
        <w:t xml:space="preserve"> </w:t>
      </w:r>
      <w:r w:rsidRPr="00D636F9">
        <w:rPr>
          <w:sz w:val="23"/>
          <w:szCs w:val="23"/>
        </w:rPr>
        <w:t>termo</w:t>
      </w:r>
      <w:r w:rsidRPr="00D636F9">
        <w:rPr>
          <w:spacing w:val="-16"/>
          <w:sz w:val="23"/>
          <w:szCs w:val="23"/>
        </w:rPr>
        <w:t xml:space="preserve"> </w:t>
      </w:r>
      <w:r w:rsidRPr="00D636F9">
        <w:rPr>
          <w:sz w:val="23"/>
          <w:szCs w:val="23"/>
        </w:rPr>
        <w:t>de</w:t>
      </w:r>
      <w:r w:rsidRPr="00D636F9">
        <w:rPr>
          <w:spacing w:val="-14"/>
          <w:sz w:val="23"/>
          <w:szCs w:val="23"/>
        </w:rPr>
        <w:t xml:space="preserve"> </w:t>
      </w:r>
      <w:r w:rsidRPr="00D636F9">
        <w:rPr>
          <w:sz w:val="23"/>
          <w:szCs w:val="23"/>
        </w:rPr>
        <w:t>referência</w:t>
      </w:r>
      <w:r w:rsidRPr="00D636F9">
        <w:rPr>
          <w:spacing w:val="-16"/>
          <w:sz w:val="23"/>
          <w:szCs w:val="23"/>
        </w:rPr>
        <w:t xml:space="preserve"> </w:t>
      </w:r>
      <w:r w:rsidRPr="00D636F9">
        <w:rPr>
          <w:sz w:val="23"/>
          <w:szCs w:val="23"/>
        </w:rPr>
        <w:t>não</w:t>
      </w:r>
      <w:r w:rsidRPr="00D636F9">
        <w:rPr>
          <w:spacing w:val="-16"/>
          <w:sz w:val="23"/>
          <w:szCs w:val="23"/>
        </w:rPr>
        <w:t xml:space="preserve"> </w:t>
      </w:r>
      <w:r w:rsidRPr="00D636F9">
        <w:rPr>
          <w:sz w:val="23"/>
          <w:szCs w:val="23"/>
        </w:rPr>
        <w:t>eximem</w:t>
      </w:r>
      <w:r w:rsidRPr="00D636F9">
        <w:rPr>
          <w:spacing w:val="-13"/>
          <w:sz w:val="23"/>
          <w:szCs w:val="23"/>
        </w:rPr>
        <w:t xml:space="preserve"> </w:t>
      </w:r>
      <w:r w:rsidRPr="00D636F9">
        <w:rPr>
          <w:sz w:val="23"/>
          <w:szCs w:val="23"/>
        </w:rPr>
        <w:t>o</w:t>
      </w:r>
      <w:r w:rsidRPr="00D636F9">
        <w:rPr>
          <w:spacing w:val="-15"/>
          <w:sz w:val="23"/>
          <w:szCs w:val="23"/>
        </w:rPr>
        <w:t xml:space="preserve"> </w:t>
      </w:r>
      <w:r w:rsidRPr="00D636F9">
        <w:rPr>
          <w:sz w:val="23"/>
          <w:szCs w:val="23"/>
        </w:rPr>
        <w:t xml:space="preserve">fornecedor </w:t>
      </w:r>
      <w:r w:rsidRPr="00D636F9">
        <w:rPr>
          <w:spacing w:val="-2"/>
          <w:sz w:val="23"/>
          <w:szCs w:val="23"/>
        </w:rPr>
        <w:t>da</w:t>
      </w:r>
      <w:r w:rsidRPr="00D636F9">
        <w:rPr>
          <w:spacing w:val="-16"/>
          <w:sz w:val="23"/>
          <w:szCs w:val="23"/>
        </w:rPr>
        <w:t xml:space="preserve"> </w:t>
      </w:r>
      <w:r w:rsidRPr="00D636F9">
        <w:rPr>
          <w:spacing w:val="-2"/>
          <w:sz w:val="23"/>
          <w:szCs w:val="23"/>
        </w:rPr>
        <w:t>reparação</w:t>
      </w:r>
      <w:r w:rsidRPr="00D636F9">
        <w:rPr>
          <w:spacing w:val="-16"/>
          <w:sz w:val="23"/>
          <w:szCs w:val="23"/>
        </w:rPr>
        <w:t xml:space="preserve"> </w:t>
      </w:r>
      <w:r w:rsidRPr="00D636F9">
        <w:rPr>
          <w:spacing w:val="-2"/>
          <w:sz w:val="23"/>
          <w:szCs w:val="23"/>
        </w:rPr>
        <w:t>de</w:t>
      </w:r>
      <w:r w:rsidRPr="00D636F9">
        <w:rPr>
          <w:spacing w:val="-15"/>
          <w:sz w:val="23"/>
          <w:szCs w:val="23"/>
        </w:rPr>
        <w:t xml:space="preserve"> </w:t>
      </w:r>
      <w:r w:rsidRPr="00D636F9">
        <w:rPr>
          <w:spacing w:val="-2"/>
          <w:sz w:val="23"/>
          <w:szCs w:val="23"/>
        </w:rPr>
        <w:t>eventuais</w:t>
      </w:r>
      <w:r w:rsidRPr="00D636F9">
        <w:rPr>
          <w:spacing w:val="-16"/>
          <w:sz w:val="23"/>
          <w:szCs w:val="23"/>
        </w:rPr>
        <w:t xml:space="preserve"> </w:t>
      </w:r>
      <w:r w:rsidRPr="00D636F9">
        <w:rPr>
          <w:spacing w:val="-2"/>
          <w:sz w:val="23"/>
          <w:szCs w:val="23"/>
        </w:rPr>
        <w:t>danos,</w:t>
      </w:r>
      <w:r w:rsidRPr="00D636F9">
        <w:rPr>
          <w:spacing w:val="-15"/>
          <w:sz w:val="23"/>
          <w:szCs w:val="23"/>
        </w:rPr>
        <w:t xml:space="preserve"> </w:t>
      </w:r>
      <w:r w:rsidRPr="00D636F9">
        <w:rPr>
          <w:spacing w:val="-2"/>
          <w:sz w:val="23"/>
          <w:szCs w:val="23"/>
        </w:rPr>
        <w:t>perdas</w:t>
      </w:r>
      <w:r w:rsidRPr="00D636F9">
        <w:rPr>
          <w:spacing w:val="-16"/>
          <w:sz w:val="23"/>
          <w:szCs w:val="23"/>
        </w:rPr>
        <w:t xml:space="preserve"> </w:t>
      </w:r>
      <w:r w:rsidRPr="00D636F9">
        <w:rPr>
          <w:spacing w:val="-2"/>
          <w:sz w:val="23"/>
          <w:szCs w:val="23"/>
        </w:rPr>
        <w:t>ou</w:t>
      </w:r>
      <w:r w:rsidRPr="00D636F9">
        <w:rPr>
          <w:spacing w:val="-16"/>
          <w:sz w:val="23"/>
          <w:szCs w:val="23"/>
        </w:rPr>
        <w:t xml:space="preserve"> </w:t>
      </w:r>
      <w:r w:rsidRPr="00D636F9">
        <w:rPr>
          <w:spacing w:val="-2"/>
          <w:sz w:val="23"/>
          <w:szCs w:val="23"/>
        </w:rPr>
        <w:t>prejuízos</w:t>
      </w:r>
      <w:r w:rsidRPr="00D636F9">
        <w:rPr>
          <w:spacing w:val="-15"/>
          <w:sz w:val="23"/>
          <w:szCs w:val="23"/>
        </w:rPr>
        <w:t xml:space="preserve"> </w:t>
      </w:r>
      <w:r w:rsidRPr="00D636F9">
        <w:rPr>
          <w:spacing w:val="-2"/>
          <w:sz w:val="23"/>
          <w:szCs w:val="23"/>
        </w:rPr>
        <w:t>que</w:t>
      </w:r>
      <w:r w:rsidRPr="00D636F9">
        <w:rPr>
          <w:spacing w:val="-16"/>
          <w:sz w:val="23"/>
          <w:szCs w:val="23"/>
        </w:rPr>
        <w:t xml:space="preserve"> </w:t>
      </w:r>
      <w:r w:rsidRPr="00D636F9">
        <w:rPr>
          <w:spacing w:val="-2"/>
          <w:sz w:val="23"/>
          <w:szCs w:val="23"/>
        </w:rPr>
        <w:t>seus</w:t>
      </w:r>
      <w:r w:rsidRPr="00D636F9">
        <w:rPr>
          <w:spacing w:val="-15"/>
          <w:sz w:val="23"/>
          <w:szCs w:val="23"/>
        </w:rPr>
        <w:t xml:space="preserve"> </w:t>
      </w:r>
      <w:r w:rsidRPr="00D636F9">
        <w:rPr>
          <w:spacing w:val="-2"/>
          <w:sz w:val="23"/>
          <w:szCs w:val="23"/>
        </w:rPr>
        <w:t>atos</w:t>
      </w:r>
      <w:r w:rsidRPr="00D636F9">
        <w:rPr>
          <w:spacing w:val="-16"/>
          <w:sz w:val="23"/>
          <w:szCs w:val="23"/>
        </w:rPr>
        <w:t xml:space="preserve"> </w:t>
      </w:r>
      <w:r w:rsidRPr="00D636F9">
        <w:rPr>
          <w:spacing w:val="-2"/>
          <w:sz w:val="23"/>
          <w:szCs w:val="23"/>
        </w:rPr>
        <w:t>venham</w:t>
      </w:r>
      <w:r w:rsidRPr="00D636F9">
        <w:rPr>
          <w:spacing w:val="-15"/>
          <w:sz w:val="23"/>
          <w:szCs w:val="23"/>
        </w:rPr>
        <w:t xml:space="preserve"> </w:t>
      </w:r>
      <w:r w:rsidRPr="00D636F9">
        <w:rPr>
          <w:spacing w:val="-2"/>
          <w:sz w:val="23"/>
          <w:szCs w:val="23"/>
        </w:rPr>
        <w:t>a</w:t>
      </w:r>
      <w:r w:rsidRPr="00D636F9">
        <w:rPr>
          <w:spacing w:val="-16"/>
          <w:sz w:val="23"/>
          <w:szCs w:val="23"/>
        </w:rPr>
        <w:t xml:space="preserve"> </w:t>
      </w:r>
      <w:r w:rsidRPr="00D636F9">
        <w:rPr>
          <w:spacing w:val="-2"/>
          <w:sz w:val="23"/>
          <w:szCs w:val="23"/>
        </w:rPr>
        <w:t>causar</w:t>
      </w:r>
      <w:r w:rsidRPr="00D636F9">
        <w:rPr>
          <w:spacing w:val="-16"/>
          <w:sz w:val="23"/>
          <w:szCs w:val="23"/>
        </w:rPr>
        <w:t xml:space="preserve"> </w:t>
      </w:r>
      <w:r w:rsidRPr="00D636F9">
        <w:rPr>
          <w:spacing w:val="-2"/>
          <w:sz w:val="23"/>
          <w:szCs w:val="23"/>
        </w:rPr>
        <w:t>à</w:t>
      </w:r>
      <w:r w:rsidRPr="00D636F9">
        <w:rPr>
          <w:spacing w:val="-15"/>
          <w:sz w:val="23"/>
          <w:szCs w:val="23"/>
        </w:rPr>
        <w:t xml:space="preserve"> </w:t>
      </w:r>
      <w:r w:rsidRPr="00D636F9">
        <w:rPr>
          <w:sz w:val="23"/>
          <w:szCs w:val="23"/>
        </w:rPr>
        <w:t>CONTRATANTE.</w:t>
      </w:r>
    </w:p>
    <w:p w14:paraId="4B2DED22" w14:textId="77777777" w:rsidR="00841C83" w:rsidRPr="005B751D" w:rsidRDefault="00841C83" w:rsidP="00841C83">
      <w:pPr>
        <w:pStyle w:val="PargrafodaLista"/>
        <w:widowControl w:val="0"/>
        <w:numPr>
          <w:ilvl w:val="0"/>
          <w:numId w:val="14"/>
        </w:numPr>
        <w:tabs>
          <w:tab w:val="left" w:pos="0"/>
          <w:tab w:val="left" w:pos="284"/>
        </w:tabs>
        <w:autoSpaceDE w:val="0"/>
        <w:autoSpaceDN w:val="0"/>
        <w:spacing w:after="160"/>
        <w:ind w:left="0" w:right="148" w:firstLine="284"/>
        <w:contextualSpacing w:val="0"/>
        <w:jc w:val="both"/>
        <w:rPr>
          <w:sz w:val="23"/>
          <w:szCs w:val="23"/>
        </w:rPr>
      </w:pPr>
      <w:r w:rsidRPr="005B751D">
        <w:rPr>
          <w:sz w:val="23"/>
          <w:szCs w:val="23"/>
        </w:rPr>
        <w:t xml:space="preserve"> Se</w:t>
      </w:r>
      <w:r w:rsidRPr="005B751D">
        <w:rPr>
          <w:spacing w:val="-18"/>
          <w:sz w:val="23"/>
          <w:szCs w:val="23"/>
        </w:rPr>
        <w:t xml:space="preserve"> </w:t>
      </w:r>
      <w:r w:rsidRPr="005B751D">
        <w:rPr>
          <w:sz w:val="23"/>
          <w:szCs w:val="23"/>
        </w:rPr>
        <w:t>o</w:t>
      </w:r>
      <w:r w:rsidRPr="005B751D">
        <w:rPr>
          <w:spacing w:val="-18"/>
          <w:sz w:val="23"/>
          <w:szCs w:val="23"/>
        </w:rPr>
        <w:t xml:space="preserve"> </w:t>
      </w:r>
      <w:r w:rsidRPr="005B751D">
        <w:rPr>
          <w:sz w:val="23"/>
          <w:szCs w:val="23"/>
        </w:rPr>
        <w:t>motivo</w:t>
      </w:r>
      <w:r w:rsidRPr="005B751D">
        <w:rPr>
          <w:spacing w:val="-17"/>
          <w:sz w:val="23"/>
          <w:szCs w:val="23"/>
        </w:rPr>
        <w:t xml:space="preserve"> </w:t>
      </w:r>
      <w:r w:rsidRPr="005B751D">
        <w:rPr>
          <w:sz w:val="23"/>
          <w:szCs w:val="23"/>
        </w:rPr>
        <w:t>ocorrer</w:t>
      </w:r>
      <w:r w:rsidRPr="005B751D">
        <w:rPr>
          <w:spacing w:val="-16"/>
          <w:sz w:val="23"/>
          <w:szCs w:val="23"/>
        </w:rPr>
        <w:t xml:space="preserve"> </w:t>
      </w:r>
      <w:r w:rsidRPr="005B751D">
        <w:rPr>
          <w:sz w:val="23"/>
          <w:szCs w:val="23"/>
        </w:rPr>
        <w:t>por</w:t>
      </w:r>
      <w:r w:rsidRPr="005B751D">
        <w:rPr>
          <w:spacing w:val="-16"/>
          <w:sz w:val="23"/>
          <w:szCs w:val="23"/>
        </w:rPr>
        <w:t xml:space="preserve"> </w:t>
      </w:r>
      <w:r w:rsidRPr="005B751D">
        <w:rPr>
          <w:sz w:val="23"/>
          <w:szCs w:val="23"/>
        </w:rPr>
        <w:t>comprovado</w:t>
      </w:r>
      <w:r w:rsidRPr="005B751D">
        <w:rPr>
          <w:spacing w:val="-18"/>
          <w:sz w:val="23"/>
          <w:szCs w:val="23"/>
        </w:rPr>
        <w:t xml:space="preserve"> </w:t>
      </w:r>
      <w:r w:rsidRPr="005B751D">
        <w:rPr>
          <w:sz w:val="23"/>
          <w:szCs w:val="23"/>
        </w:rPr>
        <w:t>impedimento</w:t>
      </w:r>
      <w:r w:rsidRPr="005B751D">
        <w:rPr>
          <w:spacing w:val="-16"/>
          <w:sz w:val="23"/>
          <w:szCs w:val="23"/>
        </w:rPr>
        <w:t xml:space="preserve"> </w:t>
      </w:r>
      <w:r w:rsidRPr="005B751D">
        <w:rPr>
          <w:sz w:val="23"/>
          <w:szCs w:val="23"/>
        </w:rPr>
        <w:t>ou</w:t>
      </w:r>
      <w:r w:rsidRPr="005B751D">
        <w:rPr>
          <w:spacing w:val="-17"/>
          <w:sz w:val="23"/>
          <w:szCs w:val="23"/>
        </w:rPr>
        <w:t xml:space="preserve"> </w:t>
      </w:r>
      <w:r w:rsidRPr="005B751D">
        <w:rPr>
          <w:sz w:val="23"/>
          <w:szCs w:val="23"/>
        </w:rPr>
        <w:t>por</w:t>
      </w:r>
      <w:r w:rsidRPr="005B751D">
        <w:rPr>
          <w:spacing w:val="-16"/>
          <w:sz w:val="23"/>
          <w:szCs w:val="23"/>
        </w:rPr>
        <w:t xml:space="preserve"> </w:t>
      </w:r>
      <w:r w:rsidRPr="005B751D">
        <w:rPr>
          <w:sz w:val="23"/>
          <w:szCs w:val="23"/>
        </w:rPr>
        <w:t>motivo</w:t>
      </w:r>
      <w:r w:rsidRPr="005B751D">
        <w:rPr>
          <w:spacing w:val="-18"/>
          <w:sz w:val="23"/>
          <w:szCs w:val="23"/>
        </w:rPr>
        <w:t xml:space="preserve"> </w:t>
      </w:r>
      <w:r w:rsidRPr="005B751D">
        <w:rPr>
          <w:sz w:val="23"/>
          <w:szCs w:val="23"/>
        </w:rPr>
        <w:t>de</w:t>
      </w:r>
      <w:r w:rsidRPr="005B751D">
        <w:rPr>
          <w:spacing w:val="-18"/>
          <w:sz w:val="23"/>
          <w:szCs w:val="23"/>
        </w:rPr>
        <w:t xml:space="preserve"> </w:t>
      </w:r>
      <w:r w:rsidRPr="005B751D">
        <w:rPr>
          <w:sz w:val="23"/>
          <w:szCs w:val="23"/>
        </w:rPr>
        <w:t>reconhecida</w:t>
      </w:r>
      <w:r w:rsidRPr="005B751D">
        <w:rPr>
          <w:spacing w:val="-16"/>
          <w:sz w:val="23"/>
          <w:szCs w:val="23"/>
        </w:rPr>
        <w:t xml:space="preserve"> </w:t>
      </w:r>
      <w:r w:rsidRPr="005B751D">
        <w:rPr>
          <w:sz w:val="23"/>
          <w:szCs w:val="23"/>
        </w:rPr>
        <w:t>força</w:t>
      </w:r>
      <w:r w:rsidRPr="005B751D">
        <w:rPr>
          <w:spacing w:val="-17"/>
          <w:sz w:val="23"/>
          <w:szCs w:val="23"/>
        </w:rPr>
        <w:t xml:space="preserve"> </w:t>
      </w:r>
      <w:r w:rsidRPr="005B751D">
        <w:rPr>
          <w:sz w:val="23"/>
          <w:szCs w:val="23"/>
        </w:rPr>
        <w:t>maior, devidamente</w:t>
      </w:r>
      <w:r w:rsidRPr="005B751D">
        <w:rPr>
          <w:spacing w:val="-18"/>
          <w:sz w:val="23"/>
          <w:szCs w:val="23"/>
        </w:rPr>
        <w:t xml:space="preserve"> </w:t>
      </w:r>
      <w:r w:rsidRPr="005B751D">
        <w:rPr>
          <w:sz w:val="23"/>
          <w:szCs w:val="23"/>
        </w:rPr>
        <w:t>justificado</w:t>
      </w:r>
      <w:r w:rsidRPr="005B751D">
        <w:rPr>
          <w:spacing w:val="-18"/>
          <w:sz w:val="23"/>
          <w:szCs w:val="23"/>
        </w:rPr>
        <w:t xml:space="preserve"> </w:t>
      </w:r>
      <w:r w:rsidRPr="005B751D">
        <w:rPr>
          <w:sz w:val="23"/>
          <w:szCs w:val="23"/>
        </w:rPr>
        <w:t>e</w:t>
      </w:r>
      <w:r w:rsidRPr="005B751D">
        <w:rPr>
          <w:spacing w:val="-17"/>
          <w:sz w:val="23"/>
          <w:szCs w:val="23"/>
        </w:rPr>
        <w:t xml:space="preserve"> </w:t>
      </w:r>
      <w:r w:rsidRPr="005B751D">
        <w:rPr>
          <w:sz w:val="23"/>
          <w:szCs w:val="23"/>
        </w:rPr>
        <w:t>aceito</w:t>
      </w:r>
      <w:r w:rsidRPr="005B751D">
        <w:rPr>
          <w:spacing w:val="-18"/>
          <w:sz w:val="23"/>
          <w:szCs w:val="23"/>
        </w:rPr>
        <w:t xml:space="preserve"> </w:t>
      </w:r>
      <w:r w:rsidRPr="005B751D">
        <w:rPr>
          <w:sz w:val="23"/>
          <w:szCs w:val="23"/>
        </w:rPr>
        <w:t>pela</w:t>
      </w:r>
      <w:r w:rsidRPr="005B751D">
        <w:rPr>
          <w:spacing w:val="-17"/>
          <w:sz w:val="23"/>
          <w:szCs w:val="23"/>
        </w:rPr>
        <w:t xml:space="preserve"> </w:t>
      </w:r>
      <w:r w:rsidRPr="005B751D">
        <w:rPr>
          <w:sz w:val="23"/>
          <w:szCs w:val="23"/>
        </w:rPr>
        <w:t>CONTRATANTE,</w:t>
      </w:r>
      <w:r w:rsidRPr="005B751D">
        <w:rPr>
          <w:spacing w:val="-18"/>
          <w:sz w:val="23"/>
          <w:szCs w:val="23"/>
        </w:rPr>
        <w:t xml:space="preserve"> </w:t>
      </w:r>
      <w:r w:rsidRPr="005B751D">
        <w:rPr>
          <w:sz w:val="23"/>
          <w:szCs w:val="23"/>
        </w:rPr>
        <w:t>o</w:t>
      </w:r>
      <w:r w:rsidRPr="005B751D">
        <w:rPr>
          <w:spacing w:val="-18"/>
          <w:sz w:val="23"/>
          <w:szCs w:val="23"/>
        </w:rPr>
        <w:t xml:space="preserve"> </w:t>
      </w:r>
      <w:r w:rsidRPr="005B751D">
        <w:rPr>
          <w:sz w:val="23"/>
          <w:szCs w:val="23"/>
        </w:rPr>
        <w:t>fornecedor</w:t>
      </w:r>
      <w:r w:rsidRPr="005B751D">
        <w:rPr>
          <w:spacing w:val="-17"/>
          <w:sz w:val="23"/>
          <w:szCs w:val="23"/>
        </w:rPr>
        <w:t xml:space="preserve"> </w:t>
      </w:r>
      <w:r w:rsidRPr="005B751D">
        <w:rPr>
          <w:sz w:val="23"/>
          <w:szCs w:val="23"/>
        </w:rPr>
        <w:t>ficará</w:t>
      </w:r>
      <w:r w:rsidRPr="005B751D">
        <w:rPr>
          <w:spacing w:val="-18"/>
          <w:sz w:val="23"/>
          <w:szCs w:val="23"/>
        </w:rPr>
        <w:t xml:space="preserve"> </w:t>
      </w:r>
      <w:r w:rsidRPr="005B751D">
        <w:rPr>
          <w:sz w:val="23"/>
          <w:szCs w:val="23"/>
        </w:rPr>
        <w:t>isento</w:t>
      </w:r>
      <w:r w:rsidRPr="005B751D">
        <w:rPr>
          <w:spacing w:val="-17"/>
          <w:sz w:val="23"/>
          <w:szCs w:val="23"/>
        </w:rPr>
        <w:t xml:space="preserve"> </w:t>
      </w:r>
      <w:r w:rsidRPr="005B751D">
        <w:rPr>
          <w:sz w:val="23"/>
          <w:szCs w:val="23"/>
        </w:rPr>
        <w:t>das</w:t>
      </w:r>
      <w:r w:rsidRPr="005B751D">
        <w:rPr>
          <w:spacing w:val="-18"/>
          <w:sz w:val="23"/>
          <w:szCs w:val="23"/>
        </w:rPr>
        <w:t xml:space="preserve"> </w:t>
      </w:r>
      <w:r w:rsidRPr="005B751D">
        <w:rPr>
          <w:sz w:val="23"/>
          <w:szCs w:val="23"/>
        </w:rPr>
        <w:t>penalidades</w:t>
      </w:r>
      <w:r w:rsidRPr="005B751D">
        <w:rPr>
          <w:spacing w:val="-2"/>
          <w:sz w:val="23"/>
          <w:szCs w:val="23"/>
        </w:rPr>
        <w:t xml:space="preserve"> </w:t>
      </w:r>
      <w:r w:rsidRPr="005B751D">
        <w:rPr>
          <w:sz w:val="23"/>
          <w:szCs w:val="23"/>
        </w:rPr>
        <w:t>mencionadas.</w:t>
      </w:r>
    </w:p>
    <w:bookmarkEnd w:id="7"/>
    <w:p w14:paraId="5A3E7303" w14:textId="77777777" w:rsidR="00841C83" w:rsidRPr="005B751D" w:rsidRDefault="00841C83" w:rsidP="00841C83">
      <w:pPr>
        <w:tabs>
          <w:tab w:val="left" w:pos="0"/>
          <w:tab w:val="left" w:pos="284"/>
        </w:tabs>
        <w:spacing w:after="160"/>
        <w:ind w:left="284" w:right="148"/>
        <w:jc w:val="center"/>
        <w:rPr>
          <w:b/>
          <w:bCs/>
          <w:sz w:val="23"/>
          <w:szCs w:val="23"/>
        </w:rPr>
      </w:pPr>
    </w:p>
    <w:p w14:paraId="28CF12E2" w14:textId="77777777" w:rsidR="00841C83" w:rsidRPr="005B751D" w:rsidRDefault="00841C83" w:rsidP="00841C83">
      <w:pPr>
        <w:tabs>
          <w:tab w:val="left" w:pos="0"/>
          <w:tab w:val="left" w:pos="284"/>
        </w:tabs>
        <w:spacing w:after="160"/>
        <w:ind w:left="284" w:right="148"/>
        <w:jc w:val="center"/>
        <w:rPr>
          <w:b/>
          <w:bCs/>
          <w:sz w:val="23"/>
          <w:szCs w:val="23"/>
        </w:rPr>
      </w:pPr>
    </w:p>
    <w:p w14:paraId="61EE9B25" w14:textId="77777777" w:rsidR="00841C83" w:rsidRPr="005B751D" w:rsidRDefault="00841C83" w:rsidP="00841C83">
      <w:pPr>
        <w:tabs>
          <w:tab w:val="left" w:pos="0"/>
          <w:tab w:val="left" w:pos="284"/>
        </w:tabs>
        <w:spacing w:after="160"/>
        <w:ind w:left="284" w:right="148"/>
        <w:jc w:val="center"/>
        <w:rPr>
          <w:b/>
          <w:bCs/>
          <w:sz w:val="23"/>
          <w:szCs w:val="23"/>
        </w:rPr>
      </w:pPr>
    </w:p>
    <w:p w14:paraId="19C2D301" w14:textId="77777777" w:rsidR="00841C83" w:rsidRPr="005B751D" w:rsidRDefault="00841C83" w:rsidP="00841C83">
      <w:pPr>
        <w:tabs>
          <w:tab w:val="left" w:pos="0"/>
          <w:tab w:val="left" w:pos="284"/>
        </w:tabs>
        <w:spacing w:after="160"/>
        <w:ind w:left="284" w:right="148"/>
        <w:jc w:val="center"/>
        <w:rPr>
          <w:b/>
          <w:bCs/>
          <w:sz w:val="23"/>
          <w:szCs w:val="23"/>
        </w:rPr>
      </w:pPr>
      <w:r w:rsidRPr="005B751D">
        <w:rPr>
          <w:b/>
          <w:bCs/>
          <w:sz w:val="23"/>
          <w:szCs w:val="23"/>
        </w:rPr>
        <w:t>ANEXO I</w:t>
      </w:r>
    </w:p>
    <w:p w14:paraId="62258ACD" w14:textId="77777777" w:rsidR="00841C83" w:rsidRPr="005B751D" w:rsidRDefault="00841C83" w:rsidP="00841C83">
      <w:pPr>
        <w:tabs>
          <w:tab w:val="left" w:pos="0"/>
          <w:tab w:val="left" w:pos="284"/>
        </w:tabs>
        <w:spacing w:after="160"/>
        <w:ind w:left="284" w:right="148"/>
        <w:jc w:val="center"/>
        <w:rPr>
          <w:b/>
          <w:bCs/>
          <w:sz w:val="23"/>
          <w:szCs w:val="23"/>
        </w:rPr>
      </w:pPr>
      <w:r w:rsidRPr="005B751D">
        <w:rPr>
          <w:b/>
          <w:bCs/>
          <w:noProof/>
          <w:sz w:val="23"/>
          <w:szCs w:val="23"/>
        </w:rPr>
        <w:drawing>
          <wp:inline distT="0" distB="0" distL="0" distR="0" wp14:anchorId="6D0259EE" wp14:editId="0E40FF5E">
            <wp:extent cx="5040000" cy="3778040"/>
            <wp:effectExtent l="0" t="0" r="825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40000" cy="3778040"/>
                    </a:xfrm>
                    <a:prstGeom prst="rect">
                      <a:avLst/>
                    </a:prstGeom>
                  </pic:spPr>
                </pic:pic>
              </a:graphicData>
            </a:graphic>
          </wp:inline>
        </w:drawing>
      </w:r>
    </w:p>
    <w:p w14:paraId="554AD893" w14:textId="77777777" w:rsidR="00841C83" w:rsidRPr="005B751D" w:rsidRDefault="00841C83" w:rsidP="00841C83">
      <w:pPr>
        <w:tabs>
          <w:tab w:val="left" w:pos="0"/>
          <w:tab w:val="left" w:pos="284"/>
        </w:tabs>
        <w:spacing w:after="160"/>
        <w:ind w:left="284" w:right="148"/>
        <w:jc w:val="center"/>
        <w:rPr>
          <w:sz w:val="23"/>
          <w:szCs w:val="23"/>
        </w:rPr>
      </w:pPr>
      <w:r w:rsidRPr="005B751D">
        <w:rPr>
          <w:sz w:val="23"/>
          <w:szCs w:val="23"/>
        </w:rPr>
        <w:t>Figura 1 – Modelo do Gradil Existente</w:t>
      </w:r>
    </w:p>
    <w:p w14:paraId="33637424" w14:textId="77777777" w:rsidR="00841C83" w:rsidRPr="005B751D" w:rsidRDefault="00841C83" w:rsidP="00841C83">
      <w:pPr>
        <w:tabs>
          <w:tab w:val="left" w:pos="0"/>
          <w:tab w:val="left" w:pos="284"/>
        </w:tabs>
        <w:spacing w:after="160"/>
        <w:ind w:left="284" w:right="148"/>
        <w:jc w:val="center"/>
        <w:rPr>
          <w:sz w:val="23"/>
          <w:szCs w:val="23"/>
        </w:rPr>
      </w:pPr>
    </w:p>
    <w:p w14:paraId="096B62C5" w14:textId="77777777" w:rsidR="00841C83" w:rsidRPr="005B751D" w:rsidRDefault="00841C83" w:rsidP="00841C83">
      <w:pPr>
        <w:tabs>
          <w:tab w:val="left" w:pos="0"/>
          <w:tab w:val="left" w:pos="284"/>
        </w:tabs>
        <w:spacing w:after="160"/>
        <w:ind w:left="284" w:right="148"/>
        <w:jc w:val="center"/>
        <w:rPr>
          <w:sz w:val="23"/>
          <w:szCs w:val="23"/>
        </w:rPr>
      </w:pPr>
      <w:r w:rsidRPr="005B751D">
        <w:rPr>
          <w:noProof/>
          <w:sz w:val="23"/>
          <w:szCs w:val="23"/>
        </w:rPr>
        <w:lastRenderedPageBreak/>
        <w:drawing>
          <wp:inline distT="0" distB="0" distL="0" distR="0" wp14:anchorId="6E916F05" wp14:editId="5C5D03A8">
            <wp:extent cx="5040000" cy="3647350"/>
            <wp:effectExtent l="0" t="0" r="825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40000" cy="3647350"/>
                    </a:xfrm>
                    <a:prstGeom prst="rect">
                      <a:avLst/>
                    </a:prstGeom>
                  </pic:spPr>
                </pic:pic>
              </a:graphicData>
            </a:graphic>
          </wp:inline>
        </w:drawing>
      </w:r>
    </w:p>
    <w:p w14:paraId="77B8E34C" w14:textId="77777777" w:rsidR="00841C83" w:rsidRPr="005B751D" w:rsidRDefault="00841C83" w:rsidP="00841C83">
      <w:pPr>
        <w:tabs>
          <w:tab w:val="left" w:pos="0"/>
          <w:tab w:val="left" w:pos="284"/>
        </w:tabs>
        <w:spacing w:after="160"/>
        <w:ind w:left="284" w:right="148"/>
        <w:jc w:val="center"/>
        <w:rPr>
          <w:sz w:val="23"/>
          <w:szCs w:val="23"/>
        </w:rPr>
      </w:pPr>
      <w:r w:rsidRPr="005B751D">
        <w:rPr>
          <w:sz w:val="23"/>
          <w:szCs w:val="23"/>
        </w:rPr>
        <w:t>Figura 2 – Modelo do Portão Existente</w:t>
      </w:r>
    </w:p>
    <w:p w14:paraId="0AF4E29C" w14:textId="77777777" w:rsidR="00841C83" w:rsidRPr="005B751D" w:rsidRDefault="00841C83" w:rsidP="00841C83">
      <w:pPr>
        <w:tabs>
          <w:tab w:val="left" w:pos="0"/>
          <w:tab w:val="left" w:pos="284"/>
        </w:tabs>
        <w:spacing w:after="160"/>
        <w:ind w:left="284" w:right="148"/>
        <w:jc w:val="center"/>
        <w:rPr>
          <w:sz w:val="23"/>
          <w:szCs w:val="23"/>
        </w:rPr>
      </w:pPr>
      <w:r w:rsidRPr="005B751D">
        <w:rPr>
          <w:noProof/>
          <w:sz w:val="23"/>
          <w:szCs w:val="23"/>
        </w:rPr>
        <w:drawing>
          <wp:inline distT="0" distB="0" distL="0" distR="0" wp14:anchorId="77623326" wp14:editId="0D5120F5">
            <wp:extent cx="4320000" cy="4270716"/>
            <wp:effectExtent l="0" t="0" r="444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20000" cy="4270716"/>
                    </a:xfrm>
                    <a:prstGeom prst="rect">
                      <a:avLst/>
                    </a:prstGeom>
                  </pic:spPr>
                </pic:pic>
              </a:graphicData>
            </a:graphic>
          </wp:inline>
        </w:drawing>
      </w:r>
    </w:p>
    <w:p w14:paraId="6FA621DB" w14:textId="77777777" w:rsidR="00841C83" w:rsidRPr="005B751D" w:rsidRDefault="00841C83" w:rsidP="00841C83">
      <w:pPr>
        <w:tabs>
          <w:tab w:val="left" w:pos="0"/>
          <w:tab w:val="left" w:pos="284"/>
        </w:tabs>
        <w:spacing w:after="160"/>
        <w:ind w:left="284" w:right="148"/>
        <w:jc w:val="center"/>
        <w:rPr>
          <w:sz w:val="23"/>
          <w:szCs w:val="23"/>
        </w:rPr>
      </w:pPr>
      <w:r w:rsidRPr="005B751D">
        <w:rPr>
          <w:sz w:val="23"/>
          <w:szCs w:val="23"/>
        </w:rPr>
        <w:lastRenderedPageBreak/>
        <w:t>Figura 3 – Rampa onde será instalado o corrimão de acessibilidade e guarda corpo</w:t>
      </w:r>
    </w:p>
    <w:p w14:paraId="536DCEAF" w14:textId="77777777" w:rsidR="00841C83" w:rsidRPr="005B751D" w:rsidRDefault="00841C83" w:rsidP="00841C83">
      <w:pPr>
        <w:tabs>
          <w:tab w:val="left" w:pos="0"/>
          <w:tab w:val="left" w:pos="284"/>
        </w:tabs>
        <w:spacing w:after="160"/>
        <w:ind w:left="284" w:right="148"/>
        <w:jc w:val="center"/>
        <w:rPr>
          <w:sz w:val="23"/>
          <w:szCs w:val="23"/>
        </w:rPr>
      </w:pPr>
      <w:r w:rsidRPr="005B751D">
        <w:rPr>
          <w:noProof/>
          <w:sz w:val="23"/>
          <w:szCs w:val="23"/>
        </w:rPr>
        <w:drawing>
          <wp:inline distT="0" distB="0" distL="0" distR="0" wp14:anchorId="7C6A1D0F" wp14:editId="0DE9C249">
            <wp:extent cx="4320000" cy="3768398"/>
            <wp:effectExtent l="0" t="0" r="4445"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20000" cy="3768398"/>
                    </a:xfrm>
                    <a:prstGeom prst="rect">
                      <a:avLst/>
                    </a:prstGeom>
                  </pic:spPr>
                </pic:pic>
              </a:graphicData>
            </a:graphic>
          </wp:inline>
        </w:drawing>
      </w:r>
    </w:p>
    <w:p w14:paraId="369F00CB" w14:textId="77777777" w:rsidR="00841C83" w:rsidRPr="005B751D" w:rsidRDefault="00841C83" w:rsidP="00841C83">
      <w:pPr>
        <w:tabs>
          <w:tab w:val="left" w:pos="0"/>
          <w:tab w:val="left" w:pos="284"/>
        </w:tabs>
        <w:spacing w:after="160"/>
        <w:ind w:left="284" w:right="148"/>
        <w:jc w:val="center"/>
        <w:rPr>
          <w:sz w:val="23"/>
          <w:szCs w:val="23"/>
        </w:rPr>
      </w:pPr>
      <w:r w:rsidRPr="005B751D">
        <w:rPr>
          <w:sz w:val="23"/>
          <w:szCs w:val="23"/>
        </w:rPr>
        <w:t xml:space="preserve">Figura 4 – Modelo de corrimão de acessibilidade e guarda corpo existe na escada do acesso </w:t>
      </w:r>
    </w:p>
    <w:p w14:paraId="0CEE30D5" w14:textId="77777777" w:rsidR="00841C83" w:rsidRPr="005B751D" w:rsidRDefault="00841C83" w:rsidP="00841C83">
      <w:pPr>
        <w:tabs>
          <w:tab w:val="left" w:pos="0"/>
          <w:tab w:val="left" w:pos="284"/>
        </w:tabs>
        <w:spacing w:after="160"/>
        <w:ind w:left="284" w:right="148"/>
        <w:jc w:val="center"/>
        <w:rPr>
          <w:sz w:val="23"/>
          <w:szCs w:val="23"/>
        </w:rPr>
      </w:pPr>
      <w:r w:rsidRPr="005B751D">
        <w:rPr>
          <w:noProof/>
          <w:sz w:val="23"/>
          <w:szCs w:val="23"/>
        </w:rPr>
        <w:lastRenderedPageBreak/>
        <w:drawing>
          <wp:inline distT="0" distB="0" distL="0" distR="0" wp14:anchorId="5BCF2B7B" wp14:editId="35C3FA08">
            <wp:extent cx="7801128" cy="5848621"/>
            <wp:effectExtent l="4763"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rot="16200000">
                      <a:off x="0" y="0"/>
                      <a:ext cx="7829124" cy="5869610"/>
                    </a:xfrm>
                    <a:prstGeom prst="rect">
                      <a:avLst/>
                    </a:prstGeom>
                  </pic:spPr>
                </pic:pic>
              </a:graphicData>
            </a:graphic>
          </wp:inline>
        </w:drawing>
      </w:r>
    </w:p>
    <w:p w14:paraId="28D420FD" w14:textId="77777777" w:rsidR="00841C83" w:rsidRPr="005B751D" w:rsidRDefault="00841C83" w:rsidP="00841C83">
      <w:pPr>
        <w:tabs>
          <w:tab w:val="left" w:pos="0"/>
          <w:tab w:val="left" w:pos="284"/>
        </w:tabs>
        <w:spacing w:after="160"/>
        <w:ind w:left="284" w:right="148"/>
        <w:jc w:val="center"/>
        <w:rPr>
          <w:sz w:val="23"/>
          <w:szCs w:val="23"/>
        </w:rPr>
      </w:pPr>
      <w:r w:rsidRPr="005B751D">
        <w:rPr>
          <w:sz w:val="23"/>
          <w:szCs w:val="23"/>
        </w:rPr>
        <w:t>Figura 5 – Croqui de Localização da Cerca e dos Portões</w:t>
      </w:r>
    </w:p>
    <w:p w14:paraId="1CA09AC8" w14:textId="77777777" w:rsidR="00841C83" w:rsidRPr="005B751D" w:rsidRDefault="00841C83" w:rsidP="00343A10">
      <w:pPr>
        <w:jc w:val="both"/>
        <w:rPr>
          <w:b/>
          <w:sz w:val="23"/>
          <w:szCs w:val="23"/>
        </w:rPr>
      </w:pPr>
    </w:p>
    <w:p w14:paraId="74CD15F8" w14:textId="77777777" w:rsidR="00E75D1B" w:rsidRPr="005B751D" w:rsidRDefault="00E75D1B" w:rsidP="00E75D1B">
      <w:pPr>
        <w:jc w:val="center"/>
        <w:rPr>
          <w:b/>
          <w:bCs/>
          <w:sz w:val="23"/>
          <w:szCs w:val="23"/>
        </w:rPr>
      </w:pPr>
      <w:r w:rsidRPr="005B751D">
        <w:rPr>
          <w:b/>
          <w:bCs/>
          <w:sz w:val="23"/>
          <w:szCs w:val="23"/>
        </w:rPr>
        <w:lastRenderedPageBreak/>
        <w:t>EDITAL Nº 026/2024</w:t>
      </w:r>
    </w:p>
    <w:p w14:paraId="7AD0B138" w14:textId="77777777" w:rsidR="00E75D1B" w:rsidRPr="005B751D" w:rsidRDefault="00E75D1B" w:rsidP="00E75D1B">
      <w:pPr>
        <w:jc w:val="center"/>
        <w:rPr>
          <w:b/>
          <w:bCs/>
          <w:sz w:val="23"/>
          <w:szCs w:val="23"/>
        </w:rPr>
      </w:pPr>
      <w:r w:rsidRPr="005B751D">
        <w:rPr>
          <w:b/>
          <w:bCs/>
          <w:sz w:val="23"/>
          <w:szCs w:val="23"/>
        </w:rPr>
        <w:t>PREGÃO ELETRÔNICO Nº 025/2024 – PROCESSO Nº 153/2024</w:t>
      </w:r>
    </w:p>
    <w:p w14:paraId="25D444DD" w14:textId="77777777" w:rsidR="00510FBB" w:rsidRPr="005B751D" w:rsidRDefault="00510FBB" w:rsidP="00510FBB">
      <w:pPr>
        <w:jc w:val="center"/>
        <w:rPr>
          <w:b/>
          <w:bCs/>
          <w:sz w:val="23"/>
          <w:szCs w:val="23"/>
        </w:rPr>
      </w:pPr>
    </w:p>
    <w:p w14:paraId="7D2B5DD6" w14:textId="5F6610AA" w:rsidR="00C2107F" w:rsidRPr="005B751D" w:rsidRDefault="00C2107F" w:rsidP="00C2107F">
      <w:pPr>
        <w:tabs>
          <w:tab w:val="left" w:pos="3780"/>
        </w:tabs>
        <w:autoSpaceDE w:val="0"/>
        <w:autoSpaceDN w:val="0"/>
        <w:adjustRightInd w:val="0"/>
        <w:jc w:val="center"/>
        <w:rPr>
          <w:b/>
          <w:bCs/>
          <w:caps/>
          <w:sz w:val="23"/>
          <w:szCs w:val="23"/>
        </w:rPr>
      </w:pPr>
      <w:r w:rsidRPr="005B751D">
        <w:rPr>
          <w:b/>
          <w:bCs/>
          <w:caps/>
          <w:sz w:val="23"/>
          <w:szCs w:val="23"/>
        </w:rPr>
        <w:t>ANEXO I</w:t>
      </w:r>
      <w:r w:rsidR="007039F0" w:rsidRPr="005B751D">
        <w:rPr>
          <w:b/>
          <w:bCs/>
          <w:caps/>
          <w:sz w:val="23"/>
          <w:szCs w:val="23"/>
        </w:rPr>
        <w:t>V</w:t>
      </w:r>
      <w:r w:rsidRPr="005B751D">
        <w:rPr>
          <w:b/>
          <w:bCs/>
          <w:caps/>
          <w:sz w:val="23"/>
          <w:szCs w:val="23"/>
        </w:rPr>
        <w:t xml:space="preserve"> - Declaração de Cumprimento Plenos dos Requisitos</w:t>
      </w:r>
    </w:p>
    <w:p w14:paraId="585BDE49" w14:textId="576B72E8" w:rsidR="00050D22" w:rsidRPr="005B751D" w:rsidRDefault="00C2107F" w:rsidP="00050D22">
      <w:pPr>
        <w:tabs>
          <w:tab w:val="left" w:pos="3780"/>
        </w:tabs>
        <w:autoSpaceDE w:val="0"/>
        <w:autoSpaceDN w:val="0"/>
        <w:adjustRightInd w:val="0"/>
        <w:jc w:val="center"/>
        <w:rPr>
          <w:b/>
          <w:bCs/>
          <w:caps/>
          <w:sz w:val="23"/>
          <w:szCs w:val="23"/>
        </w:rPr>
      </w:pPr>
      <w:r w:rsidRPr="005B751D">
        <w:rPr>
          <w:b/>
          <w:bCs/>
          <w:caps/>
          <w:sz w:val="23"/>
          <w:szCs w:val="23"/>
        </w:rPr>
        <w:t xml:space="preserve"> de Habilitação</w:t>
      </w:r>
    </w:p>
    <w:p w14:paraId="5B857154" w14:textId="6E0137F5" w:rsidR="0077286F" w:rsidRPr="005B751D" w:rsidRDefault="0077286F" w:rsidP="00027073">
      <w:pPr>
        <w:jc w:val="both"/>
        <w:rPr>
          <w:sz w:val="23"/>
          <w:szCs w:val="23"/>
        </w:rPr>
      </w:pPr>
      <w:r w:rsidRPr="005B751D">
        <w:rPr>
          <w:sz w:val="23"/>
          <w:szCs w:val="23"/>
        </w:rPr>
        <w:t>A empresa......., aqui devidamente representada pelo(a)........., infra-assinado, DECLARA, por este e na melhor forma de direito, concordar com os termos do PREGÃO ELETRÔNICO Nº ___/202</w:t>
      </w:r>
      <w:r w:rsidR="00755ACE" w:rsidRPr="005B751D">
        <w:rPr>
          <w:sz w:val="23"/>
          <w:szCs w:val="23"/>
        </w:rPr>
        <w:t>4</w:t>
      </w:r>
      <w:r w:rsidRPr="005B751D">
        <w:rPr>
          <w:sz w:val="23"/>
          <w:szCs w:val="23"/>
        </w:rPr>
        <w:t xml:space="preserve">, dos respectivos documentos e anexos da Licitação. </w:t>
      </w:r>
    </w:p>
    <w:p w14:paraId="10283012" w14:textId="77777777" w:rsidR="00F27E46" w:rsidRPr="005B751D" w:rsidRDefault="00F27E46" w:rsidP="00027073">
      <w:pPr>
        <w:jc w:val="both"/>
        <w:rPr>
          <w:sz w:val="23"/>
          <w:szCs w:val="23"/>
        </w:rPr>
      </w:pPr>
    </w:p>
    <w:p w14:paraId="56AF342D" w14:textId="56A7D48C" w:rsidR="00027073" w:rsidRPr="005B751D" w:rsidRDefault="0006529C" w:rsidP="00027073">
      <w:pPr>
        <w:jc w:val="both"/>
        <w:rPr>
          <w:sz w:val="23"/>
          <w:szCs w:val="23"/>
        </w:rPr>
      </w:pPr>
      <w:r w:rsidRPr="005B751D">
        <w:rPr>
          <w:sz w:val="23"/>
          <w:szCs w:val="23"/>
        </w:rPr>
        <w:t>DECLARA</w:t>
      </w:r>
      <w:r w:rsidR="0077286F" w:rsidRPr="005B751D">
        <w:rPr>
          <w:sz w:val="23"/>
          <w:szCs w:val="23"/>
        </w:rPr>
        <w:t xml:space="preserve"> ainda, que acatará integralmente quaisquer decisões que venham a ser tomadas pelo </w:t>
      </w:r>
      <w:r w:rsidR="004935EB" w:rsidRPr="005B751D">
        <w:rPr>
          <w:sz w:val="23"/>
          <w:szCs w:val="23"/>
        </w:rPr>
        <w:t>Pregoeira</w:t>
      </w:r>
      <w:r w:rsidR="0077286F" w:rsidRPr="005B751D">
        <w:rPr>
          <w:sz w:val="23"/>
          <w:szCs w:val="23"/>
        </w:rPr>
        <w:t xml:space="preserve"> e Equipe de Apoio ou pela Administração da Fundação </w:t>
      </w:r>
      <w:proofErr w:type="spellStart"/>
      <w:r w:rsidR="0077286F" w:rsidRPr="005B751D">
        <w:rPr>
          <w:sz w:val="23"/>
          <w:szCs w:val="23"/>
        </w:rPr>
        <w:t>Indaiatubana</w:t>
      </w:r>
      <w:proofErr w:type="spellEnd"/>
      <w:r w:rsidR="0077286F" w:rsidRPr="005B751D">
        <w:rPr>
          <w:sz w:val="23"/>
          <w:szCs w:val="23"/>
        </w:rPr>
        <w:t xml:space="preserve"> de Educação e Cultura - FIEC, quanto à habilitação, classificação e adjudicação, ressalvados os nossos direitos legais de recursos.</w:t>
      </w:r>
    </w:p>
    <w:p w14:paraId="43A91217" w14:textId="0775D007" w:rsidR="0077286F" w:rsidRPr="005B751D" w:rsidRDefault="0006529C" w:rsidP="0002038A">
      <w:pPr>
        <w:jc w:val="both"/>
        <w:rPr>
          <w:sz w:val="23"/>
          <w:szCs w:val="23"/>
        </w:rPr>
      </w:pPr>
      <w:r w:rsidRPr="005B751D">
        <w:rPr>
          <w:sz w:val="23"/>
          <w:szCs w:val="23"/>
        </w:rPr>
        <w:t>DECLARA</w:t>
      </w:r>
      <w:r w:rsidR="00027073" w:rsidRPr="005B751D">
        <w:rPr>
          <w:sz w:val="23"/>
          <w:szCs w:val="23"/>
        </w:rPr>
        <w:t xml:space="preserve"> </w:t>
      </w:r>
      <w:r w:rsidR="0077286F" w:rsidRPr="005B751D">
        <w:rPr>
          <w:sz w:val="23"/>
          <w:szCs w:val="23"/>
        </w:rPr>
        <w:t xml:space="preserve">que não existe, até o presente momento, qualquer impedimento quanto à habilitação no presente certame e, que caso venham a conhecer, no decorrer do certame, comprometemo-nos a comunicá-los de imediato a Fundação </w:t>
      </w:r>
      <w:proofErr w:type="spellStart"/>
      <w:r w:rsidR="0077286F" w:rsidRPr="005B751D">
        <w:rPr>
          <w:sz w:val="23"/>
          <w:szCs w:val="23"/>
        </w:rPr>
        <w:t>Indaiatubana</w:t>
      </w:r>
      <w:proofErr w:type="spellEnd"/>
      <w:r w:rsidR="0077286F" w:rsidRPr="005B751D">
        <w:rPr>
          <w:sz w:val="23"/>
          <w:szCs w:val="23"/>
        </w:rPr>
        <w:t xml:space="preserve"> de Educação e Cultura.</w:t>
      </w:r>
    </w:p>
    <w:p w14:paraId="79E6B610" w14:textId="77777777" w:rsidR="00F27E46" w:rsidRPr="005B751D" w:rsidRDefault="00027073" w:rsidP="0002038A">
      <w:pPr>
        <w:autoSpaceDE w:val="0"/>
        <w:autoSpaceDN w:val="0"/>
        <w:adjustRightInd w:val="0"/>
        <w:jc w:val="both"/>
        <w:rPr>
          <w:sz w:val="23"/>
          <w:szCs w:val="23"/>
        </w:rPr>
      </w:pPr>
      <w:r w:rsidRPr="005B751D">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72D2C0FD" w:rsidR="00027073" w:rsidRPr="005B751D" w:rsidRDefault="00027073" w:rsidP="00027073">
      <w:pPr>
        <w:autoSpaceDE w:val="0"/>
        <w:autoSpaceDN w:val="0"/>
        <w:adjustRightInd w:val="0"/>
        <w:spacing w:after="168"/>
        <w:jc w:val="both"/>
        <w:rPr>
          <w:sz w:val="23"/>
          <w:szCs w:val="23"/>
        </w:rPr>
      </w:pPr>
      <w:r w:rsidRPr="005B751D">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5B751D" w:rsidRDefault="0006529C" w:rsidP="00780A66">
      <w:pPr>
        <w:autoSpaceDE w:val="0"/>
        <w:autoSpaceDN w:val="0"/>
        <w:adjustRightInd w:val="0"/>
        <w:spacing w:after="168"/>
        <w:jc w:val="both"/>
        <w:rPr>
          <w:sz w:val="23"/>
          <w:szCs w:val="23"/>
        </w:rPr>
      </w:pPr>
      <w:r w:rsidRPr="005B751D">
        <w:rPr>
          <w:sz w:val="23"/>
          <w:szCs w:val="23"/>
        </w:rPr>
        <w:t>D</w:t>
      </w:r>
      <w:r w:rsidR="00780A66" w:rsidRPr="005B751D">
        <w:rPr>
          <w:sz w:val="23"/>
          <w:szCs w:val="23"/>
        </w:rPr>
        <w:t>ECLARA que,</w:t>
      </w:r>
      <w:r w:rsidR="00780A66" w:rsidRPr="005B751D">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5B751D" w:rsidRDefault="00027073" w:rsidP="00027073">
      <w:pPr>
        <w:autoSpaceDE w:val="0"/>
        <w:autoSpaceDN w:val="0"/>
        <w:adjustRightInd w:val="0"/>
        <w:spacing w:after="168"/>
        <w:jc w:val="both"/>
        <w:rPr>
          <w:sz w:val="23"/>
          <w:szCs w:val="23"/>
        </w:rPr>
      </w:pPr>
      <w:r w:rsidRPr="005B751D">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5B751D">
        <w:rPr>
          <w:sz w:val="23"/>
          <w:szCs w:val="23"/>
        </w:rPr>
        <w:t>arts</w:t>
      </w:r>
      <w:proofErr w:type="spellEnd"/>
      <w:r w:rsidRPr="005B751D">
        <w:rPr>
          <w:sz w:val="23"/>
          <w:szCs w:val="23"/>
        </w:rPr>
        <w:t xml:space="preserve">. 42 a 49, observado o disposto nos §§ 1º ao 3º do art. 4º, da Lei n.º 14.133 de 2021. </w:t>
      </w:r>
    </w:p>
    <w:p w14:paraId="7D83130F" w14:textId="52C3D326" w:rsidR="00027073" w:rsidRPr="005B751D" w:rsidRDefault="00027073" w:rsidP="00027073">
      <w:pPr>
        <w:autoSpaceDE w:val="0"/>
        <w:autoSpaceDN w:val="0"/>
        <w:adjustRightInd w:val="0"/>
        <w:jc w:val="both"/>
        <w:rPr>
          <w:sz w:val="23"/>
          <w:szCs w:val="23"/>
        </w:rPr>
      </w:pPr>
      <w:r w:rsidRPr="005B751D">
        <w:rPr>
          <w:sz w:val="23"/>
          <w:szCs w:val="23"/>
        </w:rPr>
        <w:t xml:space="preserve">DECLARA, estar ciente de que, a falsidade da declaração de que trata os itens acima sujeitará o licitante às sanções previstas na Lei nº 14.133 de 2021 e neste Edital. </w:t>
      </w:r>
    </w:p>
    <w:p w14:paraId="63681336" w14:textId="1A721C4B" w:rsidR="00027073" w:rsidRPr="005B751D" w:rsidRDefault="00027073" w:rsidP="0077286F">
      <w:pPr>
        <w:jc w:val="both"/>
        <w:rPr>
          <w:sz w:val="23"/>
          <w:szCs w:val="23"/>
        </w:rPr>
      </w:pPr>
      <w:r w:rsidRPr="005B751D">
        <w:rPr>
          <w:sz w:val="23"/>
          <w:szCs w:val="23"/>
        </w:rPr>
        <w:t>DECLARA por fim que, cumpre integralmente os requisitos de habilitação definidos em capítulo próprio do edital.</w:t>
      </w:r>
    </w:p>
    <w:p w14:paraId="3D989395" w14:textId="77777777" w:rsidR="0077286F" w:rsidRPr="005B751D" w:rsidRDefault="0077286F" w:rsidP="0077286F">
      <w:pPr>
        <w:pStyle w:val="Corpodetexto"/>
        <w:tabs>
          <w:tab w:val="left" w:pos="-180"/>
          <w:tab w:val="left" w:pos="4678"/>
        </w:tabs>
        <w:rPr>
          <w:b w:val="0"/>
          <w:i w:val="0"/>
          <w:sz w:val="23"/>
          <w:szCs w:val="23"/>
        </w:rPr>
      </w:pPr>
      <w:r w:rsidRPr="005B751D">
        <w:rPr>
          <w:b w:val="0"/>
          <w:i w:val="0"/>
          <w:sz w:val="23"/>
          <w:szCs w:val="23"/>
        </w:rPr>
        <w:t xml:space="preserve">-------(local e </w:t>
      </w:r>
      <w:proofErr w:type="gramStart"/>
      <w:r w:rsidRPr="005B751D">
        <w:rPr>
          <w:b w:val="0"/>
          <w:i w:val="0"/>
          <w:sz w:val="23"/>
          <w:szCs w:val="23"/>
        </w:rPr>
        <w:t>data)-----</w:t>
      </w:r>
      <w:proofErr w:type="gramEnd"/>
    </w:p>
    <w:p w14:paraId="21629BF0" w14:textId="77777777" w:rsidR="0077286F" w:rsidRPr="005B751D" w:rsidRDefault="0077286F" w:rsidP="0077286F">
      <w:pPr>
        <w:pStyle w:val="Corpodetexto"/>
        <w:tabs>
          <w:tab w:val="left" w:pos="-180"/>
          <w:tab w:val="left" w:pos="4678"/>
        </w:tabs>
        <w:rPr>
          <w:b w:val="0"/>
          <w:i w:val="0"/>
          <w:sz w:val="23"/>
          <w:szCs w:val="23"/>
        </w:rPr>
      </w:pPr>
      <w:r w:rsidRPr="005B751D">
        <w:rPr>
          <w:b w:val="0"/>
          <w:i w:val="0"/>
          <w:sz w:val="23"/>
          <w:szCs w:val="23"/>
        </w:rPr>
        <w:t xml:space="preserve">-------(assinatura autorizada/ </w:t>
      </w:r>
      <w:proofErr w:type="gramStart"/>
      <w:r w:rsidRPr="005B751D">
        <w:rPr>
          <w:b w:val="0"/>
          <w:i w:val="0"/>
          <w:sz w:val="23"/>
          <w:szCs w:val="23"/>
        </w:rPr>
        <w:t>Rg.)------</w:t>
      </w:r>
      <w:proofErr w:type="gramEnd"/>
    </w:p>
    <w:p w14:paraId="5F0513BD" w14:textId="77777777" w:rsidR="0077286F" w:rsidRPr="005B751D" w:rsidRDefault="0077286F" w:rsidP="0077286F">
      <w:pPr>
        <w:pStyle w:val="Corpodetexto"/>
        <w:tabs>
          <w:tab w:val="left" w:pos="-180"/>
          <w:tab w:val="left" w:pos="4678"/>
        </w:tabs>
        <w:rPr>
          <w:b w:val="0"/>
          <w:i w:val="0"/>
          <w:sz w:val="23"/>
          <w:szCs w:val="23"/>
        </w:rPr>
      </w:pPr>
      <w:r w:rsidRPr="005B751D">
        <w:rPr>
          <w:b w:val="0"/>
          <w:i w:val="0"/>
          <w:sz w:val="23"/>
          <w:szCs w:val="23"/>
        </w:rPr>
        <w:t xml:space="preserve">------(nome, rg. e cargo do </w:t>
      </w:r>
      <w:proofErr w:type="gramStart"/>
      <w:r w:rsidRPr="005B751D">
        <w:rPr>
          <w:b w:val="0"/>
          <w:i w:val="0"/>
          <w:sz w:val="23"/>
          <w:szCs w:val="23"/>
        </w:rPr>
        <w:t>signatário)-----</w:t>
      </w:r>
      <w:proofErr w:type="gramEnd"/>
    </w:p>
    <w:p w14:paraId="60D3136C" w14:textId="77777777" w:rsidR="0077286F" w:rsidRPr="005B751D" w:rsidRDefault="0077286F" w:rsidP="0077286F">
      <w:pPr>
        <w:pStyle w:val="Corpodetexto"/>
        <w:tabs>
          <w:tab w:val="left" w:pos="-180"/>
          <w:tab w:val="left" w:pos="4678"/>
        </w:tabs>
        <w:rPr>
          <w:b w:val="0"/>
          <w:i w:val="0"/>
          <w:sz w:val="23"/>
          <w:szCs w:val="23"/>
        </w:rPr>
      </w:pPr>
      <w:r w:rsidRPr="005B751D">
        <w:rPr>
          <w:b w:val="0"/>
          <w:i w:val="0"/>
          <w:sz w:val="23"/>
          <w:szCs w:val="23"/>
        </w:rPr>
        <w:t xml:space="preserve">------(nome da </w:t>
      </w:r>
      <w:proofErr w:type="gramStart"/>
      <w:r w:rsidRPr="005B751D">
        <w:rPr>
          <w:b w:val="0"/>
          <w:i w:val="0"/>
          <w:sz w:val="23"/>
          <w:szCs w:val="23"/>
        </w:rPr>
        <w:t>empresa)—</w:t>
      </w:r>
      <w:proofErr w:type="gramEnd"/>
      <w:r w:rsidRPr="005B751D">
        <w:rPr>
          <w:b w:val="0"/>
          <w:i w:val="0"/>
          <w:sz w:val="23"/>
          <w:szCs w:val="23"/>
        </w:rPr>
        <w:t>(CNPJ)-----</w:t>
      </w:r>
    </w:p>
    <w:p w14:paraId="1C9D074E" w14:textId="77777777" w:rsidR="0077286F" w:rsidRPr="005B751D" w:rsidRDefault="0077286F" w:rsidP="0077286F">
      <w:pPr>
        <w:jc w:val="center"/>
        <w:rPr>
          <w:sz w:val="23"/>
          <w:szCs w:val="23"/>
        </w:rPr>
      </w:pPr>
      <w:r w:rsidRPr="005B751D">
        <w:rPr>
          <w:sz w:val="23"/>
          <w:szCs w:val="23"/>
        </w:rPr>
        <w:t>--------(</w:t>
      </w:r>
      <w:proofErr w:type="gramStart"/>
      <w:r w:rsidRPr="005B751D">
        <w:rPr>
          <w:sz w:val="23"/>
          <w:szCs w:val="23"/>
        </w:rPr>
        <w:t>endereço</w:t>
      </w:r>
      <w:proofErr w:type="gramEnd"/>
      <w:r w:rsidRPr="005B751D">
        <w:rPr>
          <w:sz w:val="23"/>
          <w:szCs w:val="23"/>
        </w:rPr>
        <w:t>)-------</w:t>
      </w:r>
    </w:p>
    <w:p w14:paraId="41F4CA2F" w14:textId="77777777" w:rsidR="00EC3BE2" w:rsidRPr="005B751D" w:rsidRDefault="00EC3BE2" w:rsidP="00527AB9">
      <w:pPr>
        <w:jc w:val="center"/>
        <w:rPr>
          <w:b/>
          <w:bCs/>
          <w:sz w:val="23"/>
          <w:szCs w:val="23"/>
        </w:rPr>
      </w:pPr>
    </w:p>
    <w:p w14:paraId="712A1EEF" w14:textId="77777777" w:rsidR="002B7064" w:rsidRPr="005B751D" w:rsidRDefault="002B7064" w:rsidP="00841C83">
      <w:pPr>
        <w:jc w:val="center"/>
        <w:rPr>
          <w:b/>
          <w:bCs/>
          <w:sz w:val="23"/>
          <w:szCs w:val="23"/>
        </w:rPr>
      </w:pPr>
    </w:p>
    <w:p w14:paraId="0A58AF4C" w14:textId="77777777" w:rsidR="002B7064" w:rsidRPr="005B751D" w:rsidRDefault="002B7064" w:rsidP="00841C83">
      <w:pPr>
        <w:jc w:val="center"/>
        <w:rPr>
          <w:b/>
          <w:bCs/>
          <w:sz w:val="23"/>
          <w:szCs w:val="23"/>
        </w:rPr>
      </w:pPr>
    </w:p>
    <w:p w14:paraId="332BA15D" w14:textId="77777777" w:rsidR="00E75D1B" w:rsidRPr="005B751D" w:rsidRDefault="00E75D1B" w:rsidP="00E75D1B">
      <w:pPr>
        <w:jc w:val="center"/>
        <w:rPr>
          <w:b/>
          <w:bCs/>
          <w:sz w:val="23"/>
          <w:szCs w:val="23"/>
        </w:rPr>
      </w:pPr>
      <w:r w:rsidRPr="005B751D">
        <w:rPr>
          <w:b/>
          <w:bCs/>
          <w:sz w:val="23"/>
          <w:szCs w:val="23"/>
        </w:rPr>
        <w:lastRenderedPageBreak/>
        <w:t>EDITAL Nº 026/2024</w:t>
      </w:r>
    </w:p>
    <w:p w14:paraId="2BDA358B" w14:textId="77777777" w:rsidR="00E75D1B" w:rsidRPr="005B751D" w:rsidRDefault="00E75D1B" w:rsidP="00E75D1B">
      <w:pPr>
        <w:jc w:val="center"/>
        <w:rPr>
          <w:b/>
          <w:bCs/>
          <w:sz w:val="23"/>
          <w:szCs w:val="23"/>
        </w:rPr>
      </w:pPr>
      <w:r w:rsidRPr="005B751D">
        <w:rPr>
          <w:b/>
          <w:bCs/>
          <w:sz w:val="23"/>
          <w:szCs w:val="23"/>
        </w:rPr>
        <w:t>PREGÃO ELETRÔNICO Nº 025/2024 – PROCESSO Nº 153/2024</w:t>
      </w:r>
    </w:p>
    <w:p w14:paraId="3FF9F7A3" w14:textId="77777777" w:rsidR="00ED70AD" w:rsidRPr="005B751D" w:rsidRDefault="00ED70AD" w:rsidP="00ED70AD">
      <w:pPr>
        <w:pStyle w:val="NormalWeb"/>
        <w:spacing w:before="0" w:beforeAutospacing="0" w:after="0" w:afterAutospacing="0"/>
        <w:jc w:val="center"/>
        <w:rPr>
          <w:rFonts w:ascii="Times New Roman" w:hAnsi="Times New Roman" w:cs="Times New Roman"/>
          <w:b/>
          <w:bCs/>
          <w:sz w:val="23"/>
          <w:szCs w:val="23"/>
        </w:rPr>
      </w:pPr>
    </w:p>
    <w:p w14:paraId="67543C86" w14:textId="78A2D442" w:rsidR="00C2107F" w:rsidRPr="005B751D" w:rsidRDefault="00C2107F" w:rsidP="00C2107F">
      <w:pPr>
        <w:autoSpaceDE w:val="0"/>
        <w:autoSpaceDN w:val="0"/>
        <w:adjustRightInd w:val="0"/>
        <w:jc w:val="center"/>
        <w:rPr>
          <w:b/>
          <w:sz w:val="23"/>
          <w:szCs w:val="23"/>
        </w:rPr>
      </w:pPr>
      <w:r w:rsidRPr="005B751D">
        <w:rPr>
          <w:b/>
          <w:bCs/>
          <w:sz w:val="23"/>
          <w:szCs w:val="23"/>
          <w:u w:val="thick"/>
        </w:rPr>
        <w:t xml:space="preserve">ANEXO </w:t>
      </w:r>
      <w:r w:rsidR="008408C4" w:rsidRPr="005B751D">
        <w:rPr>
          <w:b/>
          <w:bCs/>
          <w:sz w:val="23"/>
          <w:szCs w:val="23"/>
          <w:u w:val="thick"/>
        </w:rPr>
        <w:t>I</w:t>
      </w:r>
      <w:r w:rsidR="007039F0" w:rsidRPr="005B751D">
        <w:rPr>
          <w:b/>
          <w:bCs/>
          <w:sz w:val="23"/>
          <w:szCs w:val="23"/>
          <w:u w:val="thick"/>
        </w:rPr>
        <w:t>V</w:t>
      </w:r>
      <w:r w:rsidRPr="005B751D">
        <w:rPr>
          <w:b/>
          <w:bCs/>
          <w:sz w:val="23"/>
          <w:szCs w:val="23"/>
          <w:u w:val="thick"/>
        </w:rPr>
        <w:t xml:space="preserve"> - MODELO DE </w:t>
      </w:r>
      <w:proofErr w:type="gramStart"/>
      <w:r w:rsidRPr="005B751D">
        <w:rPr>
          <w:b/>
          <w:bCs/>
          <w:sz w:val="23"/>
          <w:szCs w:val="23"/>
          <w:u w:val="thick"/>
        </w:rPr>
        <w:t xml:space="preserve">PROPOSTA </w:t>
      </w:r>
      <w:r w:rsidR="001B1AB0" w:rsidRPr="005B751D">
        <w:rPr>
          <w:b/>
          <w:bCs/>
          <w:sz w:val="23"/>
          <w:szCs w:val="23"/>
          <w:u w:val="thick"/>
        </w:rPr>
        <w:t xml:space="preserve"> FINAL</w:t>
      </w:r>
      <w:proofErr w:type="gramEnd"/>
    </w:p>
    <w:p w14:paraId="25A2C7DC" w14:textId="77777777" w:rsidR="00C2107F" w:rsidRPr="005B751D" w:rsidRDefault="00C2107F" w:rsidP="00C2107F">
      <w:pPr>
        <w:rPr>
          <w:sz w:val="23"/>
          <w:szCs w:val="23"/>
        </w:rPr>
      </w:pPr>
      <w:r w:rsidRPr="005B751D">
        <w:rPr>
          <w:sz w:val="23"/>
          <w:szCs w:val="23"/>
        </w:rPr>
        <w:t>À</w:t>
      </w:r>
    </w:p>
    <w:p w14:paraId="70D9FAF7" w14:textId="77777777" w:rsidR="00C2107F" w:rsidRPr="005B751D" w:rsidRDefault="00C2107F" w:rsidP="00C2107F">
      <w:pPr>
        <w:rPr>
          <w:sz w:val="23"/>
          <w:szCs w:val="23"/>
        </w:rPr>
      </w:pPr>
      <w:r w:rsidRPr="005B751D">
        <w:rPr>
          <w:sz w:val="23"/>
          <w:szCs w:val="23"/>
        </w:rPr>
        <w:t xml:space="preserve">Fundação </w:t>
      </w:r>
      <w:proofErr w:type="spellStart"/>
      <w:r w:rsidRPr="005B751D">
        <w:rPr>
          <w:sz w:val="23"/>
          <w:szCs w:val="23"/>
        </w:rPr>
        <w:t>Indaiatubana</w:t>
      </w:r>
      <w:proofErr w:type="spellEnd"/>
      <w:r w:rsidRPr="005B751D">
        <w:rPr>
          <w:sz w:val="23"/>
          <w:szCs w:val="23"/>
        </w:rPr>
        <w:t xml:space="preserve"> de Educação e Cultura – FIEC</w:t>
      </w:r>
    </w:p>
    <w:p w14:paraId="757DD0D6" w14:textId="3B7FCBBA" w:rsidR="00C2107F" w:rsidRPr="005B751D" w:rsidRDefault="00C2107F" w:rsidP="00C2107F">
      <w:pPr>
        <w:rPr>
          <w:sz w:val="23"/>
          <w:szCs w:val="23"/>
        </w:rPr>
      </w:pPr>
      <w:r w:rsidRPr="005B751D">
        <w:rPr>
          <w:sz w:val="23"/>
          <w:szCs w:val="23"/>
        </w:rPr>
        <w:t xml:space="preserve">Sr. (a) </w:t>
      </w:r>
      <w:r w:rsidR="004935EB" w:rsidRPr="005B751D">
        <w:rPr>
          <w:sz w:val="23"/>
          <w:szCs w:val="23"/>
        </w:rPr>
        <w:t>Pregoeira</w:t>
      </w:r>
      <w:r w:rsidRPr="005B751D">
        <w:rPr>
          <w:sz w:val="23"/>
          <w:szCs w:val="23"/>
        </w:rPr>
        <w:t xml:space="preserve"> (a).</w:t>
      </w:r>
    </w:p>
    <w:p w14:paraId="76C18C5D" w14:textId="77777777" w:rsidR="00C2107F" w:rsidRPr="005B751D" w:rsidRDefault="00C2107F" w:rsidP="00C2107F">
      <w:pPr>
        <w:autoSpaceDE w:val="0"/>
        <w:autoSpaceDN w:val="0"/>
        <w:adjustRightInd w:val="0"/>
        <w:jc w:val="both"/>
        <w:rPr>
          <w:bCs/>
          <w:sz w:val="23"/>
          <w:szCs w:val="23"/>
        </w:rPr>
      </w:pPr>
    </w:p>
    <w:p w14:paraId="7A32B7E7" w14:textId="77777777" w:rsidR="00C2107F" w:rsidRPr="005B751D" w:rsidRDefault="00C2107F" w:rsidP="00C2107F">
      <w:pPr>
        <w:autoSpaceDE w:val="0"/>
        <w:autoSpaceDN w:val="0"/>
        <w:adjustRightInd w:val="0"/>
        <w:jc w:val="both"/>
        <w:rPr>
          <w:sz w:val="23"/>
          <w:szCs w:val="23"/>
        </w:rPr>
      </w:pPr>
      <w:r w:rsidRPr="005B751D">
        <w:rPr>
          <w:sz w:val="23"/>
          <w:szCs w:val="23"/>
        </w:rPr>
        <w:t>Prezados Senhores,</w:t>
      </w:r>
    </w:p>
    <w:p w14:paraId="33112C81" w14:textId="77777777" w:rsidR="006975D1" w:rsidRPr="005B751D" w:rsidRDefault="006975D1" w:rsidP="00C2107F">
      <w:pPr>
        <w:autoSpaceDE w:val="0"/>
        <w:autoSpaceDN w:val="0"/>
        <w:adjustRightInd w:val="0"/>
        <w:jc w:val="both"/>
        <w:rPr>
          <w:b/>
          <w:bCs/>
          <w:sz w:val="23"/>
          <w:szCs w:val="23"/>
        </w:rPr>
      </w:pPr>
    </w:p>
    <w:p w14:paraId="105FDE9C" w14:textId="0503D16E" w:rsidR="00841C83" w:rsidRPr="005B751D" w:rsidRDefault="00841C83" w:rsidP="00841C83">
      <w:pPr>
        <w:jc w:val="both"/>
        <w:rPr>
          <w:b/>
          <w:spacing w:val="-12"/>
          <w:sz w:val="23"/>
          <w:szCs w:val="23"/>
        </w:rPr>
      </w:pPr>
      <w:r w:rsidRPr="005B751D">
        <w:rPr>
          <w:b/>
          <w:bCs/>
          <w:sz w:val="23"/>
          <w:szCs w:val="23"/>
        </w:rPr>
        <w:t>REF: EDITAL Nº</w:t>
      </w:r>
      <w:r w:rsidR="00A16A6F" w:rsidRPr="005B751D">
        <w:rPr>
          <w:b/>
          <w:bCs/>
          <w:sz w:val="23"/>
          <w:szCs w:val="23"/>
        </w:rPr>
        <w:t>026</w:t>
      </w:r>
      <w:r w:rsidRPr="005B751D">
        <w:rPr>
          <w:b/>
          <w:bCs/>
          <w:sz w:val="23"/>
          <w:szCs w:val="23"/>
        </w:rPr>
        <w:t>/2024 - PREGÃO ELETRÔNICO Nº02</w:t>
      </w:r>
      <w:r w:rsidR="00E75D1B" w:rsidRPr="005B751D">
        <w:rPr>
          <w:b/>
          <w:bCs/>
          <w:sz w:val="23"/>
          <w:szCs w:val="23"/>
        </w:rPr>
        <w:t>5</w:t>
      </w:r>
      <w:r w:rsidRPr="005B751D">
        <w:rPr>
          <w:b/>
          <w:bCs/>
          <w:sz w:val="23"/>
          <w:szCs w:val="23"/>
        </w:rPr>
        <w:t xml:space="preserve">/2024 – PROCESSO Nº </w:t>
      </w:r>
      <w:r w:rsidR="00E75D1B" w:rsidRPr="005B751D">
        <w:rPr>
          <w:b/>
          <w:bCs/>
          <w:sz w:val="23"/>
          <w:szCs w:val="23"/>
        </w:rPr>
        <w:t xml:space="preserve">153/2024 </w:t>
      </w:r>
      <w:r w:rsidRPr="005B751D">
        <w:rPr>
          <w:b/>
          <w:bCs/>
          <w:sz w:val="23"/>
          <w:szCs w:val="23"/>
        </w:rPr>
        <w:t xml:space="preserve">- </w:t>
      </w:r>
      <w:r w:rsidRPr="005B751D">
        <w:rPr>
          <w:b/>
          <w:sz w:val="23"/>
          <w:szCs w:val="23"/>
        </w:rPr>
        <w:t>CONTRATAÇÃO DE EMPRESA(S) ESPECIALIZADA(S) PARA A FABRICAÇÃO, MONTAGEM E INSTALAÇÃO DE CORRIMÃO DE ACESSIBILIDADE E GUARDA CORPO EM RAMPA NA ENTRADA PRINCIPAL, CERCA, POSTES PARA CERCA E PORTÕES NA PRAÇA DO NOVO PRÉDIO DA FIEC,</w:t>
      </w:r>
      <w:r w:rsidRPr="005B751D">
        <w:rPr>
          <w:b/>
          <w:spacing w:val="-12"/>
          <w:sz w:val="23"/>
          <w:szCs w:val="23"/>
        </w:rPr>
        <w:t xml:space="preserve"> CONFORME EDITAL.</w:t>
      </w:r>
    </w:p>
    <w:p w14:paraId="17B2A592" w14:textId="77777777" w:rsidR="00841C83" w:rsidRPr="005B751D" w:rsidRDefault="00841C83" w:rsidP="00841C83">
      <w:pPr>
        <w:jc w:val="both"/>
        <w:rPr>
          <w:b/>
          <w:sz w:val="23"/>
          <w:szCs w:val="23"/>
        </w:rPr>
      </w:pPr>
    </w:p>
    <w:p w14:paraId="7DF942E4" w14:textId="3005DEAA" w:rsidR="006975D1" w:rsidRPr="005B751D" w:rsidRDefault="006975D1" w:rsidP="006975D1">
      <w:pPr>
        <w:autoSpaceDE w:val="0"/>
        <w:autoSpaceDN w:val="0"/>
        <w:adjustRightInd w:val="0"/>
        <w:jc w:val="both"/>
        <w:rPr>
          <w:b/>
          <w:bCs/>
          <w:sz w:val="23"/>
          <w:szCs w:val="23"/>
        </w:rPr>
      </w:pPr>
      <w:r w:rsidRPr="005B751D">
        <w:rPr>
          <w:b/>
          <w:bCs/>
          <w:sz w:val="23"/>
          <w:szCs w:val="23"/>
        </w:rPr>
        <w:t>1. IDENTIFICAÇÃO DO CONCORRENTE:</w:t>
      </w:r>
    </w:p>
    <w:p w14:paraId="5E880E1A" w14:textId="77777777" w:rsidR="006975D1" w:rsidRPr="005B751D" w:rsidRDefault="006975D1" w:rsidP="006975D1">
      <w:pPr>
        <w:autoSpaceDE w:val="0"/>
        <w:autoSpaceDN w:val="0"/>
        <w:adjustRightInd w:val="0"/>
        <w:jc w:val="both"/>
        <w:rPr>
          <w:b/>
          <w:bCs/>
          <w:sz w:val="23"/>
          <w:szCs w:val="23"/>
        </w:rPr>
      </w:pPr>
    </w:p>
    <w:p w14:paraId="2491DD3B" w14:textId="77777777" w:rsidR="006975D1" w:rsidRPr="005B751D" w:rsidRDefault="006975D1" w:rsidP="006975D1">
      <w:pPr>
        <w:autoSpaceDE w:val="0"/>
        <w:autoSpaceDN w:val="0"/>
        <w:adjustRightInd w:val="0"/>
        <w:jc w:val="both"/>
        <w:rPr>
          <w:b/>
          <w:bCs/>
          <w:sz w:val="23"/>
          <w:szCs w:val="23"/>
        </w:rPr>
      </w:pPr>
      <w:r w:rsidRPr="005B751D">
        <w:rPr>
          <w:b/>
          <w:bCs/>
          <w:sz w:val="23"/>
          <w:szCs w:val="23"/>
        </w:rPr>
        <w:t>RAZÃO SOCIAL:   / CNPJ Nº: INCRIÇÃO ESTADUAL Nº:  INSCRIÇÃO MUNICIPAL:</w:t>
      </w:r>
    </w:p>
    <w:p w14:paraId="0AE0D57D" w14:textId="77777777" w:rsidR="006975D1" w:rsidRPr="005B751D" w:rsidRDefault="006975D1" w:rsidP="006975D1">
      <w:pPr>
        <w:autoSpaceDE w:val="0"/>
        <w:autoSpaceDN w:val="0"/>
        <w:adjustRightInd w:val="0"/>
        <w:jc w:val="both"/>
        <w:rPr>
          <w:b/>
          <w:bCs/>
          <w:sz w:val="23"/>
          <w:szCs w:val="23"/>
        </w:rPr>
      </w:pPr>
      <w:r w:rsidRPr="005B751D">
        <w:rPr>
          <w:b/>
          <w:bCs/>
          <w:sz w:val="23"/>
          <w:szCs w:val="23"/>
        </w:rPr>
        <w:t>REPRESENTANTE:   /   CARGO:</w:t>
      </w:r>
    </w:p>
    <w:p w14:paraId="6E6AC099" w14:textId="77777777" w:rsidR="006975D1" w:rsidRPr="005B751D" w:rsidRDefault="006975D1" w:rsidP="006975D1">
      <w:pPr>
        <w:autoSpaceDE w:val="0"/>
        <w:autoSpaceDN w:val="0"/>
        <w:adjustRightInd w:val="0"/>
        <w:jc w:val="both"/>
        <w:rPr>
          <w:b/>
          <w:bCs/>
          <w:sz w:val="23"/>
          <w:szCs w:val="23"/>
        </w:rPr>
      </w:pPr>
      <w:r w:rsidRPr="005B751D">
        <w:rPr>
          <w:b/>
          <w:bCs/>
          <w:sz w:val="23"/>
          <w:szCs w:val="23"/>
        </w:rPr>
        <w:t>R.G Nº: CPF Nº: /ENDEREÇO:     /TELEFONE:</w:t>
      </w:r>
    </w:p>
    <w:p w14:paraId="106BA386" w14:textId="77777777" w:rsidR="006975D1" w:rsidRPr="005B751D" w:rsidRDefault="006975D1" w:rsidP="006975D1">
      <w:pPr>
        <w:jc w:val="both"/>
        <w:rPr>
          <w:b/>
          <w:snapToGrid w:val="0"/>
          <w:sz w:val="23"/>
          <w:szCs w:val="23"/>
        </w:rPr>
      </w:pPr>
      <w:r w:rsidRPr="005B751D">
        <w:rPr>
          <w:b/>
          <w:snapToGrid w:val="0"/>
          <w:sz w:val="23"/>
          <w:szCs w:val="23"/>
        </w:rPr>
        <w:t>E-MAIL:</w:t>
      </w:r>
    </w:p>
    <w:p w14:paraId="0C6CFB90" w14:textId="77777777" w:rsidR="006975D1" w:rsidRPr="005B751D" w:rsidRDefault="006975D1" w:rsidP="006975D1">
      <w:pPr>
        <w:jc w:val="both"/>
        <w:rPr>
          <w:b/>
          <w:sz w:val="23"/>
          <w:szCs w:val="23"/>
        </w:rPr>
      </w:pPr>
    </w:p>
    <w:p w14:paraId="0C7EE795" w14:textId="38923210" w:rsidR="00841C83" w:rsidRPr="005B751D" w:rsidRDefault="008408C4" w:rsidP="00841C83">
      <w:pPr>
        <w:autoSpaceDE w:val="0"/>
        <w:autoSpaceDN w:val="0"/>
        <w:adjustRightInd w:val="0"/>
        <w:jc w:val="both"/>
        <w:rPr>
          <w:spacing w:val="-12"/>
          <w:sz w:val="23"/>
          <w:szCs w:val="23"/>
        </w:rPr>
      </w:pPr>
      <w:r w:rsidRPr="005B751D">
        <w:rPr>
          <w:snapToGrid w:val="0"/>
          <w:sz w:val="23"/>
          <w:szCs w:val="23"/>
        </w:rPr>
        <w:t>A</w:t>
      </w:r>
      <w:r w:rsidR="00841C83" w:rsidRPr="005B751D">
        <w:rPr>
          <w:snapToGrid w:val="0"/>
          <w:sz w:val="23"/>
          <w:szCs w:val="23"/>
        </w:rPr>
        <w:t>presentamos proposta de preços relativo a c</w:t>
      </w:r>
      <w:r w:rsidR="00841C83" w:rsidRPr="005B751D">
        <w:rPr>
          <w:sz w:val="23"/>
          <w:szCs w:val="23"/>
        </w:rPr>
        <w:t>ontratação de empresa(s) especializada(s) para a fabricação, montagem e instalação de corrimão de acessibilidade e guarda corpo em rampa na entrada principal, cerca, postes para cerca e portões na praça do novo prédio da FIEC,</w:t>
      </w:r>
      <w:r w:rsidR="00841C83" w:rsidRPr="005B751D">
        <w:rPr>
          <w:spacing w:val="-12"/>
          <w:sz w:val="23"/>
          <w:szCs w:val="23"/>
        </w:rPr>
        <w:t xml:space="preserve"> conforme edital.</w:t>
      </w:r>
    </w:p>
    <w:p w14:paraId="096D9088" w14:textId="77777777" w:rsidR="006975D1" w:rsidRPr="005B751D" w:rsidRDefault="006975D1" w:rsidP="006975D1">
      <w:pPr>
        <w:jc w:val="both"/>
        <w:rPr>
          <w:snapToGrid w:val="0"/>
          <w:sz w:val="23"/>
          <w:szCs w:val="23"/>
        </w:rPr>
      </w:pPr>
    </w:p>
    <w:p w14:paraId="6BA90186" w14:textId="53BA92A6" w:rsidR="006975D1" w:rsidRPr="005B751D" w:rsidRDefault="006975D1" w:rsidP="006975D1">
      <w:pPr>
        <w:jc w:val="both"/>
        <w:rPr>
          <w:b/>
          <w:snapToGrid w:val="0"/>
          <w:sz w:val="23"/>
          <w:szCs w:val="23"/>
        </w:rPr>
      </w:pPr>
      <w:r w:rsidRPr="005B751D">
        <w:rPr>
          <w:b/>
          <w:snapToGrid w:val="0"/>
          <w:sz w:val="23"/>
          <w:szCs w:val="23"/>
        </w:rPr>
        <w:t>I - Dos preços:</w:t>
      </w:r>
    </w:p>
    <w:p w14:paraId="4DAC6BBD" w14:textId="3798D7C7" w:rsidR="006975D1" w:rsidRPr="005B751D" w:rsidRDefault="006975D1" w:rsidP="006975D1">
      <w:pPr>
        <w:jc w:val="both"/>
        <w:rPr>
          <w:b/>
          <w:snapToGrid w:val="0"/>
          <w:sz w:val="23"/>
          <w:szCs w:val="23"/>
        </w:rPr>
      </w:pPr>
    </w:p>
    <w:p w14:paraId="29585399" w14:textId="77777777" w:rsidR="00841C83" w:rsidRPr="005B751D" w:rsidRDefault="003921FF" w:rsidP="006975D1">
      <w:pPr>
        <w:jc w:val="both"/>
        <w:rPr>
          <w:snapToGrid w:val="0"/>
          <w:sz w:val="23"/>
          <w:szCs w:val="23"/>
        </w:rPr>
      </w:pPr>
      <w:r w:rsidRPr="005B751D">
        <w:rPr>
          <w:snapToGrid w:val="0"/>
          <w:sz w:val="23"/>
          <w:szCs w:val="23"/>
        </w:rPr>
        <w:t>O preço global desta proposta perfaz: R$</w:t>
      </w:r>
      <w:proofErr w:type="gramStart"/>
      <w:r w:rsidRPr="005B751D">
        <w:rPr>
          <w:snapToGrid w:val="0"/>
          <w:sz w:val="23"/>
          <w:szCs w:val="23"/>
        </w:rPr>
        <w:t xml:space="preserve">   (</w:t>
      </w:r>
      <w:proofErr w:type="gramEnd"/>
      <w:r w:rsidRPr="005B751D">
        <w:rPr>
          <w:snapToGrid w:val="0"/>
          <w:sz w:val="23"/>
          <w:szCs w:val="23"/>
        </w:rPr>
        <w:t xml:space="preserve">                           ) de  acordo com </w:t>
      </w:r>
      <w:r w:rsidR="006975D1" w:rsidRPr="005B751D">
        <w:rPr>
          <w:snapToGrid w:val="0"/>
          <w:sz w:val="23"/>
          <w:szCs w:val="23"/>
        </w:rPr>
        <w:t xml:space="preserve">preços discriminados </w:t>
      </w:r>
      <w:r w:rsidR="00841C83" w:rsidRPr="005B751D">
        <w:rPr>
          <w:snapToGrid w:val="0"/>
          <w:sz w:val="23"/>
          <w:szCs w:val="23"/>
        </w:rPr>
        <w:t>a seguir:</w:t>
      </w:r>
    </w:p>
    <w:p w14:paraId="5D0A70A4" w14:textId="7B775AC9" w:rsidR="00841C83" w:rsidRPr="005B751D" w:rsidRDefault="00841C83" w:rsidP="006975D1">
      <w:pPr>
        <w:jc w:val="both"/>
        <w:rPr>
          <w:snapToGrid w:val="0"/>
          <w:sz w:val="23"/>
          <w:szCs w:val="23"/>
        </w:rPr>
      </w:pPr>
    </w:p>
    <w:p w14:paraId="2CE2C037" w14:textId="5CC03384" w:rsidR="00841C83" w:rsidRPr="005B751D" w:rsidRDefault="00841C83" w:rsidP="006975D1">
      <w:pPr>
        <w:jc w:val="both"/>
        <w:rPr>
          <w:b/>
          <w:snapToGrid w:val="0"/>
          <w:sz w:val="23"/>
          <w:szCs w:val="23"/>
          <w:u w:val="single"/>
        </w:rPr>
      </w:pPr>
      <w:r w:rsidRPr="005B751D">
        <w:rPr>
          <w:b/>
          <w:snapToGrid w:val="0"/>
          <w:sz w:val="23"/>
          <w:szCs w:val="23"/>
          <w:u w:val="single"/>
        </w:rPr>
        <w:t>LOTE 1:  COMPOSTO DOS ITENS 01 AO 05</w:t>
      </w:r>
    </w:p>
    <w:p w14:paraId="77127175" w14:textId="77777777" w:rsidR="00841C83" w:rsidRPr="005B751D" w:rsidRDefault="00841C83" w:rsidP="006975D1">
      <w:pPr>
        <w:jc w:val="both"/>
        <w:rPr>
          <w:b/>
          <w:snapToGrid w:val="0"/>
          <w:sz w:val="23"/>
          <w:szCs w:val="23"/>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794"/>
        <w:gridCol w:w="708"/>
        <w:gridCol w:w="4661"/>
        <w:gridCol w:w="992"/>
        <w:gridCol w:w="992"/>
      </w:tblGrid>
      <w:tr w:rsidR="00841C83" w:rsidRPr="005B751D" w14:paraId="45AB88D4" w14:textId="77777777" w:rsidTr="00841C83">
        <w:trPr>
          <w:trHeight w:val="630"/>
        </w:trPr>
        <w:tc>
          <w:tcPr>
            <w:tcW w:w="781" w:type="dxa"/>
            <w:tcBorders>
              <w:top w:val="single" w:sz="4" w:space="0" w:color="auto"/>
              <w:left w:val="single" w:sz="4" w:space="0" w:color="auto"/>
              <w:bottom w:val="single" w:sz="4" w:space="0" w:color="auto"/>
              <w:right w:val="single" w:sz="4" w:space="0" w:color="auto"/>
            </w:tcBorders>
            <w:vAlign w:val="center"/>
            <w:hideMark/>
          </w:tcPr>
          <w:p w14:paraId="77A40E6E" w14:textId="77777777" w:rsidR="00841C83" w:rsidRPr="005B751D" w:rsidRDefault="00841C83">
            <w:pPr>
              <w:spacing w:line="256" w:lineRule="auto"/>
              <w:ind w:right="-2"/>
              <w:jc w:val="center"/>
              <w:rPr>
                <w:b/>
                <w:bCs/>
                <w:sz w:val="23"/>
                <w:szCs w:val="23"/>
                <w:lang w:eastAsia="en-US"/>
              </w:rPr>
            </w:pPr>
            <w:r w:rsidRPr="005B751D">
              <w:rPr>
                <w:b/>
                <w:bCs/>
                <w:sz w:val="23"/>
                <w:szCs w:val="23"/>
                <w:lang w:eastAsia="en-US"/>
              </w:rPr>
              <w:t>ITEM</w:t>
            </w:r>
          </w:p>
        </w:tc>
        <w:tc>
          <w:tcPr>
            <w:tcW w:w="794" w:type="dxa"/>
            <w:tcBorders>
              <w:top w:val="single" w:sz="4" w:space="0" w:color="auto"/>
              <w:left w:val="single" w:sz="4" w:space="0" w:color="auto"/>
              <w:bottom w:val="single" w:sz="4" w:space="0" w:color="auto"/>
              <w:right w:val="single" w:sz="4" w:space="0" w:color="auto"/>
            </w:tcBorders>
            <w:vAlign w:val="center"/>
            <w:hideMark/>
          </w:tcPr>
          <w:p w14:paraId="6BCA81AD" w14:textId="77777777" w:rsidR="00841C83" w:rsidRPr="005B751D" w:rsidRDefault="00841C83">
            <w:pPr>
              <w:spacing w:line="256" w:lineRule="auto"/>
              <w:ind w:right="-2"/>
              <w:jc w:val="center"/>
              <w:rPr>
                <w:b/>
                <w:bCs/>
                <w:sz w:val="23"/>
                <w:szCs w:val="23"/>
                <w:lang w:eastAsia="en-US"/>
              </w:rPr>
            </w:pPr>
            <w:r w:rsidRPr="005B751D">
              <w:rPr>
                <w:b/>
                <w:bCs/>
                <w:sz w:val="23"/>
                <w:szCs w:val="23"/>
                <w:lang w:eastAsia="en-US"/>
              </w:rPr>
              <w:t>QTD</w:t>
            </w:r>
          </w:p>
        </w:tc>
        <w:tc>
          <w:tcPr>
            <w:tcW w:w="708" w:type="dxa"/>
            <w:tcBorders>
              <w:top w:val="single" w:sz="4" w:space="0" w:color="auto"/>
              <w:left w:val="single" w:sz="4" w:space="0" w:color="auto"/>
              <w:bottom w:val="single" w:sz="4" w:space="0" w:color="auto"/>
              <w:right w:val="single" w:sz="4" w:space="0" w:color="auto"/>
            </w:tcBorders>
            <w:vAlign w:val="center"/>
            <w:hideMark/>
          </w:tcPr>
          <w:p w14:paraId="52DDC375" w14:textId="77777777" w:rsidR="00841C83" w:rsidRPr="005B751D" w:rsidRDefault="00841C83">
            <w:pPr>
              <w:spacing w:line="256" w:lineRule="auto"/>
              <w:ind w:right="-2"/>
              <w:jc w:val="center"/>
              <w:rPr>
                <w:b/>
                <w:bCs/>
                <w:sz w:val="23"/>
                <w:szCs w:val="23"/>
                <w:lang w:eastAsia="en-US"/>
              </w:rPr>
            </w:pPr>
            <w:r w:rsidRPr="005B751D">
              <w:rPr>
                <w:b/>
                <w:bCs/>
                <w:sz w:val="23"/>
                <w:szCs w:val="23"/>
                <w:lang w:eastAsia="en-US"/>
              </w:rPr>
              <w:t>UND</w:t>
            </w:r>
          </w:p>
        </w:tc>
        <w:tc>
          <w:tcPr>
            <w:tcW w:w="4661" w:type="dxa"/>
            <w:tcBorders>
              <w:top w:val="single" w:sz="4" w:space="0" w:color="auto"/>
              <w:left w:val="single" w:sz="4" w:space="0" w:color="auto"/>
              <w:bottom w:val="single" w:sz="4" w:space="0" w:color="auto"/>
              <w:right w:val="single" w:sz="4" w:space="0" w:color="auto"/>
            </w:tcBorders>
            <w:vAlign w:val="center"/>
            <w:hideMark/>
          </w:tcPr>
          <w:p w14:paraId="20A031DA" w14:textId="77777777" w:rsidR="00841C83" w:rsidRPr="005B751D" w:rsidRDefault="00841C83">
            <w:pPr>
              <w:spacing w:line="256" w:lineRule="auto"/>
              <w:ind w:right="72"/>
              <w:jc w:val="center"/>
              <w:rPr>
                <w:b/>
                <w:bCs/>
                <w:sz w:val="23"/>
                <w:szCs w:val="23"/>
                <w:lang w:eastAsia="en-US"/>
              </w:rPr>
            </w:pPr>
            <w:r w:rsidRPr="005B751D">
              <w:rPr>
                <w:b/>
                <w:bCs/>
                <w:sz w:val="23"/>
                <w:szCs w:val="23"/>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D3C60B" w14:textId="77777777" w:rsidR="00841C83" w:rsidRPr="005B751D" w:rsidRDefault="00841C83">
            <w:pPr>
              <w:spacing w:line="256" w:lineRule="auto"/>
              <w:ind w:right="-2"/>
              <w:jc w:val="center"/>
              <w:rPr>
                <w:b/>
                <w:bCs/>
                <w:sz w:val="23"/>
                <w:szCs w:val="23"/>
                <w:lang w:eastAsia="en-US"/>
              </w:rPr>
            </w:pPr>
            <w:r w:rsidRPr="005B751D">
              <w:rPr>
                <w:b/>
                <w:bCs/>
                <w:sz w:val="23"/>
                <w:szCs w:val="23"/>
                <w:lang w:eastAsia="en-US"/>
              </w:rPr>
              <w:t>PREÇO UNIT.</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6166A5" w14:textId="77777777" w:rsidR="00841C83" w:rsidRPr="005B751D" w:rsidRDefault="00841C83">
            <w:pPr>
              <w:spacing w:line="256" w:lineRule="auto"/>
              <w:ind w:right="-2"/>
              <w:jc w:val="center"/>
              <w:rPr>
                <w:b/>
                <w:bCs/>
                <w:sz w:val="23"/>
                <w:szCs w:val="23"/>
                <w:lang w:eastAsia="en-US"/>
              </w:rPr>
            </w:pPr>
            <w:r w:rsidRPr="005B751D">
              <w:rPr>
                <w:b/>
                <w:bCs/>
                <w:sz w:val="23"/>
                <w:szCs w:val="23"/>
                <w:lang w:eastAsia="en-US"/>
              </w:rPr>
              <w:t>PREÇO TOTAL</w:t>
            </w:r>
          </w:p>
        </w:tc>
      </w:tr>
      <w:tr w:rsidR="00841C83" w:rsidRPr="005B751D" w14:paraId="3FB912FD" w14:textId="77777777" w:rsidTr="00841C83">
        <w:trPr>
          <w:trHeight w:val="416"/>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60AD1264" w14:textId="77777777" w:rsidR="00841C83" w:rsidRPr="005B751D" w:rsidRDefault="00841C83">
            <w:pPr>
              <w:spacing w:line="256" w:lineRule="auto"/>
              <w:ind w:right="-2"/>
              <w:jc w:val="center"/>
              <w:rPr>
                <w:sz w:val="23"/>
                <w:szCs w:val="23"/>
                <w:lang w:eastAsia="en-US"/>
              </w:rPr>
            </w:pPr>
            <w:r w:rsidRPr="005B751D">
              <w:rPr>
                <w:sz w:val="23"/>
                <w:szCs w:val="23"/>
                <w:lang w:eastAsia="en-US"/>
              </w:rPr>
              <w:t>01</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6AA77D50" w14:textId="77777777" w:rsidR="00841C83" w:rsidRPr="005B751D" w:rsidRDefault="00841C83">
            <w:pPr>
              <w:spacing w:line="256" w:lineRule="auto"/>
              <w:ind w:right="-2"/>
              <w:jc w:val="center"/>
              <w:rPr>
                <w:sz w:val="23"/>
                <w:szCs w:val="23"/>
                <w:lang w:eastAsia="en-US"/>
              </w:rPr>
            </w:pPr>
            <w:r w:rsidRPr="005B751D">
              <w:rPr>
                <w:sz w:val="23"/>
                <w:szCs w:val="23"/>
                <w:lang w:eastAsia="en-US"/>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67F50FC" w14:textId="77777777" w:rsidR="00841C83" w:rsidRPr="005B751D" w:rsidRDefault="00841C83">
            <w:pPr>
              <w:spacing w:line="256" w:lineRule="auto"/>
              <w:ind w:right="-2"/>
              <w:jc w:val="center"/>
              <w:rPr>
                <w:sz w:val="23"/>
                <w:szCs w:val="23"/>
                <w:lang w:eastAsia="en-US"/>
              </w:rPr>
            </w:pPr>
            <w:r w:rsidRPr="005B751D">
              <w:rPr>
                <w:sz w:val="23"/>
                <w:szCs w:val="23"/>
                <w:lang w:eastAsia="en-US"/>
              </w:rPr>
              <w:t>SV</w:t>
            </w:r>
          </w:p>
        </w:tc>
        <w:tc>
          <w:tcPr>
            <w:tcW w:w="4661" w:type="dxa"/>
            <w:tcBorders>
              <w:top w:val="single" w:sz="4" w:space="0" w:color="auto"/>
              <w:left w:val="single" w:sz="4" w:space="0" w:color="auto"/>
              <w:bottom w:val="single" w:sz="4" w:space="0" w:color="auto"/>
              <w:right w:val="single" w:sz="4" w:space="0" w:color="auto"/>
            </w:tcBorders>
            <w:vAlign w:val="center"/>
            <w:hideMark/>
          </w:tcPr>
          <w:p w14:paraId="4D52B51A" w14:textId="77777777" w:rsidR="00841C83" w:rsidRPr="005B751D" w:rsidRDefault="00841C83">
            <w:pPr>
              <w:tabs>
                <w:tab w:val="left" w:pos="851"/>
                <w:tab w:val="left" w:pos="1134"/>
                <w:tab w:val="left" w:pos="1379"/>
              </w:tabs>
              <w:spacing w:line="256" w:lineRule="auto"/>
              <w:ind w:right="72"/>
              <w:jc w:val="both"/>
              <w:rPr>
                <w:b/>
                <w:sz w:val="23"/>
                <w:szCs w:val="23"/>
                <w:lang w:eastAsia="en-US"/>
              </w:rPr>
            </w:pPr>
            <w:r w:rsidRPr="005B751D">
              <w:rPr>
                <w:b/>
                <w:bCs/>
                <w:sz w:val="23"/>
                <w:szCs w:val="23"/>
                <w:lang w:eastAsia="en-US"/>
              </w:rPr>
              <w:t xml:space="preserve">FABRICAÇÃO E INSTALAÇÃO DE 100 M DE </w:t>
            </w:r>
            <w:r w:rsidRPr="005B751D">
              <w:rPr>
                <w:b/>
                <w:sz w:val="23"/>
                <w:szCs w:val="23"/>
                <w:lang w:eastAsia="en-US"/>
              </w:rPr>
              <w:t>CERCA DE FECHAMENTO</w:t>
            </w:r>
          </w:p>
          <w:p w14:paraId="78FA9350" w14:textId="77777777" w:rsidR="00841C83" w:rsidRPr="005B751D" w:rsidRDefault="00841C83">
            <w:pPr>
              <w:tabs>
                <w:tab w:val="left" w:pos="851"/>
                <w:tab w:val="left" w:pos="1134"/>
                <w:tab w:val="left" w:pos="1379"/>
              </w:tabs>
              <w:spacing w:line="256" w:lineRule="auto"/>
              <w:ind w:right="72"/>
              <w:jc w:val="both"/>
              <w:rPr>
                <w:i/>
                <w:iCs/>
                <w:sz w:val="23"/>
                <w:szCs w:val="23"/>
                <w:u w:val="single"/>
                <w:lang w:eastAsia="en-US"/>
              </w:rPr>
            </w:pPr>
            <w:r w:rsidRPr="005B751D">
              <w:rPr>
                <w:i/>
                <w:iCs/>
                <w:sz w:val="23"/>
                <w:szCs w:val="23"/>
                <w:u w:val="single"/>
                <w:lang w:eastAsia="en-US"/>
              </w:rPr>
              <w:t>Funcionalidades e características mínimas:</w:t>
            </w:r>
          </w:p>
          <w:p w14:paraId="3FF26158" w14:textId="77777777" w:rsidR="00841C83" w:rsidRPr="005B751D" w:rsidRDefault="00841C83">
            <w:pPr>
              <w:pStyle w:val="Ttulo3"/>
              <w:spacing w:line="256" w:lineRule="auto"/>
              <w:jc w:val="both"/>
              <w:rPr>
                <w:bCs/>
                <w:sz w:val="23"/>
                <w:szCs w:val="23"/>
                <w:lang w:eastAsia="en-US"/>
              </w:rPr>
            </w:pPr>
            <w:r w:rsidRPr="005B751D">
              <w:rPr>
                <w:b w:val="0"/>
                <w:bCs/>
                <w:sz w:val="23"/>
                <w:szCs w:val="23"/>
              </w:rPr>
              <w:t>1. Estrutura e Material do Gradil:</w:t>
            </w:r>
          </w:p>
          <w:p w14:paraId="508D3B6B" w14:textId="77777777" w:rsidR="00841C83" w:rsidRPr="005B751D" w:rsidRDefault="00841C83" w:rsidP="00841C83">
            <w:pPr>
              <w:numPr>
                <w:ilvl w:val="0"/>
                <w:numId w:val="43"/>
              </w:numPr>
              <w:spacing w:line="256" w:lineRule="auto"/>
              <w:jc w:val="both"/>
              <w:rPr>
                <w:sz w:val="23"/>
                <w:szCs w:val="23"/>
                <w:lang w:eastAsia="en-US"/>
              </w:rPr>
            </w:pPr>
            <w:r w:rsidRPr="005B751D">
              <w:rPr>
                <w:rStyle w:val="Forte"/>
                <w:i/>
                <w:iCs/>
                <w:sz w:val="23"/>
                <w:szCs w:val="23"/>
                <w:u w:val="single"/>
                <w:lang w:eastAsia="en-US"/>
              </w:rPr>
              <w:t>Material do Gradil</w:t>
            </w:r>
            <w:r w:rsidRPr="005B751D">
              <w:rPr>
                <w:sz w:val="23"/>
                <w:szCs w:val="23"/>
                <w:lang w:eastAsia="en-US"/>
              </w:rPr>
              <w:t xml:space="preserve">: Painéis de gradil </w:t>
            </w:r>
            <w:proofErr w:type="spellStart"/>
            <w:r w:rsidRPr="005B751D">
              <w:rPr>
                <w:sz w:val="23"/>
                <w:szCs w:val="23"/>
                <w:lang w:eastAsia="en-US"/>
              </w:rPr>
              <w:t>eletrofundido</w:t>
            </w:r>
            <w:proofErr w:type="spellEnd"/>
            <w:r w:rsidRPr="005B751D">
              <w:rPr>
                <w:sz w:val="23"/>
                <w:szCs w:val="23"/>
                <w:lang w:eastAsia="en-US"/>
              </w:rPr>
              <w:t xml:space="preserve"> seguindo o padrão já existente.</w:t>
            </w:r>
          </w:p>
          <w:p w14:paraId="552D5887" w14:textId="77777777" w:rsidR="00841C83" w:rsidRPr="005B751D" w:rsidRDefault="00841C83" w:rsidP="00841C83">
            <w:pPr>
              <w:numPr>
                <w:ilvl w:val="0"/>
                <w:numId w:val="43"/>
              </w:numPr>
              <w:spacing w:line="256" w:lineRule="auto"/>
              <w:jc w:val="both"/>
              <w:rPr>
                <w:sz w:val="23"/>
                <w:szCs w:val="23"/>
                <w:lang w:eastAsia="en-US"/>
              </w:rPr>
            </w:pPr>
            <w:r w:rsidRPr="005B751D">
              <w:rPr>
                <w:rStyle w:val="Forte"/>
                <w:i/>
                <w:iCs/>
                <w:sz w:val="23"/>
                <w:szCs w:val="23"/>
                <w:u w:val="single"/>
                <w:lang w:eastAsia="en-US"/>
              </w:rPr>
              <w:t>Dimensões dos Painéis</w:t>
            </w:r>
            <w:r w:rsidRPr="005B751D">
              <w:rPr>
                <w:sz w:val="23"/>
                <w:szCs w:val="23"/>
                <w:lang w:eastAsia="en-US"/>
              </w:rPr>
              <w:t>: Cada painel terá 1,93 m de altura por 2,50 m de comprimento.</w:t>
            </w:r>
          </w:p>
          <w:p w14:paraId="47AA1905" w14:textId="77777777" w:rsidR="00841C83" w:rsidRPr="005B751D" w:rsidRDefault="00841C83" w:rsidP="00841C83">
            <w:pPr>
              <w:numPr>
                <w:ilvl w:val="0"/>
                <w:numId w:val="43"/>
              </w:numPr>
              <w:spacing w:line="256" w:lineRule="auto"/>
              <w:jc w:val="both"/>
              <w:rPr>
                <w:sz w:val="23"/>
                <w:szCs w:val="23"/>
                <w:lang w:eastAsia="en-US"/>
              </w:rPr>
            </w:pPr>
            <w:r w:rsidRPr="005B751D">
              <w:rPr>
                <w:rStyle w:val="Forte"/>
                <w:i/>
                <w:iCs/>
                <w:sz w:val="23"/>
                <w:szCs w:val="23"/>
                <w:u w:val="single"/>
                <w:lang w:eastAsia="en-US"/>
              </w:rPr>
              <w:lastRenderedPageBreak/>
              <w:t>Composição Estrutural</w:t>
            </w:r>
            <w:r w:rsidRPr="005B751D">
              <w:rPr>
                <w:sz w:val="23"/>
                <w:szCs w:val="23"/>
                <w:lang w:eastAsia="en-US"/>
              </w:rPr>
              <w:t xml:space="preserve">: Arames redondos verticais e horizontais com </w:t>
            </w:r>
            <w:r w:rsidRPr="005B751D">
              <w:rPr>
                <w:rStyle w:val="Forte"/>
                <w:sz w:val="23"/>
                <w:szCs w:val="23"/>
                <w:lang w:eastAsia="en-US"/>
              </w:rPr>
              <w:t>mínimo de 4,8 mm</w:t>
            </w:r>
            <w:r w:rsidRPr="005B751D">
              <w:rPr>
                <w:sz w:val="23"/>
                <w:szCs w:val="23"/>
                <w:lang w:eastAsia="en-US"/>
              </w:rPr>
              <w:t xml:space="preserve"> de espessura.</w:t>
            </w:r>
          </w:p>
          <w:p w14:paraId="638EB6D2" w14:textId="77777777" w:rsidR="00841C83" w:rsidRPr="005B751D" w:rsidRDefault="00841C83" w:rsidP="00841C83">
            <w:pPr>
              <w:numPr>
                <w:ilvl w:val="0"/>
                <w:numId w:val="43"/>
              </w:numPr>
              <w:spacing w:line="256" w:lineRule="auto"/>
              <w:jc w:val="both"/>
              <w:rPr>
                <w:sz w:val="23"/>
                <w:szCs w:val="23"/>
                <w:lang w:eastAsia="en-US"/>
              </w:rPr>
            </w:pPr>
            <w:r w:rsidRPr="005B751D">
              <w:rPr>
                <w:rStyle w:val="Forte"/>
                <w:i/>
                <w:iCs/>
                <w:sz w:val="23"/>
                <w:szCs w:val="23"/>
                <w:u w:val="single"/>
                <w:lang w:eastAsia="en-US"/>
              </w:rPr>
              <w:t>Malha</w:t>
            </w:r>
            <w:r w:rsidRPr="005B751D">
              <w:rPr>
                <w:sz w:val="23"/>
                <w:szCs w:val="23"/>
                <w:lang w:eastAsia="en-US"/>
              </w:rPr>
              <w:t xml:space="preserve">: Malhas retangulares de </w:t>
            </w:r>
            <w:r w:rsidRPr="005B751D">
              <w:rPr>
                <w:rStyle w:val="Forte"/>
                <w:sz w:val="23"/>
                <w:szCs w:val="23"/>
                <w:lang w:eastAsia="en-US"/>
              </w:rPr>
              <w:t>50 x 200 mm</w:t>
            </w:r>
            <w:r w:rsidRPr="005B751D">
              <w:rPr>
                <w:sz w:val="23"/>
                <w:szCs w:val="23"/>
                <w:lang w:eastAsia="en-US"/>
              </w:rPr>
              <w:t xml:space="preserve"> para garantir robustez e visibilidade controlada.</w:t>
            </w:r>
          </w:p>
          <w:p w14:paraId="7508869B" w14:textId="77777777" w:rsidR="00841C83" w:rsidRPr="005B751D" w:rsidRDefault="00841C83" w:rsidP="00841C83">
            <w:pPr>
              <w:numPr>
                <w:ilvl w:val="0"/>
                <w:numId w:val="43"/>
              </w:numPr>
              <w:spacing w:line="256" w:lineRule="auto"/>
              <w:jc w:val="both"/>
              <w:rPr>
                <w:sz w:val="23"/>
                <w:szCs w:val="23"/>
                <w:lang w:eastAsia="en-US"/>
              </w:rPr>
            </w:pPr>
            <w:r w:rsidRPr="005B751D">
              <w:rPr>
                <w:rStyle w:val="Forte"/>
                <w:i/>
                <w:iCs/>
                <w:sz w:val="23"/>
                <w:szCs w:val="23"/>
                <w:u w:val="single"/>
                <w:lang w:eastAsia="en-US"/>
              </w:rPr>
              <w:t>Enrijecimento</w:t>
            </w:r>
            <w:r w:rsidRPr="005B751D">
              <w:rPr>
                <w:sz w:val="23"/>
                <w:szCs w:val="23"/>
                <w:lang w:eastAsia="en-US"/>
              </w:rPr>
              <w:t>: com no mínimo 3 dobras trapezoidais horizontais ao longo do painel para reforço estrutural e maior resistência.</w:t>
            </w:r>
          </w:p>
          <w:p w14:paraId="6320CCDC" w14:textId="77777777" w:rsidR="00841C83" w:rsidRPr="005B751D" w:rsidRDefault="00841C83">
            <w:pPr>
              <w:pStyle w:val="Ttulo3"/>
              <w:spacing w:line="256" w:lineRule="auto"/>
              <w:jc w:val="both"/>
              <w:rPr>
                <w:bCs/>
                <w:sz w:val="23"/>
                <w:szCs w:val="23"/>
                <w:lang w:eastAsia="en-US"/>
              </w:rPr>
            </w:pPr>
            <w:r w:rsidRPr="005B751D">
              <w:rPr>
                <w:b w:val="0"/>
                <w:bCs/>
                <w:sz w:val="23"/>
                <w:szCs w:val="23"/>
              </w:rPr>
              <w:t>2. Fixação e Estrutura de Suporte:</w:t>
            </w:r>
          </w:p>
          <w:p w14:paraId="7C600B21" w14:textId="77777777" w:rsidR="00841C83" w:rsidRPr="005B751D" w:rsidRDefault="00841C83" w:rsidP="00841C83">
            <w:pPr>
              <w:numPr>
                <w:ilvl w:val="0"/>
                <w:numId w:val="44"/>
              </w:numPr>
              <w:spacing w:line="256" w:lineRule="auto"/>
              <w:jc w:val="both"/>
              <w:rPr>
                <w:sz w:val="23"/>
                <w:szCs w:val="23"/>
                <w:lang w:eastAsia="en-US"/>
              </w:rPr>
            </w:pPr>
            <w:r w:rsidRPr="005B751D">
              <w:rPr>
                <w:rStyle w:val="Forte"/>
                <w:i/>
                <w:iCs/>
                <w:sz w:val="23"/>
                <w:szCs w:val="23"/>
                <w:u w:val="single"/>
                <w:lang w:eastAsia="en-US"/>
              </w:rPr>
              <w:t>Pilares</w:t>
            </w:r>
            <w:r w:rsidRPr="005B751D">
              <w:rPr>
                <w:sz w:val="23"/>
                <w:szCs w:val="23"/>
                <w:lang w:eastAsia="en-US"/>
              </w:rPr>
              <w:t>: Pilares de ferro fixados no solo com concreto, para suporte sólido e durável.</w:t>
            </w:r>
          </w:p>
          <w:p w14:paraId="0B97F0D2" w14:textId="77777777" w:rsidR="00841C83" w:rsidRPr="005B751D" w:rsidRDefault="00841C83" w:rsidP="00841C83">
            <w:pPr>
              <w:numPr>
                <w:ilvl w:val="0"/>
                <w:numId w:val="44"/>
              </w:numPr>
              <w:spacing w:line="256" w:lineRule="auto"/>
              <w:jc w:val="both"/>
              <w:rPr>
                <w:sz w:val="23"/>
                <w:szCs w:val="23"/>
                <w:lang w:eastAsia="en-US"/>
              </w:rPr>
            </w:pPr>
            <w:r w:rsidRPr="005B751D">
              <w:rPr>
                <w:rStyle w:val="Forte"/>
                <w:i/>
                <w:iCs/>
                <w:sz w:val="23"/>
                <w:szCs w:val="23"/>
                <w:u w:val="single"/>
                <w:lang w:eastAsia="en-US"/>
              </w:rPr>
              <w:t>Kit de Fixação</w:t>
            </w:r>
            <w:r w:rsidRPr="005B751D">
              <w:rPr>
                <w:sz w:val="23"/>
                <w:szCs w:val="23"/>
                <w:lang w:eastAsia="en-US"/>
              </w:rPr>
              <w:t>: Deverá ser utilizado o kit de fixação padrão recomendado pelo fabricante do gradil, garantindo compatibilidade e segurança.</w:t>
            </w:r>
          </w:p>
          <w:p w14:paraId="5EFE5744" w14:textId="77777777" w:rsidR="00841C83" w:rsidRPr="005B751D" w:rsidRDefault="00841C83">
            <w:pPr>
              <w:pStyle w:val="Ttulo3"/>
              <w:spacing w:line="256" w:lineRule="auto"/>
              <w:jc w:val="both"/>
              <w:rPr>
                <w:bCs/>
                <w:sz w:val="23"/>
                <w:szCs w:val="23"/>
                <w:lang w:eastAsia="en-US"/>
              </w:rPr>
            </w:pPr>
            <w:r w:rsidRPr="005B751D">
              <w:rPr>
                <w:b w:val="0"/>
                <w:bCs/>
                <w:sz w:val="23"/>
                <w:szCs w:val="23"/>
              </w:rPr>
              <w:t>3. Acabamento:</w:t>
            </w:r>
          </w:p>
          <w:p w14:paraId="5E66C7A2" w14:textId="77777777" w:rsidR="00841C83" w:rsidRPr="005B751D" w:rsidRDefault="00841C83" w:rsidP="00841C83">
            <w:pPr>
              <w:numPr>
                <w:ilvl w:val="0"/>
                <w:numId w:val="45"/>
              </w:numPr>
              <w:spacing w:line="256" w:lineRule="auto"/>
              <w:jc w:val="both"/>
              <w:rPr>
                <w:sz w:val="23"/>
                <w:szCs w:val="23"/>
                <w:lang w:eastAsia="en-US"/>
              </w:rPr>
            </w:pPr>
            <w:r w:rsidRPr="005B751D">
              <w:rPr>
                <w:rStyle w:val="Forte"/>
                <w:i/>
                <w:iCs/>
                <w:sz w:val="23"/>
                <w:szCs w:val="23"/>
                <w:u w:val="single"/>
                <w:lang w:eastAsia="en-US"/>
              </w:rPr>
              <w:t>Pintura</w:t>
            </w:r>
            <w:r w:rsidRPr="005B751D">
              <w:rPr>
                <w:sz w:val="23"/>
                <w:szCs w:val="23"/>
                <w:lang w:eastAsia="en-US"/>
              </w:rPr>
              <w:t xml:space="preserve">: Eletrostática em poliéster em cor </w:t>
            </w:r>
            <w:r w:rsidRPr="005B751D">
              <w:rPr>
                <w:rStyle w:val="Forte"/>
                <w:sz w:val="23"/>
                <w:szCs w:val="23"/>
                <w:lang w:eastAsia="en-US"/>
              </w:rPr>
              <w:t>branco gelo</w:t>
            </w:r>
            <w:r w:rsidRPr="005B751D">
              <w:rPr>
                <w:sz w:val="23"/>
                <w:szCs w:val="23"/>
                <w:lang w:eastAsia="en-US"/>
              </w:rPr>
              <w:t xml:space="preserve"> (de fábrica), proporcionando resistência à corrosão e durabilidade.</w:t>
            </w:r>
          </w:p>
          <w:p w14:paraId="28057C54" w14:textId="77777777" w:rsidR="00841C83" w:rsidRPr="005B751D" w:rsidRDefault="00841C83">
            <w:pPr>
              <w:pStyle w:val="Ttulo3"/>
              <w:spacing w:line="256" w:lineRule="auto"/>
              <w:jc w:val="both"/>
              <w:rPr>
                <w:bCs/>
                <w:sz w:val="23"/>
                <w:szCs w:val="23"/>
                <w:lang w:eastAsia="en-US"/>
              </w:rPr>
            </w:pPr>
            <w:r w:rsidRPr="005B751D">
              <w:rPr>
                <w:b w:val="0"/>
                <w:bCs/>
                <w:sz w:val="23"/>
                <w:szCs w:val="23"/>
              </w:rPr>
              <w:t>4. Instalação:</w:t>
            </w:r>
          </w:p>
          <w:p w14:paraId="757F5A42" w14:textId="77777777" w:rsidR="00841C83" w:rsidRPr="005B751D" w:rsidRDefault="00841C83">
            <w:pPr>
              <w:widowControl w:val="0"/>
              <w:tabs>
                <w:tab w:val="left" w:pos="851"/>
                <w:tab w:val="left" w:pos="1134"/>
                <w:tab w:val="left" w:pos="1379"/>
              </w:tabs>
              <w:autoSpaceDE w:val="0"/>
              <w:autoSpaceDN w:val="0"/>
              <w:spacing w:line="256" w:lineRule="auto"/>
              <w:ind w:right="72"/>
              <w:jc w:val="both"/>
              <w:rPr>
                <w:bCs/>
                <w:sz w:val="23"/>
                <w:szCs w:val="23"/>
                <w:lang w:eastAsia="en-US"/>
              </w:rPr>
            </w:pPr>
            <w:r w:rsidRPr="005B751D">
              <w:rPr>
                <w:rStyle w:val="Forte"/>
                <w:i/>
                <w:iCs/>
                <w:sz w:val="23"/>
                <w:szCs w:val="23"/>
                <w:u w:val="single"/>
                <w:lang w:eastAsia="en-US"/>
              </w:rPr>
              <w:t>Local de Instalação</w:t>
            </w:r>
            <w:r w:rsidRPr="005B751D">
              <w:rPr>
                <w:sz w:val="23"/>
                <w:szCs w:val="23"/>
                <w:lang w:eastAsia="en-US"/>
              </w:rPr>
              <w:t>: Deve seguir o projeto especificado no anexo para garantir alinhamento e conformidade com o restante da estrutura.</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57B2B25" w14:textId="77777777" w:rsidR="00841C83" w:rsidRPr="005B751D" w:rsidRDefault="00841C83">
            <w:pPr>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213314FE" w14:textId="77777777" w:rsidR="00841C83" w:rsidRPr="005B751D" w:rsidRDefault="00841C83">
            <w:pPr>
              <w:spacing w:line="256" w:lineRule="auto"/>
              <w:rPr>
                <w:rFonts w:asciiTheme="minorHAnsi" w:eastAsiaTheme="minorHAnsi" w:hAnsiTheme="minorHAnsi" w:cstheme="minorBidi"/>
                <w:sz w:val="23"/>
                <w:szCs w:val="23"/>
              </w:rPr>
            </w:pPr>
          </w:p>
        </w:tc>
      </w:tr>
      <w:tr w:rsidR="00841C83" w:rsidRPr="005B751D" w14:paraId="46576903" w14:textId="77777777" w:rsidTr="00841C83">
        <w:trPr>
          <w:trHeight w:val="876"/>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3A1A4F06"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z w:val="23"/>
                <w:szCs w:val="23"/>
                <w:u w:val="none"/>
                <w:lang w:eastAsia="en-US"/>
              </w:rPr>
              <w:t>02</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1E566E3A"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pacing w:val="-10"/>
                <w:sz w:val="23"/>
                <w:szCs w:val="23"/>
                <w:u w:val="none"/>
                <w:lang w:eastAsia="en-US"/>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4CF60C3" w14:textId="77777777" w:rsidR="00841C83" w:rsidRPr="005B751D" w:rsidRDefault="00841C83">
            <w:pPr>
              <w:spacing w:line="256" w:lineRule="auto"/>
              <w:ind w:right="-2"/>
              <w:jc w:val="center"/>
              <w:rPr>
                <w:sz w:val="23"/>
                <w:szCs w:val="23"/>
                <w:lang w:eastAsia="en-US"/>
              </w:rPr>
            </w:pPr>
            <w:r w:rsidRPr="005B751D">
              <w:rPr>
                <w:sz w:val="23"/>
                <w:szCs w:val="23"/>
                <w:lang w:eastAsia="en-US"/>
              </w:rPr>
              <w:t>SV</w:t>
            </w:r>
          </w:p>
        </w:tc>
        <w:tc>
          <w:tcPr>
            <w:tcW w:w="4661" w:type="dxa"/>
            <w:tcBorders>
              <w:top w:val="single" w:sz="4" w:space="0" w:color="auto"/>
              <w:left w:val="single" w:sz="4" w:space="0" w:color="auto"/>
              <w:bottom w:val="single" w:sz="4" w:space="0" w:color="auto"/>
              <w:right w:val="single" w:sz="4" w:space="0" w:color="auto"/>
            </w:tcBorders>
            <w:hideMark/>
          </w:tcPr>
          <w:p w14:paraId="52C013CC" w14:textId="77777777" w:rsidR="00841C83" w:rsidRPr="005B751D" w:rsidRDefault="00841C83">
            <w:pPr>
              <w:tabs>
                <w:tab w:val="left" w:pos="851"/>
                <w:tab w:val="left" w:pos="1134"/>
                <w:tab w:val="left" w:pos="1379"/>
              </w:tabs>
              <w:spacing w:line="256" w:lineRule="auto"/>
              <w:ind w:right="72"/>
              <w:jc w:val="both"/>
              <w:rPr>
                <w:sz w:val="23"/>
                <w:szCs w:val="23"/>
                <w:lang w:eastAsia="en-US"/>
              </w:rPr>
            </w:pPr>
            <w:r w:rsidRPr="005B751D">
              <w:rPr>
                <w:b/>
                <w:bCs/>
                <w:sz w:val="23"/>
                <w:szCs w:val="23"/>
                <w:lang w:eastAsia="en-US"/>
              </w:rPr>
              <w:t>FABRICAÇÃO E INSTALAÇÃO DE PORTÃO EM DUAS FOLHAS DE ABRIR</w:t>
            </w:r>
          </w:p>
          <w:p w14:paraId="2DC455CC" w14:textId="77777777" w:rsidR="00841C83" w:rsidRPr="005B751D" w:rsidRDefault="00841C83">
            <w:pPr>
              <w:tabs>
                <w:tab w:val="left" w:pos="851"/>
                <w:tab w:val="left" w:pos="1134"/>
                <w:tab w:val="left" w:pos="1379"/>
              </w:tabs>
              <w:spacing w:line="256" w:lineRule="auto"/>
              <w:ind w:right="72"/>
              <w:jc w:val="both"/>
              <w:rPr>
                <w:i/>
                <w:iCs/>
                <w:sz w:val="23"/>
                <w:szCs w:val="23"/>
                <w:u w:val="single"/>
                <w:lang w:eastAsia="en-US"/>
              </w:rPr>
            </w:pPr>
            <w:r w:rsidRPr="005B751D">
              <w:rPr>
                <w:i/>
                <w:iCs/>
                <w:sz w:val="23"/>
                <w:szCs w:val="23"/>
                <w:u w:val="single"/>
                <w:lang w:eastAsia="en-US"/>
              </w:rPr>
              <w:t>Funcionalidades e características mínimas:</w:t>
            </w:r>
          </w:p>
          <w:p w14:paraId="601C4108" w14:textId="77777777" w:rsidR="00841C83" w:rsidRPr="005B751D" w:rsidRDefault="00841C83">
            <w:pPr>
              <w:pStyle w:val="Ttulo3"/>
              <w:spacing w:line="256" w:lineRule="auto"/>
              <w:jc w:val="both"/>
              <w:rPr>
                <w:bCs/>
                <w:sz w:val="23"/>
                <w:szCs w:val="23"/>
                <w:lang w:eastAsia="en-US"/>
              </w:rPr>
            </w:pPr>
            <w:r w:rsidRPr="005B751D">
              <w:rPr>
                <w:b w:val="0"/>
                <w:bCs/>
                <w:sz w:val="23"/>
                <w:szCs w:val="23"/>
              </w:rPr>
              <w:t>1. Estrutura e Material:</w:t>
            </w:r>
          </w:p>
          <w:p w14:paraId="36F7CC83"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Material</w:t>
            </w:r>
            <w:r w:rsidRPr="005B751D">
              <w:rPr>
                <w:sz w:val="23"/>
                <w:szCs w:val="23"/>
                <w:lang w:eastAsia="en-US"/>
              </w:rPr>
              <w:t xml:space="preserve">: Estrutura em </w:t>
            </w:r>
            <w:proofErr w:type="spellStart"/>
            <w:r w:rsidRPr="005B751D">
              <w:rPr>
                <w:sz w:val="23"/>
                <w:szCs w:val="23"/>
                <w:lang w:eastAsia="en-US"/>
              </w:rPr>
              <w:t>metalon</w:t>
            </w:r>
            <w:proofErr w:type="spellEnd"/>
            <w:r w:rsidRPr="005B751D">
              <w:rPr>
                <w:sz w:val="23"/>
                <w:szCs w:val="23"/>
                <w:lang w:eastAsia="en-US"/>
              </w:rPr>
              <w:t xml:space="preserve"> (tubos de aço com reforço em carbono).</w:t>
            </w:r>
          </w:p>
          <w:p w14:paraId="5B6D9A0D"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Dimensões da Estrutura</w:t>
            </w:r>
            <w:r w:rsidRPr="005B751D">
              <w:rPr>
                <w:sz w:val="23"/>
                <w:szCs w:val="23"/>
                <w:lang w:eastAsia="en-US"/>
              </w:rPr>
              <w:t>: 6,0 x 4,0 cm;</w:t>
            </w:r>
          </w:p>
          <w:p w14:paraId="16BBC41C"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Quantidade da Estrutura</w:t>
            </w:r>
            <w:r w:rsidRPr="005B751D">
              <w:rPr>
                <w:sz w:val="23"/>
                <w:szCs w:val="23"/>
                <w:lang w:eastAsia="en-US"/>
              </w:rPr>
              <w:t xml:space="preserve">: possuir no mínimo 3 barras horizontais, conforme padrão existe (foto no anexo); </w:t>
            </w:r>
          </w:p>
          <w:p w14:paraId="3C5F226A"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Pilares de Sustentação</w:t>
            </w:r>
            <w:r w:rsidRPr="005B751D">
              <w:rPr>
                <w:sz w:val="23"/>
                <w:szCs w:val="23"/>
                <w:lang w:eastAsia="en-US"/>
              </w:rPr>
              <w:t xml:space="preserve">: Pilares em </w:t>
            </w:r>
            <w:proofErr w:type="spellStart"/>
            <w:r w:rsidRPr="005B751D">
              <w:rPr>
                <w:sz w:val="23"/>
                <w:szCs w:val="23"/>
                <w:lang w:eastAsia="en-US"/>
              </w:rPr>
              <w:t>metalon</w:t>
            </w:r>
            <w:proofErr w:type="spellEnd"/>
            <w:r w:rsidRPr="005B751D">
              <w:rPr>
                <w:sz w:val="23"/>
                <w:szCs w:val="23"/>
                <w:lang w:eastAsia="en-US"/>
              </w:rPr>
              <w:t xml:space="preserve"> de 8,0 x 8,0 cm fixados no solo com base de concreto para garantir maior estabilidade;</w:t>
            </w:r>
          </w:p>
          <w:p w14:paraId="28B817D9" w14:textId="77777777" w:rsidR="00841C83" w:rsidRPr="005B751D" w:rsidRDefault="00841C83">
            <w:pPr>
              <w:pStyle w:val="Ttulo3"/>
              <w:spacing w:line="256" w:lineRule="auto"/>
              <w:jc w:val="both"/>
              <w:rPr>
                <w:bCs/>
                <w:sz w:val="23"/>
                <w:szCs w:val="23"/>
                <w:lang w:eastAsia="en-US"/>
              </w:rPr>
            </w:pPr>
            <w:r w:rsidRPr="005B751D">
              <w:rPr>
                <w:b w:val="0"/>
                <w:bCs/>
                <w:sz w:val="23"/>
                <w:szCs w:val="23"/>
              </w:rPr>
              <w:t>2. Fechamento e Segurança:</w:t>
            </w:r>
          </w:p>
          <w:p w14:paraId="3977A36B"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Fechamento</w:t>
            </w:r>
            <w:r w:rsidRPr="005B751D">
              <w:rPr>
                <w:sz w:val="23"/>
                <w:szCs w:val="23"/>
                <w:lang w:eastAsia="en-US"/>
              </w:rPr>
              <w:t>: Padrão de gradil igual ao utilizado na cerca de fechamento, para manter a uniformidade estética e funcional.</w:t>
            </w:r>
          </w:p>
          <w:p w14:paraId="3DC51391"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Fechadura</w:t>
            </w:r>
            <w:r w:rsidRPr="005B751D">
              <w:rPr>
                <w:sz w:val="23"/>
                <w:szCs w:val="23"/>
                <w:lang w:eastAsia="en-US"/>
              </w:rPr>
              <w:t>: O portão deverá possuir uma fechadura com chave.</w:t>
            </w:r>
          </w:p>
          <w:p w14:paraId="4C8C7765"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lastRenderedPageBreak/>
              <w:t>Trinco de Fixação</w:t>
            </w:r>
            <w:r w:rsidRPr="005B751D">
              <w:rPr>
                <w:sz w:val="23"/>
                <w:szCs w:val="23"/>
                <w:lang w:eastAsia="en-US"/>
              </w:rPr>
              <w:t>: Para segurança adicional, haverá um trinco que prende uma das folhas no chão, impedindo sua liberação sem que a outra folha esteja aberta.</w:t>
            </w:r>
          </w:p>
          <w:p w14:paraId="43CD2FBD" w14:textId="77777777" w:rsidR="00841C83" w:rsidRPr="005B751D" w:rsidRDefault="00841C83">
            <w:pPr>
              <w:pStyle w:val="Ttulo3"/>
              <w:spacing w:line="256" w:lineRule="auto"/>
              <w:jc w:val="both"/>
              <w:rPr>
                <w:bCs/>
                <w:sz w:val="23"/>
                <w:szCs w:val="23"/>
                <w:lang w:eastAsia="en-US"/>
              </w:rPr>
            </w:pPr>
            <w:r w:rsidRPr="005B751D">
              <w:rPr>
                <w:b w:val="0"/>
                <w:bCs/>
                <w:sz w:val="23"/>
                <w:szCs w:val="23"/>
              </w:rPr>
              <w:t>3. Estrutura de Fixação e Articulação:</w:t>
            </w:r>
          </w:p>
          <w:p w14:paraId="31AD3B87" w14:textId="77777777" w:rsidR="00841C83" w:rsidRPr="005B751D" w:rsidRDefault="00841C83" w:rsidP="00841C83">
            <w:pPr>
              <w:numPr>
                <w:ilvl w:val="0"/>
                <w:numId w:val="48"/>
              </w:numPr>
              <w:spacing w:line="256" w:lineRule="auto"/>
              <w:jc w:val="both"/>
              <w:rPr>
                <w:sz w:val="23"/>
                <w:szCs w:val="23"/>
                <w:lang w:eastAsia="en-US"/>
              </w:rPr>
            </w:pPr>
            <w:r w:rsidRPr="005B751D">
              <w:rPr>
                <w:rStyle w:val="Forte"/>
                <w:i/>
                <w:iCs/>
                <w:sz w:val="23"/>
                <w:szCs w:val="23"/>
                <w:u w:val="single"/>
                <w:lang w:eastAsia="en-US"/>
              </w:rPr>
              <w:t>Dobradiças</w:t>
            </w:r>
            <w:r w:rsidRPr="005B751D">
              <w:rPr>
                <w:sz w:val="23"/>
                <w:szCs w:val="23"/>
                <w:lang w:eastAsia="en-US"/>
              </w:rPr>
              <w:t>: No mínimo três dobradiças para cada folha, garantindo estabilidade e segurança na abertura e no fechamento.</w:t>
            </w:r>
          </w:p>
          <w:p w14:paraId="5DD18A06" w14:textId="77777777" w:rsidR="00841C83" w:rsidRPr="005B751D" w:rsidRDefault="00841C83">
            <w:pPr>
              <w:pStyle w:val="Ttulo3"/>
              <w:spacing w:line="256" w:lineRule="auto"/>
              <w:jc w:val="both"/>
              <w:rPr>
                <w:bCs/>
                <w:sz w:val="23"/>
                <w:szCs w:val="23"/>
                <w:lang w:eastAsia="en-US"/>
              </w:rPr>
            </w:pPr>
            <w:r w:rsidRPr="005B751D">
              <w:rPr>
                <w:b w:val="0"/>
                <w:bCs/>
                <w:sz w:val="23"/>
                <w:szCs w:val="23"/>
              </w:rPr>
              <w:t>4. Dimensões:</w:t>
            </w:r>
          </w:p>
          <w:p w14:paraId="4AA8FC2B" w14:textId="77777777" w:rsidR="00841C83" w:rsidRPr="005B751D" w:rsidRDefault="00841C83" w:rsidP="00841C83">
            <w:pPr>
              <w:numPr>
                <w:ilvl w:val="0"/>
                <w:numId w:val="49"/>
              </w:numPr>
              <w:spacing w:line="256" w:lineRule="auto"/>
              <w:jc w:val="both"/>
              <w:rPr>
                <w:sz w:val="23"/>
                <w:szCs w:val="23"/>
                <w:lang w:eastAsia="en-US"/>
              </w:rPr>
            </w:pPr>
            <w:r w:rsidRPr="005B751D">
              <w:rPr>
                <w:rStyle w:val="Forte"/>
                <w:i/>
                <w:iCs/>
                <w:sz w:val="23"/>
                <w:szCs w:val="23"/>
                <w:u w:val="single"/>
                <w:lang w:eastAsia="en-US"/>
              </w:rPr>
              <w:t>Medida Total do Portão</w:t>
            </w:r>
            <w:r w:rsidRPr="005B751D">
              <w:rPr>
                <w:sz w:val="23"/>
                <w:szCs w:val="23"/>
                <w:lang w:eastAsia="en-US"/>
              </w:rPr>
              <w:t>: 3,00 m de comprimento por 1,93 m de altura.</w:t>
            </w:r>
          </w:p>
          <w:p w14:paraId="4FDEDE5A" w14:textId="77777777" w:rsidR="00841C83" w:rsidRPr="005B751D" w:rsidRDefault="00841C83">
            <w:pPr>
              <w:pStyle w:val="Ttulo3"/>
              <w:spacing w:line="256" w:lineRule="auto"/>
              <w:jc w:val="both"/>
              <w:rPr>
                <w:bCs/>
                <w:sz w:val="23"/>
                <w:szCs w:val="23"/>
                <w:lang w:eastAsia="en-US"/>
              </w:rPr>
            </w:pPr>
            <w:r w:rsidRPr="005B751D">
              <w:rPr>
                <w:b w:val="0"/>
                <w:bCs/>
                <w:sz w:val="23"/>
                <w:szCs w:val="23"/>
              </w:rPr>
              <w:t>5. Acabamento:</w:t>
            </w:r>
          </w:p>
          <w:p w14:paraId="34050FA4" w14:textId="77777777" w:rsidR="00841C83" w:rsidRPr="005B751D" w:rsidRDefault="00841C83" w:rsidP="00841C83">
            <w:pPr>
              <w:numPr>
                <w:ilvl w:val="0"/>
                <w:numId w:val="50"/>
              </w:numPr>
              <w:spacing w:line="256" w:lineRule="auto"/>
              <w:jc w:val="both"/>
              <w:rPr>
                <w:sz w:val="23"/>
                <w:szCs w:val="23"/>
                <w:lang w:eastAsia="en-US"/>
              </w:rPr>
            </w:pPr>
            <w:r w:rsidRPr="005B751D">
              <w:rPr>
                <w:rStyle w:val="Forte"/>
                <w:i/>
                <w:iCs/>
                <w:sz w:val="23"/>
                <w:szCs w:val="23"/>
                <w:u w:val="single"/>
                <w:lang w:eastAsia="en-US"/>
              </w:rPr>
              <w:t>Pintura</w:t>
            </w:r>
            <w:r w:rsidRPr="005B751D">
              <w:rPr>
                <w:sz w:val="23"/>
                <w:szCs w:val="23"/>
                <w:lang w:eastAsia="en-US"/>
              </w:rPr>
              <w:t>: Eletrostática em poliéster na cor do gradil da cerca, garantindo proteção contra corrosão e durabilidade da cor.</w:t>
            </w:r>
          </w:p>
          <w:p w14:paraId="4135E477" w14:textId="77777777" w:rsidR="00841C83" w:rsidRPr="005B751D" w:rsidRDefault="00841C83">
            <w:pPr>
              <w:pStyle w:val="Ttulo3"/>
              <w:spacing w:line="256" w:lineRule="auto"/>
              <w:jc w:val="both"/>
              <w:rPr>
                <w:sz w:val="23"/>
                <w:szCs w:val="23"/>
                <w:lang w:eastAsia="en-US"/>
              </w:rPr>
            </w:pPr>
            <w:r w:rsidRPr="005B751D">
              <w:rPr>
                <w:b w:val="0"/>
                <w:bCs/>
                <w:sz w:val="23"/>
                <w:szCs w:val="23"/>
              </w:rPr>
              <w:t>6. Instalação</w:t>
            </w:r>
            <w:r w:rsidRPr="005B751D">
              <w:rPr>
                <w:sz w:val="23"/>
                <w:szCs w:val="23"/>
              </w:rPr>
              <w:t>:</w:t>
            </w:r>
          </w:p>
          <w:p w14:paraId="4B8A738F" w14:textId="77777777" w:rsidR="00841C83" w:rsidRPr="005B751D" w:rsidRDefault="00841C83">
            <w:pPr>
              <w:widowControl w:val="0"/>
              <w:tabs>
                <w:tab w:val="left" w:pos="851"/>
                <w:tab w:val="left" w:pos="1134"/>
                <w:tab w:val="left" w:pos="1379"/>
              </w:tabs>
              <w:autoSpaceDE w:val="0"/>
              <w:autoSpaceDN w:val="0"/>
              <w:spacing w:line="256" w:lineRule="auto"/>
              <w:ind w:right="72"/>
              <w:jc w:val="both"/>
              <w:rPr>
                <w:bCs/>
                <w:sz w:val="23"/>
                <w:szCs w:val="23"/>
                <w:lang w:eastAsia="en-US"/>
              </w:rPr>
            </w:pPr>
            <w:r w:rsidRPr="005B751D">
              <w:rPr>
                <w:rStyle w:val="Forte"/>
                <w:i/>
                <w:iCs/>
                <w:sz w:val="23"/>
                <w:szCs w:val="23"/>
                <w:u w:val="single"/>
                <w:lang w:eastAsia="en-US"/>
              </w:rPr>
              <w:t>Local de Instalação</w:t>
            </w:r>
            <w:r w:rsidRPr="005B751D">
              <w:rPr>
                <w:sz w:val="23"/>
                <w:szCs w:val="23"/>
                <w:lang w:eastAsia="en-US"/>
              </w:rPr>
              <w:t>: De acordo com o projeto em anexo.</w:t>
            </w:r>
          </w:p>
        </w:tc>
        <w:tc>
          <w:tcPr>
            <w:tcW w:w="992" w:type="dxa"/>
            <w:tcBorders>
              <w:top w:val="single" w:sz="4" w:space="0" w:color="auto"/>
              <w:left w:val="single" w:sz="4" w:space="0" w:color="auto"/>
              <w:bottom w:val="single" w:sz="4" w:space="0" w:color="auto"/>
              <w:right w:val="single" w:sz="4" w:space="0" w:color="auto"/>
            </w:tcBorders>
            <w:noWrap/>
            <w:vAlign w:val="center"/>
          </w:tcPr>
          <w:p w14:paraId="61D820A3" w14:textId="77777777" w:rsidR="00841C83" w:rsidRPr="005B751D" w:rsidRDefault="00841C83">
            <w:pPr>
              <w:spacing w:line="256" w:lineRule="auto"/>
              <w:ind w:right="-2"/>
              <w:jc w:val="center"/>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B6900FB" w14:textId="77777777" w:rsidR="00841C83" w:rsidRPr="005B751D" w:rsidRDefault="00841C83">
            <w:pPr>
              <w:spacing w:line="256" w:lineRule="auto"/>
              <w:ind w:right="-2"/>
              <w:jc w:val="center"/>
              <w:rPr>
                <w:sz w:val="23"/>
                <w:szCs w:val="23"/>
                <w:lang w:eastAsia="en-US"/>
              </w:rPr>
            </w:pPr>
          </w:p>
        </w:tc>
      </w:tr>
      <w:tr w:rsidR="00841C83" w:rsidRPr="005B751D" w14:paraId="34C36875" w14:textId="77777777" w:rsidTr="00841C83">
        <w:trPr>
          <w:trHeight w:val="846"/>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22646B0A" w14:textId="77777777" w:rsidR="00841C83" w:rsidRPr="005B751D" w:rsidRDefault="00841C83">
            <w:pPr>
              <w:pStyle w:val="Subttulo"/>
              <w:spacing w:line="256" w:lineRule="auto"/>
              <w:ind w:right="-2"/>
              <w:rPr>
                <w:rFonts w:ascii="Times New Roman" w:hAnsi="Times New Roman"/>
                <w:sz w:val="23"/>
                <w:szCs w:val="23"/>
                <w:u w:val="none"/>
                <w:lang w:eastAsia="en-US"/>
              </w:rPr>
            </w:pPr>
            <w:bookmarkStart w:id="8" w:name="_Hlk179382343"/>
            <w:r w:rsidRPr="005B751D">
              <w:rPr>
                <w:rFonts w:ascii="Times New Roman" w:hAnsi="Times New Roman"/>
                <w:sz w:val="23"/>
                <w:szCs w:val="23"/>
                <w:u w:val="none"/>
                <w:lang w:eastAsia="en-US"/>
              </w:rPr>
              <w:t>03</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016B1509"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pacing w:val="-10"/>
                <w:sz w:val="23"/>
                <w:szCs w:val="23"/>
                <w:u w:val="none"/>
                <w:lang w:eastAsia="en-US"/>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0412A8CE" w14:textId="77777777" w:rsidR="00841C83" w:rsidRPr="005B751D" w:rsidRDefault="00841C83">
            <w:pPr>
              <w:spacing w:line="256" w:lineRule="auto"/>
              <w:ind w:right="-2"/>
              <w:jc w:val="center"/>
              <w:rPr>
                <w:sz w:val="23"/>
                <w:szCs w:val="23"/>
                <w:lang w:eastAsia="en-US"/>
              </w:rPr>
            </w:pPr>
            <w:r w:rsidRPr="005B751D">
              <w:rPr>
                <w:sz w:val="23"/>
                <w:szCs w:val="23"/>
                <w:lang w:eastAsia="en-US"/>
              </w:rPr>
              <w:t>SV</w:t>
            </w:r>
          </w:p>
        </w:tc>
        <w:tc>
          <w:tcPr>
            <w:tcW w:w="4661" w:type="dxa"/>
            <w:tcBorders>
              <w:top w:val="single" w:sz="4" w:space="0" w:color="auto"/>
              <w:left w:val="single" w:sz="4" w:space="0" w:color="auto"/>
              <w:bottom w:val="single" w:sz="4" w:space="0" w:color="auto"/>
              <w:right w:val="single" w:sz="4" w:space="0" w:color="auto"/>
            </w:tcBorders>
            <w:hideMark/>
          </w:tcPr>
          <w:p w14:paraId="5AE29298" w14:textId="77777777" w:rsidR="00841C83" w:rsidRPr="005B751D" w:rsidRDefault="00841C83">
            <w:pPr>
              <w:tabs>
                <w:tab w:val="left" w:pos="851"/>
                <w:tab w:val="left" w:pos="1134"/>
                <w:tab w:val="left" w:pos="1379"/>
              </w:tabs>
              <w:spacing w:line="256" w:lineRule="auto"/>
              <w:ind w:right="72"/>
              <w:jc w:val="both"/>
              <w:rPr>
                <w:sz w:val="23"/>
                <w:szCs w:val="23"/>
                <w:lang w:eastAsia="en-US"/>
              </w:rPr>
            </w:pPr>
            <w:r w:rsidRPr="005B751D">
              <w:rPr>
                <w:b/>
                <w:bCs/>
                <w:sz w:val="23"/>
                <w:szCs w:val="23"/>
                <w:lang w:eastAsia="en-US"/>
              </w:rPr>
              <w:t>FABRICAÇÃO E INSTALAÇÃO DE PORTÃO EM DUAS FOLHAS DE ABRIR</w:t>
            </w:r>
          </w:p>
          <w:p w14:paraId="411EB98D" w14:textId="77777777" w:rsidR="00841C83" w:rsidRPr="005B751D" w:rsidRDefault="00841C83">
            <w:pPr>
              <w:tabs>
                <w:tab w:val="left" w:pos="851"/>
                <w:tab w:val="left" w:pos="1134"/>
                <w:tab w:val="left" w:pos="1379"/>
              </w:tabs>
              <w:spacing w:line="256" w:lineRule="auto"/>
              <w:ind w:right="72"/>
              <w:jc w:val="both"/>
              <w:rPr>
                <w:i/>
                <w:iCs/>
                <w:sz w:val="23"/>
                <w:szCs w:val="23"/>
                <w:u w:val="single"/>
                <w:lang w:eastAsia="en-US"/>
              </w:rPr>
            </w:pPr>
            <w:r w:rsidRPr="005B751D">
              <w:rPr>
                <w:i/>
                <w:iCs/>
                <w:sz w:val="23"/>
                <w:szCs w:val="23"/>
                <w:u w:val="single"/>
                <w:lang w:eastAsia="en-US"/>
              </w:rPr>
              <w:t>Funcionalidades e características mínimas:</w:t>
            </w:r>
          </w:p>
          <w:p w14:paraId="52C13921" w14:textId="77777777" w:rsidR="00841C83" w:rsidRPr="005B751D" w:rsidRDefault="00841C83">
            <w:pPr>
              <w:pStyle w:val="Ttulo3"/>
              <w:spacing w:line="256" w:lineRule="auto"/>
              <w:jc w:val="both"/>
              <w:rPr>
                <w:bCs/>
                <w:sz w:val="23"/>
                <w:szCs w:val="23"/>
                <w:lang w:eastAsia="en-US"/>
              </w:rPr>
            </w:pPr>
            <w:r w:rsidRPr="005B751D">
              <w:rPr>
                <w:b w:val="0"/>
                <w:bCs/>
                <w:sz w:val="23"/>
                <w:szCs w:val="23"/>
              </w:rPr>
              <w:t>1. Estrutura e Material:</w:t>
            </w:r>
          </w:p>
          <w:p w14:paraId="59B977D6"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Material</w:t>
            </w:r>
            <w:r w:rsidRPr="005B751D">
              <w:rPr>
                <w:sz w:val="23"/>
                <w:szCs w:val="23"/>
                <w:lang w:eastAsia="en-US"/>
              </w:rPr>
              <w:t xml:space="preserve">: Estrutura em </w:t>
            </w:r>
            <w:proofErr w:type="spellStart"/>
            <w:r w:rsidRPr="005B751D">
              <w:rPr>
                <w:sz w:val="23"/>
                <w:szCs w:val="23"/>
                <w:lang w:eastAsia="en-US"/>
              </w:rPr>
              <w:t>metalon</w:t>
            </w:r>
            <w:proofErr w:type="spellEnd"/>
            <w:r w:rsidRPr="005B751D">
              <w:rPr>
                <w:sz w:val="23"/>
                <w:szCs w:val="23"/>
                <w:lang w:eastAsia="en-US"/>
              </w:rPr>
              <w:t xml:space="preserve"> (tubos de aço com reforço em carbono).</w:t>
            </w:r>
          </w:p>
          <w:p w14:paraId="3B372635"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Dimensões da Estrutura</w:t>
            </w:r>
            <w:r w:rsidRPr="005B751D">
              <w:rPr>
                <w:sz w:val="23"/>
                <w:szCs w:val="23"/>
                <w:lang w:eastAsia="en-US"/>
              </w:rPr>
              <w:t>: 6,0 x 4,0 cm;</w:t>
            </w:r>
          </w:p>
          <w:p w14:paraId="4DC19472"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Quantidade da Estrutura</w:t>
            </w:r>
            <w:r w:rsidRPr="005B751D">
              <w:rPr>
                <w:sz w:val="23"/>
                <w:szCs w:val="23"/>
                <w:lang w:eastAsia="en-US"/>
              </w:rPr>
              <w:t xml:space="preserve">: possuir no mínimo 3 barras horizontais, conforme padrão existe (foto no anexo); </w:t>
            </w:r>
          </w:p>
          <w:p w14:paraId="1668C769"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Pilares de Sustentação</w:t>
            </w:r>
            <w:r w:rsidRPr="005B751D">
              <w:rPr>
                <w:sz w:val="23"/>
                <w:szCs w:val="23"/>
                <w:lang w:eastAsia="en-US"/>
              </w:rPr>
              <w:t xml:space="preserve">: Pilares em </w:t>
            </w:r>
            <w:proofErr w:type="spellStart"/>
            <w:r w:rsidRPr="005B751D">
              <w:rPr>
                <w:sz w:val="23"/>
                <w:szCs w:val="23"/>
                <w:lang w:eastAsia="en-US"/>
              </w:rPr>
              <w:t>metalon</w:t>
            </w:r>
            <w:proofErr w:type="spellEnd"/>
            <w:r w:rsidRPr="005B751D">
              <w:rPr>
                <w:sz w:val="23"/>
                <w:szCs w:val="23"/>
                <w:lang w:eastAsia="en-US"/>
              </w:rPr>
              <w:t xml:space="preserve"> de 8,0 x 8,0 cm fixados no solo com base de concreto para garantir maior estabilidade.</w:t>
            </w:r>
          </w:p>
          <w:p w14:paraId="4CB6D37F" w14:textId="77777777" w:rsidR="00841C83" w:rsidRPr="005B751D" w:rsidRDefault="00841C83">
            <w:pPr>
              <w:pStyle w:val="Ttulo3"/>
              <w:spacing w:line="256" w:lineRule="auto"/>
              <w:jc w:val="both"/>
              <w:rPr>
                <w:bCs/>
                <w:sz w:val="23"/>
                <w:szCs w:val="23"/>
                <w:lang w:eastAsia="en-US"/>
              </w:rPr>
            </w:pPr>
            <w:r w:rsidRPr="005B751D">
              <w:rPr>
                <w:b w:val="0"/>
                <w:bCs/>
                <w:sz w:val="23"/>
                <w:szCs w:val="23"/>
              </w:rPr>
              <w:t>2. Fechamento e Segurança:</w:t>
            </w:r>
          </w:p>
          <w:p w14:paraId="1CDC8C80"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Fechamento</w:t>
            </w:r>
            <w:r w:rsidRPr="005B751D">
              <w:rPr>
                <w:sz w:val="23"/>
                <w:szCs w:val="23"/>
                <w:lang w:eastAsia="en-US"/>
              </w:rPr>
              <w:t>: Padrão de gradil igual ao utilizado na cerca de fechamento, para manter a uniformidade estética e funcional.</w:t>
            </w:r>
          </w:p>
          <w:p w14:paraId="5406CA6A"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Fechadura</w:t>
            </w:r>
            <w:r w:rsidRPr="005B751D">
              <w:rPr>
                <w:sz w:val="23"/>
                <w:szCs w:val="23"/>
                <w:lang w:eastAsia="en-US"/>
              </w:rPr>
              <w:t>: O portão deverá possuir uma fechadura com chave.</w:t>
            </w:r>
          </w:p>
          <w:p w14:paraId="23901C07"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Trinco de Fixação</w:t>
            </w:r>
            <w:r w:rsidRPr="005B751D">
              <w:rPr>
                <w:sz w:val="23"/>
                <w:szCs w:val="23"/>
                <w:lang w:eastAsia="en-US"/>
              </w:rPr>
              <w:t>: Para segurança adicional, haverá um trinco que prende uma das folhas no chão, impedindo sua liberação sem que a outra folha esteja aberta.</w:t>
            </w:r>
          </w:p>
          <w:p w14:paraId="6A8FF203" w14:textId="77777777" w:rsidR="00841C83" w:rsidRPr="005B751D" w:rsidRDefault="00841C83">
            <w:pPr>
              <w:pStyle w:val="Ttulo3"/>
              <w:spacing w:line="256" w:lineRule="auto"/>
              <w:jc w:val="both"/>
              <w:rPr>
                <w:bCs/>
                <w:sz w:val="23"/>
                <w:szCs w:val="23"/>
                <w:lang w:eastAsia="en-US"/>
              </w:rPr>
            </w:pPr>
            <w:r w:rsidRPr="005B751D">
              <w:rPr>
                <w:b w:val="0"/>
                <w:bCs/>
                <w:sz w:val="23"/>
                <w:szCs w:val="23"/>
              </w:rPr>
              <w:lastRenderedPageBreak/>
              <w:t>3. Estrutura de Fixação e Articulação:</w:t>
            </w:r>
          </w:p>
          <w:p w14:paraId="2F444325" w14:textId="77777777" w:rsidR="00841C83" w:rsidRPr="005B751D" w:rsidRDefault="00841C83" w:rsidP="00841C83">
            <w:pPr>
              <w:numPr>
                <w:ilvl w:val="0"/>
                <w:numId w:val="48"/>
              </w:numPr>
              <w:spacing w:line="256" w:lineRule="auto"/>
              <w:jc w:val="both"/>
              <w:rPr>
                <w:sz w:val="23"/>
                <w:szCs w:val="23"/>
                <w:lang w:eastAsia="en-US"/>
              </w:rPr>
            </w:pPr>
            <w:r w:rsidRPr="005B751D">
              <w:rPr>
                <w:rStyle w:val="Forte"/>
                <w:i/>
                <w:iCs/>
                <w:sz w:val="23"/>
                <w:szCs w:val="23"/>
                <w:u w:val="single"/>
                <w:lang w:eastAsia="en-US"/>
              </w:rPr>
              <w:t>Dobradiças</w:t>
            </w:r>
            <w:r w:rsidRPr="005B751D">
              <w:rPr>
                <w:sz w:val="23"/>
                <w:szCs w:val="23"/>
                <w:lang w:eastAsia="en-US"/>
              </w:rPr>
              <w:t>: No mínimo três dobradiças para cada folha, garantindo estabilidade e segurança na abertura e no fechamento.</w:t>
            </w:r>
          </w:p>
          <w:p w14:paraId="68D0A50D" w14:textId="77777777" w:rsidR="00841C83" w:rsidRPr="005B751D" w:rsidRDefault="00841C83">
            <w:pPr>
              <w:pStyle w:val="Ttulo3"/>
              <w:spacing w:line="256" w:lineRule="auto"/>
              <w:jc w:val="both"/>
              <w:rPr>
                <w:bCs/>
                <w:sz w:val="23"/>
                <w:szCs w:val="23"/>
                <w:lang w:eastAsia="en-US"/>
              </w:rPr>
            </w:pPr>
            <w:r w:rsidRPr="005B751D">
              <w:rPr>
                <w:b w:val="0"/>
                <w:bCs/>
                <w:sz w:val="23"/>
                <w:szCs w:val="23"/>
              </w:rPr>
              <w:t>4. Dimensões:</w:t>
            </w:r>
          </w:p>
          <w:p w14:paraId="2758CFEC" w14:textId="77777777" w:rsidR="00841C83" w:rsidRPr="005B751D" w:rsidRDefault="00841C83" w:rsidP="00841C83">
            <w:pPr>
              <w:numPr>
                <w:ilvl w:val="0"/>
                <w:numId w:val="49"/>
              </w:numPr>
              <w:spacing w:line="256" w:lineRule="auto"/>
              <w:jc w:val="both"/>
              <w:rPr>
                <w:sz w:val="23"/>
                <w:szCs w:val="23"/>
                <w:lang w:eastAsia="en-US"/>
              </w:rPr>
            </w:pPr>
            <w:r w:rsidRPr="005B751D">
              <w:rPr>
                <w:rStyle w:val="Forte"/>
                <w:i/>
                <w:iCs/>
                <w:sz w:val="23"/>
                <w:szCs w:val="23"/>
                <w:u w:val="single"/>
                <w:lang w:eastAsia="en-US"/>
              </w:rPr>
              <w:t>Medida Total do Portão</w:t>
            </w:r>
            <w:r w:rsidRPr="005B751D">
              <w:rPr>
                <w:sz w:val="23"/>
                <w:szCs w:val="23"/>
                <w:lang w:eastAsia="en-US"/>
              </w:rPr>
              <w:t>: 2,60 m de comprimento por 1,93 m de altura.</w:t>
            </w:r>
          </w:p>
          <w:p w14:paraId="152D4F4D" w14:textId="77777777" w:rsidR="00841C83" w:rsidRPr="005B751D" w:rsidRDefault="00841C83">
            <w:pPr>
              <w:pStyle w:val="Ttulo3"/>
              <w:spacing w:line="256" w:lineRule="auto"/>
              <w:jc w:val="both"/>
              <w:rPr>
                <w:bCs/>
                <w:sz w:val="23"/>
                <w:szCs w:val="23"/>
                <w:lang w:eastAsia="en-US"/>
              </w:rPr>
            </w:pPr>
            <w:r w:rsidRPr="005B751D">
              <w:rPr>
                <w:b w:val="0"/>
                <w:bCs/>
                <w:sz w:val="23"/>
                <w:szCs w:val="23"/>
              </w:rPr>
              <w:t>5. Acabamento:</w:t>
            </w:r>
          </w:p>
          <w:p w14:paraId="06480A27" w14:textId="77777777" w:rsidR="00841C83" w:rsidRPr="005B751D" w:rsidRDefault="00841C83" w:rsidP="00841C83">
            <w:pPr>
              <w:numPr>
                <w:ilvl w:val="0"/>
                <w:numId w:val="50"/>
              </w:numPr>
              <w:spacing w:line="256" w:lineRule="auto"/>
              <w:jc w:val="both"/>
              <w:rPr>
                <w:sz w:val="23"/>
                <w:szCs w:val="23"/>
                <w:lang w:eastAsia="en-US"/>
              </w:rPr>
            </w:pPr>
            <w:r w:rsidRPr="005B751D">
              <w:rPr>
                <w:rStyle w:val="Forte"/>
                <w:i/>
                <w:iCs/>
                <w:sz w:val="23"/>
                <w:szCs w:val="23"/>
                <w:u w:val="single"/>
                <w:lang w:eastAsia="en-US"/>
              </w:rPr>
              <w:t>Pintura</w:t>
            </w:r>
            <w:r w:rsidRPr="005B751D">
              <w:rPr>
                <w:sz w:val="23"/>
                <w:szCs w:val="23"/>
                <w:lang w:eastAsia="en-US"/>
              </w:rPr>
              <w:t>: Eletrostática em poliéster na cor do gradil da cerca, garantindo proteção contra corrosão e durabilidade da cor.</w:t>
            </w:r>
          </w:p>
          <w:p w14:paraId="14BA3118" w14:textId="77777777" w:rsidR="00841C83" w:rsidRPr="005B751D" w:rsidRDefault="00841C83">
            <w:pPr>
              <w:pStyle w:val="Ttulo3"/>
              <w:spacing w:line="256" w:lineRule="auto"/>
              <w:jc w:val="both"/>
              <w:rPr>
                <w:sz w:val="23"/>
                <w:szCs w:val="23"/>
                <w:lang w:eastAsia="en-US"/>
              </w:rPr>
            </w:pPr>
            <w:r w:rsidRPr="005B751D">
              <w:rPr>
                <w:b w:val="0"/>
                <w:bCs/>
                <w:sz w:val="23"/>
                <w:szCs w:val="23"/>
              </w:rPr>
              <w:t>6. Instalação</w:t>
            </w:r>
            <w:r w:rsidRPr="005B751D">
              <w:rPr>
                <w:sz w:val="23"/>
                <w:szCs w:val="23"/>
              </w:rPr>
              <w:t>:</w:t>
            </w:r>
          </w:p>
          <w:p w14:paraId="45FA1EAA" w14:textId="77777777" w:rsidR="00841C83" w:rsidRPr="005B751D" w:rsidRDefault="00841C83">
            <w:pPr>
              <w:widowControl w:val="0"/>
              <w:tabs>
                <w:tab w:val="left" w:pos="851"/>
                <w:tab w:val="left" w:pos="1134"/>
                <w:tab w:val="left" w:pos="1379"/>
              </w:tabs>
              <w:autoSpaceDE w:val="0"/>
              <w:autoSpaceDN w:val="0"/>
              <w:spacing w:line="256" w:lineRule="auto"/>
              <w:ind w:right="72"/>
              <w:jc w:val="both"/>
              <w:rPr>
                <w:sz w:val="23"/>
                <w:szCs w:val="23"/>
                <w:lang w:eastAsia="en-US"/>
              </w:rPr>
            </w:pPr>
            <w:r w:rsidRPr="005B751D">
              <w:rPr>
                <w:rStyle w:val="Forte"/>
                <w:i/>
                <w:iCs/>
                <w:sz w:val="23"/>
                <w:szCs w:val="23"/>
                <w:u w:val="single"/>
                <w:lang w:eastAsia="en-US"/>
              </w:rPr>
              <w:t>Local de Instalação</w:t>
            </w:r>
            <w:r w:rsidRPr="005B751D">
              <w:rPr>
                <w:sz w:val="23"/>
                <w:szCs w:val="23"/>
                <w:lang w:eastAsia="en-US"/>
              </w:rPr>
              <w:t>: De acordo com o projeto em anexo.</w:t>
            </w:r>
          </w:p>
        </w:tc>
        <w:tc>
          <w:tcPr>
            <w:tcW w:w="992" w:type="dxa"/>
            <w:tcBorders>
              <w:top w:val="single" w:sz="4" w:space="0" w:color="auto"/>
              <w:left w:val="single" w:sz="4" w:space="0" w:color="auto"/>
              <w:bottom w:val="single" w:sz="4" w:space="0" w:color="auto"/>
              <w:right w:val="single" w:sz="4" w:space="0" w:color="auto"/>
            </w:tcBorders>
            <w:noWrap/>
            <w:vAlign w:val="center"/>
          </w:tcPr>
          <w:p w14:paraId="242E7127" w14:textId="77777777" w:rsidR="00841C83" w:rsidRPr="005B751D" w:rsidRDefault="00841C83">
            <w:pPr>
              <w:spacing w:line="256" w:lineRule="auto"/>
              <w:ind w:right="-2"/>
              <w:jc w:val="center"/>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24B7A861" w14:textId="77777777" w:rsidR="00841C83" w:rsidRPr="005B751D" w:rsidRDefault="00841C83">
            <w:pPr>
              <w:spacing w:line="256" w:lineRule="auto"/>
              <w:ind w:right="-2"/>
              <w:jc w:val="center"/>
              <w:rPr>
                <w:sz w:val="23"/>
                <w:szCs w:val="23"/>
                <w:lang w:eastAsia="en-US"/>
              </w:rPr>
            </w:pPr>
          </w:p>
        </w:tc>
        <w:bookmarkEnd w:id="8"/>
      </w:tr>
      <w:tr w:rsidR="00841C83" w:rsidRPr="005B751D" w14:paraId="10AEB0B5" w14:textId="77777777" w:rsidTr="00841C83">
        <w:trPr>
          <w:trHeight w:val="717"/>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478B1477"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z w:val="23"/>
                <w:szCs w:val="23"/>
                <w:u w:val="none"/>
                <w:lang w:eastAsia="en-US"/>
              </w:rPr>
              <w:t>04</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3D9CE967"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pacing w:val="-10"/>
                <w:sz w:val="23"/>
                <w:szCs w:val="23"/>
                <w:u w:val="none"/>
                <w:lang w:eastAsia="en-US"/>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47B2FBE5" w14:textId="77777777" w:rsidR="00841C83" w:rsidRPr="005B751D" w:rsidRDefault="00841C83">
            <w:pPr>
              <w:spacing w:line="256" w:lineRule="auto"/>
              <w:ind w:right="-2"/>
              <w:jc w:val="center"/>
              <w:rPr>
                <w:sz w:val="23"/>
                <w:szCs w:val="23"/>
                <w:lang w:eastAsia="en-US"/>
              </w:rPr>
            </w:pPr>
            <w:r w:rsidRPr="005B751D">
              <w:rPr>
                <w:sz w:val="23"/>
                <w:szCs w:val="23"/>
                <w:lang w:eastAsia="en-US"/>
              </w:rPr>
              <w:t>SV</w:t>
            </w:r>
          </w:p>
        </w:tc>
        <w:tc>
          <w:tcPr>
            <w:tcW w:w="4661" w:type="dxa"/>
            <w:tcBorders>
              <w:top w:val="single" w:sz="4" w:space="0" w:color="auto"/>
              <w:left w:val="single" w:sz="4" w:space="0" w:color="auto"/>
              <w:bottom w:val="single" w:sz="4" w:space="0" w:color="auto"/>
              <w:right w:val="single" w:sz="4" w:space="0" w:color="auto"/>
            </w:tcBorders>
            <w:hideMark/>
          </w:tcPr>
          <w:p w14:paraId="3876541D" w14:textId="77777777" w:rsidR="00841C83" w:rsidRPr="005B751D" w:rsidRDefault="00841C83">
            <w:pPr>
              <w:tabs>
                <w:tab w:val="left" w:pos="851"/>
                <w:tab w:val="left" w:pos="1134"/>
                <w:tab w:val="left" w:pos="1379"/>
              </w:tabs>
              <w:spacing w:line="256" w:lineRule="auto"/>
              <w:ind w:right="72"/>
              <w:jc w:val="both"/>
              <w:rPr>
                <w:sz w:val="23"/>
                <w:szCs w:val="23"/>
                <w:lang w:eastAsia="en-US"/>
              </w:rPr>
            </w:pPr>
            <w:r w:rsidRPr="005B751D">
              <w:rPr>
                <w:b/>
                <w:bCs/>
                <w:sz w:val="23"/>
                <w:szCs w:val="23"/>
                <w:lang w:eastAsia="en-US"/>
              </w:rPr>
              <w:t>FABRICAÇÃO E INSTALAÇÃO DE PORTÃO EM DUAS FOLHAS DE ABRIR</w:t>
            </w:r>
          </w:p>
          <w:p w14:paraId="2E85A0CC" w14:textId="77777777" w:rsidR="00841C83" w:rsidRPr="005B751D" w:rsidRDefault="00841C83">
            <w:pPr>
              <w:tabs>
                <w:tab w:val="left" w:pos="851"/>
                <w:tab w:val="left" w:pos="1134"/>
                <w:tab w:val="left" w:pos="1379"/>
              </w:tabs>
              <w:spacing w:line="256" w:lineRule="auto"/>
              <w:ind w:right="72"/>
              <w:jc w:val="both"/>
              <w:rPr>
                <w:i/>
                <w:iCs/>
                <w:sz w:val="23"/>
                <w:szCs w:val="23"/>
                <w:u w:val="single"/>
                <w:lang w:eastAsia="en-US"/>
              </w:rPr>
            </w:pPr>
            <w:r w:rsidRPr="005B751D">
              <w:rPr>
                <w:i/>
                <w:iCs/>
                <w:sz w:val="23"/>
                <w:szCs w:val="23"/>
                <w:u w:val="single"/>
                <w:lang w:eastAsia="en-US"/>
              </w:rPr>
              <w:t>Funcionalidades e características mínimas:</w:t>
            </w:r>
          </w:p>
          <w:p w14:paraId="577677CB" w14:textId="77777777" w:rsidR="00841C83" w:rsidRPr="005B751D" w:rsidRDefault="00841C83">
            <w:pPr>
              <w:pStyle w:val="Ttulo3"/>
              <w:spacing w:line="256" w:lineRule="auto"/>
              <w:jc w:val="both"/>
              <w:rPr>
                <w:bCs/>
                <w:sz w:val="23"/>
                <w:szCs w:val="23"/>
                <w:lang w:eastAsia="en-US"/>
              </w:rPr>
            </w:pPr>
            <w:r w:rsidRPr="005B751D">
              <w:rPr>
                <w:b w:val="0"/>
                <w:bCs/>
                <w:sz w:val="23"/>
                <w:szCs w:val="23"/>
              </w:rPr>
              <w:t>1. Estrutura e Material:</w:t>
            </w:r>
          </w:p>
          <w:p w14:paraId="76DE7DBC"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Material</w:t>
            </w:r>
            <w:r w:rsidRPr="005B751D">
              <w:rPr>
                <w:sz w:val="23"/>
                <w:szCs w:val="23"/>
                <w:lang w:eastAsia="en-US"/>
              </w:rPr>
              <w:t xml:space="preserve">: Estrutura em </w:t>
            </w:r>
            <w:proofErr w:type="spellStart"/>
            <w:r w:rsidRPr="005B751D">
              <w:rPr>
                <w:sz w:val="23"/>
                <w:szCs w:val="23"/>
                <w:lang w:eastAsia="en-US"/>
              </w:rPr>
              <w:t>metalon</w:t>
            </w:r>
            <w:proofErr w:type="spellEnd"/>
            <w:r w:rsidRPr="005B751D">
              <w:rPr>
                <w:sz w:val="23"/>
                <w:szCs w:val="23"/>
                <w:lang w:eastAsia="en-US"/>
              </w:rPr>
              <w:t xml:space="preserve"> (tubos de aço com reforço em carbono).</w:t>
            </w:r>
          </w:p>
          <w:p w14:paraId="508A9114"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Dimensões da Estrutura</w:t>
            </w:r>
            <w:r w:rsidRPr="005B751D">
              <w:rPr>
                <w:sz w:val="23"/>
                <w:szCs w:val="23"/>
                <w:lang w:eastAsia="en-US"/>
              </w:rPr>
              <w:t>: 6,0 x 4,0 cm;</w:t>
            </w:r>
          </w:p>
          <w:p w14:paraId="6EEC88CD"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Quantidade da Estrutura</w:t>
            </w:r>
            <w:r w:rsidRPr="005B751D">
              <w:rPr>
                <w:sz w:val="23"/>
                <w:szCs w:val="23"/>
                <w:lang w:eastAsia="en-US"/>
              </w:rPr>
              <w:t xml:space="preserve">: possuir no mínimo 3 barras horizontais, conforme padrão existe (foto no anexo); </w:t>
            </w:r>
          </w:p>
          <w:p w14:paraId="034906D4"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Pilares de Sustentação</w:t>
            </w:r>
            <w:r w:rsidRPr="005B751D">
              <w:rPr>
                <w:sz w:val="23"/>
                <w:szCs w:val="23"/>
                <w:lang w:eastAsia="en-US"/>
              </w:rPr>
              <w:t xml:space="preserve">: Pilares em </w:t>
            </w:r>
            <w:proofErr w:type="spellStart"/>
            <w:r w:rsidRPr="005B751D">
              <w:rPr>
                <w:sz w:val="23"/>
                <w:szCs w:val="23"/>
                <w:lang w:eastAsia="en-US"/>
              </w:rPr>
              <w:t>metalon</w:t>
            </w:r>
            <w:proofErr w:type="spellEnd"/>
            <w:r w:rsidRPr="005B751D">
              <w:rPr>
                <w:sz w:val="23"/>
                <w:szCs w:val="23"/>
                <w:lang w:eastAsia="en-US"/>
              </w:rPr>
              <w:t xml:space="preserve"> de 8,0 x 8,0 cm fixados no solo com base de concreto para garantir maior estabilidade.</w:t>
            </w:r>
          </w:p>
          <w:p w14:paraId="2397AB4A" w14:textId="77777777" w:rsidR="00841C83" w:rsidRPr="005B751D" w:rsidRDefault="00841C83">
            <w:pPr>
              <w:pStyle w:val="Ttulo3"/>
              <w:spacing w:line="256" w:lineRule="auto"/>
              <w:jc w:val="both"/>
              <w:rPr>
                <w:bCs/>
                <w:sz w:val="23"/>
                <w:szCs w:val="23"/>
                <w:lang w:eastAsia="en-US"/>
              </w:rPr>
            </w:pPr>
            <w:r w:rsidRPr="005B751D">
              <w:rPr>
                <w:b w:val="0"/>
                <w:bCs/>
                <w:sz w:val="23"/>
                <w:szCs w:val="23"/>
              </w:rPr>
              <w:t>2. Fechamento e Segurança:</w:t>
            </w:r>
          </w:p>
          <w:p w14:paraId="0C92F92D"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Fechamento</w:t>
            </w:r>
            <w:r w:rsidRPr="005B751D">
              <w:rPr>
                <w:sz w:val="23"/>
                <w:szCs w:val="23"/>
                <w:lang w:eastAsia="en-US"/>
              </w:rPr>
              <w:t>: Padrão de gradil igual ao utilizado na cerca de fechamento, para manter a uniformidade estética e funcional.</w:t>
            </w:r>
          </w:p>
          <w:p w14:paraId="7D6DDBCE"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Fechadura</w:t>
            </w:r>
            <w:r w:rsidRPr="005B751D">
              <w:rPr>
                <w:sz w:val="23"/>
                <w:szCs w:val="23"/>
                <w:lang w:eastAsia="en-US"/>
              </w:rPr>
              <w:t>: O portão deverá possuir uma fechadura com chave.</w:t>
            </w:r>
          </w:p>
          <w:p w14:paraId="7A967155"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Trinco de Fixação</w:t>
            </w:r>
            <w:r w:rsidRPr="005B751D">
              <w:rPr>
                <w:sz w:val="23"/>
                <w:szCs w:val="23"/>
                <w:lang w:eastAsia="en-US"/>
              </w:rPr>
              <w:t>: Para segurança adicional, haverá um trinco que prende uma das folhas no chão, impedindo sua liberação sem que a outra folha esteja aberta.</w:t>
            </w:r>
          </w:p>
          <w:p w14:paraId="7886C1B0" w14:textId="77777777" w:rsidR="00841C83" w:rsidRPr="005B751D" w:rsidRDefault="00841C83">
            <w:pPr>
              <w:pStyle w:val="Ttulo3"/>
              <w:spacing w:line="256" w:lineRule="auto"/>
              <w:jc w:val="both"/>
              <w:rPr>
                <w:bCs/>
                <w:sz w:val="23"/>
                <w:szCs w:val="23"/>
                <w:lang w:eastAsia="en-US"/>
              </w:rPr>
            </w:pPr>
            <w:r w:rsidRPr="005B751D">
              <w:rPr>
                <w:b w:val="0"/>
                <w:bCs/>
                <w:sz w:val="23"/>
                <w:szCs w:val="23"/>
              </w:rPr>
              <w:t>3. Estrutura de Fixação e Articulação:</w:t>
            </w:r>
          </w:p>
          <w:p w14:paraId="64C167DC" w14:textId="77777777" w:rsidR="00841C83" w:rsidRPr="005B751D" w:rsidRDefault="00841C83" w:rsidP="00841C83">
            <w:pPr>
              <w:numPr>
                <w:ilvl w:val="0"/>
                <w:numId w:val="48"/>
              </w:numPr>
              <w:spacing w:line="256" w:lineRule="auto"/>
              <w:jc w:val="both"/>
              <w:rPr>
                <w:sz w:val="23"/>
                <w:szCs w:val="23"/>
                <w:lang w:eastAsia="en-US"/>
              </w:rPr>
            </w:pPr>
            <w:r w:rsidRPr="005B751D">
              <w:rPr>
                <w:rStyle w:val="Forte"/>
                <w:i/>
                <w:iCs/>
                <w:sz w:val="23"/>
                <w:szCs w:val="23"/>
                <w:u w:val="single"/>
                <w:lang w:eastAsia="en-US"/>
              </w:rPr>
              <w:t>Dobradiças</w:t>
            </w:r>
            <w:r w:rsidRPr="005B751D">
              <w:rPr>
                <w:sz w:val="23"/>
                <w:szCs w:val="23"/>
                <w:lang w:eastAsia="en-US"/>
              </w:rPr>
              <w:t>: No mínimo três dobradiças para cada folha, garantindo estabilidade e segurança na abertura e no fechamento.</w:t>
            </w:r>
          </w:p>
          <w:p w14:paraId="6ABA448D" w14:textId="77777777" w:rsidR="00841C83" w:rsidRPr="005B751D" w:rsidRDefault="00841C83">
            <w:pPr>
              <w:pStyle w:val="Ttulo3"/>
              <w:spacing w:line="256" w:lineRule="auto"/>
              <w:jc w:val="both"/>
              <w:rPr>
                <w:bCs/>
                <w:sz w:val="23"/>
                <w:szCs w:val="23"/>
                <w:lang w:eastAsia="en-US"/>
              </w:rPr>
            </w:pPr>
            <w:r w:rsidRPr="005B751D">
              <w:rPr>
                <w:b w:val="0"/>
                <w:bCs/>
                <w:sz w:val="23"/>
                <w:szCs w:val="23"/>
              </w:rPr>
              <w:t>4. Dimensões:</w:t>
            </w:r>
          </w:p>
          <w:p w14:paraId="06E4C911" w14:textId="77777777" w:rsidR="00841C83" w:rsidRPr="005B751D" w:rsidRDefault="00841C83" w:rsidP="00841C83">
            <w:pPr>
              <w:numPr>
                <w:ilvl w:val="0"/>
                <w:numId w:val="49"/>
              </w:numPr>
              <w:spacing w:line="256" w:lineRule="auto"/>
              <w:jc w:val="both"/>
              <w:rPr>
                <w:sz w:val="23"/>
                <w:szCs w:val="23"/>
                <w:lang w:eastAsia="en-US"/>
              </w:rPr>
            </w:pPr>
            <w:r w:rsidRPr="005B751D">
              <w:rPr>
                <w:rStyle w:val="Forte"/>
                <w:i/>
                <w:iCs/>
                <w:sz w:val="23"/>
                <w:szCs w:val="23"/>
                <w:u w:val="single"/>
                <w:lang w:eastAsia="en-US"/>
              </w:rPr>
              <w:t>Medida Total do Portão</w:t>
            </w:r>
            <w:r w:rsidRPr="005B751D">
              <w:rPr>
                <w:sz w:val="23"/>
                <w:szCs w:val="23"/>
                <w:lang w:eastAsia="en-US"/>
              </w:rPr>
              <w:t>: 2,00 m de comprimento por 1,93 m de altura.</w:t>
            </w:r>
          </w:p>
          <w:p w14:paraId="12023D9D" w14:textId="77777777" w:rsidR="00841C83" w:rsidRPr="005B751D" w:rsidRDefault="00841C83">
            <w:pPr>
              <w:pStyle w:val="Ttulo3"/>
              <w:spacing w:line="256" w:lineRule="auto"/>
              <w:jc w:val="both"/>
              <w:rPr>
                <w:bCs/>
                <w:sz w:val="23"/>
                <w:szCs w:val="23"/>
                <w:lang w:eastAsia="en-US"/>
              </w:rPr>
            </w:pPr>
            <w:r w:rsidRPr="005B751D">
              <w:rPr>
                <w:b w:val="0"/>
                <w:bCs/>
                <w:sz w:val="23"/>
                <w:szCs w:val="23"/>
              </w:rPr>
              <w:lastRenderedPageBreak/>
              <w:t>5. Acabamento:</w:t>
            </w:r>
          </w:p>
          <w:p w14:paraId="7B02587E" w14:textId="77777777" w:rsidR="00841C83" w:rsidRPr="005B751D" w:rsidRDefault="00841C83" w:rsidP="00841C83">
            <w:pPr>
              <w:numPr>
                <w:ilvl w:val="0"/>
                <w:numId w:val="50"/>
              </w:numPr>
              <w:spacing w:line="256" w:lineRule="auto"/>
              <w:jc w:val="both"/>
              <w:rPr>
                <w:sz w:val="23"/>
                <w:szCs w:val="23"/>
                <w:lang w:eastAsia="en-US"/>
              </w:rPr>
            </w:pPr>
            <w:r w:rsidRPr="005B751D">
              <w:rPr>
                <w:rStyle w:val="Forte"/>
                <w:i/>
                <w:iCs/>
                <w:sz w:val="23"/>
                <w:szCs w:val="23"/>
                <w:u w:val="single"/>
                <w:lang w:eastAsia="en-US"/>
              </w:rPr>
              <w:t>Pintura</w:t>
            </w:r>
            <w:r w:rsidRPr="005B751D">
              <w:rPr>
                <w:sz w:val="23"/>
                <w:szCs w:val="23"/>
                <w:lang w:eastAsia="en-US"/>
              </w:rPr>
              <w:t>: Eletrostática em poliéster na cor do gradil da cerca, garantindo proteção contra corrosão e durabilidade da cor.</w:t>
            </w:r>
          </w:p>
          <w:p w14:paraId="2409DD46" w14:textId="77777777" w:rsidR="00841C83" w:rsidRPr="005B751D" w:rsidRDefault="00841C83">
            <w:pPr>
              <w:pStyle w:val="Ttulo3"/>
              <w:spacing w:line="256" w:lineRule="auto"/>
              <w:jc w:val="both"/>
              <w:rPr>
                <w:sz w:val="23"/>
                <w:szCs w:val="23"/>
                <w:lang w:eastAsia="en-US"/>
              </w:rPr>
            </w:pPr>
            <w:r w:rsidRPr="005B751D">
              <w:rPr>
                <w:b w:val="0"/>
                <w:bCs/>
                <w:sz w:val="23"/>
                <w:szCs w:val="23"/>
              </w:rPr>
              <w:t>6. Instalação</w:t>
            </w:r>
            <w:r w:rsidRPr="005B751D">
              <w:rPr>
                <w:sz w:val="23"/>
                <w:szCs w:val="23"/>
              </w:rPr>
              <w:t>:</w:t>
            </w:r>
          </w:p>
          <w:p w14:paraId="297A97E1" w14:textId="77777777" w:rsidR="00841C83" w:rsidRPr="005B751D" w:rsidRDefault="00841C83">
            <w:pPr>
              <w:widowControl w:val="0"/>
              <w:tabs>
                <w:tab w:val="left" w:pos="851"/>
                <w:tab w:val="left" w:pos="1134"/>
                <w:tab w:val="left" w:pos="1379"/>
              </w:tabs>
              <w:autoSpaceDE w:val="0"/>
              <w:autoSpaceDN w:val="0"/>
              <w:spacing w:line="256" w:lineRule="auto"/>
              <w:ind w:right="72"/>
              <w:jc w:val="both"/>
              <w:rPr>
                <w:sz w:val="23"/>
                <w:szCs w:val="23"/>
                <w:lang w:eastAsia="en-US"/>
              </w:rPr>
            </w:pPr>
            <w:r w:rsidRPr="005B751D">
              <w:rPr>
                <w:rStyle w:val="Forte"/>
                <w:i/>
                <w:iCs/>
                <w:sz w:val="23"/>
                <w:szCs w:val="23"/>
                <w:u w:val="single"/>
                <w:lang w:eastAsia="en-US"/>
              </w:rPr>
              <w:t>Local de Instalação</w:t>
            </w:r>
            <w:r w:rsidRPr="005B751D">
              <w:rPr>
                <w:sz w:val="23"/>
                <w:szCs w:val="23"/>
                <w:lang w:eastAsia="en-US"/>
              </w:rPr>
              <w:t>: De acordo com o projeto em anexo.</w:t>
            </w:r>
          </w:p>
        </w:tc>
        <w:tc>
          <w:tcPr>
            <w:tcW w:w="992" w:type="dxa"/>
            <w:tcBorders>
              <w:top w:val="single" w:sz="4" w:space="0" w:color="auto"/>
              <w:left w:val="single" w:sz="4" w:space="0" w:color="auto"/>
              <w:bottom w:val="single" w:sz="4" w:space="0" w:color="auto"/>
              <w:right w:val="single" w:sz="4" w:space="0" w:color="auto"/>
            </w:tcBorders>
            <w:noWrap/>
            <w:vAlign w:val="center"/>
          </w:tcPr>
          <w:p w14:paraId="1D1C004C" w14:textId="77777777" w:rsidR="00841C83" w:rsidRPr="005B751D" w:rsidRDefault="00841C83">
            <w:pPr>
              <w:spacing w:line="256" w:lineRule="auto"/>
              <w:ind w:right="-2"/>
              <w:jc w:val="center"/>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56442E3D" w14:textId="77777777" w:rsidR="00841C83" w:rsidRPr="005B751D" w:rsidRDefault="00841C83">
            <w:pPr>
              <w:spacing w:line="256" w:lineRule="auto"/>
              <w:ind w:right="-2"/>
              <w:jc w:val="center"/>
              <w:rPr>
                <w:sz w:val="23"/>
                <w:szCs w:val="23"/>
                <w:lang w:eastAsia="en-US"/>
              </w:rPr>
            </w:pPr>
          </w:p>
        </w:tc>
      </w:tr>
      <w:tr w:rsidR="00841C83" w:rsidRPr="005B751D" w14:paraId="7C3D7071" w14:textId="77777777" w:rsidTr="00841C83">
        <w:trPr>
          <w:trHeight w:val="87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18BDBB5D"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z w:val="23"/>
                <w:szCs w:val="23"/>
                <w:u w:val="none"/>
                <w:lang w:eastAsia="en-US"/>
              </w:rPr>
              <w:t>05</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41C9ADAF" w14:textId="77777777" w:rsidR="00841C83" w:rsidRPr="005B751D" w:rsidRDefault="00841C83">
            <w:pPr>
              <w:pStyle w:val="Subttulo"/>
              <w:spacing w:line="256" w:lineRule="auto"/>
              <w:ind w:right="-2"/>
              <w:rPr>
                <w:rFonts w:ascii="Times New Roman" w:hAnsi="Times New Roman"/>
                <w:sz w:val="23"/>
                <w:szCs w:val="23"/>
                <w:u w:val="none"/>
                <w:lang w:eastAsia="en-US"/>
              </w:rPr>
            </w:pPr>
            <w:r w:rsidRPr="005B751D">
              <w:rPr>
                <w:rFonts w:ascii="Times New Roman" w:hAnsi="Times New Roman"/>
                <w:spacing w:val="-10"/>
                <w:sz w:val="23"/>
                <w:szCs w:val="23"/>
                <w:u w:val="none"/>
                <w:lang w:eastAsia="en-US"/>
              </w:rPr>
              <w:t>02</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7118F6AD" w14:textId="77777777" w:rsidR="00841C83" w:rsidRPr="005B751D" w:rsidRDefault="00841C83">
            <w:pPr>
              <w:spacing w:line="256" w:lineRule="auto"/>
              <w:ind w:right="-2"/>
              <w:jc w:val="center"/>
              <w:rPr>
                <w:sz w:val="23"/>
                <w:szCs w:val="23"/>
                <w:lang w:eastAsia="en-US"/>
              </w:rPr>
            </w:pPr>
            <w:r w:rsidRPr="005B751D">
              <w:rPr>
                <w:sz w:val="23"/>
                <w:szCs w:val="23"/>
                <w:lang w:eastAsia="en-US"/>
              </w:rPr>
              <w:t>SV</w:t>
            </w:r>
          </w:p>
        </w:tc>
        <w:tc>
          <w:tcPr>
            <w:tcW w:w="4661" w:type="dxa"/>
            <w:tcBorders>
              <w:top w:val="single" w:sz="4" w:space="0" w:color="auto"/>
              <w:left w:val="single" w:sz="4" w:space="0" w:color="auto"/>
              <w:bottom w:val="single" w:sz="4" w:space="0" w:color="auto"/>
              <w:right w:val="single" w:sz="4" w:space="0" w:color="auto"/>
            </w:tcBorders>
            <w:hideMark/>
          </w:tcPr>
          <w:p w14:paraId="65BC3E76" w14:textId="77777777" w:rsidR="00841C83" w:rsidRPr="005B751D" w:rsidRDefault="00841C83">
            <w:pPr>
              <w:tabs>
                <w:tab w:val="left" w:pos="851"/>
                <w:tab w:val="left" w:pos="1134"/>
                <w:tab w:val="left" w:pos="1379"/>
              </w:tabs>
              <w:spacing w:line="256" w:lineRule="auto"/>
              <w:ind w:right="72"/>
              <w:jc w:val="both"/>
              <w:rPr>
                <w:b/>
                <w:bCs/>
                <w:sz w:val="23"/>
                <w:szCs w:val="23"/>
                <w:lang w:eastAsia="en-US"/>
              </w:rPr>
            </w:pPr>
            <w:r w:rsidRPr="005B751D">
              <w:rPr>
                <w:b/>
                <w:bCs/>
                <w:sz w:val="23"/>
                <w:szCs w:val="23"/>
                <w:lang w:eastAsia="en-US"/>
              </w:rPr>
              <w:t>FABRICAÇÃO E INSTALAÇÃO DE PORTÃO EM UMA FOLHA DE ABRIR</w:t>
            </w:r>
          </w:p>
          <w:p w14:paraId="01B51933" w14:textId="77777777" w:rsidR="00841C83" w:rsidRPr="005B751D" w:rsidRDefault="00841C83">
            <w:pPr>
              <w:tabs>
                <w:tab w:val="left" w:pos="851"/>
                <w:tab w:val="left" w:pos="1134"/>
                <w:tab w:val="left" w:pos="1379"/>
              </w:tabs>
              <w:spacing w:line="256" w:lineRule="auto"/>
              <w:ind w:right="72"/>
              <w:jc w:val="both"/>
              <w:rPr>
                <w:i/>
                <w:iCs/>
                <w:sz w:val="23"/>
                <w:szCs w:val="23"/>
                <w:u w:val="single"/>
                <w:lang w:eastAsia="en-US"/>
              </w:rPr>
            </w:pPr>
            <w:r w:rsidRPr="005B751D">
              <w:rPr>
                <w:i/>
                <w:iCs/>
                <w:sz w:val="23"/>
                <w:szCs w:val="23"/>
                <w:u w:val="single"/>
                <w:lang w:eastAsia="en-US"/>
              </w:rPr>
              <w:t>Funcionalidades e características mínimas:</w:t>
            </w:r>
          </w:p>
          <w:p w14:paraId="1B947553" w14:textId="77777777" w:rsidR="00841C83" w:rsidRPr="005B751D" w:rsidRDefault="00841C83">
            <w:pPr>
              <w:pStyle w:val="Ttulo3"/>
              <w:spacing w:line="256" w:lineRule="auto"/>
              <w:jc w:val="both"/>
              <w:rPr>
                <w:bCs/>
                <w:sz w:val="23"/>
                <w:szCs w:val="23"/>
                <w:lang w:eastAsia="en-US"/>
              </w:rPr>
            </w:pPr>
            <w:r w:rsidRPr="005B751D">
              <w:rPr>
                <w:b w:val="0"/>
                <w:bCs/>
                <w:sz w:val="23"/>
                <w:szCs w:val="23"/>
              </w:rPr>
              <w:t>1. Estrutura e Material:</w:t>
            </w:r>
          </w:p>
          <w:p w14:paraId="2965A2AF"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Material</w:t>
            </w:r>
            <w:r w:rsidRPr="005B751D">
              <w:rPr>
                <w:sz w:val="23"/>
                <w:szCs w:val="23"/>
                <w:lang w:eastAsia="en-US"/>
              </w:rPr>
              <w:t xml:space="preserve">: Estrutura em </w:t>
            </w:r>
            <w:proofErr w:type="spellStart"/>
            <w:r w:rsidRPr="005B751D">
              <w:rPr>
                <w:sz w:val="23"/>
                <w:szCs w:val="23"/>
                <w:lang w:eastAsia="en-US"/>
              </w:rPr>
              <w:t>metalon</w:t>
            </w:r>
            <w:proofErr w:type="spellEnd"/>
            <w:r w:rsidRPr="005B751D">
              <w:rPr>
                <w:sz w:val="23"/>
                <w:szCs w:val="23"/>
                <w:lang w:eastAsia="en-US"/>
              </w:rPr>
              <w:t xml:space="preserve"> (tubos de aço com reforço em carbono).</w:t>
            </w:r>
          </w:p>
          <w:p w14:paraId="3B1EE087"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Dimensões da Estrutura</w:t>
            </w:r>
            <w:r w:rsidRPr="005B751D">
              <w:rPr>
                <w:sz w:val="23"/>
                <w:szCs w:val="23"/>
                <w:lang w:eastAsia="en-US"/>
              </w:rPr>
              <w:t>: 6,0 x 4,0 cm;</w:t>
            </w:r>
          </w:p>
          <w:p w14:paraId="2A98636D"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Quantidade da Estrutura</w:t>
            </w:r>
            <w:r w:rsidRPr="005B751D">
              <w:rPr>
                <w:sz w:val="23"/>
                <w:szCs w:val="23"/>
                <w:lang w:eastAsia="en-US"/>
              </w:rPr>
              <w:t xml:space="preserve">: possuir no mínimo 3 barras horizontais, conforme padrão existe (foto no anexo); </w:t>
            </w:r>
          </w:p>
          <w:p w14:paraId="332B11E8" w14:textId="77777777" w:rsidR="00841C83" w:rsidRPr="005B751D" w:rsidRDefault="00841C83" w:rsidP="00841C83">
            <w:pPr>
              <w:numPr>
                <w:ilvl w:val="0"/>
                <w:numId w:val="46"/>
              </w:numPr>
              <w:tabs>
                <w:tab w:val="left" w:pos="537"/>
              </w:tabs>
              <w:spacing w:line="256" w:lineRule="auto"/>
              <w:ind w:left="284" w:hanging="11"/>
              <w:jc w:val="both"/>
              <w:rPr>
                <w:sz w:val="23"/>
                <w:szCs w:val="23"/>
                <w:lang w:eastAsia="en-US"/>
              </w:rPr>
            </w:pPr>
            <w:r w:rsidRPr="005B751D">
              <w:rPr>
                <w:rStyle w:val="Forte"/>
                <w:i/>
                <w:iCs/>
                <w:sz w:val="23"/>
                <w:szCs w:val="23"/>
                <w:u w:val="single"/>
                <w:lang w:eastAsia="en-US"/>
              </w:rPr>
              <w:t>Pilares de Sustentação</w:t>
            </w:r>
            <w:r w:rsidRPr="005B751D">
              <w:rPr>
                <w:sz w:val="23"/>
                <w:szCs w:val="23"/>
                <w:lang w:eastAsia="en-US"/>
              </w:rPr>
              <w:t xml:space="preserve">: Pilares em </w:t>
            </w:r>
            <w:proofErr w:type="spellStart"/>
            <w:r w:rsidRPr="005B751D">
              <w:rPr>
                <w:sz w:val="23"/>
                <w:szCs w:val="23"/>
                <w:lang w:eastAsia="en-US"/>
              </w:rPr>
              <w:t>metalon</w:t>
            </w:r>
            <w:proofErr w:type="spellEnd"/>
            <w:r w:rsidRPr="005B751D">
              <w:rPr>
                <w:sz w:val="23"/>
                <w:szCs w:val="23"/>
                <w:lang w:eastAsia="en-US"/>
              </w:rPr>
              <w:t xml:space="preserve"> de 8,0 x 8,0 cm fixados no solo com base de concreto para garantir maior estabilidade.</w:t>
            </w:r>
          </w:p>
          <w:p w14:paraId="165ACBCC" w14:textId="77777777" w:rsidR="00841C83" w:rsidRPr="005B751D" w:rsidRDefault="00841C83">
            <w:pPr>
              <w:pStyle w:val="Ttulo3"/>
              <w:spacing w:line="256" w:lineRule="auto"/>
              <w:jc w:val="both"/>
              <w:rPr>
                <w:bCs/>
                <w:sz w:val="23"/>
                <w:szCs w:val="23"/>
                <w:lang w:eastAsia="en-US"/>
              </w:rPr>
            </w:pPr>
            <w:r w:rsidRPr="005B751D">
              <w:rPr>
                <w:b w:val="0"/>
                <w:bCs/>
                <w:sz w:val="23"/>
                <w:szCs w:val="23"/>
              </w:rPr>
              <w:t>2. Fechamento e Segurança:</w:t>
            </w:r>
          </w:p>
          <w:p w14:paraId="344914C5"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Fechamento</w:t>
            </w:r>
            <w:r w:rsidRPr="005B751D">
              <w:rPr>
                <w:sz w:val="23"/>
                <w:szCs w:val="23"/>
                <w:lang w:eastAsia="en-US"/>
              </w:rPr>
              <w:t>: Padrão de gradil igual ao utilizado na cerca de fechamento, para manter a uniformidade estética e funcional.</w:t>
            </w:r>
          </w:p>
          <w:p w14:paraId="72AEA43A" w14:textId="77777777" w:rsidR="00841C83" w:rsidRPr="005B751D" w:rsidRDefault="00841C83" w:rsidP="00841C83">
            <w:pPr>
              <w:numPr>
                <w:ilvl w:val="0"/>
                <w:numId w:val="47"/>
              </w:numPr>
              <w:spacing w:line="256" w:lineRule="auto"/>
              <w:jc w:val="both"/>
              <w:rPr>
                <w:sz w:val="23"/>
                <w:szCs w:val="23"/>
                <w:lang w:eastAsia="en-US"/>
              </w:rPr>
            </w:pPr>
            <w:r w:rsidRPr="005B751D">
              <w:rPr>
                <w:rStyle w:val="Forte"/>
                <w:i/>
                <w:iCs/>
                <w:sz w:val="23"/>
                <w:szCs w:val="23"/>
                <w:u w:val="single"/>
                <w:lang w:eastAsia="en-US"/>
              </w:rPr>
              <w:t>Fechadura</w:t>
            </w:r>
            <w:r w:rsidRPr="005B751D">
              <w:rPr>
                <w:sz w:val="23"/>
                <w:szCs w:val="23"/>
                <w:lang w:eastAsia="en-US"/>
              </w:rPr>
              <w:t>: O portão deverá possuir uma fechadura com chave.</w:t>
            </w:r>
          </w:p>
          <w:p w14:paraId="30DF3D08" w14:textId="77777777" w:rsidR="00841C83" w:rsidRPr="005B751D" w:rsidRDefault="00841C83">
            <w:pPr>
              <w:pStyle w:val="Ttulo3"/>
              <w:spacing w:line="256" w:lineRule="auto"/>
              <w:jc w:val="both"/>
              <w:rPr>
                <w:bCs/>
                <w:sz w:val="23"/>
                <w:szCs w:val="23"/>
                <w:lang w:eastAsia="en-US"/>
              </w:rPr>
            </w:pPr>
            <w:r w:rsidRPr="005B751D">
              <w:rPr>
                <w:b w:val="0"/>
                <w:bCs/>
                <w:sz w:val="23"/>
                <w:szCs w:val="23"/>
              </w:rPr>
              <w:t>3. Estrutura de Fixação e Articulação:</w:t>
            </w:r>
          </w:p>
          <w:p w14:paraId="7F352E66" w14:textId="77777777" w:rsidR="00841C83" w:rsidRPr="005B751D" w:rsidRDefault="00841C83" w:rsidP="00841C83">
            <w:pPr>
              <w:numPr>
                <w:ilvl w:val="0"/>
                <w:numId w:val="48"/>
              </w:numPr>
              <w:spacing w:line="256" w:lineRule="auto"/>
              <w:jc w:val="both"/>
              <w:rPr>
                <w:sz w:val="23"/>
                <w:szCs w:val="23"/>
                <w:lang w:eastAsia="en-US"/>
              </w:rPr>
            </w:pPr>
            <w:r w:rsidRPr="005B751D">
              <w:rPr>
                <w:rStyle w:val="Forte"/>
                <w:i/>
                <w:iCs/>
                <w:sz w:val="23"/>
                <w:szCs w:val="23"/>
                <w:u w:val="single"/>
                <w:lang w:eastAsia="en-US"/>
              </w:rPr>
              <w:t>Dobradiças</w:t>
            </w:r>
            <w:r w:rsidRPr="005B751D">
              <w:rPr>
                <w:sz w:val="23"/>
                <w:szCs w:val="23"/>
                <w:lang w:eastAsia="en-US"/>
              </w:rPr>
              <w:t>: No mínimo três dobradiças para cada folha, garantindo estabilidade e segurança na abertura e no fechamento.</w:t>
            </w:r>
          </w:p>
          <w:p w14:paraId="3641FEBC" w14:textId="77777777" w:rsidR="00841C83" w:rsidRPr="005B751D" w:rsidRDefault="00841C83">
            <w:pPr>
              <w:pStyle w:val="Ttulo3"/>
              <w:spacing w:line="256" w:lineRule="auto"/>
              <w:jc w:val="both"/>
              <w:rPr>
                <w:bCs/>
                <w:sz w:val="23"/>
                <w:szCs w:val="23"/>
                <w:lang w:eastAsia="en-US"/>
              </w:rPr>
            </w:pPr>
            <w:r w:rsidRPr="005B751D">
              <w:rPr>
                <w:b w:val="0"/>
                <w:bCs/>
                <w:sz w:val="23"/>
                <w:szCs w:val="23"/>
              </w:rPr>
              <w:t>4. Dimensões:</w:t>
            </w:r>
          </w:p>
          <w:p w14:paraId="1CD6398E" w14:textId="77777777" w:rsidR="00841C83" w:rsidRPr="005B751D" w:rsidRDefault="00841C83" w:rsidP="00841C83">
            <w:pPr>
              <w:numPr>
                <w:ilvl w:val="0"/>
                <w:numId w:val="49"/>
              </w:numPr>
              <w:spacing w:line="256" w:lineRule="auto"/>
              <w:jc w:val="both"/>
              <w:rPr>
                <w:sz w:val="23"/>
                <w:szCs w:val="23"/>
                <w:lang w:eastAsia="en-US"/>
              </w:rPr>
            </w:pPr>
            <w:r w:rsidRPr="005B751D">
              <w:rPr>
                <w:rStyle w:val="Forte"/>
                <w:i/>
                <w:iCs/>
                <w:sz w:val="23"/>
                <w:szCs w:val="23"/>
                <w:u w:val="single"/>
                <w:lang w:eastAsia="en-US"/>
              </w:rPr>
              <w:t>Medida Total do Portão</w:t>
            </w:r>
            <w:r w:rsidRPr="005B751D">
              <w:rPr>
                <w:sz w:val="23"/>
                <w:szCs w:val="23"/>
                <w:lang w:eastAsia="en-US"/>
              </w:rPr>
              <w:t>: 1,50 m de comprimento por 1,93 m de altura.</w:t>
            </w:r>
          </w:p>
          <w:p w14:paraId="616ACC75" w14:textId="77777777" w:rsidR="00841C83" w:rsidRPr="005B751D" w:rsidRDefault="00841C83">
            <w:pPr>
              <w:pStyle w:val="Ttulo3"/>
              <w:spacing w:line="256" w:lineRule="auto"/>
              <w:jc w:val="both"/>
              <w:rPr>
                <w:bCs/>
                <w:sz w:val="23"/>
                <w:szCs w:val="23"/>
                <w:lang w:eastAsia="en-US"/>
              </w:rPr>
            </w:pPr>
            <w:r w:rsidRPr="005B751D">
              <w:rPr>
                <w:b w:val="0"/>
                <w:bCs/>
                <w:sz w:val="23"/>
                <w:szCs w:val="23"/>
              </w:rPr>
              <w:t>5. Acabamento:</w:t>
            </w:r>
          </w:p>
          <w:p w14:paraId="59329678" w14:textId="77777777" w:rsidR="00841C83" w:rsidRPr="005B751D" w:rsidRDefault="00841C83" w:rsidP="00841C83">
            <w:pPr>
              <w:numPr>
                <w:ilvl w:val="0"/>
                <w:numId w:val="50"/>
              </w:numPr>
              <w:spacing w:line="256" w:lineRule="auto"/>
              <w:jc w:val="both"/>
              <w:rPr>
                <w:sz w:val="23"/>
                <w:szCs w:val="23"/>
                <w:lang w:eastAsia="en-US"/>
              </w:rPr>
            </w:pPr>
            <w:r w:rsidRPr="005B751D">
              <w:rPr>
                <w:rStyle w:val="Forte"/>
                <w:i/>
                <w:iCs/>
                <w:sz w:val="23"/>
                <w:szCs w:val="23"/>
                <w:u w:val="single"/>
                <w:lang w:eastAsia="en-US"/>
              </w:rPr>
              <w:t>Pintura</w:t>
            </w:r>
            <w:r w:rsidRPr="005B751D">
              <w:rPr>
                <w:sz w:val="23"/>
                <w:szCs w:val="23"/>
                <w:lang w:eastAsia="en-US"/>
              </w:rPr>
              <w:t>: Eletrostática em poliéster na cor do gradil da cerca, garantindo proteção contra corrosão e durabilidade da cor.</w:t>
            </w:r>
          </w:p>
          <w:p w14:paraId="04C35E00" w14:textId="77777777" w:rsidR="00841C83" w:rsidRPr="005B751D" w:rsidRDefault="00841C83">
            <w:pPr>
              <w:pStyle w:val="Ttulo3"/>
              <w:spacing w:line="256" w:lineRule="auto"/>
              <w:jc w:val="both"/>
              <w:rPr>
                <w:sz w:val="23"/>
                <w:szCs w:val="23"/>
                <w:lang w:eastAsia="en-US"/>
              </w:rPr>
            </w:pPr>
            <w:r w:rsidRPr="005B751D">
              <w:rPr>
                <w:b w:val="0"/>
                <w:bCs/>
                <w:sz w:val="23"/>
                <w:szCs w:val="23"/>
              </w:rPr>
              <w:t>6. Instalação</w:t>
            </w:r>
            <w:r w:rsidRPr="005B751D">
              <w:rPr>
                <w:sz w:val="23"/>
                <w:szCs w:val="23"/>
              </w:rPr>
              <w:t>:</w:t>
            </w:r>
          </w:p>
          <w:p w14:paraId="55F9E8C3" w14:textId="77777777" w:rsidR="00841C83" w:rsidRPr="005B751D" w:rsidRDefault="00841C83">
            <w:pPr>
              <w:widowControl w:val="0"/>
              <w:tabs>
                <w:tab w:val="left" w:pos="851"/>
                <w:tab w:val="left" w:pos="1134"/>
                <w:tab w:val="left" w:pos="1379"/>
              </w:tabs>
              <w:autoSpaceDE w:val="0"/>
              <w:autoSpaceDN w:val="0"/>
              <w:spacing w:line="256" w:lineRule="auto"/>
              <w:ind w:right="72"/>
              <w:jc w:val="both"/>
              <w:rPr>
                <w:sz w:val="23"/>
                <w:szCs w:val="23"/>
                <w:lang w:eastAsia="en-US"/>
              </w:rPr>
            </w:pPr>
            <w:r w:rsidRPr="005B751D">
              <w:rPr>
                <w:rStyle w:val="Forte"/>
                <w:i/>
                <w:iCs/>
                <w:sz w:val="23"/>
                <w:szCs w:val="23"/>
                <w:u w:val="single"/>
                <w:lang w:eastAsia="en-US"/>
              </w:rPr>
              <w:t>Local de Instalação</w:t>
            </w:r>
            <w:r w:rsidRPr="005B751D">
              <w:rPr>
                <w:sz w:val="23"/>
                <w:szCs w:val="23"/>
                <w:lang w:eastAsia="en-US"/>
              </w:rPr>
              <w:t>: De acordo com o projeto em anexo.</w:t>
            </w:r>
          </w:p>
        </w:tc>
        <w:tc>
          <w:tcPr>
            <w:tcW w:w="992" w:type="dxa"/>
            <w:tcBorders>
              <w:top w:val="single" w:sz="4" w:space="0" w:color="auto"/>
              <w:left w:val="single" w:sz="4" w:space="0" w:color="auto"/>
              <w:bottom w:val="single" w:sz="4" w:space="0" w:color="auto"/>
              <w:right w:val="single" w:sz="4" w:space="0" w:color="auto"/>
            </w:tcBorders>
            <w:noWrap/>
            <w:vAlign w:val="center"/>
          </w:tcPr>
          <w:p w14:paraId="50B1C15C" w14:textId="77777777" w:rsidR="00841C83" w:rsidRPr="005B751D" w:rsidRDefault="00841C83">
            <w:pPr>
              <w:spacing w:line="256" w:lineRule="auto"/>
              <w:ind w:right="-2"/>
              <w:jc w:val="center"/>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4E53B46C" w14:textId="77777777" w:rsidR="00841C83" w:rsidRPr="005B751D" w:rsidRDefault="00841C83">
            <w:pPr>
              <w:spacing w:line="256" w:lineRule="auto"/>
              <w:ind w:right="-2"/>
              <w:jc w:val="center"/>
              <w:rPr>
                <w:sz w:val="23"/>
                <w:szCs w:val="23"/>
                <w:lang w:eastAsia="en-US"/>
              </w:rPr>
            </w:pPr>
          </w:p>
        </w:tc>
      </w:tr>
    </w:tbl>
    <w:p w14:paraId="1824B6F3" w14:textId="77777777" w:rsidR="00841C83" w:rsidRPr="005B751D" w:rsidRDefault="00841C83" w:rsidP="00841C83">
      <w:pPr>
        <w:ind w:right="-2"/>
        <w:jc w:val="both"/>
        <w:rPr>
          <w:snapToGrid w:val="0"/>
          <w:sz w:val="23"/>
          <w:szCs w:val="23"/>
        </w:rPr>
      </w:pPr>
    </w:p>
    <w:p w14:paraId="313A15F9" w14:textId="7D6EDF41" w:rsidR="00841C83" w:rsidRPr="005B751D" w:rsidRDefault="00841C83" w:rsidP="006975D1">
      <w:pPr>
        <w:jc w:val="both"/>
        <w:rPr>
          <w:b/>
          <w:snapToGrid w:val="0"/>
          <w:sz w:val="23"/>
          <w:szCs w:val="23"/>
          <w:u w:val="single"/>
        </w:rPr>
      </w:pPr>
      <w:r w:rsidRPr="005B751D">
        <w:rPr>
          <w:b/>
          <w:snapToGrid w:val="0"/>
          <w:sz w:val="23"/>
          <w:szCs w:val="23"/>
          <w:u w:val="single"/>
        </w:rPr>
        <w:t>LOTE 2:</w:t>
      </w:r>
      <w:r w:rsidR="008408C4" w:rsidRPr="005B751D">
        <w:rPr>
          <w:b/>
          <w:snapToGrid w:val="0"/>
          <w:sz w:val="23"/>
          <w:szCs w:val="23"/>
          <w:u w:val="single"/>
        </w:rPr>
        <w:t xml:space="preserve"> </w:t>
      </w:r>
      <w:proofErr w:type="gramStart"/>
      <w:r w:rsidR="008408C4" w:rsidRPr="005B751D">
        <w:rPr>
          <w:b/>
          <w:snapToGrid w:val="0"/>
          <w:sz w:val="23"/>
          <w:szCs w:val="23"/>
          <w:u w:val="single"/>
        </w:rPr>
        <w:t>=</w:t>
      </w:r>
      <w:r w:rsidRPr="005B751D">
        <w:rPr>
          <w:b/>
          <w:snapToGrid w:val="0"/>
          <w:sz w:val="23"/>
          <w:szCs w:val="23"/>
          <w:u w:val="single"/>
        </w:rPr>
        <w:t xml:space="preserve"> </w:t>
      </w:r>
      <w:r w:rsidR="008408C4" w:rsidRPr="005B751D">
        <w:rPr>
          <w:b/>
          <w:snapToGrid w:val="0"/>
          <w:sz w:val="23"/>
          <w:szCs w:val="23"/>
          <w:u w:val="single"/>
        </w:rPr>
        <w:t xml:space="preserve"> ITEM</w:t>
      </w:r>
      <w:proofErr w:type="gramEnd"/>
      <w:r w:rsidR="008408C4" w:rsidRPr="005B751D">
        <w:rPr>
          <w:b/>
          <w:snapToGrid w:val="0"/>
          <w:sz w:val="23"/>
          <w:szCs w:val="23"/>
          <w:u w:val="single"/>
        </w:rPr>
        <w:t xml:space="preserve"> </w:t>
      </w:r>
      <w:r w:rsidRPr="005B751D">
        <w:rPr>
          <w:b/>
          <w:snapToGrid w:val="0"/>
          <w:sz w:val="23"/>
          <w:szCs w:val="23"/>
          <w:u w:val="single"/>
        </w:rPr>
        <w:t>6</w:t>
      </w:r>
    </w:p>
    <w:p w14:paraId="5FEBDC7A" w14:textId="76761BF1" w:rsidR="00841C83" w:rsidRPr="005B751D" w:rsidRDefault="00841C83" w:rsidP="006975D1">
      <w:pPr>
        <w:jc w:val="both"/>
        <w:rPr>
          <w:b/>
          <w:snapToGrid w:val="0"/>
          <w:sz w:val="23"/>
          <w:szCs w:val="23"/>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794"/>
        <w:gridCol w:w="708"/>
        <w:gridCol w:w="4661"/>
        <w:gridCol w:w="1273"/>
        <w:gridCol w:w="992"/>
        <w:gridCol w:w="992"/>
      </w:tblGrid>
      <w:tr w:rsidR="00841C83" w:rsidRPr="005B751D" w14:paraId="7BE63F00" w14:textId="77777777" w:rsidTr="00841C83">
        <w:trPr>
          <w:trHeight w:val="870"/>
        </w:trPr>
        <w:tc>
          <w:tcPr>
            <w:tcW w:w="781" w:type="dxa"/>
            <w:tcBorders>
              <w:top w:val="single" w:sz="4" w:space="0" w:color="auto"/>
              <w:left w:val="single" w:sz="4" w:space="0" w:color="auto"/>
              <w:bottom w:val="single" w:sz="4" w:space="0" w:color="auto"/>
              <w:right w:val="single" w:sz="4" w:space="0" w:color="auto"/>
            </w:tcBorders>
            <w:noWrap/>
            <w:vAlign w:val="center"/>
            <w:hideMark/>
          </w:tcPr>
          <w:p w14:paraId="4133AD85" w14:textId="77777777" w:rsidR="00841C83" w:rsidRPr="005B751D" w:rsidRDefault="00841C83" w:rsidP="00841C83">
            <w:pPr>
              <w:spacing w:line="256" w:lineRule="auto"/>
              <w:jc w:val="center"/>
              <w:rPr>
                <w:sz w:val="23"/>
                <w:szCs w:val="23"/>
                <w:lang w:eastAsia="en-US"/>
              </w:rPr>
            </w:pPr>
            <w:r w:rsidRPr="005B751D">
              <w:rPr>
                <w:sz w:val="23"/>
                <w:szCs w:val="23"/>
                <w:lang w:eastAsia="en-US"/>
              </w:rPr>
              <w:t>06</w:t>
            </w:r>
          </w:p>
        </w:tc>
        <w:tc>
          <w:tcPr>
            <w:tcW w:w="794" w:type="dxa"/>
            <w:tcBorders>
              <w:top w:val="single" w:sz="4" w:space="0" w:color="auto"/>
              <w:left w:val="single" w:sz="4" w:space="0" w:color="auto"/>
              <w:bottom w:val="single" w:sz="4" w:space="0" w:color="auto"/>
              <w:right w:val="single" w:sz="4" w:space="0" w:color="auto"/>
            </w:tcBorders>
            <w:noWrap/>
            <w:vAlign w:val="center"/>
            <w:hideMark/>
          </w:tcPr>
          <w:p w14:paraId="7694A041" w14:textId="77777777" w:rsidR="00841C83" w:rsidRPr="005B751D" w:rsidRDefault="00841C83" w:rsidP="00841C83">
            <w:pPr>
              <w:spacing w:line="256" w:lineRule="auto"/>
              <w:jc w:val="center"/>
              <w:rPr>
                <w:sz w:val="23"/>
                <w:szCs w:val="23"/>
                <w:lang w:eastAsia="en-US"/>
              </w:rPr>
            </w:pPr>
            <w:r w:rsidRPr="005B751D">
              <w:rPr>
                <w:sz w:val="23"/>
                <w:szCs w:val="23"/>
                <w:lang w:eastAsia="en-US"/>
              </w:rPr>
              <w:t>01</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3ED4CEC1" w14:textId="77777777" w:rsidR="00841C83" w:rsidRPr="005B751D" w:rsidRDefault="00841C83" w:rsidP="00841C83">
            <w:pPr>
              <w:spacing w:line="256" w:lineRule="auto"/>
              <w:rPr>
                <w:sz w:val="23"/>
                <w:szCs w:val="23"/>
                <w:lang w:eastAsia="en-US"/>
              </w:rPr>
            </w:pPr>
            <w:r w:rsidRPr="005B751D">
              <w:rPr>
                <w:sz w:val="23"/>
                <w:szCs w:val="23"/>
                <w:lang w:eastAsia="en-US"/>
              </w:rPr>
              <w:t>SV</w:t>
            </w:r>
          </w:p>
        </w:tc>
        <w:tc>
          <w:tcPr>
            <w:tcW w:w="4661" w:type="dxa"/>
            <w:tcBorders>
              <w:top w:val="single" w:sz="4" w:space="0" w:color="auto"/>
              <w:left w:val="single" w:sz="4" w:space="0" w:color="auto"/>
              <w:bottom w:val="single" w:sz="4" w:space="0" w:color="auto"/>
              <w:right w:val="single" w:sz="4" w:space="0" w:color="auto"/>
            </w:tcBorders>
            <w:hideMark/>
          </w:tcPr>
          <w:p w14:paraId="050CA6BF" w14:textId="77777777" w:rsidR="00841C83" w:rsidRPr="005B751D" w:rsidRDefault="00841C83" w:rsidP="00841C83">
            <w:pPr>
              <w:spacing w:line="256" w:lineRule="auto"/>
              <w:ind w:right="72"/>
              <w:jc w:val="both"/>
              <w:rPr>
                <w:b/>
                <w:bCs/>
                <w:sz w:val="23"/>
                <w:szCs w:val="23"/>
                <w:lang w:eastAsia="en-US"/>
              </w:rPr>
            </w:pPr>
            <w:r w:rsidRPr="005B751D">
              <w:rPr>
                <w:b/>
                <w:bCs/>
                <w:sz w:val="23"/>
                <w:szCs w:val="23"/>
                <w:lang w:eastAsia="en-US"/>
              </w:rPr>
              <w:t>FABRICAÇÃO E INSTALAÇÃO DE CORRIMÃO DE ACESSIBILIDADE E GUARDA CORPO EM RAMPA.</w:t>
            </w:r>
          </w:p>
          <w:p w14:paraId="51659EB0" w14:textId="77777777" w:rsidR="00841C83" w:rsidRPr="005B751D" w:rsidRDefault="00841C83" w:rsidP="00841C83">
            <w:pPr>
              <w:tabs>
                <w:tab w:val="left" w:pos="851"/>
                <w:tab w:val="left" w:pos="1134"/>
                <w:tab w:val="left" w:pos="1379"/>
              </w:tabs>
              <w:spacing w:line="256" w:lineRule="auto"/>
              <w:ind w:right="72"/>
              <w:jc w:val="both"/>
              <w:rPr>
                <w:i/>
                <w:iCs/>
                <w:sz w:val="23"/>
                <w:szCs w:val="23"/>
                <w:u w:val="single"/>
                <w:lang w:eastAsia="en-US"/>
              </w:rPr>
            </w:pPr>
            <w:r w:rsidRPr="005B751D">
              <w:rPr>
                <w:i/>
                <w:iCs/>
                <w:sz w:val="23"/>
                <w:szCs w:val="23"/>
                <w:u w:val="single"/>
                <w:lang w:eastAsia="en-US"/>
              </w:rPr>
              <w:lastRenderedPageBreak/>
              <w:t>Funcionalidades e características mínimas:</w:t>
            </w:r>
          </w:p>
          <w:p w14:paraId="4285B3B5" w14:textId="77777777" w:rsidR="00841C83" w:rsidRPr="005B751D" w:rsidRDefault="00841C83" w:rsidP="00841C83">
            <w:pPr>
              <w:spacing w:line="256" w:lineRule="auto"/>
              <w:ind w:right="72"/>
              <w:jc w:val="both"/>
              <w:rPr>
                <w:sz w:val="23"/>
                <w:szCs w:val="23"/>
                <w:lang w:eastAsia="en-US"/>
              </w:rPr>
            </w:pPr>
            <w:r w:rsidRPr="005B751D">
              <w:rPr>
                <w:sz w:val="23"/>
                <w:szCs w:val="23"/>
                <w:lang w:eastAsia="en-US"/>
              </w:rPr>
              <w:t>a) Devem ser fabricados e instalados atendendo todas as especificações da ABNT NBR 9050:2020;</w:t>
            </w:r>
          </w:p>
          <w:p w14:paraId="1E4C0491" w14:textId="77777777" w:rsidR="00841C83" w:rsidRPr="005B751D" w:rsidRDefault="00841C83" w:rsidP="00841C83">
            <w:pPr>
              <w:spacing w:line="256" w:lineRule="auto"/>
              <w:ind w:right="72"/>
              <w:jc w:val="both"/>
              <w:rPr>
                <w:sz w:val="23"/>
                <w:szCs w:val="23"/>
                <w:lang w:eastAsia="en-US"/>
              </w:rPr>
            </w:pPr>
            <w:r w:rsidRPr="005B751D">
              <w:rPr>
                <w:sz w:val="23"/>
                <w:szCs w:val="23"/>
                <w:lang w:eastAsia="en-US"/>
              </w:rPr>
              <w:t>b) Devem ser fabricados em tubo, seção circular, com diâmetro de 32mm, para um total de 13,0 metros linear de rampa, e guarda corpo em tubo de 38 mm, com fechamento em tubo de 25 mm, para um total de 13,0 metros linear de rampa, ambos em aço carbono e pintura eletrostática cor branco;</w:t>
            </w:r>
          </w:p>
          <w:p w14:paraId="6557F209" w14:textId="77777777" w:rsidR="00841C83" w:rsidRPr="005B751D" w:rsidRDefault="00841C83" w:rsidP="00841C83">
            <w:pPr>
              <w:spacing w:line="256" w:lineRule="auto"/>
              <w:ind w:right="72"/>
              <w:jc w:val="both"/>
              <w:rPr>
                <w:sz w:val="23"/>
                <w:szCs w:val="23"/>
                <w:lang w:eastAsia="en-US"/>
              </w:rPr>
            </w:pPr>
            <w:r w:rsidRPr="005B751D">
              <w:rPr>
                <w:sz w:val="23"/>
                <w:szCs w:val="23"/>
                <w:lang w:eastAsia="en-US"/>
              </w:rPr>
              <w:t xml:space="preserve"> c) O corrimão deve ser contínuo ao longo de toda a extensão da rampa, incluindo nas curvas, não devendo haver interrupções;</w:t>
            </w:r>
          </w:p>
          <w:p w14:paraId="79ED286B" w14:textId="77777777" w:rsidR="00841C83" w:rsidRPr="005B751D" w:rsidRDefault="00841C83" w:rsidP="00841C83">
            <w:pPr>
              <w:spacing w:line="256" w:lineRule="auto"/>
              <w:ind w:right="72"/>
              <w:jc w:val="both"/>
              <w:rPr>
                <w:sz w:val="23"/>
                <w:szCs w:val="23"/>
                <w:lang w:eastAsia="en-US"/>
              </w:rPr>
            </w:pPr>
            <w:r w:rsidRPr="005B751D">
              <w:rPr>
                <w:sz w:val="23"/>
                <w:szCs w:val="23"/>
                <w:lang w:eastAsia="en-US"/>
              </w:rPr>
              <w:t>d) Deve seguir o padrão existe na escada de acesso da FIEC;</w:t>
            </w:r>
          </w:p>
          <w:p w14:paraId="1A349951" w14:textId="77777777" w:rsidR="00841C83" w:rsidRPr="005B751D" w:rsidRDefault="00841C83" w:rsidP="00841C83">
            <w:pPr>
              <w:spacing w:line="256" w:lineRule="auto"/>
              <w:ind w:right="72"/>
              <w:jc w:val="both"/>
              <w:rPr>
                <w:sz w:val="23"/>
                <w:szCs w:val="23"/>
                <w:lang w:eastAsia="en-US"/>
              </w:rPr>
            </w:pPr>
            <w:r w:rsidRPr="005B751D">
              <w:rPr>
                <w:sz w:val="23"/>
                <w:szCs w:val="23"/>
                <w:lang w:eastAsia="en-US"/>
              </w:rPr>
              <w:t>e) A instalação deverá ser feita com o fornecimento de todo o material e mão de obra.</w:t>
            </w:r>
          </w:p>
        </w:tc>
        <w:tc>
          <w:tcPr>
            <w:tcW w:w="1273" w:type="dxa"/>
            <w:tcBorders>
              <w:top w:val="single" w:sz="4" w:space="0" w:color="auto"/>
              <w:left w:val="single" w:sz="4" w:space="0" w:color="auto"/>
              <w:bottom w:val="single" w:sz="4" w:space="0" w:color="auto"/>
              <w:right w:val="single" w:sz="4" w:space="0" w:color="auto"/>
            </w:tcBorders>
          </w:tcPr>
          <w:p w14:paraId="6EEA896C" w14:textId="77777777" w:rsidR="00841C83" w:rsidRPr="005B751D" w:rsidRDefault="00841C83" w:rsidP="00841C83">
            <w:pPr>
              <w:spacing w:line="256" w:lineRule="auto"/>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6A6DBA3" w14:textId="77777777" w:rsidR="00841C83" w:rsidRPr="005B751D" w:rsidRDefault="00841C83" w:rsidP="00841C83">
            <w:pPr>
              <w:spacing w:line="256" w:lineRule="auto"/>
              <w:rPr>
                <w:sz w:val="23"/>
                <w:szCs w:val="23"/>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A44C92B" w14:textId="77777777" w:rsidR="00841C83" w:rsidRPr="005B751D" w:rsidRDefault="00841C83" w:rsidP="00841C83">
            <w:pPr>
              <w:spacing w:line="256" w:lineRule="auto"/>
              <w:rPr>
                <w:sz w:val="23"/>
                <w:szCs w:val="23"/>
                <w:lang w:eastAsia="en-US"/>
              </w:rPr>
            </w:pPr>
          </w:p>
        </w:tc>
      </w:tr>
    </w:tbl>
    <w:p w14:paraId="2C1AF4C6" w14:textId="77777777" w:rsidR="00841C83" w:rsidRPr="005B751D" w:rsidRDefault="00841C83" w:rsidP="006975D1">
      <w:pPr>
        <w:jc w:val="both"/>
        <w:rPr>
          <w:b/>
          <w:snapToGrid w:val="0"/>
          <w:sz w:val="23"/>
          <w:szCs w:val="23"/>
        </w:rPr>
      </w:pPr>
    </w:p>
    <w:p w14:paraId="091EC447" w14:textId="350C06B8" w:rsidR="006975D1" w:rsidRPr="005B751D" w:rsidRDefault="006975D1" w:rsidP="006975D1">
      <w:pPr>
        <w:jc w:val="both"/>
        <w:rPr>
          <w:b/>
          <w:snapToGrid w:val="0"/>
          <w:sz w:val="23"/>
          <w:szCs w:val="23"/>
        </w:rPr>
      </w:pPr>
      <w:r w:rsidRPr="005B751D">
        <w:rPr>
          <w:b/>
          <w:snapToGrid w:val="0"/>
          <w:sz w:val="23"/>
          <w:szCs w:val="23"/>
        </w:rPr>
        <w:t>II. INFORMAÇÕES GERAIS:</w:t>
      </w:r>
    </w:p>
    <w:p w14:paraId="03499F69" w14:textId="77777777" w:rsidR="006975D1" w:rsidRPr="005B751D" w:rsidRDefault="006975D1" w:rsidP="006975D1">
      <w:pPr>
        <w:pStyle w:val="NormalWeb"/>
        <w:spacing w:before="0" w:beforeAutospacing="0" w:after="0" w:afterAutospacing="0"/>
        <w:jc w:val="both"/>
        <w:rPr>
          <w:rFonts w:ascii="Times New Roman" w:hAnsi="Times New Roman" w:cs="Times New Roman"/>
          <w:sz w:val="23"/>
          <w:szCs w:val="23"/>
        </w:rPr>
      </w:pPr>
    </w:p>
    <w:p w14:paraId="3A752522" w14:textId="47524DAF" w:rsidR="006975D1" w:rsidRPr="005B751D" w:rsidRDefault="006975D1" w:rsidP="006975D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a) Prazo de </w:t>
      </w:r>
      <w:r w:rsidR="003921FF" w:rsidRPr="005B751D">
        <w:rPr>
          <w:rFonts w:ascii="Times New Roman" w:hAnsi="Times New Roman" w:cs="Times New Roman"/>
          <w:sz w:val="23"/>
          <w:szCs w:val="23"/>
        </w:rPr>
        <w:t>execução contratual</w:t>
      </w:r>
      <w:r w:rsidRPr="005B751D">
        <w:rPr>
          <w:rFonts w:ascii="Times New Roman" w:hAnsi="Times New Roman" w:cs="Times New Roman"/>
          <w:sz w:val="23"/>
          <w:szCs w:val="23"/>
        </w:rPr>
        <w:t xml:space="preserve">: </w:t>
      </w:r>
    </w:p>
    <w:p w14:paraId="3B1E66B7" w14:textId="77777777" w:rsidR="006975D1" w:rsidRPr="005B751D" w:rsidRDefault="006975D1" w:rsidP="006975D1">
      <w:pPr>
        <w:pStyle w:val="NormalWeb"/>
        <w:spacing w:before="0" w:beforeAutospacing="0" w:after="0" w:afterAutospacing="0"/>
        <w:jc w:val="both"/>
        <w:rPr>
          <w:rFonts w:ascii="Times New Roman" w:hAnsi="Times New Roman" w:cs="Times New Roman"/>
          <w:sz w:val="23"/>
          <w:szCs w:val="23"/>
        </w:rPr>
      </w:pPr>
    </w:p>
    <w:p w14:paraId="18575166" w14:textId="77777777" w:rsidR="006975D1" w:rsidRPr="005B751D" w:rsidRDefault="006975D1" w:rsidP="006975D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b) Prazo de validade da proposta:</w:t>
      </w:r>
    </w:p>
    <w:p w14:paraId="68DA8481" w14:textId="77777777" w:rsidR="006975D1" w:rsidRPr="005B751D" w:rsidRDefault="006975D1" w:rsidP="006975D1">
      <w:pPr>
        <w:pStyle w:val="NormalWeb"/>
        <w:spacing w:before="0" w:beforeAutospacing="0" w:after="0" w:afterAutospacing="0"/>
        <w:jc w:val="both"/>
        <w:rPr>
          <w:rFonts w:ascii="Times New Roman" w:hAnsi="Times New Roman" w:cs="Times New Roman"/>
          <w:sz w:val="23"/>
          <w:szCs w:val="23"/>
        </w:rPr>
      </w:pPr>
    </w:p>
    <w:p w14:paraId="221A2986" w14:textId="77777777" w:rsidR="006975D1" w:rsidRPr="005B751D" w:rsidRDefault="006975D1" w:rsidP="006975D1">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c) Forma de pagamento: </w:t>
      </w:r>
    </w:p>
    <w:p w14:paraId="60B7B94B" w14:textId="77777777" w:rsidR="006975D1" w:rsidRPr="005B751D" w:rsidRDefault="006975D1" w:rsidP="006975D1">
      <w:pPr>
        <w:jc w:val="both"/>
        <w:rPr>
          <w:sz w:val="23"/>
          <w:szCs w:val="23"/>
        </w:rPr>
      </w:pPr>
    </w:p>
    <w:p w14:paraId="034C5442" w14:textId="77777777" w:rsidR="006975D1" w:rsidRPr="005B751D" w:rsidRDefault="006975D1" w:rsidP="006975D1">
      <w:pPr>
        <w:jc w:val="both"/>
        <w:rPr>
          <w:sz w:val="23"/>
          <w:szCs w:val="23"/>
        </w:rPr>
      </w:pPr>
      <w:r w:rsidRPr="005B751D">
        <w:rPr>
          <w:sz w:val="23"/>
          <w:szCs w:val="23"/>
        </w:rPr>
        <w:t>d) Indicação do nome, RG, CPF, cargo, endereço residencial, estado civil e nacionalidade do responsável pela assinatura do Contrato.</w:t>
      </w:r>
    </w:p>
    <w:p w14:paraId="22490B92" w14:textId="77777777" w:rsidR="006975D1" w:rsidRPr="005B751D" w:rsidRDefault="006975D1" w:rsidP="006975D1">
      <w:pPr>
        <w:jc w:val="both"/>
        <w:rPr>
          <w:sz w:val="23"/>
          <w:szCs w:val="23"/>
        </w:rPr>
      </w:pPr>
    </w:p>
    <w:p w14:paraId="674D9E3B" w14:textId="77777777" w:rsidR="006975D1" w:rsidRPr="005B751D" w:rsidRDefault="006975D1" w:rsidP="006975D1">
      <w:pPr>
        <w:jc w:val="both"/>
        <w:rPr>
          <w:sz w:val="23"/>
          <w:szCs w:val="23"/>
        </w:rPr>
      </w:pPr>
      <w:r w:rsidRPr="005B751D">
        <w:rPr>
          <w:sz w:val="23"/>
          <w:szCs w:val="23"/>
        </w:rPr>
        <w:t>e) Número da conta corrente, código do banco e da agência, para a qual será efetuado pagamento.</w:t>
      </w:r>
    </w:p>
    <w:p w14:paraId="51CE069B" w14:textId="77777777" w:rsidR="006975D1" w:rsidRPr="005B751D" w:rsidRDefault="006975D1" w:rsidP="006975D1">
      <w:pPr>
        <w:jc w:val="both"/>
        <w:rPr>
          <w:snapToGrid w:val="0"/>
          <w:sz w:val="23"/>
          <w:szCs w:val="23"/>
        </w:rPr>
      </w:pPr>
    </w:p>
    <w:p w14:paraId="67E055A0" w14:textId="77777777" w:rsidR="006975D1" w:rsidRPr="005B751D" w:rsidRDefault="006975D1" w:rsidP="006975D1">
      <w:pPr>
        <w:jc w:val="both"/>
        <w:rPr>
          <w:sz w:val="23"/>
          <w:szCs w:val="23"/>
        </w:rPr>
      </w:pPr>
      <w:r w:rsidRPr="005B751D">
        <w:rPr>
          <w:snapToGrid w:val="0"/>
          <w:sz w:val="23"/>
          <w:szCs w:val="23"/>
        </w:rPr>
        <w:t xml:space="preserve">Declaramos expressamente que nos preços propostos estão inclusos todos encargos sociais e trabalhistas, contribuições fiscais, taxas e demais custos incidentes sobre a </w:t>
      </w:r>
      <w:r w:rsidRPr="005B751D">
        <w:rPr>
          <w:sz w:val="23"/>
          <w:szCs w:val="23"/>
        </w:rPr>
        <w:t>prestação de serviços definidos no edital e seus anexos.</w:t>
      </w:r>
    </w:p>
    <w:p w14:paraId="2441DBDB" w14:textId="77777777" w:rsidR="006975D1" w:rsidRPr="005B751D" w:rsidRDefault="006975D1" w:rsidP="006975D1">
      <w:pPr>
        <w:pStyle w:val="Corpodetexto"/>
        <w:ind w:right="117"/>
        <w:rPr>
          <w:sz w:val="23"/>
          <w:szCs w:val="23"/>
        </w:rPr>
      </w:pPr>
    </w:p>
    <w:p w14:paraId="39DDCE89" w14:textId="423A0397" w:rsidR="00C2107F" w:rsidRPr="005B751D" w:rsidRDefault="00C2107F" w:rsidP="00C2107F">
      <w:pPr>
        <w:jc w:val="both"/>
        <w:rPr>
          <w:sz w:val="23"/>
          <w:szCs w:val="23"/>
        </w:rPr>
      </w:pPr>
      <w:r w:rsidRPr="005B751D">
        <w:rPr>
          <w:snapToGrid w:val="0"/>
          <w:sz w:val="23"/>
          <w:szCs w:val="23"/>
        </w:rPr>
        <w:t>Declara</w:t>
      </w:r>
      <w:r w:rsidR="003921FF" w:rsidRPr="005B751D">
        <w:rPr>
          <w:snapToGrid w:val="0"/>
          <w:sz w:val="23"/>
          <w:szCs w:val="23"/>
        </w:rPr>
        <w:t>mos</w:t>
      </w:r>
      <w:r w:rsidRPr="005B751D">
        <w:rPr>
          <w:snapToGrid w:val="0"/>
          <w:sz w:val="23"/>
          <w:szCs w:val="23"/>
        </w:rPr>
        <w:t xml:space="preserve">, outrossim, que, por ser de seu conhecimento, se submete a todas as cláusulas e condições do Edital relativas a licitação supra,  </w:t>
      </w:r>
      <w:r w:rsidRPr="005B751D">
        <w:rPr>
          <w:bCs/>
          <w:sz w:val="23"/>
          <w:szCs w:val="23"/>
        </w:rPr>
        <w:t xml:space="preserve">Lei Federal nº 14.133/21, Decreto Municipal nº 14.958/2023, </w:t>
      </w:r>
      <w:r w:rsidRPr="005B751D">
        <w:rPr>
          <w:sz w:val="23"/>
          <w:szCs w:val="23"/>
        </w:rPr>
        <w:t xml:space="preserve">Lei Complementar nº 123/06 com as alterações da Lei Complementar nº 147/14, Decreto Federal  </w:t>
      </w:r>
      <w:r w:rsidRPr="005B751D">
        <w:rPr>
          <w:bCs/>
          <w:sz w:val="23"/>
          <w:szCs w:val="23"/>
        </w:rPr>
        <w:t xml:space="preserve">nº 8.538/2015 </w:t>
      </w:r>
      <w:r w:rsidRPr="005B751D">
        <w:rPr>
          <w:sz w:val="23"/>
          <w:szCs w:val="23"/>
        </w:rPr>
        <w:t xml:space="preserve"> e de demais normas aplicáveis a espécie.</w:t>
      </w:r>
    </w:p>
    <w:p w14:paraId="1F3789C0" w14:textId="408EA1AF" w:rsidR="00C2107F" w:rsidRPr="005B751D" w:rsidRDefault="00C2107F" w:rsidP="00C2107F">
      <w:pPr>
        <w:pStyle w:val="Corpodetexto"/>
        <w:tabs>
          <w:tab w:val="left" w:pos="-180"/>
          <w:tab w:val="left" w:pos="4678"/>
        </w:tabs>
        <w:rPr>
          <w:b w:val="0"/>
          <w:i w:val="0"/>
          <w:sz w:val="23"/>
          <w:szCs w:val="23"/>
        </w:rPr>
      </w:pPr>
    </w:p>
    <w:p w14:paraId="3ADD7D75" w14:textId="77777777" w:rsidR="00074C40" w:rsidRPr="005B751D" w:rsidRDefault="00074C40" w:rsidP="00C2107F">
      <w:pPr>
        <w:pStyle w:val="Corpodetexto"/>
        <w:tabs>
          <w:tab w:val="left" w:pos="-180"/>
          <w:tab w:val="left" w:pos="4678"/>
        </w:tabs>
        <w:rPr>
          <w:b w:val="0"/>
          <w:i w:val="0"/>
          <w:sz w:val="23"/>
          <w:szCs w:val="23"/>
        </w:rPr>
      </w:pPr>
    </w:p>
    <w:p w14:paraId="6FD1B395" w14:textId="30AC46EB" w:rsidR="00C2107F" w:rsidRPr="005B751D" w:rsidRDefault="00C2107F" w:rsidP="00C2107F">
      <w:pPr>
        <w:pStyle w:val="Corpodetexto"/>
        <w:tabs>
          <w:tab w:val="left" w:pos="-180"/>
          <w:tab w:val="left" w:pos="4678"/>
        </w:tabs>
        <w:rPr>
          <w:b w:val="0"/>
          <w:i w:val="0"/>
          <w:sz w:val="23"/>
          <w:szCs w:val="23"/>
        </w:rPr>
      </w:pPr>
      <w:r w:rsidRPr="005B751D">
        <w:rPr>
          <w:b w:val="0"/>
          <w:i w:val="0"/>
          <w:sz w:val="23"/>
          <w:szCs w:val="23"/>
        </w:rPr>
        <w:t xml:space="preserve">-------(local e </w:t>
      </w:r>
      <w:proofErr w:type="gramStart"/>
      <w:r w:rsidRPr="005B751D">
        <w:rPr>
          <w:b w:val="0"/>
          <w:i w:val="0"/>
          <w:sz w:val="23"/>
          <w:szCs w:val="23"/>
        </w:rPr>
        <w:t>data)-----</w:t>
      </w:r>
      <w:proofErr w:type="gramEnd"/>
    </w:p>
    <w:p w14:paraId="5AE35E7A" w14:textId="77777777" w:rsidR="00C2107F" w:rsidRPr="005B751D" w:rsidRDefault="00C2107F" w:rsidP="00C2107F">
      <w:pPr>
        <w:pStyle w:val="Corpodetexto"/>
        <w:tabs>
          <w:tab w:val="left" w:pos="-180"/>
          <w:tab w:val="left" w:pos="4678"/>
        </w:tabs>
        <w:rPr>
          <w:b w:val="0"/>
          <w:i w:val="0"/>
          <w:sz w:val="23"/>
          <w:szCs w:val="23"/>
        </w:rPr>
      </w:pPr>
      <w:r w:rsidRPr="005B751D">
        <w:rPr>
          <w:b w:val="0"/>
          <w:i w:val="0"/>
          <w:sz w:val="23"/>
          <w:szCs w:val="23"/>
        </w:rPr>
        <w:t xml:space="preserve">-------(assinatura </w:t>
      </w:r>
      <w:proofErr w:type="gramStart"/>
      <w:r w:rsidRPr="005B751D">
        <w:rPr>
          <w:b w:val="0"/>
          <w:i w:val="0"/>
          <w:sz w:val="23"/>
          <w:szCs w:val="23"/>
        </w:rPr>
        <w:t>autorizada)------</w:t>
      </w:r>
      <w:proofErr w:type="gramEnd"/>
    </w:p>
    <w:p w14:paraId="5FAC5831" w14:textId="77777777" w:rsidR="00C2107F" w:rsidRPr="005B751D" w:rsidRDefault="00C2107F" w:rsidP="00C2107F">
      <w:pPr>
        <w:pStyle w:val="Corpodetexto"/>
        <w:tabs>
          <w:tab w:val="left" w:pos="-180"/>
          <w:tab w:val="left" w:pos="4678"/>
        </w:tabs>
        <w:rPr>
          <w:b w:val="0"/>
          <w:i w:val="0"/>
          <w:sz w:val="23"/>
          <w:szCs w:val="23"/>
        </w:rPr>
      </w:pPr>
      <w:r w:rsidRPr="005B751D">
        <w:rPr>
          <w:b w:val="0"/>
          <w:i w:val="0"/>
          <w:sz w:val="23"/>
          <w:szCs w:val="23"/>
        </w:rPr>
        <w:t xml:space="preserve">------(nome e cargo do </w:t>
      </w:r>
      <w:proofErr w:type="gramStart"/>
      <w:r w:rsidRPr="005B751D">
        <w:rPr>
          <w:b w:val="0"/>
          <w:i w:val="0"/>
          <w:sz w:val="23"/>
          <w:szCs w:val="23"/>
        </w:rPr>
        <w:t>signatário)-----</w:t>
      </w:r>
      <w:proofErr w:type="gramEnd"/>
    </w:p>
    <w:p w14:paraId="71C042E3" w14:textId="77777777" w:rsidR="00C2107F" w:rsidRPr="005B751D" w:rsidRDefault="00C2107F" w:rsidP="00C2107F">
      <w:pPr>
        <w:pStyle w:val="Corpodetexto"/>
        <w:tabs>
          <w:tab w:val="left" w:pos="-180"/>
          <w:tab w:val="left" w:pos="4678"/>
        </w:tabs>
        <w:rPr>
          <w:b w:val="0"/>
          <w:i w:val="0"/>
          <w:sz w:val="23"/>
          <w:szCs w:val="23"/>
        </w:rPr>
      </w:pPr>
      <w:r w:rsidRPr="005B751D">
        <w:rPr>
          <w:b w:val="0"/>
          <w:i w:val="0"/>
          <w:sz w:val="23"/>
          <w:szCs w:val="23"/>
        </w:rPr>
        <w:t xml:space="preserve">------(nome da </w:t>
      </w:r>
      <w:proofErr w:type="gramStart"/>
      <w:r w:rsidRPr="005B751D">
        <w:rPr>
          <w:b w:val="0"/>
          <w:i w:val="0"/>
          <w:sz w:val="23"/>
          <w:szCs w:val="23"/>
        </w:rPr>
        <w:t>empresa)—</w:t>
      </w:r>
      <w:proofErr w:type="gramEnd"/>
      <w:r w:rsidRPr="005B751D">
        <w:rPr>
          <w:b w:val="0"/>
          <w:i w:val="0"/>
          <w:sz w:val="23"/>
          <w:szCs w:val="23"/>
        </w:rPr>
        <w:t>(CNPJ)-----</w:t>
      </w:r>
    </w:p>
    <w:p w14:paraId="77D2FEAA" w14:textId="77777777" w:rsidR="00C2107F" w:rsidRPr="005B751D" w:rsidRDefault="00C2107F" w:rsidP="00C2107F">
      <w:pPr>
        <w:pStyle w:val="Corpodetexto"/>
        <w:tabs>
          <w:tab w:val="left" w:pos="-180"/>
          <w:tab w:val="left" w:pos="4678"/>
        </w:tabs>
        <w:rPr>
          <w:b w:val="0"/>
          <w:i w:val="0"/>
          <w:sz w:val="23"/>
          <w:szCs w:val="23"/>
        </w:rPr>
      </w:pPr>
      <w:r w:rsidRPr="005B751D">
        <w:rPr>
          <w:b w:val="0"/>
          <w:i w:val="0"/>
          <w:sz w:val="23"/>
          <w:szCs w:val="23"/>
        </w:rPr>
        <w:t>--------(</w:t>
      </w:r>
      <w:proofErr w:type="gramStart"/>
      <w:r w:rsidRPr="005B751D">
        <w:rPr>
          <w:b w:val="0"/>
          <w:i w:val="0"/>
          <w:sz w:val="23"/>
          <w:szCs w:val="23"/>
        </w:rPr>
        <w:t>endereço</w:t>
      </w:r>
      <w:proofErr w:type="gramEnd"/>
      <w:r w:rsidRPr="005B751D">
        <w:rPr>
          <w:b w:val="0"/>
          <w:i w:val="0"/>
          <w:sz w:val="23"/>
          <w:szCs w:val="23"/>
        </w:rPr>
        <w:t>)-------</w:t>
      </w:r>
    </w:p>
    <w:p w14:paraId="7480B7DD" w14:textId="77777777" w:rsidR="00C2107F" w:rsidRPr="005B751D" w:rsidRDefault="00C2107F" w:rsidP="00C2107F">
      <w:pPr>
        <w:jc w:val="center"/>
        <w:rPr>
          <w:sz w:val="23"/>
          <w:szCs w:val="23"/>
        </w:rPr>
      </w:pPr>
    </w:p>
    <w:p w14:paraId="30E955D6" w14:textId="77777777" w:rsidR="002B7064" w:rsidRPr="005B751D" w:rsidRDefault="002B7064" w:rsidP="00841C83">
      <w:pPr>
        <w:jc w:val="center"/>
        <w:rPr>
          <w:b/>
          <w:bCs/>
          <w:sz w:val="23"/>
          <w:szCs w:val="23"/>
        </w:rPr>
      </w:pPr>
    </w:p>
    <w:p w14:paraId="63B91A90" w14:textId="77777777" w:rsidR="00E75D1B" w:rsidRPr="005B751D" w:rsidRDefault="00E75D1B" w:rsidP="00E75D1B">
      <w:pPr>
        <w:jc w:val="center"/>
        <w:rPr>
          <w:b/>
          <w:bCs/>
          <w:sz w:val="23"/>
          <w:szCs w:val="23"/>
        </w:rPr>
      </w:pPr>
    </w:p>
    <w:p w14:paraId="7E862E91" w14:textId="77777777" w:rsidR="00E75D1B" w:rsidRPr="005B751D" w:rsidRDefault="00E75D1B" w:rsidP="00E75D1B">
      <w:pPr>
        <w:jc w:val="center"/>
        <w:rPr>
          <w:b/>
          <w:bCs/>
          <w:sz w:val="23"/>
          <w:szCs w:val="23"/>
        </w:rPr>
      </w:pPr>
      <w:r w:rsidRPr="005B751D">
        <w:rPr>
          <w:b/>
          <w:bCs/>
          <w:sz w:val="23"/>
          <w:szCs w:val="23"/>
        </w:rPr>
        <w:t>EDITAL Nº 026/2024</w:t>
      </w:r>
    </w:p>
    <w:p w14:paraId="7CB5670F" w14:textId="77777777" w:rsidR="00E75D1B" w:rsidRPr="005B751D" w:rsidRDefault="00E75D1B" w:rsidP="00E75D1B">
      <w:pPr>
        <w:jc w:val="center"/>
        <w:rPr>
          <w:b/>
          <w:bCs/>
          <w:sz w:val="23"/>
          <w:szCs w:val="23"/>
        </w:rPr>
      </w:pPr>
      <w:r w:rsidRPr="005B751D">
        <w:rPr>
          <w:b/>
          <w:bCs/>
          <w:sz w:val="23"/>
          <w:szCs w:val="23"/>
        </w:rPr>
        <w:t>PREGÃO ELETRÔNICO Nº 025/2024 – PROCESSO Nº 153/2024</w:t>
      </w:r>
    </w:p>
    <w:p w14:paraId="014DEA8A" w14:textId="5465F85C" w:rsidR="00712E38" w:rsidRPr="005B751D" w:rsidRDefault="00712E38" w:rsidP="00B37A91">
      <w:pPr>
        <w:tabs>
          <w:tab w:val="left" w:pos="4678"/>
        </w:tabs>
        <w:jc w:val="center"/>
        <w:rPr>
          <w:b/>
          <w:sz w:val="23"/>
          <w:szCs w:val="23"/>
        </w:rPr>
      </w:pPr>
    </w:p>
    <w:p w14:paraId="66F5BF4E" w14:textId="7CB90406" w:rsidR="00E75D1B" w:rsidRPr="005B751D" w:rsidRDefault="00E75D1B" w:rsidP="00B37A91">
      <w:pPr>
        <w:tabs>
          <w:tab w:val="left" w:pos="4678"/>
        </w:tabs>
        <w:jc w:val="center"/>
        <w:rPr>
          <w:b/>
          <w:sz w:val="23"/>
          <w:szCs w:val="23"/>
        </w:rPr>
      </w:pPr>
    </w:p>
    <w:p w14:paraId="60DC6193" w14:textId="77777777" w:rsidR="00E75D1B" w:rsidRPr="005B751D" w:rsidRDefault="00E75D1B" w:rsidP="00B37A91">
      <w:pPr>
        <w:tabs>
          <w:tab w:val="left" w:pos="4678"/>
        </w:tabs>
        <w:jc w:val="center"/>
        <w:rPr>
          <w:b/>
          <w:sz w:val="23"/>
          <w:szCs w:val="23"/>
        </w:rPr>
      </w:pPr>
    </w:p>
    <w:p w14:paraId="71BD31BF" w14:textId="2741044A" w:rsidR="00B37A91" w:rsidRPr="005B751D" w:rsidRDefault="00B37A91" w:rsidP="00B37A91">
      <w:pPr>
        <w:tabs>
          <w:tab w:val="left" w:pos="4678"/>
        </w:tabs>
        <w:jc w:val="center"/>
        <w:rPr>
          <w:b/>
          <w:sz w:val="23"/>
          <w:szCs w:val="23"/>
        </w:rPr>
      </w:pPr>
      <w:r w:rsidRPr="005B751D">
        <w:rPr>
          <w:b/>
          <w:sz w:val="23"/>
          <w:szCs w:val="23"/>
        </w:rPr>
        <w:t xml:space="preserve">ANEXO </w:t>
      </w:r>
      <w:r w:rsidR="00C2107F" w:rsidRPr="005B751D">
        <w:rPr>
          <w:b/>
          <w:sz w:val="23"/>
          <w:szCs w:val="23"/>
        </w:rPr>
        <w:t>V</w:t>
      </w:r>
      <w:r w:rsidRPr="005B751D">
        <w:rPr>
          <w:b/>
          <w:sz w:val="23"/>
          <w:szCs w:val="23"/>
        </w:rPr>
        <w:t xml:space="preserve"> – MODELO DE DECLARAÇÃO REGULARIDADE PERANTE O MINISTÉRIO DO TRABALHO</w:t>
      </w:r>
    </w:p>
    <w:p w14:paraId="022A6E17" w14:textId="77777777" w:rsidR="00B37A91" w:rsidRPr="005B751D" w:rsidRDefault="00B37A91" w:rsidP="00B37A91">
      <w:pPr>
        <w:pStyle w:val="Corpodetexto"/>
        <w:tabs>
          <w:tab w:val="left" w:pos="-180"/>
          <w:tab w:val="left" w:pos="4678"/>
        </w:tabs>
        <w:jc w:val="both"/>
        <w:rPr>
          <w:b w:val="0"/>
          <w:i w:val="0"/>
          <w:sz w:val="23"/>
          <w:szCs w:val="23"/>
        </w:rPr>
      </w:pPr>
    </w:p>
    <w:p w14:paraId="30CE2C04" w14:textId="77777777" w:rsidR="00B37A91" w:rsidRPr="005B751D" w:rsidRDefault="00B37A91" w:rsidP="00B37A91">
      <w:pPr>
        <w:pStyle w:val="Corpodetexto"/>
        <w:tabs>
          <w:tab w:val="left" w:pos="-180"/>
          <w:tab w:val="left" w:pos="4678"/>
        </w:tabs>
        <w:jc w:val="both"/>
        <w:rPr>
          <w:b w:val="0"/>
          <w:i w:val="0"/>
          <w:sz w:val="23"/>
          <w:szCs w:val="23"/>
        </w:rPr>
      </w:pPr>
    </w:p>
    <w:p w14:paraId="707B701E" w14:textId="6FC6B25B" w:rsidR="00B37A91" w:rsidRPr="005B751D" w:rsidRDefault="00B37A91" w:rsidP="00B37A91">
      <w:pPr>
        <w:pStyle w:val="Corpodetexto"/>
        <w:spacing w:line="360" w:lineRule="auto"/>
        <w:jc w:val="both"/>
        <w:rPr>
          <w:b w:val="0"/>
          <w:i w:val="0"/>
          <w:sz w:val="23"/>
          <w:szCs w:val="23"/>
        </w:rPr>
      </w:pPr>
      <w:r w:rsidRPr="005B751D">
        <w:rPr>
          <w:b w:val="0"/>
          <w:i w:val="0"/>
          <w:sz w:val="23"/>
          <w:szCs w:val="23"/>
        </w:rPr>
        <w:t>Eu (nome completo), representante legal da empresa (nome da pessoa jurídica), interessada em participar do Pregão Eletrônico nº ______/202</w:t>
      </w:r>
      <w:r w:rsidR="00C2107F" w:rsidRPr="005B751D">
        <w:rPr>
          <w:b w:val="0"/>
          <w:i w:val="0"/>
          <w:sz w:val="23"/>
          <w:szCs w:val="23"/>
        </w:rPr>
        <w:t>4</w:t>
      </w:r>
      <w:r w:rsidRPr="005B751D">
        <w:rPr>
          <w:b w:val="0"/>
          <w:i w:val="0"/>
          <w:sz w:val="23"/>
          <w:szCs w:val="23"/>
        </w:rPr>
        <w:t xml:space="preserve"> tipo </w:t>
      </w:r>
      <w:r w:rsidR="008408C4" w:rsidRPr="005B751D">
        <w:rPr>
          <w:i w:val="0"/>
          <w:sz w:val="23"/>
          <w:szCs w:val="23"/>
        </w:rPr>
        <w:t>MENOR PREÇO POR LOTE</w:t>
      </w:r>
      <w:r w:rsidR="00C2107F" w:rsidRPr="005B751D">
        <w:rPr>
          <w:b w:val="0"/>
          <w:i w:val="0"/>
          <w:sz w:val="23"/>
          <w:szCs w:val="23"/>
        </w:rPr>
        <w:t>,</w:t>
      </w:r>
      <w:r w:rsidRPr="005B751D">
        <w:rPr>
          <w:b w:val="0"/>
          <w:i w:val="0"/>
          <w:sz w:val="23"/>
          <w:szCs w:val="23"/>
        </w:rPr>
        <w:t xml:space="preserve"> da Fundação </w:t>
      </w:r>
      <w:proofErr w:type="spellStart"/>
      <w:r w:rsidRPr="005B751D">
        <w:rPr>
          <w:b w:val="0"/>
          <w:i w:val="0"/>
          <w:sz w:val="23"/>
          <w:szCs w:val="23"/>
        </w:rPr>
        <w:t>Indaiatubana</w:t>
      </w:r>
      <w:proofErr w:type="spellEnd"/>
      <w:r w:rsidRPr="005B751D">
        <w:rPr>
          <w:b w:val="0"/>
          <w:i w:val="0"/>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5B751D" w:rsidRDefault="00B37A91" w:rsidP="00B37A91">
      <w:pPr>
        <w:tabs>
          <w:tab w:val="left" w:pos="4678"/>
        </w:tabs>
        <w:jc w:val="both"/>
        <w:rPr>
          <w:sz w:val="23"/>
          <w:szCs w:val="23"/>
        </w:rPr>
      </w:pPr>
    </w:p>
    <w:p w14:paraId="085752DC" w14:textId="77777777" w:rsidR="00B37A91" w:rsidRPr="005B751D"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5B751D" w:rsidRDefault="00B37A91" w:rsidP="00B37A91">
      <w:pPr>
        <w:pStyle w:val="Corpodetexto"/>
        <w:tabs>
          <w:tab w:val="left" w:pos="-180"/>
          <w:tab w:val="left" w:pos="4678"/>
        </w:tabs>
        <w:rPr>
          <w:b w:val="0"/>
          <w:i w:val="0"/>
          <w:sz w:val="23"/>
          <w:szCs w:val="23"/>
        </w:rPr>
      </w:pPr>
      <w:r w:rsidRPr="005B751D">
        <w:rPr>
          <w:b w:val="0"/>
          <w:i w:val="0"/>
          <w:sz w:val="23"/>
          <w:szCs w:val="23"/>
        </w:rPr>
        <w:t xml:space="preserve">-------(local e </w:t>
      </w:r>
      <w:proofErr w:type="gramStart"/>
      <w:r w:rsidRPr="005B751D">
        <w:rPr>
          <w:b w:val="0"/>
          <w:i w:val="0"/>
          <w:sz w:val="23"/>
          <w:szCs w:val="23"/>
        </w:rPr>
        <w:t>data)-----</w:t>
      </w:r>
      <w:proofErr w:type="gramEnd"/>
    </w:p>
    <w:p w14:paraId="732EC73C" w14:textId="77777777" w:rsidR="00B37A91" w:rsidRPr="005B751D" w:rsidRDefault="00B37A91" w:rsidP="00B37A91">
      <w:pPr>
        <w:pStyle w:val="Corpodetexto"/>
        <w:tabs>
          <w:tab w:val="left" w:pos="-180"/>
          <w:tab w:val="left" w:pos="4678"/>
        </w:tabs>
        <w:rPr>
          <w:b w:val="0"/>
          <w:i w:val="0"/>
          <w:sz w:val="23"/>
          <w:szCs w:val="23"/>
        </w:rPr>
      </w:pPr>
      <w:r w:rsidRPr="005B751D">
        <w:rPr>
          <w:b w:val="0"/>
          <w:i w:val="0"/>
          <w:sz w:val="23"/>
          <w:szCs w:val="23"/>
        </w:rPr>
        <w:t xml:space="preserve">-------(assinatura </w:t>
      </w:r>
      <w:proofErr w:type="gramStart"/>
      <w:r w:rsidRPr="005B751D">
        <w:rPr>
          <w:b w:val="0"/>
          <w:i w:val="0"/>
          <w:sz w:val="23"/>
          <w:szCs w:val="23"/>
        </w:rPr>
        <w:t>autorizada)------</w:t>
      </w:r>
      <w:proofErr w:type="gramEnd"/>
    </w:p>
    <w:p w14:paraId="649E37B0" w14:textId="77777777" w:rsidR="00B37A91" w:rsidRPr="005B751D" w:rsidRDefault="00B37A91" w:rsidP="00B37A91">
      <w:pPr>
        <w:pStyle w:val="Corpodetexto"/>
        <w:tabs>
          <w:tab w:val="left" w:pos="-180"/>
          <w:tab w:val="left" w:pos="4678"/>
        </w:tabs>
        <w:rPr>
          <w:b w:val="0"/>
          <w:i w:val="0"/>
          <w:sz w:val="23"/>
          <w:szCs w:val="23"/>
        </w:rPr>
      </w:pPr>
      <w:r w:rsidRPr="005B751D">
        <w:rPr>
          <w:b w:val="0"/>
          <w:i w:val="0"/>
          <w:sz w:val="23"/>
          <w:szCs w:val="23"/>
        </w:rPr>
        <w:t xml:space="preserve">------(nome e cargo do </w:t>
      </w:r>
      <w:proofErr w:type="gramStart"/>
      <w:r w:rsidRPr="005B751D">
        <w:rPr>
          <w:b w:val="0"/>
          <w:i w:val="0"/>
          <w:sz w:val="23"/>
          <w:szCs w:val="23"/>
        </w:rPr>
        <w:t>signatário)-----</w:t>
      </w:r>
      <w:proofErr w:type="gramEnd"/>
    </w:p>
    <w:p w14:paraId="24CB548C" w14:textId="77777777" w:rsidR="00B37A91" w:rsidRPr="005B751D" w:rsidRDefault="00B37A91" w:rsidP="00B37A91">
      <w:pPr>
        <w:pStyle w:val="Corpodetexto"/>
        <w:tabs>
          <w:tab w:val="left" w:pos="-180"/>
          <w:tab w:val="left" w:pos="4678"/>
        </w:tabs>
        <w:rPr>
          <w:b w:val="0"/>
          <w:i w:val="0"/>
          <w:sz w:val="23"/>
          <w:szCs w:val="23"/>
        </w:rPr>
      </w:pPr>
      <w:r w:rsidRPr="005B751D">
        <w:rPr>
          <w:b w:val="0"/>
          <w:i w:val="0"/>
          <w:sz w:val="23"/>
          <w:szCs w:val="23"/>
        </w:rPr>
        <w:t xml:space="preserve">------(nome da </w:t>
      </w:r>
      <w:proofErr w:type="gramStart"/>
      <w:r w:rsidRPr="005B751D">
        <w:rPr>
          <w:b w:val="0"/>
          <w:i w:val="0"/>
          <w:sz w:val="23"/>
          <w:szCs w:val="23"/>
        </w:rPr>
        <w:t>empresa)—</w:t>
      </w:r>
      <w:proofErr w:type="gramEnd"/>
      <w:r w:rsidRPr="005B751D">
        <w:rPr>
          <w:b w:val="0"/>
          <w:i w:val="0"/>
          <w:sz w:val="23"/>
          <w:szCs w:val="23"/>
        </w:rPr>
        <w:t>(CNPJ)-----</w:t>
      </w:r>
    </w:p>
    <w:p w14:paraId="27775122" w14:textId="77777777" w:rsidR="00B37A91" w:rsidRPr="005B751D" w:rsidRDefault="00B37A91" w:rsidP="00B37A91">
      <w:pPr>
        <w:pStyle w:val="Corpodetexto"/>
        <w:tabs>
          <w:tab w:val="left" w:pos="-180"/>
          <w:tab w:val="left" w:pos="4678"/>
        </w:tabs>
        <w:rPr>
          <w:b w:val="0"/>
          <w:i w:val="0"/>
          <w:sz w:val="23"/>
          <w:szCs w:val="23"/>
        </w:rPr>
      </w:pPr>
      <w:r w:rsidRPr="005B751D">
        <w:rPr>
          <w:b w:val="0"/>
          <w:i w:val="0"/>
          <w:sz w:val="23"/>
          <w:szCs w:val="23"/>
        </w:rPr>
        <w:t>--------(</w:t>
      </w:r>
      <w:proofErr w:type="gramStart"/>
      <w:r w:rsidRPr="005B751D">
        <w:rPr>
          <w:b w:val="0"/>
          <w:i w:val="0"/>
          <w:sz w:val="23"/>
          <w:szCs w:val="23"/>
        </w:rPr>
        <w:t>endereço</w:t>
      </w:r>
      <w:proofErr w:type="gramEnd"/>
      <w:r w:rsidRPr="005B751D">
        <w:rPr>
          <w:b w:val="0"/>
          <w:i w:val="0"/>
          <w:sz w:val="23"/>
          <w:szCs w:val="23"/>
        </w:rPr>
        <w:t>)-------</w:t>
      </w:r>
    </w:p>
    <w:p w14:paraId="277049C3" w14:textId="77777777" w:rsidR="00B37A91" w:rsidRPr="005B751D" w:rsidRDefault="00B37A91" w:rsidP="00B37A91">
      <w:pPr>
        <w:tabs>
          <w:tab w:val="left" w:pos="4678"/>
        </w:tabs>
        <w:jc w:val="center"/>
        <w:rPr>
          <w:sz w:val="23"/>
          <w:szCs w:val="23"/>
        </w:rPr>
      </w:pPr>
    </w:p>
    <w:p w14:paraId="19CA9176" w14:textId="77777777" w:rsidR="00B37A91" w:rsidRPr="005B751D" w:rsidRDefault="00B37A91" w:rsidP="00B37A91">
      <w:pPr>
        <w:tabs>
          <w:tab w:val="left" w:pos="4678"/>
        </w:tabs>
        <w:jc w:val="both"/>
        <w:rPr>
          <w:sz w:val="23"/>
          <w:szCs w:val="23"/>
        </w:rPr>
      </w:pPr>
    </w:p>
    <w:p w14:paraId="0B3B2A9F" w14:textId="77777777" w:rsidR="00B37A91" w:rsidRPr="005B751D" w:rsidRDefault="00B37A91" w:rsidP="00B37A91">
      <w:pPr>
        <w:tabs>
          <w:tab w:val="left" w:pos="4678"/>
        </w:tabs>
        <w:jc w:val="both"/>
        <w:rPr>
          <w:sz w:val="23"/>
          <w:szCs w:val="23"/>
        </w:rPr>
      </w:pPr>
    </w:p>
    <w:p w14:paraId="77DEC590" w14:textId="77777777" w:rsidR="00B37A91" w:rsidRPr="005B751D" w:rsidRDefault="00B37A91" w:rsidP="00B37A91">
      <w:pPr>
        <w:tabs>
          <w:tab w:val="left" w:pos="4678"/>
        </w:tabs>
        <w:jc w:val="both"/>
        <w:rPr>
          <w:sz w:val="23"/>
          <w:szCs w:val="23"/>
        </w:rPr>
      </w:pPr>
    </w:p>
    <w:p w14:paraId="384E212B" w14:textId="77777777" w:rsidR="00B37A91" w:rsidRPr="005B751D" w:rsidRDefault="00B37A91" w:rsidP="00B37A91">
      <w:pPr>
        <w:tabs>
          <w:tab w:val="left" w:pos="4678"/>
        </w:tabs>
        <w:jc w:val="both"/>
        <w:rPr>
          <w:sz w:val="23"/>
          <w:szCs w:val="23"/>
        </w:rPr>
      </w:pPr>
    </w:p>
    <w:p w14:paraId="285B5234" w14:textId="77777777" w:rsidR="00B37A91" w:rsidRPr="005B751D" w:rsidRDefault="00B37A91" w:rsidP="00B37A91">
      <w:pPr>
        <w:tabs>
          <w:tab w:val="left" w:pos="4678"/>
        </w:tabs>
        <w:jc w:val="both"/>
        <w:rPr>
          <w:sz w:val="23"/>
          <w:szCs w:val="23"/>
        </w:rPr>
      </w:pPr>
    </w:p>
    <w:p w14:paraId="526D57BA" w14:textId="77777777" w:rsidR="00B37A91" w:rsidRPr="005B751D" w:rsidRDefault="00B37A91" w:rsidP="00B37A91">
      <w:pPr>
        <w:tabs>
          <w:tab w:val="left" w:pos="4678"/>
        </w:tabs>
        <w:jc w:val="both"/>
        <w:rPr>
          <w:sz w:val="23"/>
          <w:szCs w:val="23"/>
        </w:rPr>
      </w:pPr>
    </w:p>
    <w:p w14:paraId="47CB554F" w14:textId="77777777" w:rsidR="00B37A91" w:rsidRPr="005B751D" w:rsidRDefault="00B37A91" w:rsidP="00B37A91">
      <w:pPr>
        <w:autoSpaceDE w:val="0"/>
        <w:autoSpaceDN w:val="0"/>
        <w:adjustRightInd w:val="0"/>
        <w:jc w:val="both"/>
        <w:rPr>
          <w:bCs/>
          <w:sz w:val="23"/>
          <w:szCs w:val="23"/>
        </w:rPr>
      </w:pPr>
    </w:p>
    <w:p w14:paraId="5E949043" w14:textId="77777777" w:rsidR="00B37A91" w:rsidRPr="005B751D" w:rsidRDefault="00B37A91" w:rsidP="00B37A91">
      <w:pPr>
        <w:autoSpaceDE w:val="0"/>
        <w:autoSpaceDN w:val="0"/>
        <w:adjustRightInd w:val="0"/>
        <w:jc w:val="both"/>
        <w:rPr>
          <w:bCs/>
          <w:sz w:val="23"/>
          <w:szCs w:val="23"/>
        </w:rPr>
      </w:pPr>
    </w:p>
    <w:p w14:paraId="6FCA1770" w14:textId="36F2295C" w:rsidR="00C2107F" w:rsidRPr="005B751D" w:rsidRDefault="00C2107F" w:rsidP="00B37A91">
      <w:pPr>
        <w:autoSpaceDE w:val="0"/>
        <w:autoSpaceDN w:val="0"/>
        <w:adjustRightInd w:val="0"/>
        <w:jc w:val="both"/>
        <w:rPr>
          <w:b/>
          <w:bCs/>
          <w:sz w:val="23"/>
          <w:szCs w:val="23"/>
        </w:rPr>
      </w:pPr>
    </w:p>
    <w:p w14:paraId="03298A10" w14:textId="6BA240E8" w:rsidR="00C2107F" w:rsidRPr="005B751D" w:rsidRDefault="00C2107F" w:rsidP="00B37A91">
      <w:pPr>
        <w:autoSpaceDE w:val="0"/>
        <w:autoSpaceDN w:val="0"/>
        <w:adjustRightInd w:val="0"/>
        <w:jc w:val="both"/>
        <w:rPr>
          <w:b/>
          <w:bCs/>
          <w:sz w:val="23"/>
          <w:szCs w:val="23"/>
        </w:rPr>
      </w:pPr>
    </w:p>
    <w:p w14:paraId="4AA0EDDB" w14:textId="1AD1D8C8" w:rsidR="00C2107F" w:rsidRPr="005B751D" w:rsidRDefault="00C2107F" w:rsidP="00B37A91">
      <w:pPr>
        <w:autoSpaceDE w:val="0"/>
        <w:autoSpaceDN w:val="0"/>
        <w:adjustRightInd w:val="0"/>
        <w:jc w:val="both"/>
        <w:rPr>
          <w:b/>
          <w:bCs/>
          <w:sz w:val="23"/>
          <w:szCs w:val="23"/>
        </w:rPr>
      </w:pPr>
    </w:p>
    <w:p w14:paraId="2BFBDCB7" w14:textId="028EC5D7" w:rsidR="00527AB9" w:rsidRPr="005B751D" w:rsidRDefault="00527AB9" w:rsidP="00B37A91">
      <w:pPr>
        <w:autoSpaceDE w:val="0"/>
        <w:autoSpaceDN w:val="0"/>
        <w:adjustRightInd w:val="0"/>
        <w:jc w:val="both"/>
        <w:rPr>
          <w:bCs/>
          <w:sz w:val="23"/>
          <w:szCs w:val="23"/>
        </w:rPr>
      </w:pPr>
    </w:p>
    <w:p w14:paraId="3A488D71" w14:textId="0C66F4B5" w:rsidR="002B7064" w:rsidRPr="005B751D" w:rsidRDefault="002B7064" w:rsidP="00B37A91">
      <w:pPr>
        <w:autoSpaceDE w:val="0"/>
        <w:autoSpaceDN w:val="0"/>
        <w:adjustRightInd w:val="0"/>
        <w:jc w:val="both"/>
        <w:rPr>
          <w:bCs/>
          <w:sz w:val="23"/>
          <w:szCs w:val="23"/>
        </w:rPr>
      </w:pPr>
    </w:p>
    <w:p w14:paraId="64C68743" w14:textId="2F40086E" w:rsidR="002B7064" w:rsidRPr="005B751D" w:rsidRDefault="002B7064" w:rsidP="00B37A91">
      <w:pPr>
        <w:autoSpaceDE w:val="0"/>
        <w:autoSpaceDN w:val="0"/>
        <w:adjustRightInd w:val="0"/>
        <w:jc w:val="both"/>
        <w:rPr>
          <w:bCs/>
          <w:sz w:val="23"/>
          <w:szCs w:val="23"/>
        </w:rPr>
      </w:pPr>
    </w:p>
    <w:p w14:paraId="46903DCD" w14:textId="269FB325" w:rsidR="002B7064" w:rsidRPr="005B751D" w:rsidRDefault="002B7064" w:rsidP="00B37A91">
      <w:pPr>
        <w:autoSpaceDE w:val="0"/>
        <w:autoSpaceDN w:val="0"/>
        <w:adjustRightInd w:val="0"/>
        <w:jc w:val="both"/>
        <w:rPr>
          <w:bCs/>
          <w:sz w:val="23"/>
          <w:szCs w:val="23"/>
        </w:rPr>
      </w:pPr>
    </w:p>
    <w:p w14:paraId="57A86BD4" w14:textId="733D989A" w:rsidR="002B7064" w:rsidRPr="005B751D" w:rsidRDefault="002B7064" w:rsidP="00B37A91">
      <w:pPr>
        <w:autoSpaceDE w:val="0"/>
        <w:autoSpaceDN w:val="0"/>
        <w:adjustRightInd w:val="0"/>
        <w:jc w:val="both"/>
        <w:rPr>
          <w:bCs/>
          <w:sz w:val="23"/>
          <w:szCs w:val="23"/>
        </w:rPr>
      </w:pPr>
    </w:p>
    <w:p w14:paraId="1D143E10" w14:textId="2C9DB7DE" w:rsidR="002B7064" w:rsidRPr="005B751D" w:rsidRDefault="002B7064" w:rsidP="00B37A91">
      <w:pPr>
        <w:autoSpaceDE w:val="0"/>
        <w:autoSpaceDN w:val="0"/>
        <w:adjustRightInd w:val="0"/>
        <w:jc w:val="both"/>
        <w:rPr>
          <w:bCs/>
          <w:sz w:val="23"/>
          <w:szCs w:val="23"/>
        </w:rPr>
      </w:pPr>
    </w:p>
    <w:p w14:paraId="39A38123" w14:textId="509DEC1D" w:rsidR="002B7064" w:rsidRPr="005B751D" w:rsidRDefault="002B7064" w:rsidP="00B37A91">
      <w:pPr>
        <w:autoSpaceDE w:val="0"/>
        <w:autoSpaceDN w:val="0"/>
        <w:adjustRightInd w:val="0"/>
        <w:jc w:val="both"/>
        <w:rPr>
          <w:bCs/>
          <w:sz w:val="23"/>
          <w:szCs w:val="23"/>
        </w:rPr>
      </w:pPr>
    </w:p>
    <w:p w14:paraId="5577EA8D" w14:textId="746E1124" w:rsidR="002B7064" w:rsidRPr="005B751D" w:rsidRDefault="002B7064" w:rsidP="00B37A91">
      <w:pPr>
        <w:autoSpaceDE w:val="0"/>
        <w:autoSpaceDN w:val="0"/>
        <w:adjustRightInd w:val="0"/>
        <w:jc w:val="both"/>
        <w:rPr>
          <w:bCs/>
          <w:sz w:val="23"/>
          <w:szCs w:val="23"/>
        </w:rPr>
      </w:pPr>
    </w:p>
    <w:p w14:paraId="3D947DD3" w14:textId="04ABE94A" w:rsidR="002B7064" w:rsidRPr="005B751D" w:rsidRDefault="002B7064" w:rsidP="00B37A91">
      <w:pPr>
        <w:autoSpaceDE w:val="0"/>
        <w:autoSpaceDN w:val="0"/>
        <w:adjustRightInd w:val="0"/>
        <w:jc w:val="both"/>
        <w:rPr>
          <w:bCs/>
          <w:sz w:val="23"/>
          <w:szCs w:val="23"/>
        </w:rPr>
      </w:pPr>
    </w:p>
    <w:p w14:paraId="31FDCEBF" w14:textId="70F13FA3" w:rsidR="002B7064" w:rsidRPr="005B751D" w:rsidRDefault="002B7064" w:rsidP="00B37A91">
      <w:pPr>
        <w:autoSpaceDE w:val="0"/>
        <w:autoSpaceDN w:val="0"/>
        <w:adjustRightInd w:val="0"/>
        <w:jc w:val="both"/>
        <w:rPr>
          <w:bCs/>
          <w:sz w:val="23"/>
          <w:szCs w:val="23"/>
        </w:rPr>
      </w:pPr>
    </w:p>
    <w:p w14:paraId="63771AEE" w14:textId="77777777" w:rsidR="00E75D1B" w:rsidRPr="005B751D" w:rsidRDefault="00E75D1B" w:rsidP="00E75D1B">
      <w:pPr>
        <w:jc w:val="center"/>
        <w:rPr>
          <w:b/>
          <w:bCs/>
          <w:sz w:val="23"/>
          <w:szCs w:val="23"/>
        </w:rPr>
      </w:pPr>
    </w:p>
    <w:p w14:paraId="019826F0" w14:textId="563FAA5A" w:rsidR="00E75D1B" w:rsidRPr="005B751D" w:rsidRDefault="00E75D1B" w:rsidP="00E75D1B">
      <w:pPr>
        <w:jc w:val="center"/>
        <w:rPr>
          <w:b/>
          <w:bCs/>
          <w:sz w:val="23"/>
          <w:szCs w:val="23"/>
        </w:rPr>
      </w:pPr>
      <w:r w:rsidRPr="005B751D">
        <w:rPr>
          <w:b/>
          <w:bCs/>
          <w:sz w:val="23"/>
          <w:szCs w:val="23"/>
        </w:rPr>
        <w:lastRenderedPageBreak/>
        <w:t>EDITAL Nº 026/2024</w:t>
      </w:r>
    </w:p>
    <w:p w14:paraId="451A7332" w14:textId="7F59D3FB" w:rsidR="00E75D1B" w:rsidRPr="005B751D" w:rsidRDefault="00E75D1B" w:rsidP="00E75D1B">
      <w:pPr>
        <w:jc w:val="center"/>
        <w:rPr>
          <w:b/>
          <w:bCs/>
          <w:sz w:val="23"/>
          <w:szCs w:val="23"/>
        </w:rPr>
      </w:pPr>
      <w:r w:rsidRPr="005B751D">
        <w:rPr>
          <w:b/>
          <w:bCs/>
          <w:sz w:val="23"/>
          <w:szCs w:val="23"/>
        </w:rPr>
        <w:t>PREGÃO ELETRÔNICO Nº 025/2024 – PROCESSO Nº 153/2024</w:t>
      </w:r>
    </w:p>
    <w:p w14:paraId="3F51133A" w14:textId="3DD4C973" w:rsidR="00C2107F" w:rsidRPr="005B751D" w:rsidRDefault="00ED70AD" w:rsidP="00C2107F">
      <w:pPr>
        <w:pStyle w:val="western"/>
        <w:spacing w:before="0"/>
        <w:jc w:val="center"/>
        <w:rPr>
          <w:b/>
          <w:bCs/>
          <w:sz w:val="23"/>
          <w:szCs w:val="23"/>
        </w:rPr>
      </w:pPr>
      <w:r w:rsidRPr="005B751D">
        <w:rPr>
          <w:b/>
          <w:bCs/>
          <w:sz w:val="23"/>
          <w:szCs w:val="23"/>
        </w:rPr>
        <w:t>A</w:t>
      </w:r>
      <w:r w:rsidR="00C2107F" w:rsidRPr="005B751D">
        <w:rPr>
          <w:b/>
          <w:bCs/>
          <w:sz w:val="23"/>
          <w:szCs w:val="23"/>
        </w:rPr>
        <w:t>NEXO V</w:t>
      </w:r>
      <w:r w:rsidR="007039F0" w:rsidRPr="005B751D">
        <w:rPr>
          <w:b/>
          <w:bCs/>
          <w:sz w:val="23"/>
          <w:szCs w:val="23"/>
        </w:rPr>
        <w:t>I</w:t>
      </w:r>
      <w:r w:rsidR="00C2107F" w:rsidRPr="005B751D">
        <w:rPr>
          <w:b/>
          <w:bCs/>
          <w:sz w:val="23"/>
          <w:szCs w:val="23"/>
        </w:rPr>
        <w:t xml:space="preserve"> - MINUTA DE CONTRATO</w:t>
      </w:r>
    </w:p>
    <w:p w14:paraId="37D9C945" w14:textId="73AA9C27" w:rsidR="00094581" w:rsidRPr="005B751D" w:rsidRDefault="00094581" w:rsidP="00094581">
      <w:pPr>
        <w:tabs>
          <w:tab w:val="left" w:pos="288"/>
        </w:tabs>
        <w:spacing w:after="120"/>
        <w:jc w:val="both"/>
        <w:rPr>
          <w:b/>
          <w:bCs/>
          <w:sz w:val="23"/>
          <w:szCs w:val="23"/>
        </w:rPr>
      </w:pPr>
      <w:r w:rsidRPr="005B751D">
        <w:rPr>
          <w:b/>
          <w:sz w:val="23"/>
          <w:szCs w:val="23"/>
        </w:rPr>
        <w:t xml:space="preserve">TERMO DE CONTRATO </w:t>
      </w:r>
      <w:r w:rsidR="009B393D" w:rsidRPr="005B751D">
        <w:rPr>
          <w:b/>
          <w:sz w:val="23"/>
          <w:szCs w:val="23"/>
        </w:rPr>
        <w:t>DE FORNECIMENTO</w:t>
      </w:r>
      <w:r w:rsidR="003B291B" w:rsidRPr="005B751D">
        <w:rPr>
          <w:b/>
          <w:sz w:val="23"/>
          <w:szCs w:val="23"/>
        </w:rPr>
        <w:t xml:space="preserve"> E INSTALAÇÃO, </w:t>
      </w:r>
      <w:r w:rsidRPr="005B751D">
        <w:rPr>
          <w:b/>
          <w:sz w:val="23"/>
          <w:szCs w:val="23"/>
        </w:rPr>
        <w:t xml:space="preserve">QUE ENTRE SI FAZEM </w:t>
      </w:r>
      <w:r w:rsidRPr="005B751D">
        <w:rPr>
          <w:b/>
          <w:bCs/>
          <w:sz w:val="23"/>
          <w:szCs w:val="23"/>
        </w:rPr>
        <w:t xml:space="preserve">A FUNDAÇÃO INDAIATUBANA DE EDUCAÇÃO E CULTURA - FIEC E </w:t>
      </w:r>
    </w:p>
    <w:p w14:paraId="01115026" w14:textId="77777777" w:rsidR="00EC3BE2" w:rsidRPr="005B751D" w:rsidRDefault="00EC3BE2" w:rsidP="00094581">
      <w:pPr>
        <w:jc w:val="both"/>
        <w:rPr>
          <w:b/>
          <w:sz w:val="23"/>
          <w:szCs w:val="23"/>
        </w:rPr>
      </w:pPr>
    </w:p>
    <w:p w14:paraId="7B3D1830" w14:textId="763241C0" w:rsidR="00094581" w:rsidRPr="005B751D" w:rsidRDefault="00094581" w:rsidP="00094581">
      <w:pPr>
        <w:jc w:val="both"/>
        <w:rPr>
          <w:b/>
          <w:bCs/>
          <w:sz w:val="23"/>
          <w:szCs w:val="23"/>
        </w:rPr>
      </w:pPr>
      <w:r w:rsidRPr="005B751D">
        <w:rPr>
          <w:b/>
          <w:sz w:val="23"/>
          <w:szCs w:val="23"/>
        </w:rPr>
        <w:t>CONTRATO Nº:/202</w:t>
      </w:r>
      <w:r w:rsidR="009B393D" w:rsidRPr="005B751D">
        <w:rPr>
          <w:b/>
          <w:sz w:val="23"/>
          <w:szCs w:val="23"/>
        </w:rPr>
        <w:t>4</w:t>
      </w:r>
    </w:p>
    <w:p w14:paraId="71D5DA20" w14:textId="07F1CE78" w:rsidR="00094581" w:rsidRPr="005B751D" w:rsidRDefault="00094581" w:rsidP="00094581">
      <w:pPr>
        <w:jc w:val="both"/>
        <w:rPr>
          <w:b/>
          <w:sz w:val="23"/>
          <w:szCs w:val="23"/>
        </w:rPr>
      </w:pPr>
      <w:r w:rsidRPr="005B751D">
        <w:rPr>
          <w:b/>
          <w:bCs/>
          <w:sz w:val="23"/>
          <w:szCs w:val="23"/>
        </w:rPr>
        <w:t>PROCESSO DE COMPRA Nº:</w:t>
      </w:r>
      <w:r w:rsidR="00527AB9" w:rsidRPr="005B751D">
        <w:rPr>
          <w:b/>
          <w:bCs/>
          <w:sz w:val="23"/>
          <w:szCs w:val="23"/>
        </w:rPr>
        <w:t xml:space="preserve"> </w:t>
      </w:r>
      <w:r w:rsidR="008408C4" w:rsidRPr="005B751D">
        <w:rPr>
          <w:b/>
          <w:bCs/>
          <w:sz w:val="23"/>
          <w:szCs w:val="23"/>
        </w:rPr>
        <w:t>153</w:t>
      </w:r>
      <w:r w:rsidRPr="005B751D">
        <w:rPr>
          <w:b/>
          <w:bCs/>
          <w:sz w:val="23"/>
          <w:szCs w:val="23"/>
        </w:rPr>
        <w:t>/202</w:t>
      </w:r>
      <w:r w:rsidR="009B393D" w:rsidRPr="005B751D">
        <w:rPr>
          <w:b/>
          <w:bCs/>
          <w:sz w:val="23"/>
          <w:szCs w:val="23"/>
        </w:rPr>
        <w:t>4</w:t>
      </w:r>
    </w:p>
    <w:p w14:paraId="0EC8AAF8" w14:textId="359680DA" w:rsidR="009B393D" w:rsidRPr="005B751D" w:rsidRDefault="009B393D" w:rsidP="00094581">
      <w:pPr>
        <w:pStyle w:val="Ttulo7"/>
        <w:spacing w:before="0" w:after="0"/>
        <w:rPr>
          <w:b/>
          <w:bCs/>
          <w:sz w:val="23"/>
          <w:szCs w:val="23"/>
        </w:rPr>
      </w:pPr>
      <w:r w:rsidRPr="005B751D">
        <w:rPr>
          <w:b/>
          <w:bCs/>
          <w:sz w:val="23"/>
          <w:szCs w:val="23"/>
        </w:rPr>
        <w:t>PREGÃO ELETRÔNICO Nº</w:t>
      </w:r>
      <w:r w:rsidR="0000486E" w:rsidRPr="005B751D">
        <w:rPr>
          <w:b/>
          <w:bCs/>
          <w:sz w:val="23"/>
          <w:szCs w:val="23"/>
        </w:rPr>
        <w:t xml:space="preserve"> </w:t>
      </w:r>
      <w:r w:rsidR="00E75D1B" w:rsidRPr="005B751D">
        <w:rPr>
          <w:b/>
          <w:bCs/>
          <w:sz w:val="23"/>
          <w:szCs w:val="23"/>
        </w:rPr>
        <w:t>025</w:t>
      </w:r>
      <w:r w:rsidR="00527AB9" w:rsidRPr="005B751D">
        <w:rPr>
          <w:b/>
          <w:bCs/>
          <w:sz w:val="23"/>
          <w:szCs w:val="23"/>
        </w:rPr>
        <w:t>/</w:t>
      </w:r>
      <w:r w:rsidRPr="005B751D">
        <w:rPr>
          <w:b/>
          <w:bCs/>
          <w:sz w:val="23"/>
          <w:szCs w:val="23"/>
        </w:rPr>
        <w:t>2024</w:t>
      </w:r>
    </w:p>
    <w:p w14:paraId="07B61B16" w14:textId="5F8367BA" w:rsidR="001B1AB0" w:rsidRPr="005B751D" w:rsidRDefault="001B1AB0" w:rsidP="00094581">
      <w:pPr>
        <w:pStyle w:val="Ttulo7"/>
        <w:spacing w:before="0" w:after="0"/>
        <w:rPr>
          <w:b/>
          <w:bCs/>
          <w:sz w:val="23"/>
          <w:szCs w:val="23"/>
        </w:rPr>
      </w:pPr>
      <w:r w:rsidRPr="005B751D">
        <w:rPr>
          <w:b/>
          <w:bCs/>
          <w:sz w:val="23"/>
          <w:szCs w:val="23"/>
        </w:rPr>
        <w:t xml:space="preserve">EDITAL Nº </w:t>
      </w:r>
      <w:r w:rsidR="00E75D1B" w:rsidRPr="005B751D">
        <w:rPr>
          <w:b/>
          <w:bCs/>
          <w:sz w:val="23"/>
          <w:szCs w:val="23"/>
        </w:rPr>
        <w:t>026</w:t>
      </w:r>
      <w:r w:rsidR="00527AB9" w:rsidRPr="005B751D">
        <w:rPr>
          <w:b/>
          <w:bCs/>
          <w:sz w:val="23"/>
          <w:szCs w:val="23"/>
        </w:rPr>
        <w:t>/2024</w:t>
      </w:r>
    </w:p>
    <w:p w14:paraId="341E0505" w14:textId="41F24E64" w:rsidR="00094581" w:rsidRPr="005B751D" w:rsidRDefault="00094581" w:rsidP="00094581">
      <w:pPr>
        <w:pStyle w:val="Ttulo7"/>
        <w:spacing w:before="0" w:after="0"/>
        <w:rPr>
          <w:b/>
          <w:bCs/>
          <w:sz w:val="23"/>
          <w:szCs w:val="23"/>
        </w:rPr>
      </w:pPr>
      <w:r w:rsidRPr="005B751D">
        <w:rPr>
          <w:b/>
          <w:bCs/>
          <w:sz w:val="23"/>
          <w:szCs w:val="23"/>
        </w:rPr>
        <w:t>DATA:      /      /202</w:t>
      </w:r>
      <w:r w:rsidR="009B393D" w:rsidRPr="005B751D">
        <w:rPr>
          <w:b/>
          <w:bCs/>
          <w:sz w:val="23"/>
          <w:szCs w:val="23"/>
        </w:rPr>
        <w:t>4</w:t>
      </w:r>
    </w:p>
    <w:p w14:paraId="7EB37358" w14:textId="50E6254B" w:rsidR="00094581" w:rsidRPr="005B751D" w:rsidRDefault="00094581" w:rsidP="00094581">
      <w:pPr>
        <w:jc w:val="both"/>
        <w:rPr>
          <w:b/>
          <w:sz w:val="23"/>
          <w:szCs w:val="23"/>
        </w:rPr>
      </w:pPr>
      <w:r w:rsidRPr="005B751D">
        <w:rPr>
          <w:b/>
          <w:sz w:val="23"/>
          <w:szCs w:val="23"/>
        </w:rPr>
        <w:t>VALOR</w:t>
      </w:r>
      <w:r w:rsidR="009B393D" w:rsidRPr="005B751D">
        <w:rPr>
          <w:b/>
          <w:sz w:val="23"/>
          <w:szCs w:val="23"/>
        </w:rPr>
        <w:t xml:space="preserve"> TOTAL</w:t>
      </w:r>
      <w:r w:rsidRPr="005B751D">
        <w:rPr>
          <w:b/>
          <w:sz w:val="23"/>
          <w:szCs w:val="23"/>
        </w:rPr>
        <w:t>: R$</w:t>
      </w:r>
    </w:p>
    <w:p w14:paraId="455CF1B4" w14:textId="185BFB42" w:rsidR="00094581" w:rsidRPr="005B751D" w:rsidRDefault="00094581" w:rsidP="00094581">
      <w:pPr>
        <w:jc w:val="both"/>
        <w:rPr>
          <w:b/>
          <w:sz w:val="23"/>
          <w:szCs w:val="23"/>
        </w:rPr>
      </w:pPr>
      <w:r w:rsidRPr="005B751D">
        <w:rPr>
          <w:b/>
          <w:sz w:val="23"/>
          <w:szCs w:val="23"/>
        </w:rPr>
        <w:t xml:space="preserve">PRAZO DE </w:t>
      </w:r>
      <w:r w:rsidR="0000486E" w:rsidRPr="005B751D">
        <w:rPr>
          <w:b/>
          <w:sz w:val="23"/>
          <w:szCs w:val="23"/>
        </w:rPr>
        <w:t>VIGÊNCIA CONTRATUAL:</w:t>
      </w:r>
      <w:r w:rsidR="003B291B" w:rsidRPr="005B751D">
        <w:rPr>
          <w:b/>
          <w:sz w:val="23"/>
          <w:szCs w:val="23"/>
        </w:rPr>
        <w:t xml:space="preserve"> 90 dias</w:t>
      </w:r>
    </w:p>
    <w:p w14:paraId="20EF54B0" w14:textId="11C46DA0" w:rsidR="006F76A1" w:rsidRPr="005B751D" w:rsidRDefault="006F76A1" w:rsidP="00094581">
      <w:pPr>
        <w:jc w:val="both"/>
        <w:rPr>
          <w:b/>
          <w:sz w:val="23"/>
          <w:szCs w:val="23"/>
        </w:rPr>
      </w:pPr>
      <w:r w:rsidRPr="005B751D">
        <w:rPr>
          <w:b/>
          <w:sz w:val="23"/>
          <w:szCs w:val="23"/>
        </w:rPr>
        <w:t xml:space="preserve">PRAZO DE </w:t>
      </w:r>
      <w:r w:rsidR="003B291B" w:rsidRPr="005B751D">
        <w:rPr>
          <w:b/>
          <w:sz w:val="23"/>
          <w:szCs w:val="23"/>
        </w:rPr>
        <w:t>EXECUÇÃO</w:t>
      </w:r>
      <w:r w:rsidRPr="005B751D">
        <w:rPr>
          <w:b/>
          <w:sz w:val="23"/>
          <w:szCs w:val="23"/>
        </w:rPr>
        <w:t>:</w:t>
      </w:r>
      <w:r w:rsidR="003B291B" w:rsidRPr="005B751D">
        <w:rPr>
          <w:b/>
          <w:sz w:val="23"/>
          <w:szCs w:val="23"/>
        </w:rPr>
        <w:t xml:space="preserve"> </w:t>
      </w:r>
      <w:r w:rsidR="008408C4" w:rsidRPr="005B751D">
        <w:rPr>
          <w:b/>
          <w:sz w:val="23"/>
          <w:szCs w:val="23"/>
        </w:rPr>
        <w:t>45</w:t>
      </w:r>
      <w:r w:rsidR="003B291B" w:rsidRPr="005B751D">
        <w:rPr>
          <w:b/>
          <w:sz w:val="23"/>
          <w:szCs w:val="23"/>
        </w:rPr>
        <w:t xml:space="preserve"> dias</w:t>
      </w:r>
    </w:p>
    <w:p w14:paraId="4213A825" w14:textId="0AE81F61" w:rsidR="00094581" w:rsidRPr="005B751D" w:rsidRDefault="00094581" w:rsidP="00094581">
      <w:pPr>
        <w:jc w:val="both"/>
        <w:rPr>
          <w:sz w:val="23"/>
          <w:szCs w:val="23"/>
        </w:rPr>
      </w:pPr>
    </w:p>
    <w:p w14:paraId="66E80416" w14:textId="777512C4" w:rsidR="00094581" w:rsidRPr="005B751D" w:rsidRDefault="00094581" w:rsidP="00094581">
      <w:pPr>
        <w:tabs>
          <w:tab w:val="left" w:pos="1843"/>
        </w:tabs>
        <w:jc w:val="both"/>
        <w:rPr>
          <w:sz w:val="23"/>
          <w:szCs w:val="23"/>
        </w:rPr>
      </w:pPr>
      <w:r w:rsidRPr="005B751D">
        <w:rPr>
          <w:sz w:val="23"/>
          <w:szCs w:val="23"/>
        </w:rPr>
        <w:t>Pelo presente termo de contrato de</w:t>
      </w:r>
      <w:r w:rsidR="003B291B" w:rsidRPr="005B751D">
        <w:rPr>
          <w:sz w:val="23"/>
          <w:szCs w:val="23"/>
        </w:rPr>
        <w:t xml:space="preserve"> fornecimento e instalação,</w:t>
      </w:r>
      <w:r w:rsidRPr="005B751D">
        <w:rPr>
          <w:sz w:val="23"/>
          <w:szCs w:val="23"/>
        </w:rPr>
        <w:t xml:space="preserve"> de um lado a </w:t>
      </w:r>
      <w:r w:rsidRPr="005B751D">
        <w:rPr>
          <w:b/>
          <w:bCs/>
          <w:sz w:val="23"/>
          <w:szCs w:val="23"/>
        </w:rPr>
        <w:t>FUNDAÇÃO INDAIATUBANA DE EDUCAÇÃO E CULTURA - FIEC</w:t>
      </w:r>
      <w:r w:rsidRPr="005B751D">
        <w:rPr>
          <w:sz w:val="23"/>
          <w:szCs w:val="23"/>
        </w:rPr>
        <w:t>, inscrita no CNPJ/MF nº 54.675.103/0001-80, com sede na Av. Engenheiro Fábio Roberto Barnabé, nº 3.405, no Município de Indaiatuba, Estado de São Paulo, representado neste ato por seu Superintendente, Sr.</w:t>
      </w:r>
      <w:r w:rsidRPr="005B751D">
        <w:rPr>
          <w:b/>
          <w:sz w:val="23"/>
          <w:szCs w:val="23"/>
        </w:rPr>
        <w:t xml:space="preserve"> </w:t>
      </w:r>
      <w:r w:rsidR="00D4200F" w:rsidRPr="005B751D">
        <w:rPr>
          <w:b/>
          <w:sz w:val="23"/>
          <w:szCs w:val="23"/>
        </w:rPr>
        <w:t xml:space="preserve">    </w:t>
      </w:r>
      <w:r w:rsidRPr="005B751D">
        <w:rPr>
          <w:sz w:val="23"/>
          <w:szCs w:val="23"/>
        </w:rPr>
        <w:t xml:space="preserve">, infra-assinado, portador do RG nº </w:t>
      </w:r>
      <w:r w:rsidR="00D4200F" w:rsidRPr="005B751D">
        <w:rPr>
          <w:sz w:val="23"/>
          <w:szCs w:val="23"/>
        </w:rPr>
        <w:t xml:space="preserve">  </w:t>
      </w:r>
      <w:r w:rsidRPr="005B751D">
        <w:rPr>
          <w:sz w:val="23"/>
          <w:szCs w:val="23"/>
        </w:rPr>
        <w:t xml:space="preserve"> e do CPF/MF n° </w:t>
      </w:r>
      <w:r w:rsidR="00D4200F" w:rsidRPr="005B751D">
        <w:rPr>
          <w:sz w:val="23"/>
          <w:szCs w:val="23"/>
        </w:rPr>
        <w:t xml:space="preserve">  </w:t>
      </w:r>
      <w:r w:rsidRPr="005B751D">
        <w:rPr>
          <w:sz w:val="23"/>
          <w:szCs w:val="23"/>
        </w:rPr>
        <w:t xml:space="preserve">, </w:t>
      </w:r>
      <w:r w:rsidR="00D4200F" w:rsidRPr="005B751D">
        <w:rPr>
          <w:sz w:val="23"/>
          <w:szCs w:val="23"/>
        </w:rPr>
        <w:t xml:space="preserve">    </w:t>
      </w:r>
      <w:r w:rsidRPr="005B751D">
        <w:rPr>
          <w:sz w:val="23"/>
          <w:szCs w:val="23"/>
        </w:rPr>
        <w:t xml:space="preserve">, </w:t>
      </w:r>
      <w:r w:rsidR="00D4200F" w:rsidRPr="005B751D">
        <w:rPr>
          <w:sz w:val="23"/>
          <w:szCs w:val="23"/>
        </w:rPr>
        <w:t xml:space="preserve">     </w:t>
      </w:r>
      <w:r w:rsidRPr="005B751D">
        <w:rPr>
          <w:sz w:val="23"/>
          <w:szCs w:val="23"/>
        </w:rPr>
        <w:t xml:space="preserve">, </w:t>
      </w:r>
      <w:r w:rsidR="00D4200F" w:rsidRPr="005B751D">
        <w:rPr>
          <w:sz w:val="23"/>
          <w:szCs w:val="23"/>
        </w:rPr>
        <w:t xml:space="preserve">    </w:t>
      </w:r>
      <w:r w:rsidRPr="005B751D">
        <w:rPr>
          <w:sz w:val="23"/>
          <w:szCs w:val="23"/>
        </w:rPr>
        <w:t>, doravante chamada simplesmente</w:t>
      </w:r>
      <w:r w:rsidRPr="005B751D">
        <w:rPr>
          <w:b/>
          <w:sz w:val="23"/>
          <w:szCs w:val="23"/>
        </w:rPr>
        <w:t xml:space="preserve"> CONTRATANTE,</w:t>
      </w:r>
      <w:r w:rsidRPr="005B751D">
        <w:rPr>
          <w:sz w:val="23"/>
          <w:szCs w:val="23"/>
        </w:rPr>
        <w:t xml:space="preserve"> e do outro lado a empresa,  </w:t>
      </w:r>
      <w:r w:rsidR="00D4200F" w:rsidRPr="005B751D">
        <w:rPr>
          <w:sz w:val="23"/>
          <w:szCs w:val="23"/>
        </w:rPr>
        <w:t>....................</w:t>
      </w:r>
      <w:r w:rsidRPr="005B751D">
        <w:rPr>
          <w:sz w:val="23"/>
          <w:szCs w:val="23"/>
        </w:rPr>
        <w:t xml:space="preserve"> inscrita no CNPJ/MF sob nº ,</w:t>
      </w:r>
      <w:r w:rsidRPr="005B751D">
        <w:rPr>
          <w:b/>
          <w:sz w:val="23"/>
          <w:szCs w:val="23"/>
        </w:rPr>
        <w:t xml:space="preserve"> </w:t>
      </w:r>
      <w:r w:rsidRPr="005B751D">
        <w:rPr>
          <w:sz w:val="23"/>
          <w:szCs w:val="23"/>
        </w:rPr>
        <w:t>com sede na</w:t>
      </w:r>
      <w:r w:rsidR="00D4200F" w:rsidRPr="005B751D">
        <w:rPr>
          <w:sz w:val="23"/>
          <w:szCs w:val="23"/>
        </w:rPr>
        <w:t xml:space="preserve">    </w:t>
      </w:r>
      <w:r w:rsidRPr="005B751D">
        <w:rPr>
          <w:sz w:val="23"/>
          <w:szCs w:val="23"/>
        </w:rPr>
        <w:t xml:space="preserve">, nº </w:t>
      </w:r>
      <w:r w:rsidR="00D4200F" w:rsidRPr="005B751D">
        <w:rPr>
          <w:sz w:val="23"/>
          <w:szCs w:val="23"/>
        </w:rPr>
        <w:t xml:space="preserve">     ,               </w:t>
      </w:r>
      <w:r w:rsidRPr="005B751D">
        <w:rPr>
          <w:sz w:val="23"/>
          <w:szCs w:val="23"/>
        </w:rPr>
        <w:t xml:space="preserve">, na cidade de </w:t>
      </w:r>
      <w:r w:rsidR="00D4200F" w:rsidRPr="005B751D">
        <w:rPr>
          <w:sz w:val="23"/>
          <w:szCs w:val="23"/>
        </w:rPr>
        <w:t xml:space="preserve">          </w:t>
      </w:r>
      <w:r w:rsidRPr="005B751D">
        <w:rPr>
          <w:sz w:val="23"/>
          <w:szCs w:val="23"/>
        </w:rPr>
        <w:t xml:space="preserve">, CEP. </w:t>
      </w:r>
      <w:r w:rsidR="00D4200F" w:rsidRPr="005B751D">
        <w:rPr>
          <w:sz w:val="23"/>
          <w:szCs w:val="23"/>
        </w:rPr>
        <w:t xml:space="preserve">           </w:t>
      </w:r>
      <w:r w:rsidRPr="005B751D">
        <w:rPr>
          <w:sz w:val="23"/>
          <w:szCs w:val="23"/>
        </w:rPr>
        <w:t>, Estado de</w:t>
      </w:r>
      <w:r w:rsidR="00D4200F" w:rsidRPr="005B751D">
        <w:rPr>
          <w:sz w:val="23"/>
          <w:szCs w:val="23"/>
        </w:rPr>
        <w:t xml:space="preserve">           </w:t>
      </w:r>
      <w:r w:rsidRPr="005B751D">
        <w:rPr>
          <w:sz w:val="23"/>
          <w:szCs w:val="23"/>
        </w:rPr>
        <w:t>, neste ato representada p</w:t>
      </w:r>
      <w:r w:rsidR="00D4200F" w:rsidRPr="005B751D">
        <w:rPr>
          <w:sz w:val="23"/>
          <w:szCs w:val="23"/>
        </w:rPr>
        <w:t>elo (a) Sr.(a)</w:t>
      </w:r>
      <w:r w:rsidRPr="005B751D">
        <w:rPr>
          <w:sz w:val="23"/>
          <w:szCs w:val="23"/>
        </w:rPr>
        <w:t>, infra-assinado, portador</w:t>
      </w:r>
      <w:r w:rsidR="00D4200F" w:rsidRPr="005B751D">
        <w:rPr>
          <w:sz w:val="23"/>
          <w:szCs w:val="23"/>
        </w:rPr>
        <w:t xml:space="preserve"> </w:t>
      </w:r>
      <w:r w:rsidRPr="005B751D">
        <w:rPr>
          <w:sz w:val="23"/>
          <w:szCs w:val="23"/>
        </w:rPr>
        <w:t xml:space="preserve">do RG nº  e do CPF/MF nº , </w:t>
      </w:r>
      <w:r w:rsidR="00D4200F" w:rsidRPr="005B751D">
        <w:rPr>
          <w:sz w:val="23"/>
          <w:szCs w:val="23"/>
        </w:rPr>
        <w:t xml:space="preserve"> </w:t>
      </w:r>
      <w:r w:rsidRPr="005B751D">
        <w:rPr>
          <w:sz w:val="23"/>
          <w:szCs w:val="23"/>
        </w:rPr>
        <w:t xml:space="preserve">, </w:t>
      </w:r>
      <w:r w:rsidR="00D4200F" w:rsidRPr="005B751D">
        <w:rPr>
          <w:sz w:val="23"/>
          <w:szCs w:val="23"/>
        </w:rPr>
        <w:t xml:space="preserve"> </w:t>
      </w:r>
      <w:r w:rsidRPr="005B751D">
        <w:rPr>
          <w:sz w:val="23"/>
          <w:szCs w:val="23"/>
        </w:rPr>
        <w:t>,  residente e domiciliada na</w:t>
      </w:r>
      <w:r w:rsidR="00D4200F" w:rsidRPr="005B751D">
        <w:rPr>
          <w:sz w:val="23"/>
          <w:szCs w:val="23"/>
        </w:rPr>
        <w:t xml:space="preserve">  </w:t>
      </w:r>
      <w:r w:rsidRPr="005B751D">
        <w:rPr>
          <w:sz w:val="23"/>
          <w:szCs w:val="23"/>
        </w:rPr>
        <w:t xml:space="preserve">, nº </w:t>
      </w:r>
      <w:r w:rsidR="00D4200F" w:rsidRPr="005B751D">
        <w:rPr>
          <w:sz w:val="23"/>
          <w:szCs w:val="23"/>
        </w:rPr>
        <w:t xml:space="preserve">   , Bairro</w:t>
      </w:r>
      <w:r w:rsidRPr="005B751D">
        <w:rPr>
          <w:sz w:val="23"/>
          <w:szCs w:val="23"/>
        </w:rPr>
        <w:t xml:space="preserve">, na cidade de </w:t>
      </w:r>
      <w:r w:rsidR="00D4200F" w:rsidRPr="005B751D">
        <w:rPr>
          <w:sz w:val="23"/>
          <w:szCs w:val="23"/>
        </w:rPr>
        <w:t xml:space="preserve">   </w:t>
      </w:r>
      <w:r w:rsidRPr="005B751D">
        <w:rPr>
          <w:sz w:val="23"/>
          <w:szCs w:val="23"/>
        </w:rPr>
        <w:t xml:space="preserve">, Estado de </w:t>
      </w:r>
      <w:r w:rsidR="00D4200F" w:rsidRPr="005B751D">
        <w:rPr>
          <w:sz w:val="23"/>
          <w:szCs w:val="23"/>
        </w:rPr>
        <w:t xml:space="preserve">           </w:t>
      </w:r>
      <w:r w:rsidRPr="005B751D">
        <w:rPr>
          <w:sz w:val="23"/>
          <w:szCs w:val="23"/>
        </w:rPr>
        <w:t xml:space="preserve">,  doravante designado simplesmente </w:t>
      </w:r>
      <w:r w:rsidRPr="005B751D">
        <w:rPr>
          <w:b/>
          <w:sz w:val="23"/>
          <w:szCs w:val="23"/>
        </w:rPr>
        <w:t xml:space="preserve">CONTRATADA, </w:t>
      </w:r>
      <w:r w:rsidRPr="005B751D">
        <w:rPr>
          <w:sz w:val="23"/>
          <w:szCs w:val="23"/>
        </w:rPr>
        <w:t>decorrente do Pr</w:t>
      </w:r>
      <w:r w:rsidR="0031589F" w:rsidRPr="005B751D">
        <w:rPr>
          <w:sz w:val="23"/>
          <w:szCs w:val="23"/>
        </w:rPr>
        <w:t>egão Eletrônico nº</w:t>
      </w:r>
      <w:r w:rsidR="00E75D1B" w:rsidRPr="005B751D">
        <w:rPr>
          <w:sz w:val="23"/>
          <w:szCs w:val="23"/>
        </w:rPr>
        <w:t>025</w:t>
      </w:r>
      <w:r w:rsidR="00D4200F" w:rsidRPr="005B751D">
        <w:rPr>
          <w:sz w:val="23"/>
          <w:szCs w:val="23"/>
        </w:rPr>
        <w:t xml:space="preserve">/2024, </w:t>
      </w:r>
      <w:r w:rsidRPr="005B751D">
        <w:rPr>
          <w:sz w:val="23"/>
          <w:szCs w:val="23"/>
        </w:rPr>
        <w:t>realizada nos da Lei Federal nº 14.133/2021, mediante as cláusulas e condições a seguir estabelecidas e que reciprocamente outorgam e aceitam.</w:t>
      </w:r>
    </w:p>
    <w:p w14:paraId="6DF1B34E" w14:textId="77777777" w:rsidR="00094581" w:rsidRPr="005B751D" w:rsidRDefault="00094581" w:rsidP="00094581">
      <w:pPr>
        <w:jc w:val="both"/>
        <w:rPr>
          <w:sz w:val="23"/>
          <w:szCs w:val="23"/>
        </w:rPr>
      </w:pPr>
    </w:p>
    <w:p w14:paraId="2E84EB2C" w14:textId="77777777" w:rsidR="002051CD" w:rsidRPr="005B751D" w:rsidRDefault="002051CD" w:rsidP="002051CD">
      <w:pPr>
        <w:pStyle w:val="Ttulo1"/>
        <w:jc w:val="both"/>
        <w:rPr>
          <w:rFonts w:ascii="Times New Roman" w:hAnsi="Times New Roman"/>
          <w:i w:val="0"/>
          <w:sz w:val="23"/>
          <w:szCs w:val="23"/>
        </w:rPr>
      </w:pPr>
      <w:r w:rsidRPr="005B751D">
        <w:rPr>
          <w:rFonts w:ascii="Times New Roman" w:hAnsi="Times New Roman"/>
          <w:i w:val="0"/>
          <w:sz w:val="23"/>
          <w:szCs w:val="23"/>
        </w:rPr>
        <w:t>CLÁUSULA PRIMEIRA – DO OBJETO</w:t>
      </w:r>
    </w:p>
    <w:p w14:paraId="3C3EBBD8" w14:textId="77777777" w:rsidR="002051CD" w:rsidRPr="005B751D" w:rsidRDefault="002051CD" w:rsidP="002051CD">
      <w:pPr>
        <w:jc w:val="both"/>
        <w:rPr>
          <w:sz w:val="23"/>
          <w:szCs w:val="23"/>
        </w:rPr>
      </w:pPr>
    </w:p>
    <w:p w14:paraId="68563A34" w14:textId="7EC0ADBF" w:rsidR="000947FE" w:rsidRPr="005B751D" w:rsidRDefault="003B291B" w:rsidP="001F0D17">
      <w:pPr>
        <w:autoSpaceDE w:val="0"/>
        <w:autoSpaceDN w:val="0"/>
        <w:adjustRightInd w:val="0"/>
        <w:jc w:val="both"/>
        <w:rPr>
          <w:sz w:val="23"/>
          <w:szCs w:val="23"/>
        </w:rPr>
      </w:pPr>
      <w:r w:rsidRPr="005B751D">
        <w:rPr>
          <w:b/>
          <w:sz w:val="23"/>
          <w:szCs w:val="23"/>
        </w:rPr>
        <w:t>1.1.</w:t>
      </w:r>
      <w:r w:rsidR="002051CD" w:rsidRPr="005B751D">
        <w:rPr>
          <w:sz w:val="23"/>
          <w:szCs w:val="23"/>
        </w:rPr>
        <w:t xml:space="preserve">O presente contrato tem por objeto pela </w:t>
      </w:r>
      <w:r w:rsidR="002051CD" w:rsidRPr="005B751D">
        <w:rPr>
          <w:b/>
          <w:sz w:val="23"/>
          <w:szCs w:val="23"/>
        </w:rPr>
        <w:t>CONTRATADA</w:t>
      </w:r>
      <w:r w:rsidR="001F0D17" w:rsidRPr="005B751D">
        <w:rPr>
          <w:b/>
          <w:sz w:val="23"/>
          <w:szCs w:val="23"/>
        </w:rPr>
        <w:t xml:space="preserve">, </w:t>
      </w:r>
      <w:r w:rsidR="001F0D17" w:rsidRPr="005B751D">
        <w:rPr>
          <w:sz w:val="23"/>
          <w:szCs w:val="23"/>
        </w:rPr>
        <w:t>para o fornecimento e instalação de:  LOTE ....</w:t>
      </w:r>
      <w:r w:rsidR="002923F7" w:rsidRPr="005B751D">
        <w:rPr>
          <w:sz w:val="23"/>
          <w:szCs w:val="23"/>
        </w:rPr>
        <w:t xml:space="preserve"> </w:t>
      </w:r>
      <w:r w:rsidR="008B1BD9" w:rsidRPr="005B751D">
        <w:rPr>
          <w:sz w:val="23"/>
          <w:szCs w:val="23"/>
        </w:rPr>
        <w:t xml:space="preserve">  </w:t>
      </w:r>
      <w:r w:rsidR="000947FE" w:rsidRPr="005B751D">
        <w:rPr>
          <w:sz w:val="23"/>
          <w:szCs w:val="23"/>
        </w:rPr>
        <w:t>conforme condições e exigências estabelecidas neste termo.</w:t>
      </w:r>
    </w:p>
    <w:p w14:paraId="781D43FC" w14:textId="22B780BC" w:rsidR="003B291B" w:rsidRPr="005B751D" w:rsidRDefault="003B291B" w:rsidP="002923F7">
      <w:pPr>
        <w:jc w:val="both"/>
        <w:rPr>
          <w:b/>
          <w:sz w:val="23"/>
          <w:szCs w:val="23"/>
        </w:rPr>
      </w:pPr>
    </w:p>
    <w:p w14:paraId="20DE1924" w14:textId="40273CC9" w:rsidR="008B1BD9" w:rsidRPr="005B751D" w:rsidRDefault="008B1BD9" w:rsidP="002923F7">
      <w:pPr>
        <w:jc w:val="both"/>
        <w:rPr>
          <w:b/>
          <w:i/>
          <w:sz w:val="23"/>
          <w:szCs w:val="23"/>
        </w:rPr>
      </w:pPr>
      <w:r w:rsidRPr="005B751D">
        <w:rPr>
          <w:b/>
          <w:i/>
          <w:sz w:val="23"/>
          <w:szCs w:val="23"/>
        </w:rPr>
        <w:t>(descrição)</w:t>
      </w:r>
    </w:p>
    <w:p w14:paraId="3C53B50D" w14:textId="77777777" w:rsidR="008B1BD9" w:rsidRPr="005B751D" w:rsidRDefault="008B1BD9" w:rsidP="002923F7">
      <w:pPr>
        <w:jc w:val="both"/>
        <w:rPr>
          <w:b/>
          <w:sz w:val="23"/>
          <w:szCs w:val="23"/>
        </w:rPr>
      </w:pPr>
    </w:p>
    <w:p w14:paraId="38E23BF2" w14:textId="795289DC" w:rsidR="000405EE" w:rsidRPr="005B751D" w:rsidRDefault="00F426B1" w:rsidP="000405EE">
      <w:pPr>
        <w:jc w:val="both"/>
        <w:rPr>
          <w:sz w:val="23"/>
          <w:szCs w:val="23"/>
          <w:lang w:val="pt-PT"/>
        </w:rPr>
      </w:pPr>
      <w:r w:rsidRPr="005B751D">
        <w:rPr>
          <w:b/>
          <w:sz w:val="23"/>
          <w:szCs w:val="23"/>
        </w:rPr>
        <w:t>1.2</w:t>
      </w:r>
      <w:r w:rsidRPr="005B751D">
        <w:rPr>
          <w:sz w:val="23"/>
          <w:szCs w:val="23"/>
        </w:rPr>
        <w:t>.</w:t>
      </w:r>
      <w:r w:rsidR="000405EE" w:rsidRPr="005B751D">
        <w:rPr>
          <w:sz w:val="23"/>
          <w:szCs w:val="23"/>
          <w:lang w:val="pt-PT"/>
        </w:rPr>
        <w:t xml:space="preserve"> O presente contrato é decorrente do Pregão Eletronico nº </w:t>
      </w:r>
      <w:r w:rsidR="00E75D1B" w:rsidRPr="005B751D">
        <w:rPr>
          <w:sz w:val="23"/>
          <w:szCs w:val="23"/>
          <w:lang w:val="pt-PT"/>
        </w:rPr>
        <w:t>025/</w:t>
      </w:r>
      <w:r w:rsidR="000405EE" w:rsidRPr="005B751D">
        <w:rPr>
          <w:sz w:val="23"/>
          <w:szCs w:val="23"/>
          <w:lang w:val="pt-PT"/>
        </w:rPr>
        <w:t xml:space="preserve">2024, realizada nos termos da Lei Federal n.º 14.133/21 pela qual se regerá, onde </w:t>
      </w:r>
      <w:proofErr w:type="gramStart"/>
      <w:r w:rsidR="000405EE" w:rsidRPr="005B751D">
        <w:rPr>
          <w:sz w:val="23"/>
          <w:szCs w:val="23"/>
          <w:lang w:val="pt-PT"/>
        </w:rPr>
        <w:t>o  a</w:t>
      </w:r>
      <w:proofErr w:type="gramEnd"/>
      <w:r w:rsidR="000405EE" w:rsidRPr="005B751D">
        <w:rPr>
          <w:sz w:val="23"/>
          <w:szCs w:val="23"/>
          <w:lang w:val="pt-PT"/>
        </w:rPr>
        <w:t xml:space="preserve"> proposta da </w:t>
      </w:r>
      <w:r w:rsidR="000405EE" w:rsidRPr="005B751D">
        <w:rPr>
          <w:b/>
          <w:sz w:val="23"/>
          <w:szCs w:val="23"/>
          <w:lang w:val="pt-PT"/>
        </w:rPr>
        <w:t>CONTRATADA</w:t>
      </w:r>
      <w:r w:rsidR="000405EE" w:rsidRPr="005B751D">
        <w:rPr>
          <w:sz w:val="23"/>
          <w:szCs w:val="23"/>
          <w:lang w:val="pt-PT"/>
        </w:rPr>
        <w:t xml:space="preserve"> fica fazendo parte integrante deste instrumento, independentemente de transcrição.</w:t>
      </w:r>
    </w:p>
    <w:p w14:paraId="4498E6FC" w14:textId="77777777" w:rsidR="000405EE" w:rsidRPr="005B751D" w:rsidRDefault="000405EE" w:rsidP="00F426B1">
      <w:pPr>
        <w:jc w:val="both"/>
        <w:rPr>
          <w:sz w:val="23"/>
          <w:szCs w:val="23"/>
        </w:rPr>
      </w:pPr>
    </w:p>
    <w:p w14:paraId="57BCABDE" w14:textId="1C2E1E29" w:rsidR="00026FA4" w:rsidRPr="005B751D" w:rsidRDefault="00026FA4" w:rsidP="00026FA4">
      <w:pPr>
        <w:jc w:val="both"/>
        <w:rPr>
          <w:b/>
          <w:sz w:val="23"/>
          <w:szCs w:val="23"/>
        </w:rPr>
      </w:pPr>
      <w:r w:rsidRPr="005B751D">
        <w:rPr>
          <w:b/>
          <w:sz w:val="23"/>
          <w:szCs w:val="23"/>
        </w:rPr>
        <w:t xml:space="preserve">CLÁUSULA SEGUNDA - DO LOCAL </w:t>
      </w:r>
    </w:p>
    <w:p w14:paraId="7C1A522A" w14:textId="77777777" w:rsidR="00026FA4" w:rsidRPr="005B751D" w:rsidRDefault="00026FA4" w:rsidP="00026FA4">
      <w:pPr>
        <w:ind w:firstLine="1134"/>
        <w:jc w:val="both"/>
        <w:rPr>
          <w:sz w:val="23"/>
          <w:szCs w:val="23"/>
        </w:rPr>
      </w:pPr>
    </w:p>
    <w:p w14:paraId="1C51063D" w14:textId="037B7B5A" w:rsidR="004C2220" w:rsidRPr="005B751D" w:rsidRDefault="00026FA4" w:rsidP="00026FA4">
      <w:pPr>
        <w:pStyle w:val="Corpodetexto"/>
        <w:jc w:val="both"/>
        <w:rPr>
          <w:b w:val="0"/>
          <w:i w:val="0"/>
          <w:sz w:val="23"/>
          <w:szCs w:val="23"/>
        </w:rPr>
      </w:pPr>
      <w:r w:rsidRPr="005B751D">
        <w:rPr>
          <w:i w:val="0"/>
          <w:sz w:val="23"/>
          <w:szCs w:val="23"/>
        </w:rPr>
        <w:t>2.1</w:t>
      </w:r>
      <w:r w:rsidRPr="005B751D">
        <w:rPr>
          <w:sz w:val="23"/>
          <w:szCs w:val="23"/>
        </w:rPr>
        <w:t xml:space="preserve">. </w:t>
      </w:r>
      <w:proofErr w:type="gramStart"/>
      <w:r w:rsidRPr="005B751D">
        <w:rPr>
          <w:b w:val="0"/>
          <w:i w:val="0"/>
          <w:sz w:val="23"/>
          <w:szCs w:val="23"/>
        </w:rPr>
        <w:t xml:space="preserve">O </w:t>
      </w:r>
      <w:r w:rsidR="008B1BD9" w:rsidRPr="005B751D">
        <w:rPr>
          <w:b w:val="0"/>
          <w:i w:val="0"/>
          <w:sz w:val="23"/>
          <w:szCs w:val="23"/>
        </w:rPr>
        <w:t xml:space="preserve"> LOTE</w:t>
      </w:r>
      <w:proofErr w:type="gramEnd"/>
      <w:r w:rsidR="008B1BD9" w:rsidRPr="005B751D">
        <w:rPr>
          <w:b w:val="0"/>
          <w:i w:val="0"/>
          <w:sz w:val="23"/>
          <w:szCs w:val="23"/>
        </w:rPr>
        <w:t xml:space="preserve">............... </w:t>
      </w:r>
      <w:r w:rsidR="000947FE" w:rsidRPr="005B751D">
        <w:rPr>
          <w:b w:val="0"/>
          <w:i w:val="0"/>
          <w:sz w:val="23"/>
          <w:szCs w:val="23"/>
        </w:rPr>
        <w:t xml:space="preserve"> deve</w:t>
      </w:r>
      <w:r w:rsidR="004C2220" w:rsidRPr="005B751D">
        <w:rPr>
          <w:b w:val="0"/>
          <w:i w:val="0"/>
          <w:sz w:val="23"/>
          <w:szCs w:val="23"/>
        </w:rPr>
        <w:t>rá</w:t>
      </w:r>
      <w:r w:rsidR="000947FE" w:rsidRPr="005B751D">
        <w:rPr>
          <w:b w:val="0"/>
          <w:i w:val="0"/>
          <w:sz w:val="23"/>
          <w:szCs w:val="23"/>
        </w:rPr>
        <w:t xml:space="preserve"> ser</w:t>
      </w:r>
      <w:r w:rsidRPr="005B751D">
        <w:rPr>
          <w:b w:val="0"/>
          <w:i w:val="0"/>
          <w:sz w:val="23"/>
          <w:szCs w:val="23"/>
        </w:rPr>
        <w:t xml:space="preserve"> </w:t>
      </w:r>
      <w:r w:rsidR="00254A27" w:rsidRPr="005B751D">
        <w:rPr>
          <w:b w:val="0"/>
          <w:i w:val="0"/>
          <w:sz w:val="23"/>
          <w:szCs w:val="23"/>
        </w:rPr>
        <w:t>fornecido e instalado</w:t>
      </w:r>
      <w:r w:rsidR="008B1BD9" w:rsidRPr="005B751D">
        <w:rPr>
          <w:b w:val="0"/>
          <w:i w:val="0"/>
          <w:sz w:val="23"/>
          <w:szCs w:val="23"/>
        </w:rPr>
        <w:t xml:space="preserve"> na sede </w:t>
      </w:r>
      <w:r w:rsidR="000947FE" w:rsidRPr="005B751D">
        <w:rPr>
          <w:b w:val="0"/>
          <w:i w:val="0"/>
          <w:sz w:val="23"/>
          <w:szCs w:val="23"/>
        </w:rPr>
        <w:t xml:space="preserve">da </w:t>
      </w:r>
      <w:r w:rsidR="000947FE" w:rsidRPr="005B751D">
        <w:rPr>
          <w:i w:val="0"/>
          <w:sz w:val="23"/>
          <w:szCs w:val="23"/>
        </w:rPr>
        <w:t>CONTRATANTE</w:t>
      </w:r>
      <w:r w:rsidR="000947FE" w:rsidRPr="005B751D">
        <w:rPr>
          <w:b w:val="0"/>
          <w:i w:val="0"/>
          <w:sz w:val="23"/>
          <w:szCs w:val="23"/>
        </w:rPr>
        <w:t>, localizada na</w:t>
      </w:r>
      <w:r w:rsidRPr="005B751D">
        <w:rPr>
          <w:b w:val="0"/>
          <w:i w:val="0"/>
          <w:sz w:val="23"/>
          <w:szCs w:val="23"/>
        </w:rPr>
        <w:t xml:space="preserve"> Av. Eng. Fábio Roberto Barnabé, 3405, Jd. Regina, Indaiatuba/SP, CEP: 13.349.003</w:t>
      </w:r>
      <w:r w:rsidR="000947FE" w:rsidRPr="005B751D">
        <w:rPr>
          <w:b w:val="0"/>
          <w:i w:val="0"/>
          <w:sz w:val="23"/>
          <w:szCs w:val="23"/>
        </w:rPr>
        <w:t>.</w:t>
      </w:r>
    </w:p>
    <w:p w14:paraId="714FD4AD" w14:textId="3A34FEB2" w:rsidR="001B1AB0" w:rsidRPr="005B751D" w:rsidRDefault="001B1AB0" w:rsidP="00026FA4">
      <w:pPr>
        <w:tabs>
          <w:tab w:val="left" w:pos="720"/>
        </w:tabs>
        <w:ind w:left="3060" w:right="-1" w:hanging="3060"/>
        <w:jc w:val="both"/>
        <w:rPr>
          <w:b/>
          <w:bCs/>
          <w:sz w:val="23"/>
          <w:szCs w:val="23"/>
        </w:rPr>
      </w:pPr>
    </w:p>
    <w:p w14:paraId="689EA678" w14:textId="73499F3A" w:rsidR="008A3C00" w:rsidRPr="005B751D" w:rsidRDefault="008A3C00" w:rsidP="008A3C00">
      <w:pPr>
        <w:tabs>
          <w:tab w:val="left" w:pos="720"/>
        </w:tabs>
        <w:ind w:left="3060" w:right="-1" w:hanging="3060"/>
        <w:jc w:val="both"/>
        <w:rPr>
          <w:b/>
          <w:bCs/>
          <w:sz w:val="23"/>
          <w:szCs w:val="23"/>
        </w:rPr>
      </w:pPr>
      <w:r w:rsidRPr="005B751D">
        <w:rPr>
          <w:b/>
          <w:bCs/>
          <w:sz w:val="23"/>
          <w:szCs w:val="23"/>
        </w:rPr>
        <w:t xml:space="preserve">CLÁUSULA TERCEIRA- </w:t>
      </w:r>
      <w:proofErr w:type="gramStart"/>
      <w:r w:rsidRPr="005B751D">
        <w:rPr>
          <w:b/>
          <w:bCs/>
          <w:sz w:val="23"/>
          <w:szCs w:val="23"/>
        </w:rPr>
        <w:t>DOS  RESPONSÁVEIS</w:t>
      </w:r>
      <w:proofErr w:type="gramEnd"/>
      <w:r w:rsidRPr="005B751D">
        <w:rPr>
          <w:b/>
          <w:bCs/>
          <w:sz w:val="23"/>
          <w:szCs w:val="23"/>
        </w:rPr>
        <w:t xml:space="preserve"> PELAS PARTES</w:t>
      </w:r>
    </w:p>
    <w:p w14:paraId="29ADF83F" w14:textId="77777777" w:rsidR="008A3C00" w:rsidRPr="005B751D" w:rsidRDefault="008A3C00" w:rsidP="008A3C00">
      <w:pPr>
        <w:tabs>
          <w:tab w:val="left" w:pos="720"/>
        </w:tabs>
        <w:ind w:left="3060" w:right="-1" w:hanging="3060"/>
        <w:jc w:val="both"/>
        <w:rPr>
          <w:b/>
          <w:bCs/>
          <w:sz w:val="23"/>
          <w:szCs w:val="23"/>
        </w:rPr>
      </w:pPr>
    </w:p>
    <w:p w14:paraId="1C348272" w14:textId="2ACE4ED6" w:rsidR="008A3C00" w:rsidRPr="005B751D" w:rsidRDefault="008A3C00" w:rsidP="008A3C00">
      <w:pPr>
        <w:pStyle w:val="Corpodetexto3"/>
        <w:spacing w:after="0"/>
        <w:ind w:right="-1"/>
        <w:jc w:val="both"/>
        <w:rPr>
          <w:sz w:val="23"/>
          <w:szCs w:val="23"/>
        </w:rPr>
      </w:pPr>
      <w:r w:rsidRPr="005B751D">
        <w:rPr>
          <w:b/>
          <w:sz w:val="23"/>
          <w:szCs w:val="23"/>
        </w:rPr>
        <w:t>3.1.</w:t>
      </w:r>
      <w:r w:rsidRPr="005B751D">
        <w:rPr>
          <w:sz w:val="23"/>
          <w:szCs w:val="23"/>
        </w:rPr>
        <w:t xml:space="preserve">  O gestor do contrato </w:t>
      </w:r>
      <w:proofErr w:type="gramStart"/>
      <w:r w:rsidRPr="005B751D">
        <w:rPr>
          <w:sz w:val="23"/>
          <w:szCs w:val="23"/>
        </w:rPr>
        <w:t xml:space="preserve">será,   </w:t>
      </w:r>
      <w:proofErr w:type="gramEnd"/>
      <w:r w:rsidRPr="005B751D">
        <w:rPr>
          <w:sz w:val="23"/>
          <w:szCs w:val="23"/>
        </w:rPr>
        <w:t>(nome), (cargo/função), E-mail: , Telefone: , Ramal ,  responsável pela presente avença e na falta do mesmo, poderá ser designado outro servidor para substitui-lo.</w:t>
      </w:r>
    </w:p>
    <w:p w14:paraId="257D2283" w14:textId="77777777" w:rsidR="008A3C00" w:rsidRPr="005B751D" w:rsidRDefault="008A3C00" w:rsidP="008A3C00">
      <w:pPr>
        <w:pStyle w:val="Corpodetexto3"/>
        <w:spacing w:after="0"/>
        <w:ind w:right="-1"/>
        <w:jc w:val="both"/>
        <w:rPr>
          <w:b/>
          <w:sz w:val="23"/>
          <w:szCs w:val="23"/>
        </w:rPr>
      </w:pPr>
    </w:p>
    <w:p w14:paraId="4CA1BFED" w14:textId="3FB487A9" w:rsidR="008A3C00" w:rsidRPr="005B751D" w:rsidRDefault="008A3C00" w:rsidP="008A3C00">
      <w:pPr>
        <w:pStyle w:val="Corpodetexto3"/>
        <w:spacing w:after="0"/>
        <w:ind w:right="-1"/>
        <w:jc w:val="both"/>
        <w:rPr>
          <w:sz w:val="23"/>
          <w:szCs w:val="23"/>
        </w:rPr>
      </w:pPr>
      <w:r w:rsidRPr="005B751D">
        <w:rPr>
          <w:b/>
          <w:sz w:val="23"/>
          <w:szCs w:val="23"/>
        </w:rPr>
        <w:t>3.2</w:t>
      </w:r>
      <w:r w:rsidRPr="005B751D">
        <w:rPr>
          <w:sz w:val="23"/>
          <w:szCs w:val="23"/>
        </w:rPr>
        <w:t xml:space="preserve">. O fiscal do contrato </w:t>
      </w:r>
      <w:proofErr w:type="gramStart"/>
      <w:r w:rsidRPr="005B751D">
        <w:rPr>
          <w:sz w:val="23"/>
          <w:szCs w:val="23"/>
        </w:rPr>
        <w:t xml:space="preserve">será,   </w:t>
      </w:r>
      <w:proofErr w:type="gramEnd"/>
      <w:r w:rsidRPr="005B751D">
        <w:rPr>
          <w:sz w:val="23"/>
          <w:szCs w:val="23"/>
        </w:rPr>
        <w:t xml:space="preserve">  . (nome), (cargo/função), E-mail</w:t>
      </w:r>
      <w:proofErr w:type="gramStart"/>
      <w:r w:rsidRPr="005B751D">
        <w:rPr>
          <w:sz w:val="23"/>
          <w:szCs w:val="23"/>
        </w:rPr>
        <w:t>: ,</w:t>
      </w:r>
      <w:proofErr w:type="gramEnd"/>
      <w:r w:rsidRPr="005B751D">
        <w:rPr>
          <w:sz w:val="23"/>
          <w:szCs w:val="23"/>
        </w:rPr>
        <w:t xml:space="preserve"> Telefone: , Ramal ,  responsável pela presente avença e na falta do mesmo, poderá ser designado outro servidor para substitui-lo.</w:t>
      </w:r>
    </w:p>
    <w:p w14:paraId="744CB3BF" w14:textId="77777777" w:rsidR="008A3C00" w:rsidRPr="005B751D" w:rsidRDefault="008A3C00" w:rsidP="008A3C00">
      <w:pPr>
        <w:tabs>
          <w:tab w:val="left" w:pos="288"/>
        </w:tabs>
        <w:jc w:val="both"/>
        <w:rPr>
          <w:b/>
          <w:sz w:val="23"/>
          <w:szCs w:val="23"/>
        </w:rPr>
      </w:pPr>
    </w:p>
    <w:p w14:paraId="3D989F9F" w14:textId="25C3A1B9" w:rsidR="008A3C00" w:rsidRPr="005B751D" w:rsidRDefault="008A3C00" w:rsidP="008A3C00">
      <w:pPr>
        <w:autoSpaceDE w:val="0"/>
        <w:jc w:val="both"/>
        <w:rPr>
          <w:b/>
          <w:sz w:val="23"/>
          <w:szCs w:val="23"/>
        </w:rPr>
      </w:pPr>
      <w:r w:rsidRPr="005B751D">
        <w:rPr>
          <w:b/>
          <w:sz w:val="23"/>
          <w:szCs w:val="23"/>
        </w:rPr>
        <w:t>3.3</w:t>
      </w:r>
      <w:r w:rsidRPr="005B751D">
        <w:rPr>
          <w:sz w:val="23"/>
          <w:szCs w:val="23"/>
        </w:rPr>
        <w:t>.</w:t>
      </w:r>
      <w:r w:rsidRPr="005B751D">
        <w:rPr>
          <w:b/>
          <w:sz w:val="23"/>
          <w:szCs w:val="23"/>
        </w:rPr>
        <w:t xml:space="preserve"> </w:t>
      </w:r>
      <w:r w:rsidRPr="005B751D">
        <w:rPr>
          <w:sz w:val="23"/>
          <w:szCs w:val="23"/>
        </w:rPr>
        <w:t>Na hipótese de ausência do(s) gestor(es) ou fiscal designado(s) nos itens anterior, o Diretor da pasta será responsável pelos atos inerentes ao contrato.</w:t>
      </w:r>
    </w:p>
    <w:p w14:paraId="23306CB5" w14:textId="77777777" w:rsidR="008A3C00" w:rsidRPr="005B751D" w:rsidRDefault="008A3C00" w:rsidP="008A3C00">
      <w:pPr>
        <w:tabs>
          <w:tab w:val="left" w:pos="288"/>
        </w:tabs>
        <w:jc w:val="both"/>
        <w:rPr>
          <w:sz w:val="23"/>
          <w:szCs w:val="23"/>
        </w:rPr>
      </w:pPr>
    </w:p>
    <w:p w14:paraId="13C71C58" w14:textId="30E69B9D" w:rsidR="008A3C00" w:rsidRPr="005B751D" w:rsidRDefault="008A3C00" w:rsidP="008A3C00">
      <w:pPr>
        <w:ind w:left="-5"/>
        <w:jc w:val="both"/>
        <w:rPr>
          <w:sz w:val="23"/>
          <w:szCs w:val="23"/>
        </w:rPr>
      </w:pPr>
      <w:r w:rsidRPr="005B751D">
        <w:rPr>
          <w:b/>
          <w:sz w:val="23"/>
          <w:szCs w:val="23"/>
        </w:rPr>
        <w:t>3.4.</w:t>
      </w:r>
      <w:r w:rsidRPr="005B751D">
        <w:rPr>
          <w:sz w:val="23"/>
          <w:szCs w:val="23"/>
        </w:rPr>
        <w:t xml:space="preserve"> O gestor e o fiscal serão responsáveis pela emissão da Ordem de fornecimento, acompanhamento e recebimento, anotações em registro próprio todas as ocorrências relacionadas com a execução desta avença, emissão do Termo </w:t>
      </w:r>
      <w:proofErr w:type="spellStart"/>
      <w:r w:rsidRPr="005B751D">
        <w:rPr>
          <w:sz w:val="23"/>
          <w:szCs w:val="23"/>
        </w:rPr>
        <w:t>Provisorio</w:t>
      </w:r>
      <w:proofErr w:type="spellEnd"/>
      <w:r w:rsidRPr="005B751D">
        <w:rPr>
          <w:sz w:val="23"/>
          <w:szCs w:val="23"/>
        </w:rPr>
        <w:t xml:space="preserve"> de Recebimento e Termo Definitivo de Recebimento, conferência da Nota Fiscal/Fatura e a respectiva liquidação para pagamento, quando comprovado fornecimento fiel e correto.</w:t>
      </w:r>
    </w:p>
    <w:p w14:paraId="58972579" w14:textId="77777777" w:rsidR="008A3C00" w:rsidRPr="005B751D" w:rsidRDefault="008A3C00" w:rsidP="008A3C00">
      <w:pPr>
        <w:jc w:val="both"/>
        <w:rPr>
          <w:b/>
          <w:sz w:val="23"/>
          <w:szCs w:val="23"/>
        </w:rPr>
      </w:pPr>
    </w:p>
    <w:p w14:paraId="39857411" w14:textId="23EE068C" w:rsidR="008A3C00" w:rsidRPr="005B751D" w:rsidRDefault="008A3C00" w:rsidP="008A3C00">
      <w:pPr>
        <w:tabs>
          <w:tab w:val="left" w:pos="288"/>
        </w:tabs>
        <w:jc w:val="both"/>
        <w:rPr>
          <w:sz w:val="23"/>
          <w:szCs w:val="23"/>
        </w:rPr>
      </w:pPr>
      <w:r w:rsidRPr="005B751D">
        <w:rPr>
          <w:b/>
          <w:sz w:val="23"/>
          <w:szCs w:val="23"/>
        </w:rPr>
        <w:t>3.5</w:t>
      </w:r>
      <w:r w:rsidRPr="005B751D">
        <w:rPr>
          <w:sz w:val="23"/>
          <w:szCs w:val="23"/>
        </w:rPr>
        <w:t xml:space="preserve">.O preposto do  contrato será o Sr. </w:t>
      </w:r>
      <w:proofErr w:type="spellStart"/>
      <w:r w:rsidRPr="005B751D">
        <w:rPr>
          <w:b/>
          <w:sz w:val="23"/>
          <w:szCs w:val="23"/>
        </w:rPr>
        <w:t>xxxx</w:t>
      </w:r>
      <w:proofErr w:type="spellEnd"/>
      <w:r w:rsidRPr="005B751D">
        <w:rPr>
          <w:sz w:val="23"/>
          <w:szCs w:val="23"/>
        </w:rPr>
        <w:t>, portador da cédula de identidade RG n</w:t>
      </w:r>
      <w:r w:rsidRPr="005B751D">
        <w:rPr>
          <w:sz w:val="23"/>
          <w:szCs w:val="23"/>
          <w:u w:val="single"/>
          <w:vertAlign w:val="superscript"/>
        </w:rPr>
        <w:t>o</w:t>
      </w:r>
      <w:r w:rsidRPr="005B751D">
        <w:rPr>
          <w:sz w:val="23"/>
          <w:szCs w:val="23"/>
        </w:rPr>
        <w:t xml:space="preserve"> </w:t>
      </w:r>
      <w:proofErr w:type="spellStart"/>
      <w:r w:rsidRPr="005B751D">
        <w:rPr>
          <w:sz w:val="23"/>
          <w:szCs w:val="23"/>
        </w:rPr>
        <w:t>xxxx</w:t>
      </w:r>
      <w:proofErr w:type="spellEnd"/>
      <w:r w:rsidRPr="005B751D">
        <w:rPr>
          <w:sz w:val="23"/>
          <w:szCs w:val="23"/>
        </w:rPr>
        <w:t xml:space="preserve"> SSP/SP e inscrito no CPF sob o n</w:t>
      </w:r>
      <w:r w:rsidRPr="005B751D">
        <w:rPr>
          <w:sz w:val="23"/>
          <w:szCs w:val="23"/>
          <w:u w:val="single"/>
          <w:vertAlign w:val="superscript"/>
        </w:rPr>
        <w:t>o</w:t>
      </w:r>
      <w:r w:rsidRPr="005B751D">
        <w:rPr>
          <w:sz w:val="23"/>
          <w:szCs w:val="23"/>
        </w:rPr>
        <w:t xml:space="preserve"> </w:t>
      </w:r>
      <w:proofErr w:type="spellStart"/>
      <w:r w:rsidRPr="005B751D">
        <w:rPr>
          <w:sz w:val="23"/>
          <w:szCs w:val="23"/>
        </w:rPr>
        <w:t>xxxx</w:t>
      </w:r>
      <w:proofErr w:type="spellEnd"/>
      <w:r w:rsidRPr="005B751D">
        <w:rPr>
          <w:sz w:val="23"/>
          <w:szCs w:val="23"/>
        </w:rPr>
        <w:t>, o qual deverá acompanhar e fiscalizar a execução desta ata, bem como, prestar toda assistência e orientação que se fizerem necessárias, conforme art. 118 da Lei Federal n</w:t>
      </w:r>
      <w:r w:rsidRPr="005B751D">
        <w:rPr>
          <w:sz w:val="23"/>
          <w:szCs w:val="23"/>
          <w:u w:val="single"/>
          <w:vertAlign w:val="superscript"/>
        </w:rPr>
        <w:t>o</w:t>
      </w:r>
      <w:r w:rsidRPr="005B751D">
        <w:rPr>
          <w:sz w:val="23"/>
          <w:szCs w:val="23"/>
        </w:rPr>
        <w:t xml:space="preserve"> 14.133/21.</w:t>
      </w:r>
    </w:p>
    <w:p w14:paraId="4FC2733C" w14:textId="77777777" w:rsidR="008A3C00" w:rsidRPr="005B751D" w:rsidRDefault="008A3C00" w:rsidP="008A3C00">
      <w:pPr>
        <w:tabs>
          <w:tab w:val="left" w:pos="288"/>
        </w:tabs>
        <w:jc w:val="both"/>
        <w:rPr>
          <w:sz w:val="23"/>
          <w:szCs w:val="23"/>
        </w:rPr>
      </w:pPr>
    </w:p>
    <w:p w14:paraId="71CBB470" w14:textId="620A2EF0" w:rsidR="008A3C00" w:rsidRPr="005B751D" w:rsidRDefault="008A3C00" w:rsidP="008A3C00">
      <w:pPr>
        <w:ind w:left="-5"/>
        <w:jc w:val="both"/>
        <w:rPr>
          <w:sz w:val="23"/>
          <w:szCs w:val="23"/>
        </w:rPr>
      </w:pPr>
      <w:r w:rsidRPr="005B751D">
        <w:rPr>
          <w:b/>
          <w:sz w:val="23"/>
          <w:szCs w:val="23"/>
        </w:rPr>
        <w:t>3.6</w:t>
      </w:r>
      <w:r w:rsidRPr="005B751D">
        <w:rPr>
          <w:sz w:val="23"/>
          <w:szCs w:val="23"/>
        </w:rPr>
        <w:t xml:space="preserve">. O preposto indicado, deverá comparecer sempre que solicitado na sede da </w:t>
      </w:r>
      <w:r w:rsidRPr="005B751D">
        <w:rPr>
          <w:b/>
          <w:sz w:val="23"/>
          <w:szCs w:val="23"/>
        </w:rPr>
        <w:t>CONTRATANTE</w:t>
      </w:r>
      <w:r w:rsidRPr="005B751D">
        <w:rPr>
          <w:sz w:val="23"/>
          <w:szCs w:val="23"/>
        </w:rPr>
        <w:t>, em horário por esta estabelecida, a fim de receber e fornecer informações, instruções e acertar providências.</w:t>
      </w:r>
    </w:p>
    <w:p w14:paraId="2ED61F41" w14:textId="77777777" w:rsidR="008A3C00" w:rsidRPr="005B751D" w:rsidRDefault="008A3C00" w:rsidP="008A3C00">
      <w:pPr>
        <w:ind w:left="-5"/>
        <w:jc w:val="both"/>
        <w:rPr>
          <w:sz w:val="23"/>
          <w:szCs w:val="23"/>
        </w:rPr>
      </w:pPr>
    </w:p>
    <w:p w14:paraId="6779D01C" w14:textId="0B1A2557" w:rsidR="008A3C00" w:rsidRPr="005B751D" w:rsidRDefault="008A3C00" w:rsidP="008A3C00">
      <w:pPr>
        <w:adjustRightInd w:val="0"/>
        <w:jc w:val="both"/>
        <w:rPr>
          <w:sz w:val="23"/>
          <w:szCs w:val="23"/>
        </w:rPr>
      </w:pPr>
      <w:r w:rsidRPr="005B751D">
        <w:rPr>
          <w:b/>
          <w:sz w:val="23"/>
          <w:szCs w:val="23"/>
        </w:rPr>
        <w:t>3.7</w:t>
      </w:r>
      <w:r w:rsidRPr="005B751D">
        <w:rPr>
          <w:sz w:val="23"/>
          <w:szCs w:val="23"/>
        </w:rPr>
        <w:t>. As partes, sempre que for da conveniência de uma das partes, poderá solicitar e agendar reuniões para que sejam discutidos quaisquer assuntos relacionados ao objeto desta avença.</w:t>
      </w:r>
    </w:p>
    <w:p w14:paraId="4731B7A9" w14:textId="77777777" w:rsidR="008A3C00" w:rsidRPr="005B751D" w:rsidRDefault="008A3C00" w:rsidP="008A3C00">
      <w:pPr>
        <w:tabs>
          <w:tab w:val="left" w:pos="288"/>
        </w:tabs>
        <w:jc w:val="both"/>
        <w:rPr>
          <w:b/>
          <w:sz w:val="23"/>
          <w:szCs w:val="23"/>
        </w:rPr>
      </w:pPr>
    </w:p>
    <w:p w14:paraId="1E7EA201" w14:textId="68182C0F" w:rsidR="00682A3B" w:rsidRPr="005B751D" w:rsidRDefault="00682A3B" w:rsidP="00682A3B">
      <w:pPr>
        <w:tabs>
          <w:tab w:val="left" w:pos="709"/>
        </w:tabs>
        <w:spacing w:before="120" w:after="120"/>
        <w:jc w:val="both"/>
        <w:rPr>
          <w:sz w:val="23"/>
          <w:szCs w:val="23"/>
        </w:rPr>
      </w:pPr>
      <w:r w:rsidRPr="005B751D">
        <w:rPr>
          <w:b/>
          <w:sz w:val="23"/>
          <w:szCs w:val="23"/>
        </w:rPr>
        <w:t xml:space="preserve">CLÁUSULA </w:t>
      </w:r>
      <w:r w:rsidR="00493397" w:rsidRPr="005B751D">
        <w:rPr>
          <w:b/>
          <w:sz w:val="23"/>
          <w:szCs w:val="23"/>
        </w:rPr>
        <w:t>QUARTA</w:t>
      </w:r>
      <w:r w:rsidRPr="005B751D">
        <w:rPr>
          <w:b/>
          <w:sz w:val="23"/>
          <w:szCs w:val="23"/>
        </w:rPr>
        <w:t xml:space="preserve"> - DAS OBRIGAÇÕES DAS PARTES</w:t>
      </w:r>
    </w:p>
    <w:p w14:paraId="7B19D195" w14:textId="15981FDC" w:rsidR="00682A3B" w:rsidRPr="005B751D" w:rsidRDefault="00493397" w:rsidP="00682A3B">
      <w:pPr>
        <w:tabs>
          <w:tab w:val="left" w:pos="284"/>
        </w:tabs>
        <w:spacing w:before="120" w:after="120"/>
        <w:jc w:val="both"/>
        <w:rPr>
          <w:sz w:val="23"/>
          <w:szCs w:val="23"/>
        </w:rPr>
      </w:pPr>
      <w:r w:rsidRPr="005B751D">
        <w:rPr>
          <w:sz w:val="23"/>
          <w:szCs w:val="23"/>
        </w:rPr>
        <w:t>4</w:t>
      </w:r>
      <w:r w:rsidR="00682A3B" w:rsidRPr="005B751D">
        <w:rPr>
          <w:sz w:val="23"/>
          <w:szCs w:val="23"/>
        </w:rPr>
        <w:t>.1. O contrato deverá ser executado fielmente pelas partes, de acordo com as cláusulas avençadas e as normas desta Lei, e cada parte responderá pelas consequências de sua inexecução total ou parcial.</w:t>
      </w:r>
    </w:p>
    <w:p w14:paraId="288A3D70" w14:textId="77777777" w:rsidR="00682A3B" w:rsidRPr="005B751D" w:rsidRDefault="00682A3B" w:rsidP="00682A3B">
      <w:pPr>
        <w:pStyle w:val="Corpodetexto"/>
        <w:jc w:val="left"/>
        <w:rPr>
          <w:i w:val="0"/>
          <w:sz w:val="23"/>
          <w:szCs w:val="23"/>
        </w:rPr>
      </w:pPr>
    </w:p>
    <w:p w14:paraId="5A63B259" w14:textId="26040C42" w:rsidR="00682A3B" w:rsidRPr="005B751D" w:rsidRDefault="00493397" w:rsidP="00682A3B">
      <w:pPr>
        <w:pStyle w:val="Corpodetexto"/>
        <w:jc w:val="left"/>
        <w:rPr>
          <w:i w:val="0"/>
          <w:sz w:val="23"/>
          <w:szCs w:val="23"/>
        </w:rPr>
      </w:pPr>
      <w:r w:rsidRPr="005B751D">
        <w:rPr>
          <w:b w:val="0"/>
          <w:bCs/>
          <w:i w:val="0"/>
          <w:sz w:val="23"/>
          <w:szCs w:val="23"/>
        </w:rPr>
        <w:t>4</w:t>
      </w:r>
      <w:r w:rsidR="00682A3B" w:rsidRPr="005B751D">
        <w:rPr>
          <w:b w:val="0"/>
          <w:bCs/>
          <w:i w:val="0"/>
          <w:sz w:val="23"/>
          <w:szCs w:val="23"/>
        </w:rPr>
        <w:t>.1.</w:t>
      </w:r>
      <w:r w:rsidR="00682A3B" w:rsidRPr="005B751D">
        <w:rPr>
          <w:i w:val="0"/>
          <w:sz w:val="23"/>
          <w:szCs w:val="23"/>
        </w:rPr>
        <w:t xml:space="preserve"> DA CONTRATADA:</w:t>
      </w:r>
    </w:p>
    <w:p w14:paraId="3DBDF72B" w14:textId="77777777" w:rsidR="00682A3B" w:rsidRPr="005B751D" w:rsidRDefault="00682A3B" w:rsidP="00682A3B">
      <w:pPr>
        <w:pStyle w:val="NormalWeb"/>
        <w:spacing w:before="0" w:beforeAutospacing="0" w:after="0" w:afterAutospacing="0"/>
        <w:jc w:val="both"/>
        <w:rPr>
          <w:rFonts w:ascii="Times New Roman" w:hAnsi="Times New Roman" w:cs="Times New Roman"/>
          <w:sz w:val="23"/>
          <w:szCs w:val="23"/>
        </w:rPr>
      </w:pPr>
    </w:p>
    <w:p w14:paraId="09F247B3" w14:textId="77777777" w:rsidR="0048529E" w:rsidRPr="005B751D" w:rsidRDefault="00493397" w:rsidP="00682A3B">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4</w:t>
      </w:r>
      <w:r w:rsidR="00682A3B" w:rsidRPr="005B751D">
        <w:rPr>
          <w:rFonts w:ascii="Times New Roman" w:hAnsi="Times New Roman" w:cs="Times New Roman"/>
          <w:sz w:val="23"/>
          <w:szCs w:val="23"/>
        </w:rPr>
        <w:t xml:space="preserve">.1.1 Ao longo de toda a execução do contrato, a </w:t>
      </w:r>
      <w:r w:rsidR="00682A3B" w:rsidRPr="005B751D">
        <w:rPr>
          <w:rFonts w:ascii="Times New Roman" w:hAnsi="Times New Roman" w:cs="Times New Roman"/>
          <w:b/>
          <w:sz w:val="23"/>
          <w:szCs w:val="23"/>
        </w:rPr>
        <w:t>CONTRATADA</w:t>
      </w:r>
      <w:r w:rsidR="00682A3B" w:rsidRPr="005B751D">
        <w:rPr>
          <w:rFonts w:ascii="Times New Roman" w:hAnsi="Times New Roman" w:cs="Times New Roman"/>
          <w:sz w:val="23"/>
          <w:szCs w:val="23"/>
        </w:rPr>
        <w:t>, além das obrigações previstas no Anexo I – Termo de Referência,</w:t>
      </w:r>
      <w:r w:rsidR="0048529E" w:rsidRPr="005B751D">
        <w:rPr>
          <w:rFonts w:ascii="Times New Roman" w:hAnsi="Times New Roman" w:cs="Times New Roman"/>
          <w:sz w:val="23"/>
          <w:szCs w:val="23"/>
        </w:rPr>
        <w:t xml:space="preserve"> além dos seguintes:</w:t>
      </w:r>
    </w:p>
    <w:p w14:paraId="7D85EDB6" w14:textId="77777777" w:rsidR="0048529E" w:rsidRPr="005B751D" w:rsidRDefault="0048529E" w:rsidP="00682A3B">
      <w:pPr>
        <w:pStyle w:val="NormalWeb"/>
        <w:spacing w:before="0" w:beforeAutospacing="0" w:after="0" w:afterAutospacing="0"/>
        <w:jc w:val="both"/>
        <w:rPr>
          <w:rFonts w:ascii="Times New Roman" w:hAnsi="Times New Roman" w:cs="Times New Roman"/>
          <w:sz w:val="23"/>
          <w:szCs w:val="23"/>
        </w:rPr>
      </w:pPr>
    </w:p>
    <w:p w14:paraId="3BC0099C" w14:textId="62EEF09E" w:rsidR="00682A3B" w:rsidRPr="005B751D" w:rsidRDefault="0048529E" w:rsidP="00682A3B">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4.1.1.</w:t>
      </w:r>
      <w:proofErr w:type="gramStart"/>
      <w:r w:rsidRPr="005B751D">
        <w:rPr>
          <w:rFonts w:ascii="Times New Roman" w:hAnsi="Times New Roman" w:cs="Times New Roman"/>
          <w:sz w:val="23"/>
          <w:szCs w:val="23"/>
        </w:rPr>
        <w:t>1.</w:t>
      </w:r>
      <w:r w:rsidR="00C32636" w:rsidRPr="005B751D">
        <w:rPr>
          <w:rFonts w:ascii="Times New Roman" w:hAnsi="Times New Roman" w:cs="Times New Roman"/>
          <w:sz w:val="23"/>
          <w:szCs w:val="23"/>
        </w:rPr>
        <w:t>C</w:t>
      </w:r>
      <w:r w:rsidR="00682A3B" w:rsidRPr="005B751D">
        <w:rPr>
          <w:rFonts w:ascii="Times New Roman" w:hAnsi="Times New Roman" w:cs="Times New Roman"/>
          <w:sz w:val="23"/>
          <w:szCs w:val="23"/>
        </w:rPr>
        <w:t>umprir</w:t>
      </w:r>
      <w:proofErr w:type="gramEnd"/>
      <w:r w:rsidR="00682A3B" w:rsidRPr="005B751D">
        <w:rPr>
          <w:rFonts w:ascii="Times New Roman" w:hAnsi="Times New Roman" w:cs="Times New Roman"/>
          <w:sz w:val="23"/>
          <w:szCs w:val="23"/>
        </w:rPr>
        <w:t xml:space="preserve"> a reserva de cargos prevista em lei para pessoa com deficiência, para reabilitado da Previdência Social ou para aprendiz, bem como as reservas de cargos previstas em outras normas específicas ou de materiais nela empregados.</w:t>
      </w:r>
    </w:p>
    <w:p w14:paraId="513D691B" w14:textId="77777777" w:rsidR="00682A3B" w:rsidRPr="005B751D" w:rsidRDefault="00682A3B" w:rsidP="00682A3B">
      <w:pPr>
        <w:pStyle w:val="NormalWeb"/>
        <w:spacing w:before="0" w:beforeAutospacing="0" w:after="0" w:afterAutospacing="0"/>
        <w:jc w:val="both"/>
        <w:rPr>
          <w:rFonts w:ascii="Times New Roman" w:hAnsi="Times New Roman" w:cs="Times New Roman"/>
          <w:sz w:val="23"/>
          <w:szCs w:val="23"/>
        </w:rPr>
      </w:pPr>
    </w:p>
    <w:p w14:paraId="3BF61CEE" w14:textId="660BB2DE" w:rsidR="00682A3B" w:rsidRPr="005B751D" w:rsidRDefault="00493397" w:rsidP="00682A3B">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4</w:t>
      </w:r>
      <w:r w:rsidR="00682A3B" w:rsidRPr="005B751D">
        <w:rPr>
          <w:rFonts w:ascii="Times New Roman" w:hAnsi="Times New Roman" w:cs="Times New Roman"/>
          <w:sz w:val="23"/>
          <w:szCs w:val="23"/>
        </w:rPr>
        <w:t>.1.</w:t>
      </w:r>
      <w:r w:rsidR="0048529E" w:rsidRPr="005B751D">
        <w:rPr>
          <w:rFonts w:ascii="Times New Roman" w:hAnsi="Times New Roman" w:cs="Times New Roman"/>
          <w:sz w:val="23"/>
          <w:szCs w:val="23"/>
        </w:rPr>
        <w:t>1.</w:t>
      </w:r>
      <w:r w:rsidR="00682A3B" w:rsidRPr="005B751D">
        <w:rPr>
          <w:rFonts w:ascii="Times New Roman" w:hAnsi="Times New Roman" w:cs="Times New Roman"/>
          <w:sz w:val="23"/>
          <w:szCs w:val="23"/>
        </w:rPr>
        <w:t>2</w:t>
      </w:r>
      <w:r w:rsidRPr="005B751D">
        <w:rPr>
          <w:rFonts w:ascii="Times New Roman" w:hAnsi="Times New Roman" w:cs="Times New Roman"/>
          <w:sz w:val="23"/>
          <w:szCs w:val="23"/>
        </w:rPr>
        <w:t>.</w:t>
      </w:r>
      <w:r w:rsidR="00682A3B" w:rsidRPr="005B751D">
        <w:rPr>
          <w:rFonts w:ascii="Times New Roman" w:hAnsi="Times New Roman" w:cs="Times New Roman"/>
          <w:sz w:val="23"/>
          <w:szCs w:val="23"/>
        </w:rPr>
        <w:t xml:space="preserve"> A </w:t>
      </w:r>
      <w:r w:rsidR="00682A3B" w:rsidRPr="005B751D">
        <w:rPr>
          <w:rFonts w:ascii="Times New Roman" w:hAnsi="Times New Roman" w:cs="Times New Roman"/>
          <w:b/>
          <w:sz w:val="23"/>
          <w:szCs w:val="23"/>
        </w:rPr>
        <w:t>CONTRATADA</w:t>
      </w:r>
      <w:r w:rsidR="00682A3B" w:rsidRPr="005B751D">
        <w:rPr>
          <w:rFonts w:ascii="Times New Roman" w:hAnsi="Times New Roman" w:cs="Times New Roman"/>
          <w:sz w:val="23"/>
          <w:szCs w:val="23"/>
        </w:rPr>
        <w:t xml:space="preserve"> será responsável pelos danos causados diretamente à Administração ou a terceiros em razão da execução do contrato, e não excluirá nem reduzirá essa responsabilidade a fiscalização ou o acompanhamento pelo contratante.</w:t>
      </w:r>
    </w:p>
    <w:p w14:paraId="2A3DEBC7" w14:textId="77777777" w:rsidR="00493397" w:rsidRPr="005B751D" w:rsidRDefault="00493397" w:rsidP="00682A3B">
      <w:pPr>
        <w:pStyle w:val="NormalWeb"/>
        <w:spacing w:before="0" w:beforeAutospacing="0" w:after="0" w:afterAutospacing="0"/>
        <w:jc w:val="both"/>
        <w:rPr>
          <w:rFonts w:ascii="Times New Roman" w:hAnsi="Times New Roman" w:cs="Times New Roman"/>
          <w:sz w:val="23"/>
          <w:szCs w:val="23"/>
        </w:rPr>
      </w:pPr>
    </w:p>
    <w:p w14:paraId="5AD66488" w14:textId="483FF365" w:rsidR="00682A3B" w:rsidRPr="005B751D" w:rsidRDefault="00493397" w:rsidP="00682A3B">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4</w:t>
      </w:r>
      <w:r w:rsidR="00682A3B" w:rsidRPr="005B751D">
        <w:rPr>
          <w:rFonts w:ascii="Times New Roman" w:hAnsi="Times New Roman" w:cs="Times New Roman"/>
          <w:sz w:val="23"/>
          <w:szCs w:val="23"/>
        </w:rPr>
        <w:t>.1</w:t>
      </w:r>
      <w:r w:rsidR="0048529E" w:rsidRPr="005B751D">
        <w:rPr>
          <w:rFonts w:ascii="Times New Roman" w:hAnsi="Times New Roman" w:cs="Times New Roman"/>
          <w:sz w:val="23"/>
          <w:szCs w:val="23"/>
        </w:rPr>
        <w:t>.1</w:t>
      </w:r>
      <w:r w:rsidR="00682A3B" w:rsidRPr="005B751D">
        <w:rPr>
          <w:rFonts w:ascii="Times New Roman" w:hAnsi="Times New Roman" w:cs="Times New Roman"/>
          <w:sz w:val="23"/>
          <w:szCs w:val="23"/>
        </w:rPr>
        <w:t xml:space="preserve">.3. Somente a </w:t>
      </w:r>
      <w:r w:rsidR="00682A3B" w:rsidRPr="005B751D">
        <w:rPr>
          <w:rFonts w:ascii="Times New Roman" w:hAnsi="Times New Roman" w:cs="Times New Roman"/>
          <w:b/>
          <w:sz w:val="23"/>
          <w:szCs w:val="23"/>
        </w:rPr>
        <w:t>CONTRATADA</w:t>
      </w:r>
      <w:r w:rsidR="00682A3B" w:rsidRPr="005B751D">
        <w:rPr>
          <w:rFonts w:ascii="Times New Roman" w:hAnsi="Times New Roman" w:cs="Times New Roman"/>
          <w:sz w:val="23"/>
          <w:szCs w:val="23"/>
        </w:rPr>
        <w:t xml:space="preserve"> será responsável pelos encargos trabalhistas, previdenciários, fiscais e comerciais resultantes da execução do contrato.</w:t>
      </w:r>
    </w:p>
    <w:p w14:paraId="6DDB9264" w14:textId="77777777" w:rsidR="00682A3B" w:rsidRPr="005B751D" w:rsidRDefault="00682A3B" w:rsidP="00682A3B">
      <w:pPr>
        <w:pStyle w:val="NormalWeb"/>
        <w:spacing w:before="0" w:beforeAutospacing="0" w:after="0" w:afterAutospacing="0"/>
        <w:jc w:val="both"/>
        <w:rPr>
          <w:rFonts w:ascii="Times New Roman" w:hAnsi="Times New Roman" w:cs="Times New Roman"/>
          <w:sz w:val="23"/>
          <w:szCs w:val="23"/>
        </w:rPr>
      </w:pPr>
    </w:p>
    <w:p w14:paraId="1B8BF021" w14:textId="6C608E1A" w:rsidR="00682A3B" w:rsidRPr="005B751D" w:rsidRDefault="00493397" w:rsidP="00682A3B">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4</w:t>
      </w:r>
      <w:r w:rsidR="00682A3B" w:rsidRPr="005B751D">
        <w:rPr>
          <w:rFonts w:ascii="Times New Roman" w:hAnsi="Times New Roman" w:cs="Times New Roman"/>
          <w:sz w:val="23"/>
          <w:szCs w:val="23"/>
        </w:rPr>
        <w:t>.1.</w:t>
      </w:r>
      <w:r w:rsidR="0048529E" w:rsidRPr="005B751D">
        <w:rPr>
          <w:rFonts w:ascii="Times New Roman" w:hAnsi="Times New Roman" w:cs="Times New Roman"/>
          <w:sz w:val="23"/>
          <w:szCs w:val="23"/>
        </w:rPr>
        <w:t>1.</w:t>
      </w:r>
      <w:r w:rsidR="00682A3B" w:rsidRPr="005B751D">
        <w:rPr>
          <w:rFonts w:ascii="Times New Roman" w:hAnsi="Times New Roman" w:cs="Times New Roman"/>
          <w:sz w:val="23"/>
          <w:szCs w:val="23"/>
        </w:rPr>
        <w:t xml:space="preserve">4. A inadimplência da </w:t>
      </w:r>
      <w:r w:rsidR="00682A3B" w:rsidRPr="005B751D">
        <w:rPr>
          <w:rFonts w:ascii="Times New Roman" w:hAnsi="Times New Roman" w:cs="Times New Roman"/>
          <w:b/>
          <w:sz w:val="23"/>
          <w:szCs w:val="23"/>
        </w:rPr>
        <w:t>CONTRATADA</w:t>
      </w:r>
      <w:r w:rsidR="00682A3B" w:rsidRPr="005B751D">
        <w:rPr>
          <w:rFonts w:ascii="Times New Roman" w:hAnsi="Times New Roman" w:cs="Times New Roman"/>
          <w:sz w:val="23"/>
          <w:szCs w:val="23"/>
        </w:rPr>
        <w:t xml:space="preserve"> em relação aos encargos trabalhistas, fiscais e comerciais não transferirá à Administração a responsabilidade pelo seu pagamento e não poderá </w:t>
      </w:r>
      <w:r w:rsidR="00682A3B" w:rsidRPr="005B751D">
        <w:rPr>
          <w:rFonts w:ascii="Times New Roman" w:hAnsi="Times New Roman" w:cs="Times New Roman"/>
          <w:sz w:val="23"/>
          <w:szCs w:val="23"/>
        </w:rPr>
        <w:lastRenderedPageBreak/>
        <w:t>onerar o objeto do contrato nem restringir a regularização e o uso das obras e das edificações, inclusive perante o registro de imóveis.</w:t>
      </w:r>
    </w:p>
    <w:p w14:paraId="6287E7BF" w14:textId="77777777" w:rsidR="00682A3B" w:rsidRPr="005B751D" w:rsidRDefault="00682A3B" w:rsidP="00682A3B">
      <w:pPr>
        <w:tabs>
          <w:tab w:val="left" w:pos="284"/>
        </w:tabs>
        <w:jc w:val="both"/>
        <w:rPr>
          <w:sz w:val="23"/>
          <w:szCs w:val="23"/>
        </w:rPr>
      </w:pPr>
    </w:p>
    <w:p w14:paraId="12D2685A" w14:textId="109B8700" w:rsidR="00682A3B" w:rsidRPr="005B751D" w:rsidRDefault="00493397" w:rsidP="00682A3B">
      <w:pPr>
        <w:tabs>
          <w:tab w:val="left" w:pos="284"/>
        </w:tabs>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682A3B" w:rsidRPr="005B751D">
        <w:rPr>
          <w:sz w:val="23"/>
          <w:szCs w:val="23"/>
        </w:rPr>
        <w:t xml:space="preserve">5. A </w:t>
      </w:r>
      <w:r w:rsidR="00682A3B" w:rsidRPr="005B751D">
        <w:rPr>
          <w:b/>
          <w:bCs/>
          <w:sz w:val="23"/>
          <w:szCs w:val="23"/>
        </w:rPr>
        <w:t>CONTRATADA</w:t>
      </w:r>
      <w:r w:rsidR="00682A3B" w:rsidRPr="005B751D">
        <w:rPr>
          <w:sz w:val="23"/>
          <w:szCs w:val="23"/>
        </w:rPr>
        <w:t xml:space="preserve"> fica obrigada a manter, durante a vigência do contrato, as condições de habilitação fiscal, social e trabalhista exigidas para habilitação.</w:t>
      </w:r>
    </w:p>
    <w:p w14:paraId="2CF9EFA1" w14:textId="77777777" w:rsidR="00682A3B" w:rsidRPr="005B751D" w:rsidRDefault="00682A3B" w:rsidP="00682A3B">
      <w:pPr>
        <w:jc w:val="both"/>
        <w:rPr>
          <w:sz w:val="23"/>
          <w:szCs w:val="23"/>
        </w:rPr>
      </w:pPr>
    </w:p>
    <w:p w14:paraId="0B6AD067" w14:textId="6A5F9866" w:rsidR="00682A3B" w:rsidRPr="005B751D" w:rsidRDefault="00493397" w:rsidP="00682A3B">
      <w:pPr>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682A3B" w:rsidRPr="005B751D">
        <w:rPr>
          <w:sz w:val="23"/>
          <w:szCs w:val="23"/>
        </w:rPr>
        <w:t>6. Se obriga a execução do objeto contratual dentro do prazo estipulado obedecidas as exigências previstas neste instrumento.</w:t>
      </w:r>
    </w:p>
    <w:p w14:paraId="1BC9BBE3" w14:textId="77777777" w:rsidR="00682A3B" w:rsidRPr="005B751D" w:rsidRDefault="00682A3B" w:rsidP="00682A3B">
      <w:pPr>
        <w:jc w:val="both"/>
        <w:rPr>
          <w:sz w:val="23"/>
          <w:szCs w:val="23"/>
        </w:rPr>
      </w:pPr>
    </w:p>
    <w:p w14:paraId="2539BD59" w14:textId="726A56A4" w:rsidR="00682A3B" w:rsidRPr="005B751D" w:rsidRDefault="00493397" w:rsidP="00682A3B">
      <w:pPr>
        <w:adjustRightInd w:val="0"/>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682A3B" w:rsidRPr="005B751D">
        <w:rPr>
          <w:sz w:val="23"/>
          <w:szCs w:val="23"/>
        </w:rPr>
        <w:t>7. Fornecer e instalar o</w:t>
      </w:r>
      <w:r w:rsidR="008A3C00" w:rsidRPr="005B751D">
        <w:rPr>
          <w:sz w:val="23"/>
          <w:szCs w:val="23"/>
        </w:rPr>
        <w:t xml:space="preserve"> objeto contratado</w:t>
      </w:r>
      <w:r w:rsidR="00682A3B" w:rsidRPr="005B751D">
        <w:rPr>
          <w:sz w:val="23"/>
          <w:szCs w:val="23"/>
        </w:rPr>
        <w:t xml:space="preserve"> de acordo com o contratado, cabendo à </w:t>
      </w:r>
      <w:r w:rsidR="00682A3B" w:rsidRPr="005B751D">
        <w:rPr>
          <w:b/>
          <w:sz w:val="23"/>
          <w:szCs w:val="23"/>
        </w:rPr>
        <w:t>CONTRATANTE</w:t>
      </w:r>
      <w:r w:rsidR="00682A3B" w:rsidRPr="005B751D">
        <w:rPr>
          <w:sz w:val="23"/>
          <w:szCs w:val="23"/>
        </w:rPr>
        <w:t>, o direito de recusá-los quando não estiverem de acordo com o estabelecido, sem prejuízo das penalidades cabíveis.</w:t>
      </w:r>
    </w:p>
    <w:p w14:paraId="597E72EF" w14:textId="77777777" w:rsidR="00682A3B" w:rsidRPr="005B751D" w:rsidRDefault="00682A3B" w:rsidP="00682A3B">
      <w:pPr>
        <w:adjustRightInd w:val="0"/>
        <w:jc w:val="both"/>
        <w:rPr>
          <w:sz w:val="23"/>
          <w:szCs w:val="23"/>
        </w:rPr>
      </w:pPr>
    </w:p>
    <w:p w14:paraId="2E8993F7" w14:textId="0C487B49" w:rsidR="00682A3B" w:rsidRPr="005B751D" w:rsidRDefault="00493397" w:rsidP="00682A3B">
      <w:pPr>
        <w:adjustRightInd w:val="0"/>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8A3C00" w:rsidRPr="005B751D">
        <w:rPr>
          <w:sz w:val="23"/>
          <w:szCs w:val="23"/>
        </w:rPr>
        <w:t>8</w:t>
      </w:r>
      <w:r w:rsidR="00682A3B" w:rsidRPr="005B751D">
        <w:rPr>
          <w:sz w:val="23"/>
          <w:szCs w:val="23"/>
        </w:rPr>
        <w:t xml:space="preserve">. Substituir o </w:t>
      </w:r>
      <w:r w:rsidR="008A3C00" w:rsidRPr="005B751D">
        <w:rPr>
          <w:sz w:val="23"/>
          <w:szCs w:val="23"/>
        </w:rPr>
        <w:t>objeto</w:t>
      </w:r>
      <w:r w:rsidR="00682A3B" w:rsidRPr="005B751D">
        <w:rPr>
          <w:sz w:val="23"/>
          <w:szCs w:val="23"/>
        </w:rPr>
        <w:t xml:space="preserve">(s) na hipótese de fornecimento em desconformidade com o ofertado e divergente das especificações do projeto, com defeito de fabricação, imperfeitos, vícios e qualidade inferior, no prazo definido pela </w:t>
      </w:r>
      <w:r w:rsidR="00682A3B" w:rsidRPr="005B751D">
        <w:rPr>
          <w:b/>
          <w:sz w:val="23"/>
          <w:szCs w:val="23"/>
        </w:rPr>
        <w:t>CONTRATANTE</w:t>
      </w:r>
      <w:r w:rsidR="00682A3B" w:rsidRPr="005B751D">
        <w:rPr>
          <w:sz w:val="23"/>
          <w:szCs w:val="23"/>
        </w:rPr>
        <w:t>.</w:t>
      </w:r>
    </w:p>
    <w:p w14:paraId="6EFE362E" w14:textId="77777777" w:rsidR="00682A3B" w:rsidRPr="005B751D" w:rsidRDefault="00682A3B" w:rsidP="00682A3B">
      <w:pPr>
        <w:jc w:val="both"/>
        <w:rPr>
          <w:sz w:val="23"/>
          <w:szCs w:val="23"/>
        </w:rPr>
      </w:pPr>
    </w:p>
    <w:p w14:paraId="09D63B44" w14:textId="1FD05B8B" w:rsidR="00682A3B" w:rsidRPr="005B751D" w:rsidRDefault="00493397" w:rsidP="00682A3B">
      <w:pPr>
        <w:tabs>
          <w:tab w:val="left" w:pos="1560"/>
        </w:tabs>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8A3C00" w:rsidRPr="005B751D">
        <w:rPr>
          <w:sz w:val="23"/>
          <w:szCs w:val="23"/>
        </w:rPr>
        <w:t>9</w:t>
      </w:r>
      <w:r w:rsidR="00682A3B" w:rsidRPr="005B751D">
        <w:rPr>
          <w:sz w:val="23"/>
          <w:szCs w:val="23"/>
        </w:rPr>
        <w:t xml:space="preserve">. Realizar testes e corrigir defeitos </w:t>
      </w:r>
      <w:r w:rsidR="008A3C00" w:rsidRPr="005B751D">
        <w:rPr>
          <w:sz w:val="23"/>
          <w:szCs w:val="23"/>
        </w:rPr>
        <w:t>do objeto</w:t>
      </w:r>
      <w:r w:rsidR="00682A3B" w:rsidRPr="005B751D">
        <w:rPr>
          <w:sz w:val="23"/>
          <w:szCs w:val="23"/>
        </w:rPr>
        <w:t xml:space="preserve">, quando necessário, sem ônus para a </w:t>
      </w:r>
      <w:r w:rsidR="00682A3B" w:rsidRPr="005B751D">
        <w:rPr>
          <w:b/>
          <w:sz w:val="23"/>
          <w:szCs w:val="23"/>
        </w:rPr>
        <w:t>CONTRATANTE,</w:t>
      </w:r>
      <w:r w:rsidR="00682A3B" w:rsidRPr="005B751D">
        <w:rPr>
          <w:sz w:val="23"/>
          <w:szCs w:val="23"/>
        </w:rPr>
        <w:t xml:space="preserve"> durante o período de garantia estabelecido de 05 (cinco) anos do Termo de Recebimento Definitivo.</w:t>
      </w:r>
    </w:p>
    <w:p w14:paraId="7AAC54D4" w14:textId="77777777" w:rsidR="00682A3B" w:rsidRPr="005B751D" w:rsidRDefault="00682A3B" w:rsidP="00682A3B">
      <w:pPr>
        <w:tabs>
          <w:tab w:val="left" w:pos="1560"/>
        </w:tabs>
        <w:jc w:val="both"/>
        <w:rPr>
          <w:sz w:val="23"/>
          <w:szCs w:val="23"/>
        </w:rPr>
      </w:pPr>
    </w:p>
    <w:p w14:paraId="403F3188" w14:textId="13B81FCB" w:rsidR="00682A3B" w:rsidRPr="005B751D" w:rsidRDefault="00493397" w:rsidP="00682A3B">
      <w:pPr>
        <w:tabs>
          <w:tab w:val="left" w:pos="1560"/>
        </w:tabs>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8A3C00" w:rsidRPr="005B751D">
        <w:rPr>
          <w:sz w:val="23"/>
          <w:szCs w:val="23"/>
        </w:rPr>
        <w:t>10</w:t>
      </w:r>
      <w:r w:rsidR="00682A3B" w:rsidRPr="005B751D">
        <w:rPr>
          <w:sz w:val="23"/>
          <w:szCs w:val="23"/>
        </w:rPr>
        <w:t xml:space="preserve">. Atender aos chamados da </w:t>
      </w:r>
      <w:r w:rsidR="00682A3B" w:rsidRPr="005B751D">
        <w:rPr>
          <w:b/>
          <w:sz w:val="23"/>
          <w:szCs w:val="23"/>
        </w:rPr>
        <w:t>CONTRATANTE</w:t>
      </w:r>
      <w:r w:rsidR="00682A3B" w:rsidRPr="005B751D">
        <w:rPr>
          <w:sz w:val="23"/>
          <w:szCs w:val="23"/>
        </w:rPr>
        <w:t xml:space="preserve">, devidamente formalizados, tomando as providências necessárias para reparar ou substituir o </w:t>
      </w:r>
      <w:r w:rsidR="008A3C00" w:rsidRPr="005B751D">
        <w:rPr>
          <w:sz w:val="23"/>
          <w:szCs w:val="23"/>
        </w:rPr>
        <w:t>objeto</w:t>
      </w:r>
      <w:r w:rsidR="00682A3B" w:rsidRPr="005B751D">
        <w:rPr>
          <w:sz w:val="23"/>
          <w:szCs w:val="23"/>
        </w:rPr>
        <w:t xml:space="preserve"> enquanto estiver dentro do prazo de garantia.</w:t>
      </w:r>
    </w:p>
    <w:p w14:paraId="535C07F2" w14:textId="77777777" w:rsidR="00682A3B" w:rsidRPr="005B751D" w:rsidRDefault="00682A3B" w:rsidP="00682A3B">
      <w:pPr>
        <w:tabs>
          <w:tab w:val="left" w:pos="1560"/>
        </w:tabs>
        <w:jc w:val="both"/>
        <w:rPr>
          <w:sz w:val="23"/>
          <w:szCs w:val="23"/>
        </w:rPr>
      </w:pPr>
    </w:p>
    <w:p w14:paraId="0CA9AB14" w14:textId="6E2E5AF6" w:rsidR="00682A3B" w:rsidRPr="005B751D" w:rsidRDefault="00493397" w:rsidP="00682A3B">
      <w:pPr>
        <w:tabs>
          <w:tab w:val="left" w:pos="1560"/>
        </w:tabs>
        <w:jc w:val="both"/>
        <w:rPr>
          <w:b/>
          <w:sz w:val="23"/>
          <w:szCs w:val="23"/>
        </w:rPr>
      </w:pPr>
      <w:r w:rsidRPr="005B751D">
        <w:rPr>
          <w:sz w:val="23"/>
          <w:szCs w:val="23"/>
        </w:rPr>
        <w:t>4</w:t>
      </w:r>
      <w:r w:rsidR="00682A3B" w:rsidRPr="005B751D">
        <w:rPr>
          <w:sz w:val="23"/>
          <w:szCs w:val="23"/>
        </w:rPr>
        <w:t>.1.</w:t>
      </w:r>
      <w:r w:rsidR="0048529E" w:rsidRPr="005B751D">
        <w:rPr>
          <w:sz w:val="23"/>
          <w:szCs w:val="23"/>
        </w:rPr>
        <w:t>1.</w:t>
      </w:r>
      <w:r w:rsidR="00682A3B" w:rsidRPr="005B751D">
        <w:rPr>
          <w:sz w:val="23"/>
          <w:szCs w:val="23"/>
        </w:rPr>
        <w:t>1</w:t>
      </w:r>
      <w:r w:rsidR="008A3C00" w:rsidRPr="005B751D">
        <w:rPr>
          <w:sz w:val="23"/>
          <w:szCs w:val="23"/>
        </w:rPr>
        <w:t>1</w:t>
      </w:r>
      <w:r w:rsidR="00682A3B" w:rsidRPr="005B751D">
        <w:rPr>
          <w:sz w:val="23"/>
          <w:szCs w:val="23"/>
        </w:rPr>
        <w:t xml:space="preserve">. A </w:t>
      </w:r>
      <w:r w:rsidR="00682A3B" w:rsidRPr="005B751D">
        <w:rPr>
          <w:b/>
          <w:sz w:val="23"/>
          <w:szCs w:val="23"/>
        </w:rPr>
        <w:t>CONTRATADA</w:t>
      </w:r>
      <w:r w:rsidR="00682A3B" w:rsidRPr="005B751D">
        <w:rPr>
          <w:sz w:val="23"/>
          <w:szCs w:val="23"/>
        </w:rPr>
        <w:t xml:space="preserve">, deverá efetuar </w:t>
      </w:r>
      <w:r w:rsidR="008A3C00" w:rsidRPr="005B751D">
        <w:rPr>
          <w:sz w:val="23"/>
          <w:szCs w:val="23"/>
        </w:rPr>
        <w:t xml:space="preserve">o fornecimento e </w:t>
      </w:r>
      <w:r w:rsidR="00682A3B" w:rsidRPr="005B751D">
        <w:rPr>
          <w:sz w:val="23"/>
          <w:szCs w:val="23"/>
        </w:rPr>
        <w:t xml:space="preserve">instalação, mediante prévio agendamento junto ao gestor do contrato da </w:t>
      </w:r>
      <w:r w:rsidR="00682A3B" w:rsidRPr="005B751D">
        <w:rPr>
          <w:b/>
          <w:sz w:val="23"/>
          <w:szCs w:val="23"/>
        </w:rPr>
        <w:t>CONTRATANTE.</w:t>
      </w:r>
    </w:p>
    <w:p w14:paraId="6414E1C6" w14:textId="77777777" w:rsidR="00682A3B" w:rsidRPr="005B751D" w:rsidRDefault="00682A3B" w:rsidP="00682A3B">
      <w:pPr>
        <w:jc w:val="both"/>
        <w:rPr>
          <w:sz w:val="23"/>
          <w:szCs w:val="23"/>
        </w:rPr>
      </w:pPr>
    </w:p>
    <w:p w14:paraId="10265C06" w14:textId="3F6119C6" w:rsidR="00682A3B" w:rsidRPr="005B751D" w:rsidRDefault="00493397" w:rsidP="00682A3B">
      <w:pPr>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682A3B" w:rsidRPr="005B751D">
        <w:rPr>
          <w:sz w:val="23"/>
          <w:szCs w:val="23"/>
        </w:rPr>
        <w:t>1</w:t>
      </w:r>
      <w:r w:rsidR="008A3C00" w:rsidRPr="005B751D">
        <w:rPr>
          <w:sz w:val="23"/>
          <w:szCs w:val="23"/>
        </w:rPr>
        <w:t>2</w:t>
      </w:r>
      <w:r w:rsidR="00682A3B" w:rsidRPr="005B751D">
        <w:rPr>
          <w:sz w:val="23"/>
          <w:szCs w:val="23"/>
        </w:rPr>
        <w:t xml:space="preserve">. Garantir a titularidade de todo e qualquer direito de propriedade industrial envolvido no bem, assumindo a responsabilidade por eventuais ações e/ou reclamações, de modo a assegurar à </w:t>
      </w:r>
      <w:r w:rsidR="00682A3B" w:rsidRPr="005B751D">
        <w:rPr>
          <w:b/>
          <w:sz w:val="23"/>
          <w:szCs w:val="23"/>
        </w:rPr>
        <w:t>CONTRATANTE</w:t>
      </w:r>
      <w:r w:rsidR="00682A3B" w:rsidRPr="005B751D">
        <w:rPr>
          <w:sz w:val="23"/>
          <w:szCs w:val="23"/>
        </w:rPr>
        <w:t xml:space="preserve"> a plena utilização dos equipamentos fornecidos e instalados ou a respectiva indenização ou substituição.</w:t>
      </w:r>
    </w:p>
    <w:p w14:paraId="2AA505A8" w14:textId="77777777" w:rsidR="00682A3B" w:rsidRPr="005B751D" w:rsidRDefault="00682A3B" w:rsidP="00682A3B">
      <w:pPr>
        <w:jc w:val="both"/>
        <w:rPr>
          <w:sz w:val="23"/>
          <w:szCs w:val="23"/>
        </w:rPr>
      </w:pPr>
    </w:p>
    <w:p w14:paraId="17D6CFB5" w14:textId="651491D4" w:rsidR="00682A3B" w:rsidRPr="005B751D" w:rsidRDefault="00493397" w:rsidP="00682A3B">
      <w:pPr>
        <w:jc w:val="both"/>
        <w:rPr>
          <w:sz w:val="23"/>
          <w:szCs w:val="23"/>
        </w:rPr>
      </w:pPr>
      <w:r w:rsidRPr="005B751D">
        <w:rPr>
          <w:sz w:val="23"/>
          <w:szCs w:val="23"/>
        </w:rPr>
        <w:t>4</w:t>
      </w:r>
      <w:r w:rsidR="00682A3B" w:rsidRPr="005B751D">
        <w:rPr>
          <w:sz w:val="23"/>
          <w:szCs w:val="23"/>
        </w:rPr>
        <w:t>.1.</w:t>
      </w:r>
      <w:r w:rsidR="0048529E" w:rsidRPr="005B751D">
        <w:rPr>
          <w:sz w:val="23"/>
          <w:szCs w:val="23"/>
        </w:rPr>
        <w:t>1.</w:t>
      </w:r>
      <w:r w:rsidR="00682A3B" w:rsidRPr="005B751D">
        <w:rPr>
          <w:sz w:val="23"/>
          <w:szCs w:val="23"/>
        </w:rPr>
        <w:t>1</w:t>
      </w:r>
      <w:r w:rsidR="008A3C00" w:rsidRPr="005B751D">
        <w:rPr>
          <w:sz w:val="23"/>
          <w:szCs w:val="23"/>
        </w:rPr>
        <w:t>3</w:t>
      </w:r>
      <w:r w:rsidR="00682A3B" w:rsidRPr="005B751D">
        <w:rPr>
          <w:sz w:val="23"/>
          <w:szCs w:val="23"/>
        </w:rPr>
        <w:t xml:space="preserve">. Responsabilizar-se, por quaisquer acidentes no fornecimento </w:t>
      </w:r>
      <w:r w:rsidR="008A3C00" w:rsidRPr="005B751D">
        <w:rPr>
          <w:sz w:val="23"/>
          <w:szCs w:val="23"/>
        </w:rPr>
        <w:t>e instalação</w:t>
      </w:r>
      <w:r w:rsidR="00682A3B" w:rsidRPr="005B751D">
        <w:rPr>
          <w:sz w:val="23"/>
          <w:szCs w:val="23"/>
        </w:rPr>
        <w:t xml:space="preserve">, inclusive quanto às redes de serviços públicos, o uso indevido de patentes e, ainda, por fatos de que resultem a destruição ou danificação dos bens, inclusive aqueles que, na hipótese de mora da </w:t>
      </w:r>
      <w:r w:rsidR="00682A3B" w:rsidRPr="005B751D">
        <w:rPr>
          <w:b/>
          <w:sz w:val="23"/>
          <w:szCs w:val="23"/>
        </w:rPr>
        <w:t>CONTRATADA</w:t>
      </w:r>
      <w:r w:rsidR="00682A3B" w:rsidRPr="005B751D">
        <w:rPr>
          <w:sz w:val="23"/>
          <w:szCs w:val="23"/>
        </w:rPr>
        <w:t>, decorram de caso fortuito ou força maior, estendendo-se essa responsabilidade até a assinatura do “Termo de Recebimento Definitivo dos Bens” e a integral liquidação de indenização acaso devida a terceiros.</w:t>
      </w:r>
    </w:p>
    <w:p w14:paraId="26EB05C8" w14:textId="77777777" w:rsidR="00682A3B" w:rsidRPr="005B751D" w:rsidRDefault="00682A3B" w:rsidP="00682A3B">
      <w:pPr>
        <w:tabs>
          <w:tab w:val="left" w:pos="284"/>
        </w:tabs>
        <w:jc w:val="both"/>
        <w:rPr>
          <w:sz w:val="23"/>
          <w:szCs w:val="23"/>
        </w:rPr>
      </w:pPr>
    </w:p>
    <w:p w14:paraId="214997E2" w14:textId="3C29D14D" w:rsidR="00682A3B" w:rsidRPr="005B751D" w:rsidRDefault="00493397" w:rsidP="00682A3B">
      <w:pPr>
        <w:pStyle w:val="Corpodetexto"/>
        <w:jc w:val="left"/>
        <w:rPr>
          <w:i w:val="0"/>
          <w:sz w:val="23"/>
          <w:szCs w:val="23"/>
        </w:rPr>
      </w:pPr>
      <w:r w:rsidRPr="005B751D">
        <w:rPr>
          <w:b w:val="0"/>
          <w:bCs/>
          <w:i w:val="0"/>
          <w:sz w:val="23"/>
          <w:szCs w:val="23"/>
        </w:rPr>
        <w:t>4</w:t>
      </w:r>
      <w:r w:rsidR="00682A3B" w:rsidRPr="005B751D">
        <w:rPr>
          <w:b w:val="0"/>
          <w:bCs/>
          <w:i w:val="0"/>
          <w:sz w:val="23"/>
          <w:szCs w:val="23"/>
        </w:rPr>
        <w:t>.2.</w:t>
      </w:r>
      <w:r w:rsidR="00682A3B" w:rsidRPr="005B751D">
        <w:rPr>
          <w:i w:val="0"/>
          <w:sz w:val="23"/>
          <w:szCs w:val="23"/>
        </w:rPr>
        <w:t xml:space="preserve"> DA CONTRATANTE:</w:t>
      </w:r>
    </w:p>
    <w:p w14:paraId="1F5484DB" w14:textId="77777777" w:rsidR="00682A3B" w:rsidRPr="005B751D" w:rsidRDefault="00682A3B" w:rsidP="00682A3B">
      <w:pPr>
        <w:tabs>
          <w:tab w:val="left" w:pos="284"/>
        </w:tabs>
        <w:jc w:val="both"/>
        <w:rPr>
          <w:sz w:val="23"/>
          <w:szCs w:val="23"/>
        </w:rPr>
      </w:pPr>
    </w:p>
    <w:p w14:paraId="02F93CAE" w14:textId="0C9BFDE2" w:rsidR="0048529E" w:rsidRPr="005B751D" w:rsidRDefault="00493397" w:rsidP="00682A3B">
      <w:pPr>
        <w:tabs>
          <w:tab w:val="left" w:pos="284"/>
        </w:tabs>
        <w:jc w:val="both"/>
        <w:rPr>
          <w:sz w:val="23"/>
          <w:szCs w:val="23"/>
        </w:rPr>
      </w:pPr>
      <w:r w:rsidRPr="005B751D">
        <w:rPr>
          <w:sz w:val="23"/>
          <w:szCs w:val="23"/>
        </w:rPr>
        <w:t>4</w:t>
      </w:r>
      <w:r w:rsidR="00682A3B" w:rsidRPr="005B751D">
        <w:rPr>
          <w:sz w:val="23"/>
          <w:szCs w:val="23"/>
        </w:rPr>
        <w:t xml:space="preserve">.2.1. A </w:t>
      </w:r>
      <w:r w:rsidR="00682A3B" w:rsidRPr="005B751D">
        <w:rPr>
          <w:b/>
          <w:bCs/>
          <w:sz w:val="23"/>
          <w:szCs w:val="23"/>
        </w:rPr>
        <w:t>CONTRATANTE</w:t>
      </w:r>
      <w:r w:rsidR="00682A3B" w:rsidRPr="005B751D">
        <w:rPr>
          <w:sz w:val="23"/>
          <w:szCs w:val="23"/>
        </w:rPr>
        <w:t xml:space="preserve"> obriga-se</w:t>
      </w:r>
      <w:r w:rsidR="0048529E" w:rsidRPr="005B751D">
        <w:rPr>
          <w:sz w:val="23"/>
          <w:szCs w:val="23"/>
        </w:rPr>
        <w:t xml:space="preserve"> além das obrigações previstas no Anexo I – Termo de Referência, os seguintes:</w:t>
      </w:r>
    </w:p>
    <w:p w14:paraId="539D671F" w14:textId="77777777" w:rsidR="0048529E" w:rsidRPr="005B751D" w:rsidRDefault="0048529E" w:rsidP="00682A3B">
      <w:pPr>
        <w:tabs>
          <w:tab w:val="left" w:pos="284"/>
        </w:tabs>
        <w:jc w:val="both"/>
        <w:rPr>
          <w:sz w:val="23"/>
          <w:szCs w:val="23"/>
        </w:rPr>
      </w:pPr>
    </w:p>
    <w:p w14:paraId="0879918A" w14:textId="6647CF15" w:rsidR="00682A3B" w:rsidRPr="005B751D" w:rsidRDefault="0048529E" w:rsidP="00682A3B">
      <w:pPr>
        <w:tabs>
          <w:tab w:val="left" w:pos="284"/>
        </w:tabs>
        <w:jc w:val="both"/>
        <w:rPr>
          <w:sz w:val="23"/>
          <w:szCs w:val="23"/>
        </w:rPr>
      </w:pPr>
      <w:r w:rsidRPr="005B751D">
        <w:rPr>
          <w:sz w:val="23"/>
          <w:szCs w:val="23"/>
        </w:rPr>
        <w:t>4.2.1.1.</w:t>
      </w:r>
      <w:r w:rsidR="00682A3B" w:rsidRPr="005B751D">
        <w:rPr>
          <w:sz w:val="23"/>
          <w:szCs w:val="23"/>
        </w:rPr>
        <w:t xml:space="preserve"> propiciar todas as facilidades indispensáveis à boa realização do objeto deste instrumento.</w:t>
      </w:r>
    </w:p>
    <w:p w14:paraId="3AD115A7" w14:textId="77777777" w:rsidR="00682A3B" w:rsidRPr="005B751D" w:rsidRDefault="00682A3B" w:rsidP="00682A3B">
      <w:pPr>
        <w:tabs>
          <w:tab w:val="left" w:pos="284"/>
        </w:tabs>
        <w:jc w:val="both"/>
        <w:rPr>
          <w:sz w:val="23"/>
          <w:szCs w:val="23"/>
        </w:rPr>
      </w:pPr>
    </w:p>
    <w:p w14:paraId="02387C31" w14:textId="188337A4" w:rsidR="00682A3B" w:rsidRPr="005B751D" w:rsidRDefault="00493397" w:rsidP="00682A3B">
      <w:pPr>
        <w:tabs>
          <w:tab w:val="left" w:pos="284"/>
        </w:tabs>
        <w:jc w:val="both"/>
        <w:rPr>
          <w:b/>
          <w:bCs/>
          <w:sz w:val="23"/>
          <w:szCs w:val="23"/>
        </w:rPr>
      </w:pPr>
      <w:r w:rsidRPr="005B751D">
        <w:rPr>
          <w:sz w:val="23"/>
          <w:szCs w:val="23"/>
        </w:rPr>
        <w:t>4</w:t>
      </w:r>
      <w:r w:rsidR="00682A3B" w:rsidRPr="005B751D">
        <w:rPr>
          <w:sz w:val="23"/>
          <w:szCs w:val="23"/>
        </w:rPr>
        <w:t>.2.</w:t>
      </w:r>
      <w:r w:rsidR="0048529E" w:rsidRPr="005B751D">
        <w:rPr>
          <w:sz w:val="23"/>
          <w:szCs w:val="23"/>
        </w:rPr>
        <w:t>1.</w:t>
      </w:r>
      <w:r w:rsidR="00682A3B" w:rsidRPr="005B751D">
        <w:rPr>
          <w:sz w:val="23"/>
          <w:szCs w:val="23"/>
        </w:rPr>
        <w:t xml:space="preserve">2. A </w:t>
      </w:r>
      <w:r w:rsidR="00682A3B" w:rsidRPr="005B751D">
        <w:rPr>
          <w:b/>
          <w:bCs/>
          <w:sz w:val="23"/>
          <w:szCs w:val="23"/>
        </w:rPr>
        <w:t>CONTRATANTE</w:t>
      </w:r>
      <w:r w:rsidR="00682A3B" w:rsidRPr="005B751D">
        <w:rPr>
          <w:sz w:val="23"/>
          <w:szCs w:val="23"/>
        </w:rPr>
        <w:t xml:space="preserve"> obriga-se, ainda, a efetuar pontualmente os pagamentos referentes aos serviços efetuados pela </w:t>
      </w:r>
      <w:r w:rsidR="00682A3B" w:rsidRPr="005B751D">
        <w:rPr>
          <w:b/>
          <w:bCs/>
          <w:sz w:val="23"/>
          <w:szCs w:val="23"/>
        </w:rPr>
        <w:t>CONTRATADA.</w:t>
      </w:r>
    </w:p>
    <w:p w14:paraId="4C011315" w14:textId="77777777" w:rsidR="00682A3B" w:rsidRPr="005B751D" w:rsidRDefault="00682A3B" w:rsidP="00682A3B">
      <w:pPr>
        <w:pStyle w:val="Corpodetexto"/>
        <w:jc w:val="both"/>
        <w:rPr>
          <w:b w:val="0"/>
          <w:i w:val="0"/>
          <w:sz w:val="23"/>
          <w:szCs w:val="23"/>
        </w:rPr>
      </w:pPr>
    </w:p>
    <w:p w14:paraId="6045D7B5" w14:textId="57676DB0" w:rsidR="00682A3B" w:rsidRPr="005B751D" w:rsidRDefault="00493397" w:rsidP="00682A3B">
      <w:pPr>
        <w:jc w:val="both"/>
        <w:rPr>
          <w:b/>
          <w:sz w:val="23"/>
          <w:szCs w:val="23"/>
        </w:rPr>
      </w:pPr>
      <w:r w:rsidRPr="005B751D">
        <w:rPr>
          <w:sz w:val="23"/>
          <w:szCs w:val="23"/>
        </w:rPr>
        <w:lastRenderedPageBreak/>
        <w:t>4</w:t>
      </w:r>
      <w:r w:rsidR="00682A3B" w:rsidRPr="005B751D">
        <w:rPr>
          <w:sz w:val="23"/>
          <w:szCs w:val="23"/>
        </w:rPr>
        <w:t>.2.</w:t>
      </w:r>
      <w:r w:rsidR="0048529E" w:rsidRPr="005B751D">
        <w:rPr>
          <w:sz w:val="23"/>
          <w:szCs w:val="23"/>
        </w:rPr>
        <w:t>1.</w:t>
      </w:r>
      <w:r w:rsidR="00682A3B" w:rsidRPr="005B751D">
        <w:rPr>
          <w:sz w:val="23"/>
          <w:szCs w:val="23"/>
        </w:rPr>
        <w:t>3. A execução do objeto será acompanhada, controlada, fiscalizada e avaliada pelo gestor</w:t>
      </w:r>
      <w:r w:rsidR="008A3C00" w:rsidRPr="005B751D">
        <w:rPr>
          <w:sz w:val="23"/>
          <w:szCs w:val="23"/>
        </w:rPr>
        <w:t xml:space="preserve"> e fiscal </w:t>
      </w:r>
      <w:r w:rsidR="00682A3B" w:rsidRPr="005B751D">
        <w:rPr>
          <w:sz w:val="23"/>
          <w:szCs w:val="23"/>
        </w:rPr>
        <w:t xml:space="preserve">do contrato da </w:t>
      </w:r>
      <w:r w:rsidR="00682A3B" w:rsidRPr="005B751D">
        <w:rPr>
          <w:b/>
          <w:sz w:val="23"/>
          <w:szCs w:val="23"/>
        </w:rPr>
        <w:t>CONTRATANTE.</w:t>
      </w:r>
    </w:p>
    <w:p w14:paraId="72712BBE" w14:textId="77777777" w:rsidR="00682A3B" w:rsidRPr="005B751D" w:rsidRDefault="00682A3B" w:rsidP="00682A3B">
      <w:pPr>
        <w:pStyle w:val="Default"/>
        <w:jc w:val="both"/>
        <w:rPr>
          <w:rFonts w:ascii="Times New Roman" w:hAnsi="Times New Roman" w:cs="Times New Roman"/>
          <w:color w:val="auto"/>
          <w:sz w:val="23"/>
          <w:szCs w:val="23"/>
        </w:rPr>
      </w:pPr>
    </w:p>
    <w:p w14:paraId="7AA814ED" w14:textId="51B1C437" w:rsidR="00682A3B" w:rsidRPr="005B751D" w:rsidRDefault="00493397" w:rsidP="00682A3B">
      <w:pPr>
        <w:jc w:val="both"/>
        <w:rPr>
          <w:sz w:val="23"/>
          <w:szCs w:val="23"/>
        </w:rPr>
      </w:pPr>
      <w:r w:rsidRPr="005B751D">
        <w:rPr>
          <w:sz w:val="23"/>
          <w:szCs w:val="23"/>
        </w:rPr>
        <w:t>4</w:t>
      </w:r>
      <w:r w:rsidR="00682A3B" w:rsidRPr="005B751D">
        <w:rPr>
          <w:sz w:val="23"/>
          <w:szCs w:val="23"/>
        </w:rPr>
        <w:t>.2.</w:t>
      </w:r>
      <w:r w:rsidR="0048529E" w:rsidRPr="005B751D">
        <w:rPr>
          <w:sz w:val="23"/>
          <w:szCs w:val="23"/>
        </w:rPr>
        <w:t>1.</w:t>
      </w:r>
      <w:r w:rsidR="00682A3B" w:rsidRPr="005B751D">
        <w:rPr>
          <w:sz w:val="23"/>
          <w:szCs w:val="23"/>
        </w:rPr>
        <w:t>4. O recebimento definitivo somente se efetivará com a atestação pelo gestor do contrato</w:t>
      </w:r>
      <w:r w:rsidR="008A3C00" w:rsidRPr="005B751D">
        <w:rPr>
          <w:sz w:val="23"/>
          <w:szCs w:val="23"/>
        </w:rPr>
        <w:t xml:space="preserve"> e do fiscal do contrato</w:t>
      </w:r>
      <w:r w:rsidR="00682A3B" w:rsidRPr="005B751D">
        <w:rPr>
          <w:sz w:val="23"/>
          <w:szCs w:val="23"/>
        </w:rPr>
        <w:t xml:space="preserve">, de que os mesmos atendem a todas as exigências contidas no edital que gerou a presente avença e de que foram cumpridas todas as demais obrigações previstas no contrato. </w:t>
      </w:r>
    </w:p>
    <w:p w14:paraId="5C35361F" w14:textId="77777777" w:rsidR="0048529E" w:rsidRPr="005B751D" w:rsidRDefault="0048529E" w:rsidP="0048529E">
      <w:pPr>
        <w:jc w:val="both"/>
        <w:rPr>
          <w:sz w:val="23"/>
          <w:szCs w:val="23"/>
        </w:rPr>
      </w:pPr>
    </w:p>
    <w:p w14:paraId="7BCB8D9C" w14:textId="2308CB47" w:rsidR="00682A3B" w:rsidRPr="005B751D" w:rsidRDefault="00682A3B" w:rsidP="00682A3B">
      <w:pPr>
        <w:jc w:val="both"/>
        <w:rPr>
          <w:b/>
          <w:bCs/>
          <w:sz w:val="23"/>
          <w:szCs w:val="23"/>
        </w:rPr>
      </w:pPr>
      <w:r w:rsidRPr="005B751D">
        <w:rPr>
          <w:b/>
          <w:bCs/>
          <w:sz w:val="23"/>
          <w:szCs w:val="23"/>
        </w:rPr>
        <w:t xml:space="preserve">CLÁUSULA </w:t>
      </w:r>
      <w:r w:rsidR="0048529E" w:rsidRPr="005B751D">
        <w:rPr>
          <w:b/>
          <w:bCs/>
          <w:sz w:val="23"/>
          <w:szCs w:val="23"/>
        </w:rPr>
        <w:t>QUINTA</w:t>
      </w:r>
      <w:r w:rsidRPr="005B751D">
        <w:rPr>
          <w:b/>
          <w:bCs/>
          <w:sz w:val="23"/>
          <w:szCs w:val="23"/>
        </w:rPr>
        <w:t xml:space="preserve"> - DOS PRAZOS DE EXECUÇÃO, VIGÊNCIA CONTRATUAL E REAJUSTE</w:t>
      </w:r>
    </w:p>
    <w:p w14:paraId="4B048C9D" w14:textId="77777777" w:rsidR="00682A3B" w:rsidRPr="005B751D" w:rsidRDefault="00682A3B" w:rsidP="00682A3B">
      <w:pPr>
        <w:pStyle w:val="Corpodetexto"/>
        <w:tabs>
          <w:tab w:val="decimal" w:pos="0"/>
          <w:tab w:val="left" w:pos="540"/>
          <w:tab w:val="left" w:pos="900"/>
        </w:tabs>
        <w:rPr>
          <w:sz w:val="23"/>
          <w:szCs w:val="23"/>
        </w:rPr>
      </w:pPr>
    </w:p>
    <w:p w14:paraId="08932F17" w14:textId="048F5287" w:rsidR="00682A3B" w:rsidRPr="005B751D" w:rsidRDefault="0048529E" w:rsidP="00682A3B">
      <w:pPr>
        <w:pStyle w:val="Corpodetexto"/>
        <w:tabs>
          <w:tab w:val="decimal" w:pos="0"/>
          <w:tab w:val="left" w:pos="540"/>
          <w:tab w:val="left" w:pos="900"/>
        </w:tabs>
        <w:jc w:val="both"/>
        <w:rPr>
          <w:b w:val="0"/>
          <w:i w:val="0"/>
          <w:sz w:val="23"/>
          <w:szCs w:val="23"/>
        </w:rPr>
      </w:pPr>
      <w:r w:rsidRPr="005B751D">
        <w:rPr>
          <w:b w:val="0"/>
          <w:i w:val="0"/>
          <w:sz w:val="23"/>
          <w:szCs w:val="23"/>
        </w:rPr>
        <w:t>5</w:t>
      </w:r>
      <w:r w:rsidR="00682A3B" w:rsidRPr="005B751D">
        <w:rPr>
          <w:b w:val="0"/>
          <w:i w:val="0"/>
          <w:sz w:val="23"/>
          <w:szCs w:val="23"/>
        </w:rPr>
        <w:t xml:space="preserve">.1. O prazo da execução pela </w:t>
      </w:r>
      <w:r w:rsidR="00682A3B" w:rsidRPr="005B751D">
        <w:rPr>
          <w:i w:val="0"/>
          <w:sz w:val="23"/>
          <w:szCs w:val="23"/>
        </w:rPr>
        <w:t>CONTRATADA</w:t>
      </w:r>
      <w:r w:rsidR="00682A3B" w:rsidRPr="005B751D">
        <w:rPr>
          <w:b w:val="0"/>
          <w:i w:val="0"/>
          <w:sz w:val="23"/>
          <w:szCs w:val="23"/>
        </w:rPr>
        <w:t xml:space="preserve"> é </w:t>
      </w:r>
      <w:r w:rsidRPr="005B751D">
        <w:rPr>
          <w:b w:val="0"/>
          <w:i w:val="0"/>
          <w:sz w:val="23"/>
          <w:szCs w:val="23"/>
        </w:rPr>
        <w:t>45</w:t>
      </w:r>
      <w:r w:rsidR="00682A3B" w:rsidRPr="005B751D">
        <w:rPr>
          <w:b w:val="0"/>
          <w:i w:val="0"/>
          <w:sz w:val="23"/>
          <w:szCs w:val="23"/>
        </w:rPr>
        <w:t xml:space="preserve"> (</w:t>
      </w:r>
      <w:r w:rsidRPr="005B751D">
        <w:rPr>
          <w:b w:val="0"/>
          <w:i w:val="0"/>
          <w:sz w:val="23"/>
          <w:szCs w:val="23"/>
        </w:rPr>
        <w:t>quarenta e cinco)</w:t>
      </w:r>
      <w:r w:rsidR="00682A3B" w:rsidRPr="005B751D">
        <w:rPr>
          <w:b w:val="0"/>
          <w:i w:val="0"/>
          <w:sz w:val="23"/>
          <w:szCs w:val="23"/>
        </w:rPr>
        <w:t>, contados da data definida da Ordem de Fornecimento/Serviço, podendo ser prorrogado nos termos da lei mediante termo aditivo competente.</w:t>
      </w:r>
    </w:p>
    <w:p w14:paraId="118246D9" w14:textId="77777777" w:rsidR="00682A3B" w:rsidRPr="005B751D" w:rsidRDefault="00682A3B" w:rsidP="00682A3B">
      <w:pPr>
        <w:pStyle w:val="Corpodetexto"/>
        <w:tabs>
          <w:tab w:val="decimal" w:pos="0"/>
          <w:tab w:val="left" w:pos="540"/>
          <w:tab w:val="left" w:pos="900"/>
        </w:tabs>
        <w:jc w:val="both"/>
        <w:rPr>
          <w:b w:val="0"/>
          <w:i w:val="0"/>
          <w:sz w:val="23"/>
          <w:szCs w:val="23"/>
        </w:rPr>
      </w:pPr>
    </w:p>
    <w:p w14:paraId="4DE49CDE" w14:textId="2F65A202" w:rsidR="00682A3B" w:rsidRPr="005B751D" w:rsidRDefault="004A2339" w:rsidP="00682A3B">
      <w:pPr>
        <w:pStyle w:val="Corpodetexto"/>
        <w:tabs>
          <w:tab w:val="decimal" w:pos="0"/>
          <w:tab w:val="left" w:pos="540"/>
          <w:tab w:val="left" w:pos="900"/>
        </w:tabs>
        <w:jc w:val="both"/>
        <w:rPr>
          <w:b w:val="0"/>
          <w:i w:val="0"/>
          <w:sz w:val="23"/>
          <w:szCs w:val="23"/>
        </w:rPr>
      </w:pPr>
      <w:r w:rsidRPr="005B751D">
        <w:rPr>
          <w:b w:val="0"/>
          <w:bCs/>
          <w:i w:val="0"/>
          <w:iCs/>
          <w:sz w:val="23"/>
          <w:szCs w:val="23"/>
        </w:rPr>
        <w:t>5</w:t>
      </w:r>
      <w:r w:rsidR="00682A3B" w:rsidRPr="005B751D">
        <w:rPr>
          <w:b w:val="0"/>
          <w:bCs/>
          <w:i w:val="0"/>
          <w:iCs/>
          <w:sz w:val="23"/>
          <w:szCs w:val="23"/>
        </w:rPr>
        <w:t xml:space="preserve">.2. O presente contrato tem a vigência de 90 (noventa) dias, </w:t>
      </w:r>
      <w:r w:rsidR="00682A3B" w:rsidRPr="005B751D">
        <w:rPr>
          <w:b w:val="0"/>
          <w:i w:val="0"/>
          <w:sz w:val="23"/>
          <w:szCs w:val="23"/>
        </w:rPr>
        <w:t>contados da assinatura do presente termo, podendo ser prorrogado nos termos da lei mediante termo aditivo competente.</w:t>
      </w:r>
    </w:p>
    <w:p w14:paraId="5662C6AA" w14:textId="77777777" w:rsidR="00682A3B" w:rsidRPr="005B751D" w:rsidRDefault="00682A3B" w:rsidP="00682A3B">
      <w:pPr>
        <w:pStyle w:val="Corpodetexto"/>
        <w:tabs>
          <w:tab w:val="decimal" w:pos="0"/>
          <w:tab w:val="left" w:pos="540"/>
          <w:tab w:val="left" w:pos="900"/>
        </w:tabs>
        <w:jc w:val="both"/>
        <w:rPr>
          <w:b w:val="0"/>
          <w:i w:val="0"/>
          <w:sz w:val="23"/>
          <w:szCs w:val="23"/>
        </w:rPr>
      </w:pPr>
    </w:p>
    <w:p w14:paraId="266C55AE" w14:textId="5ADCC3AD" w:rsidR="00682A3B" w:rsidRPr="005B751D" w:rsidRDefault="004A2339" w:rsidP="00682A3B">
      <w:pPr>
        <w:pStyle w:val="Corpodetexto"/>
        <w:tabs>
          <w:tab w:val="decimal" w:pos="0"/>
          <w:tab w:val="left" w:pos="540"/>
          <w:tab w:val="left" w:pos="900"/>
        </w:tabs>
        <w:jc w:val="both"/>
        <w:rPr>
          <w:b w:val="0"/>
          <w:i w:val="0"/>
          <w:sz w:val="23"/>
          <w:szCs w:val="23"/>
        </w:rPr>
      </w:pPr>
      <w:r w:rsidRPr="005B751D">
        <w:rPr>
          <w:b w:val="0"/>
          <w:bCs/>
          <w:i w:val="0"/>
          <w:sz w:val="23"/>
          <w:szCs w:val="23"/>
        </w:rPr>
        <w:t>5</w:t>
      </w:r>
      <w:r w:rsidR="00682A3B" w:rsidRPr="005B751D">
        <w:rPr>
          <w:b w:val="0"/>
          <w:bCs/>
          <w:i w:val="0"/>
          <w:sz w:val="23"/>
          <w:szCs w:val="23"/>
        </w:rPr>
        <w:t>.3</w:t>
      </w:r>
      <w:r w:rsidR="00682A3B" w:rsidRPr="005B751D">
        <w:rPr>
          <w:bCs/>
          <w:i w:val="0"/>
          <w:sz w:val="23"/>
          <w:szCs w:val="23"/>
        </w:rPr>
        <w:t>.</w:t>
      </w:r>
      <w:r w:rsidR="00682A3B" w:rsidRPr="005B751D">
        <w:rPr>
          <w:b w:val="0"/>
          <w:i w:val="0"/>
          <w:sz w:val="23"/>
          <w:szCs w:val="23"/>
        </w:rPr>
        <w:t xml:space="preserve"> O prazo de garantia do</w:t>
      </w:r>
      <w:r w:rsidR="0048529E" w:rsidRPr="005B751D">
        <w:rPr>
          <w:b w:val="0"/>
          <w:i w:val="0"/>
          <w:sz w:val="23"/>
          <w:szCs w:val="23"/>
        </w:rPr>
        <w:t xml:space="preserve"> objeto contratado é de 12 (doze) meses</w:t>
      </w:r>
      <w:r w:rsidR="00682A3B" w:rsidRPr="005B751D">
        <w:rPr>
          <w:b w:val="0"/>
          <w:i w:val="0"/>
          <w:sz w:val="23"/>
          <w:szCs w:val="23"/>
        </w:rPr>
        <w:t>, contados da emissão do Termo de Recebimento Definitivo.</w:t>
      </w:r>
    </w:p>
    <w:p w14:paraId="251FB999" w14:textId="77777777" w:rsidR="00682A3B" w:rsidRPr="005B751D" w:rsidRDefault="00682A3B" w:rsidP="00682A3B">
      <w:pPr>
        <w:pStyle w:val="Corpodetexto"/>
        <w:tabs>
          <w:tab w:val="decimal" w:pos="0"/>
          <w:tab w:val="left" w:pos="540"/>
          <w:tab w:val="left" w:pos="900"/>
        </w:tabs>
        <w:jc w:val="both"/>
        <w:rPr>
          <w:b w:val="0"/>
          <w:i w:val="0"/>
          <w:sz w:val="23"/>
          <w:szCs w:val="23"/>
        </w:rPr>
      </w:pPr>
    </w:p>
    <w:p w14:paraId="4D1FDDB3" w14:textId="688CA9E2" w:rsidR="00682A3B" w:rsidRPr="005B751D" w:rsidRDefault="00682A3B" w:rsidP="00682A3B">
      <w:pPr>
        <w:jc w:val="both"/>
        <w:rPr>
          <w:b/>
          <w:sz w:val="23"/>
          <w:szCs w:val="23"/>
        </w:rPr>
      </w:pPr>
      <w:r w:rsidRPr="005B751D">
        <w:rPr>
          <w:b/>
          <w:sz w:val="23"/>
          <w:szCs w:val="23"/>
        </w:rPr>
        <w:t>CLÁUSULA S</w:t>
      </w:r>
      <w:r w:rsidR="004A2339" w:rsidRPr="005B751D">
        <w:rPr>
          <w:b/>
          <w:sz w:val="23"/>
          <w:szCs w:val="23"/>
        </w:rPr>
        <w:t>EXT</w:t>
      </w:r>
      <w:r w:rsidR="00A96114">
        <w:rPr>
          <w:b/>
          <w:sz w:val="23"/>
          <w:szCs w:val="23"/>
        </w:rPr>
        <w:t>A</w:t>
      </w:r>
      <w:r w:rsidRPr="005B751D">
        <w:rPr>
          <w:b/>
          <w:sz w:val="23"/>
          <w:szCs w:val="23"/>
        </w:rPr>
        <w:t xml:space="preserve">– </w:t>
      </w:r>
      <w:r w:rsidR="00600D4E" w:rsidRPr="005B751D">
        <w:rPr>
          <w:b/>
          <w:sz w:val="23"/>
          <w:szCs w:val="23"/>
        </w:rPr>
        <w:t xml:space="preserve">DA FISCALIZAÇÃO </w:t>
      </w:r>
      <w:r w:rsidRPr="005B751D">
        <w:rPr>
          <w:b/>
          <w:sz w:val="23"/>
          <w:szCs w:val="23"/>
        </w:rPr>
        <w:t xml:space="preserve">  </w:t>
      </w:r>
    </w:p>
    <w:p w14:paraId="5A8901EE" w14:textId="25F467F3" w:rsidR="00682A3B" w:rsidRPr="005B751D" w:rsidRDefault="00682A3B" w:rsidP="00682A3B">
      <w:pPr>
        <w:pStyle w:val="NELSON"/>
        <w:rPr>
          <w:rFonts w:ascii="Times New Roman" w:hAnsi="Times New Roman"/>
          <w:snapToGrid/>
          <w:sz w:val="23"/>
          <w:szCs w:val="23"/>
        </w:rPr>
      </w:pPr>
    </w:p>
    <w:p w14:paraId="0D2DE13E" w14:textId="78A56FAB" w:rsidR="00493397" w:rsidRPr="005B751D" w:rsidRDefault="004A2339" w:rsidP="00493397">
      <w:pPr>
        <w:jc w:val="both"/>
        <w:rPr>
          <w:sz w:val="23"/>
          <w:szCs w:val="23"/>
        </w:rPr>
      </w:pPr>
      <w:r w:rsidRPr="005B751D">
        <w:rPr>
          <w:b/>
          <w:sz w:val="23"/>
          <w:szCs w:val="23"/>
        </w:rPr>
        <w:t>6</w:t>
      </w:r>
      <w:r w:rsidR="00493397" w:rsidRPr="005B751D">
        <w:rPr>
          <w:b/>
          <w:sz w:val="23"/>
          <w:szCs w:val="23"/>
        </w:rPr>
        <w:t xml:space="preserve">.1. </w:t>
      </w:r>
      <w:r w:rsidR="00493397" w:rsidRPr="005B751D">
        <w:rPr>
          <w:sz w:val="23"/>
          <w:szCs w:val="23"/>
        </w:rPr>
        <w:t xml:space="preserve">A </w:t>
      </w:r>
      <w:r w:rsidR="00493397" w:rsidRPr="005B751D">
        <w:rPr>
          <w:b/>
          <w:sz w:val="23"/>
          <w:szCs w:val="23"/>
        </w:rPr>
        <w:t>CONTRATANTE</w:t>
      </w:r>
      <w:r w:rsidR="00493397" w:rsidRPr="005B751D">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3426D23A" w14:textId="77777777" w:rsidR="00493397" w:rsidRPr="005B751D" w:rsidRDefault="00493397" w:rsidP="00493397">
      <w:pPr>
        <w:jc w:val="both"/>
        <w:rPr>
          <w:sz w:val="23"/>
          <w:szCs w:val="23"/>
        </w:rPr>
      </w:pPr>
    </w:p>
    <w:p w14:paraId="505BD895" w14:textId="5DBC16BC" w:rsidR="00493397" w:rsidRPr="005B751D" w:rsidRDefault="004A2339" w:rsidP="00493397">
      <w:pPr>
        <w:jc w:val="both"/>
        <w:rPr>
          <w:sz w:val="23"/>
          <w:szCs w:val="23"/>
        </w:rPr>
      </w:pPr>
      <w:r w:rsidRPr="005B751D">
        <w:rPr>
          <w:b/>
          <w:sz w:val="23"/>
          <w:szCs w:val="23"/>
        </w:rPr>
        <w:t>6</w:t>
      </w:r>
      <w:r w:rsidR="00493397" w:rsidRPr="005B751D">
        <w:rPr>
          <w:b/>
          <w:sz w:val="23"/>
          <w:szCs w:val="23"/>
        </w:rPr>
        <w:t xml:space="preserve">.2. </w:t>
      </w:r>
      <w:r w:rsidR="00493397" w:rsidRPr="005B751D">
        <w:rPr>
          <w:sz w:val="23"/>
          <w:szCs w:val="23"/>
        </w:rPr>
        <w:t xml:space="preserve">A fiscalização, por parte da </w:t>
      </w:r>
      <w:r w:rsidR="00493397" w:rsidRPr="005B751D">
        <w:rPr>
          <w:b/>
          <w:sz w:val="23"/>
          <w:szCs w:val="23"/>
        </w:rPr>
        <w:t>CONTRATANTE</w:t>
      </w:r>
      <w:r w:rsidR="00493397" w:rsidRPr="005B751D">
        <w:rPr>
          <w:sz w:val="23"/>
          <w:szCs w:val="23"/>
        </w:rPr>
        <w:t xml:space="preserve">, não eximirá a </w:t>
      </w:r>
      <w:r w:rsidR="00493397" w:rsidRPr="005B751D">
        <w:rPr>
          <w:b/>
          <w:sz w:val="23"/>
          <w:szCs w:val="23"/>
        </w:rPr>
        <w:t>CONTRATADA</w:t>
      </w:r>
      <w:r w:rsidR="00493397" w:rsidRPr="005B751D">
        <w:rPr>
          <w:sz w:val="23"/>
          <w:szCs w:val="23"/>
        </w:rPr>
        <w:t xml:space="preserve"> das responsabilidades previstas na legislação civil e por danos que vier causar à </w:t>
      </w:r>
      <w:r w:rsidR="00493397" w:rsidRPr="005B751D">
        <w:rPr>
          <w:b/>
          <w:sz w:val="23"/>
          <w:szCs w:val="23"/>
        </w:rPr>
        <w:t>CONTRATANTE</w:t>
      </w:r>
      <w:r w:rsidR="00493397" w:rsidRPr="005B751D">
        <w:rPr>
          <w:sz w:val="23"/>
          <w:szCs w:val="23"/>
        </w:rPr>
        <w:t xml:space="preserve"> ou a terceiros, seja por seus atos, de seus funcionários ou prepostos, decorrentes de sua culpa ou dolo na execução do contrato.</w:t>
      </w:r>
    </w:p>
    <w:p w14:paraId="6E9099FA" w14:textId="77777777" w:rsidR="00493397" w:rsidRPr="005B751D" w:rsidRDefault="00493397" w:rsidP="00493397">
      <w:pPr>
        <w:jc w:val="both"/>
        <w:rPr>
          <w:b/>
          <w:sz w:val="23"/>
          <w:szCs w:val="23"/>
        </w:rPr>
      </w:pPr>
    </w:p>
    <w:p w14:paraId="3C700175" w14:textId="6F807C1B" w:rsidR="00493397" w:rsidRPr="005B751D" w:rsidRDefault="004A2339" w:rsidP="00493397">
      <w:pPr>
        <w:jc w:val="both"/>
        <w:rPr>
          <w:sz w:val="23"/>
          <w:szCs w:val="23"/>
        </w:rPr>
      </w:pPr>
      <w:r w:rsidRPr="005B751D">
        <w:rPr>
          <w:b/>
          <w:sz w:val="23"/>
          <w:szCs w:val="23"/>
        </w:rPr>
        <w:t>6</w:t>
      </w:r>
      <w:r w:rsidR="00493397" w:rsidRPr="005B751D">
        <w:rPr>
          <w:b/>
          <w:sz w:val="23"/>
          <w:szCs w:val="23"/>
        </w:rPr>
        <w:t>.3.</w:t>
      </w:r>
      <w:r w:rsidR="00493397" w:rsidRPr="005B751D">
        <w:rPr>
          <w:sz w:val="23"/>
          <w:szCs w:val="23"/>
        </w:rPr>
        <w:t xml:space="preserve"> Havendo qualquer falha na execução do fornecimento que estejam em desacordo com as normas, a </w:t>
      </w:r>
      <w:r w:rsidR="00493397" w:rsidRPr="005B751D">
        <w:rPr>
          <w:b/>
          <w:sz w:val="23"/>
          <w:szCs w:val="23"/>
        </w:rPr>
        <w:t>CONTRATADA</w:t>
      </w:r>
      <w:r w:rsidR="00493397" w:rsidRPr="005B751D">
        <w:rPr>
          <w:sz w:val="23"/>
          <w:szCs w:val="23"/>
        </w:rPr>
        <w:t xml:space="preserve"> será notificada para que os regularize, sob pena de aplicação das penalidades previstas neste termo.</w:t>
      </w:r>
    </w:p>
    <w:p w14:paraId="2FF4C63D" w14:textId="77777777" w:rsidR="00493397" w:rsidRPr="005B751D" w:rsidRDefault="00493397" w:rsidP="00493397">
      <w:pPr>
        <w:jc w:val="both"/>
        <w:rPr>
          <w:b/>
          <w:sz w:val="23"/>
          <w:szCs w:val="23"/>
        </w:rPr>
      </w:pPr>
    </w:p>
    <w:p w14:paraId="5C65D8BE" w14:textId="641AB555" w:rsidR="00493397" w:rsidRPr="005B751D" w:rsidRDefault="004A2339" w:rsidP="00493397">
      <w:pPr>
        <w:jc w:val="both"/>
        <w:rPr>
          <w:sz w:val="23"/>
          <w:szCs w:val="23"/>
        </w:rPr>
      </w:pPr>
      <w:r w:rsidRPr="005B751D">
        <w:rPr>
          <w:b/>
          <w:sz w:val="23"/>
          <w:szCs w:val="23"/>
        </w:rPr>
        <w:t>6</w:t>
      </w:r>
      <w:r w:rsidR="00493397" w:rsidRPr="005B751D">
        <w:rPr>
          <w:b/>
          <w:sz w:val="23"/>
          <w:szCs w:val="23"/>
        </w:rPr>
        <w:t xml:space="preserve">.4. </w:t>
      </w:r>
      <w:r w:rsidR="00493397" w:rsidRPr="005B751D">
        <w:rPr>
          <w:sz w:val="23"/>
          <w:szCs w:val="23"/>
        </w:rPr>
        <w:t xml:space="preserve">Verificado o não cumprimento das correções apontadas conforme subitem acima, a </w:t>
      </w:r>
      <w:r w:rsidR="00493397" w:rsidRPr="005B751D">
        <w:rPr>
          <w:b/>
          <w:sz w:val="23"/>
          <w:szCs w:val="23"/>
        </w:rPr>
        <w:t xml:space="preserve">CONTRATANTE </w:t>
      </w:r>
      <w:r w:rsidR="00493397" w:rsidRPr="005B751D">
        <w:rPr>
          <w:sz w:val="23"/>
          <w:szCs w:val="23"/>
        </w:rPr>
        <w:t>poderá ajuizar a competente ação de perdas e danos, sem prejuízo das penalidades previstas.</w:t>
      </w:r>
    </w:p>
    <w:p w14:paraId="4A38CEE9" w14:textId="77777777" w:rsidR="00493397" w:rsidRPr="005B751D" w:rsidRDefault="00493397" w:rsidP="00493397">
      <w:pPr>
        <w:jc w:val="both"/>
        <w:rPr>
          <w:sz w:val="23"/>
          <w:szCs w:val="23"/>
        </w:rPr>
      </w:pPr>
    </w:p>
    <w:p w14:paraId="00668AFA" w14:textId="20B7A150" w:rsidR="00493397" w:rsidRPr="005B751D" w:rsidRDefault="004A2339" w:rsidP="00493397">
      <w:pPr>
        <w:jc w:val="both"/>
        <w:rPr>
          <w:sz w:val="23"/>
          <w:szCs w:val="23"/>
        </w:rPr>
      </w:pPr>
      <w:r w:rsidRPr="005B751D">
        <w:rPr>
          <w:b/>
          <w:sz w:val="23"/>
          <w:szCs w:val="23"/>
        </w:rPr>
        <w:t>6</w:t>
      </w:r>
      <w:r w:rsidR="00493397" w:rsidRPr="005B751D">
        <w:rPr>
          <w:b/>
          <w:sz w:val="23"/>
          <w:szCs w:val="23"/>
        </w:rPr>
        <w:t>.5.</w:t>
      </w:r>
      <w:r w:rsidR="00493397" w:rsidRPr="005B751D">
        <w:rPr>
          <w:sz w:val="23"/>
          <w:szCs w:val="23"/>
        </w:rPr>
        <w:t xml:space="preserve"> Quaisquer exigências da fiscalização, inerentes ao objeto contratado, deverão ser prontamente atendidas pela </w:t>
      </w:r>
      <w:r w:rsidR="00493397" w:rsidRPr="005B751D">
        <w:rPr>
          <w:b/>
          <w:sz w:val="23"/>
          <w:szCs w:val="23"/>
        </w:rPr>
        <w:t>CONTRATADA</w:t>
      </w:r>
      <w:r w:rsidR="00493397" w:rsidRPr="005B751D">
        <w:rPr>
          <w:sz w:val="23"/>
          <w:szCs w:val="23"/>
        </w:rPr>
        <w:t xml:space="preserve">, sem quaisquer ônus adicionais para a </w:t>
      </w:r>
      <w:r w:rsidR="00493397" w:rsidRPr="005B751D">
        <w:rPr>
          <w:b/>
          <w:sz w:val="23"/>
          <w:szCs w:val="23"/>
        </w:rPr>
        <w:t>CONTRATANTE.</w:t>
      </w:r>
    </w:p>
    <w:p w14:paraId="78EE537C" w14:textId="77777777" w:rsidR="00493397" w:rsidRPr="005B751D" w:rsidRDefault="00493397" w:rsidP="00493397">
      <w:pPr>
        <w:jc w:val="both"/>
        <w:rPr>
          <w:sz w:val="23"/>
          <w:szCs w:val="23"/>
        </w:rPr>
      </w:pPr>
    </w:p>
    <w:p w14:paraId="52852053" w14:textId="716A758A" w:rsidR="00622003" w:rsidRPr="005B751D" w:rsidRDefault="00622003" w:rsidP="00622003">
      <w:pPr>
        <w:jc w:val="both"/>
        <w:rPr>
          <w:b/>
          <w:sz w:val="23"/>
          <w:szCs w:val="23"/>
        </w:rPr>
      </w:pPr>
      <w:r w:rsidRPr="005B751D">
        <w:rPr>
          <w:b/>
          <w:sz w:val="23"/>
          <w:szCs w:val="23"/>
        </w:rPr>
        <w:t xml:space="preserve">CLÁUSULA SÉTIMA – DO RECEBIMENTO  </w:t>
      </w:r>
    </w:p>
    <w:p w14:paraId="487BD1C3" w14:textId="77777777" w:rsidR="00EC3BE2" w:rsidRPr="005B751D" w:rsidRDefault="00EC3BE2" w:rsidP="00AC37D9">
      <w:pPr>
        <w:pStyle w:val="NELSON"/>
        <w:rPr>
          <w:rFonts w:ascii="Times New Roman" w:hAnsi="Times New Roman"/>
          <w:snapToGrid/>
          <w:sz w:val="23"/>
          <w:szCs w:val="23"/>
        </w:rPr>
      </w:pPr>
    </w:p>
    <w:p w14:paraId="351D7E83" w14:textId="01EBA73F" w:rsidR="00AC37D9" w:rsidRPr="005B751D" w:rsidRDefault="00622003" w:rsidP="00AC37D9">
      <w:pPr>
        <w:pStyle w:val="NELSON"/>
        <w:rPr>
          <w:rFonts w:ascii="Times New Roman" w:hAnsi="Times New Roman"/>
          <w:snapToGrid/>
          <w:sz w:val="23"/>
          <w:szCs w:val="23"/>
        </w:rPr>
      </w:pPr>
      <w:r w:rsidRPr="005B751D">
        <w:rPr>
          <w:rFonts w:ascii="Times New Roman" w:hAnsi="Times New Roman"/>
          <w:snapToGrid/>
          <w:sz w:val="23"/>
          <w:szCs w:val="23"/>
        </w:rPr>
        <w:t>7.1. O objeto deste Contrato será recebido</w:t>
      </w:r>
      <w:r w:rsidRPr="005B751D">
        <w:rPr>
          <w:rFonts w:ascii="Times New Roman" w:hAnsi="Times New Roman"/>
          <w:b/>
          <w:snapToGrid/>
          <w:sz w:val="23"/>
          <w:szCs w:val="23"/>
        </w:rPr>
        <w:t xml:space="preserve"> </w:t>
      </w:r>
      <w:r w:rsidRPr="005B751D">
        <w:rPr>
          <w:rFonts w:ascii="Times New Roman" w:hAnsi="Times New Roman"/>
          <w:snapToGrid/>
          <w:sz w:val="23"/>
          <w:szCs w:val="23"/>
        </w:rPr>
        <w:t xml:space="preserve">pelo gestor do contrato da </w:t>
      </w:r>
      <w:r w:rsidRPr="005B751D">
        <w:rPr>
          <w:rFonts w:ascii="Times New Roman" w:hAnsi="Times New Roman"/>
          <w:b/>
          <w:snapToGrid/>
          <w:sz w:val="23"/>
          <w:szCs w:val="23"/>
        </w:rPr>
        <w:t>CONTRATANTE</w:t>
      </w:r>
      <w:r w:rsidRPr="005B751D">
        <w:rPr>
          <w:rFonts w:ascii="Times New Roman" w:hAnsi="Times New Roman"/>
          <w:snapToGrid/>
          <w:sz w:val="23"/>
          <w:szCs w:val="23"/>
        </w:rPr>
        <w:t xml:space="preserve"> em caráter provisório, </w:t>
      </w:r>
      <w:r w:rsidR="00AC37D9" w:rsidRPr="005B751D">
        <w:rPr>
          <w:rFonts w:ascii="Times New Roman" w:hAnsi="Times New Roman"/>
          <w:sz w:val="23"/>
          <w:szCs w:val="23"/>
        </w:rPr>
        <w:t>após a competente inspeção de que os bens foram entregues em conformidade e executado</w:t>
      </w:r>
      <w:r w:rsidRPr="005B751D">
        <w:rPr>
          <w:rFonts w:ascii="Times New Roman" w:hAnsi="Times New Roman"/>
          <w:snapToGrid/>
          <w:sz w:val="23"/>
          <w:szCs w:val="23"/>
        </w:rPr>
        <w:t xml:space="preserve"> com fiel observância deste Instrumento, lavrando-se o respectivo </w:t>
      </w:r>
      <w:r w:rsidR="00AC37D9" w:rsidRPr="005B751D">
        <w:rPr>
          <w:rFonts w:ascii="Times New Roman" w:hAnsi="Times New Roman"/>
          <w:b/>
          <w:snapToGrid/>
          <w:sz w:val="23"/>
          <w:szCs w:val="23"/>
        </w:rPr>
        <w:t>TERMO DE RECEBIMENTO PROVISÓRIO</w:t>
      </w:r>
      <w:r w:rsidRPr="005B751D">
        <w:rPr>
          <w:rFonts w:ascii="Times New Roman" w:hAnsi="Times New Roman"/>
          <w:sz w:val="23"/>
          <w:szCs w:val="23"/>
        </w:rPr>
        <w:t xml:space="preserve">, no prazo de </w:t>
      </w:r>
      <w:r w:rsidR="006C5A59" w:rsidRPr="005B751D">
        <w:rPr>
          <w:rFonts w:ascii="Times New Roman" w:hAnsi="Times New Roman"/>
          <w:sz w:val="23"/>
          <w:szCs w:val="23"/>
        </w:rPr>
        <w:t>10</w:t>
      </w:r>
      <w:r w:rsidRPr="005B751D">
        <w:rPr>
          <w:rFonts w:ascii="Times New Roman" w:hAnsi="Times New Roman"/>
          <w:sz w:val="23"/>
          <w:szCs w:val="23"/>
        </w:rPr>
        <w:t xml:space="preserve"> (</w:t>
      </w:r>
      <w:r w:rsidR="006C5A59" w:rsidRPr="005B751D">
        <w:rPr>
          <w:rFonts w:ascii="Times New Roman" w:hAnsi="Times New Roman"/>
          <w:sz w:val="23"/>
          <w:szCs w:val="23"/>
        </w:rPr>
        <w:t>dez</w:t>
      </w:r>
      <w:r w:rsidRPr="005B751D">
        <w:rPr>
          <w:rFonts w:ascii="Times New Roman" w:hAnsi="Times New Roman"/>
          <w:sz w:val="23"/>
          <w:szCs w:val="23"/>
        </w:rPr>
        <w:t>) dias</w:t>
      </w:r>
      <w:r w:rsidR="006C5A59" w:rsidRPr="005B751D">
        <w:rPr>
          <w:rFonts w:ascii="Times New Roman" w:hAnsi="Times New Roman"/>
          <w:sz w:val="23"/>
          <w:szCs w:val="23"/>
        </w:rPr>
        <w:t xml:space="preserve"> </w:t>
      </w:r>
      <w:r w:rsidRPr="005B751D">
        <w:rPr>
          <w:rFonts w:ascii="Times New Roman" w:hAnsi="Times New Roman"/>
          <w:sz w:val="23"/>
          <w:szCs w:val="23"/>
        </w:rPr>
        <w:t>contados</w:t>
      </w:r>
      <w:r w:rsidR="00F80EA2" w:rsidRPr="005B751D">
        <w:rPr>
          <w:rFonts w:ascii="Times New Roman" w:hAnsi="Times New Roman"/>
          <w:sz w:val="23"/>
          <w:szCs w:val="23"/>
        </w:rPr>
        <w:t xml:space="preserve"> da data que a CONTRATADA comunicar por escrito a conclusão</w:t>
      </w:r>
      <w:r w:rsidR="00AC37D9" w:rsidRPr="005B751D">
        <w:rPr>
          <w:rFonts w:ascii="Times New Roman" w:hAnsi="Times New Roman"/>
          <w:sz w:val="23"/>
          <w:szCs w:val="23"/>
        </w:rPr>
        <w:t xml:space="preserve">, </w:t>
      </w:r>
      <w:r w:rsidR="00AC37D9" w:rsidRPr="005B751D">
        <w:rPr>
          <w:rFonts w:ascii="Times New Roman" w:hAnsi="Times New Roman"/>
          <w:snapToGrid/>
          <w:sz w:val="23"/>
          <w:szCs w:val="23"/>
        </w:rPr>
        <w:t>nos termos do art. 140, II, “a” da Lei Federal n. 14.133/21.</w:t>
      </w:r>
    </w:p>
    <w:p w14:paraId="478B4014" w14:textId="77777777" w:rsidR="00AC37D9" w:rsidRPr="005B751D" w:rsidRDefault="00AC37D9" w:rsidP="00AC37D9">
      <w:pPr>
        <w:jc w:val="both"/>
        <w:rPr>
          <w:sz w:val="23"/>
          <w:szCs w:val="23"/>
        </w:rPr>
      </w:pPr>
    </w:p>
    <w:p w14:paraId="4BBEEE37" w14:textId="53614A52" w:rsidR="00622003" w:rsidRPr="005B751D" w:rsidRDefault="00622003" w:rsidP="00622003">
      <w:pPr>
        <w:jc w:val="both"/>
        <w:rPr>
          <w:sz w:val="23"/>
          <w:szCs w:val="23"/>
        </w:rPr>
      </w:pPr>
      <w:r w:rsidRPr="005B751D">
        <w:rPr>
          <w:sz w:val="23"/>
          <w:szCs w:val="23"/>
        </w:rPr>
        <w:t xml:space="preserve">7.2. Quando em desacordo com as especificações do objeto deste Contrato será este rejeitado, sendo lavrado </w:t>
      </w:r>
      <w:r w:rsidR="00AC37D9" w:rsidRPr="005B751D">
        <w:rPr>
          <w:b/>
          <w:sz w:val="23"/>
          <w:szCs w:val="23"/>
        </w:rPr>
        <w:t>TERMO DE IMPUGNAÇÃO</w:t>
      </w:r>
      <w:r w:rsidRPr="005B751D">
        <w:rPr>
          <w:sz w:val="23"/>
          <w:szCs w:val="23"/>
        </w:rPr>
        <w:t>, conforme a rejeição decorrente da conferência acima mencionada.</w:t>
      </w:r>
    </w:p>
    <w:p w14:paraId="76C59D8D" w14:textId="77777777" w:rsidR="00622003" w:rsidRPr="005B751D" w:rsidRDefault="00622003" w:rsidP="00622003">
      <w:pPr>
        <w:ind w:firstLine="720"/>
        <w:jc w:val="both"/>
        <w:rPr>
          <w:sz w:val="23"/>
          <w:szCs w:val="23"/>
        </w:rPr>
      </w:pPr>
    </w:p>
    <w:p w14:paraId="163A27CE" w14:textId="647C4186" w:rsidR="00622003" w:rsidRPr="005B751D" w:rsidRDefault="00622003" w:rsidP="00622003">
      <w:pPr>
        <w:jc w:val="both"/>
        <w:rPr>
          <w:sz w:val="23"/>
          <w:szCs w:val="23"/>
        </w:rPr>
      </w:pPr>
      <w:r w:rsidRPr="005B751D">
        <w:rPr>
          <w:sz w:val="23"/>
          <w:szCs w:val="23"/>
        </w:rPr>
        <w:t>7.</w:t>
      </w:r>
      <w:r w:rsidR="00AC37D9" w:rsidRPr="005B751D">
        <w:rPr>
          <w:sz w:val="23"/>
          <w:szCs w:val="23"/>
        </w:rPr>
        <w:t>2.1</w:t>
      </w:r>
      <w:r w:rsidRPr="005B751D">
        <w:rPr>
          <w:sz w:val="23"/>
          <w:szCs w:val="23"/>
        </w:rPr>
        <w:t xml:space="preserve">. Ocorrida à hipótese de que trata o subitem anterior, a </w:t>
      </w:r>
      <w:r w:rsidRPr="005B751D">
        <w:rPr>
          <w:b/>
          <w:sz w:val="23"/>
          <w:szCs w:val="23"/>
        </w:rPr>
        <w:t>CONTRATADA</w:t>
      </w:r>
      <w:r w:rsidRPr="005B751D">
        <w:rPr>
          <w:sz w:val="23"/>
          <w:szCs w:val="23"/>
        </w:rPr>
        <w:t xml:space="preserve"> deverá corrigir as falhas apontadas no termo acima mencionado, dentro do prazo que lhe for fixado pela </w:t>
      </w:r>
      <w:r w:rsidRPr="005B751D">
        <w:rPr>
          <w:b/>
          <w:sz w:val="23"/>
          <w:szCs w:val="23"/>
        </w:rPr>
        <w:t>CONTRATANTE</w:t>
      </w:r>
      <w:r w:rsidRPr="005B751D">
        <w:rPr>
          <w:sz w:val="23"/>
          <w:szCs w:val="23"/>
        </w:rPr>
        <w:t>, sem que se caracterize alteração contratual.</w:t>
      </w:r>
    </w:p>
    <w:p w14:paraId="5015CDCC" w14:textId="77777777" w:rsidR="00622003" w:rsidRPr="005B751D" w:rsidRDefault="00622003" w:rsidP="00622003">
      <w:pPr>
        <w:ind w:firstLine="720"/>
        <w:jc w:val="both"/>
        <w:rPr>
          <w:sz w:val="23"/>
          <w:szCs w:val="23"/>
        </w:rPr>
      </w:pPr>
    </w:p>
    <w:p w14:paraId="6F84DB48" w14:textId="273A9E7A" w:rsidR="00622003" w:rsidRPr="005B751D" w:rsidRDefault="00622003" w:rsidP="00622003">
      <w:pPr>
        <w:jc w:val="both"/>
        <w:rPr>
          <w:sz w:val="23"/>
          <w:szCs w:val="23"/>
        </w:rPr>
      </w:pPr>
      <w:r w:rsidRPr="005B751D">
        <w:rPr>
          <w:sz w:val="23"/>
          <w:szCs w:val="23"/>
        </w:rPr>
        <w:t>7.</w:t>
      </w:r>
      <w:r w:rsidR="00AC37D9" w:rsidRPr="005B751D">
        <w:rPr>
          <w:sz w:val="23"/>
          <w:szCs w:val="23"/>
        </w:rPr>
        <w:t>2.2</w:t>
      </w:r>
      <w:r w:rsidRPr="005B751D">
        <w:rPr>
          <w:sz w:val="23"/>
          <w:szCs w:val="23"/>
        </w:rPr>
        <w:t xml:space="preserve">. Verificado o não cumprimento das correções apontadas conforme subitem acima, a </w:t>
      </w:r>
      <w:r w:rsidRPr="005B751D">
        <w:rPr>
          <w:b/>
          <w:sz w:val="23"/>
          <w:szCs w:val="23"/>
        </w:rPr>
        <w:t xml:space="preserve">CONTRATANTE </w:t>
      </w:r>
      <w:r w:rsidRPr="005B751D">
        <w:rPr>
          <w:sz w:val="23"/>
          <w:szCs w:val="23"/>
        </w:rPr>
        <w:t>poderá ajuizar a competente ação de perdas e dados, sem prejuízo das penalidades previstas.</w:t>
      </w:r>
    </w:p>
    <w:p w14:paraId="56DD40A2" w14:textId="77777777" w:rsidR="00622003" w:rsidRPr="005B751D" w:rsidRDefault="00622003" w:rsidP="00622003">
      <w:pPr>
        <w:ind w:firstLine="720"/>
        <w:jc w:val="both"/>
        <w:rPr>
          <w:sz w:val="23"/>
          <w:szCs w:val="23"/>
        </w:rPr>
      </w:pPr>
    </w:p>
    <w:p w14:paraId="01055ADA" w14:textId="523FCCE0" w:rsidR="00622003" w:rsidRPr="005B751D" w:rsidRDefault="00622003" w:rsidP="00622003">
      <w:pPr>
        <w:jc w:val="both"/>
        <w:rPr>
          <w:sz w:val="23"/>
          <w:szCs w:val="23"/>
        </w:rPr>
      </w:pPr>
      <w:r w:rsidRPr="005B751D">
        <w:rPr>
          <w:sz w:val="23"/>
          <w:szCs w:val="23"/>
        </w:rPr>
        <w:t>7.</w:t>
      </w:r>
      <w:r w:rsidR="00AC37D9" w:rsidRPr="005B751D">
        <w:rPr>
          <w:sz w:val="23"/>
          <w:szCs w:val="23"/>
        </w:rPr>
        <w:t>3</w:t>
      </w:r>
      <w:r w:rsidRPr="005B751D">
        <w:rPr>
          <w:sz w:val="23"/>
          <w:szCs w:val="23"/>
        </w:rPr>
        <w:t xml:space="preserve">. O prazo de emissão do </w:t>
      </w:r>
      <w:r w:rsidR="007E7DA8" w:rsidRPr="005B751D">
        <w:rPr>
          <w:b/>
          <w:sz w:val="23"/>
          <w:szCs w:val="23"/>
        </w:rPr>
        <w:t>TERMO DE RECEBIMENTO DEFINITIVO</w:t>
      </w:r>
      <w:r w:rsidR="007E7DA8" w:rsidRPr="005B751D">
        <w:rPr>
          <w:sz w:val="23"/>
          <w:szCs w:val="23"/>
        </w:rPr>
        <w:t xml:space="preserve"> </w:t>
      </w:r>
      <w:r w:rsidRPr="005B751D">
        <w:rPr>
          <w:sz w:val="23"/>
          <w:szCs w:val="23"/>
        </w:rPr>
        <w:t xml:space="preserve">é de até </w:t>
      </w:r>
      <w:r w:rsidRPr="005B751D">
        <w:rPr>
          <w:b/>
          <w:sz w:val="23"/>
          <w:szCs w:val="23"/>
        </w:rPr>
        <w:t>1</w:t>
      </w:r>
      <w:r w:rsidR="00F80EA2" w:rsidRPr="005B751D">
        <w:rPr>
          <w:b/>
          <w:sz w:val="23"/>
          <w:szCs w:val="23"/>
        </w:rPr>
        <w:t>5</w:t>
      </w:r>
      <w:r w:rsidRPr="005B751D">
        <w:rPr>
          <w:b/>
          <w:sz w:val="23"/>
          <w:szCs w:val="23"/>
        </w:rPr>
        <w:t xml:space="preserve"> (</w:t>
      </w:r>
      <w:r w:rsidR="00F80EA2" w:rsidRPr="005B751D">
        <w:rPr>
          <w:b/>
          <w:sz w:val="23"/>
          <w:szCs w:val="23"/>
        </w:rPr>
        <w:t>quinze</w:t>
      </w:r>
      <w:r w:rsidRPr="005B751D">
        <w:rPr>
          <w:b/>
          <w:sz w:val="23"/>
          <w:szCs w:val="23"/>
        </w:rPr>
        <w:t>) dias</w:t>
      </w:r>
      <w:r w:rsidR="000545DD" w:rsidRPr="005B751D">
        <w:rPr>
          <w:b/>
          <w:sz w:val="23"/>
          <w:szCs w:val="23"/>
        </w:rPr>
        <w:t>,</w:t>
      </w:r>
      <w:r w:rsidRPr="005B751D">
        <w:rPr>
          <w:sz w:val="23"/>
          <w:szCs w:val="23"/>
        </w:rPr>
        <w:t xml:space="preserve"> contados a partir da emissão do Termo de Recebimento Provisório, após a realização de inspeção, comprovando a adequação do </w:t>
      </w:r>
      <w:r w:rsidR="00F73A94" w:rsidRPr="005B751D">
        <w:rPr>
          <w:sz w:val="23"/>
          <w:szCs w:val="23"/>
        </w:rPr>
        <w:t>objeto nos</w:t>
      </w:r>
      <w:r w:rsidRPr="005B751D">
        <w:rPr>
          <w:sz w:val="23"/>
          <w:szCs w:val="23"/>
        </w:rPr>
        <w:t xml:space="preserve"> termos contratuais e desde que não haja pendência a solucionar</w:t>
      </w:r>
      <w:r w:rsidR="00AC37D9" w:rsidRPr="005B751D">
        <w:rPr>
          <w:sz w:val="23"/>
          <w:szCs w:val="23"/>
        </w:rPr>
        <w:t>, nos termos do art. 140, II, “b” da Lei Federal n. 14.133.21</w:t>
      </w:r>
      <w:r w:rsidRPr="005B751D">
        <w:rPr>
          <w:sz w:val="23"/>
          <w:szCs w:val="23"/>
        </w:rPr>
        <w:t>.</w:t>
      </w:r>
    </w:p>
    <w:p w14:paraId="457B020F" w14:textId="77777777" w:rsidR="00622003" w:rsidRPr="005B751D" w:rsidRDefault="00622003" w:rsidP="00622003">
      <w:pPr>
        <w:jc w:val="both"/>
        <w:rPr>
          <w:sz w:val="23"/>
          <w:szCs w:val="23"/>
        </w:rPr>
      </w:pPr>
    </w:p>
    <w:p w14:paraId="1B0AE161" w14:textId="3A9BFA8C" w:rsidR="00622003" w:rsidRPr="005B751D" w:rsidRDefault="00622003" w:rsidP="00622003">
      <w:pPr>
        <w:jc w:val="both"/>
        <w:rPr>
          <w:sz w:val="23"/>
          <w:szCs w:val="23"/>
        </w:rPr>
      </w:pPr>
      <w:r w:rsidRPr="005B751D">
        <w:rPr>
          <w:sz w:val="23"/>
          <w:szCs w:val="23"/>
        </w:rPr>
        <w:t>7.</w:t>
      </w:r>
      <w:r w:rsidR="00AC37D9" w:rsidRPr="005B751D">
        <w:rPr>
          <w:sz w:val="23"/>
          <w:szCs w:val="23"/>
        </w:rPr>
        <w:t>4</w:t>
      </w:r>
      <w:r w:rsidRPr="005B751D">
        <w:rPr>
          <w:sz w:val="23"/>
          <w:szCs w:val="23"/>
        </w:rPr>
        <w:t>. Lavrado o</w:t>
      </w:r>
      <w:r w:rsidR="008F240D" w:rsidRPr="005B751D">
        <w:rPr>
          <w:sz w:val="23"/>
          <w:szCs w:val="23"/>
        </w:rPr>
        <w:t>s</w:t>
      </w:r>
      <w:r w:rsidRPr="005B751D">
        <w:rPr>
          <w:sz w:val="23"/>
          <w:szCs w:val="23"/>
        </w:rPr>
        <w:t xml:space="preserve"> Termo</w:t>
      </w:r>
      <w:r w:rsidR="008F240D" w:rsidRPr="005B751D">
        <w:rPr>
          <w:sz w:val="23"/>
          <w:szCs w:val="23"/>
        </w:rPr>
        <w:t>s</w:t>
      </w:r>
      <w:r w:rsidRPr="005B751D">
        <w:rPr>
          <w:sz w:val="23"/>
          <w:szCs w:val="23"/>
        </w:rPr>
        <w:t xml:space="preserve"> acima, a responsabilidade da </w:t>
      </w:r>
      <w:r w:rsidRPr="005B751D">
        <w:rPr>
          <w:b/>
          <w:sz w:val="23"/>
          <w:szCs w:val="23"/>
        </w:rPr>
        <w:t xml:space="preserve">CONTRATADA </w:t>
      </w:r>
      <w:r w:rsidRPr="005B751D">
        <w:rPr>
          <w:sz w:val="23"/>
          <w:szCs w:val="23"/>
        </w:rPr>
        <w:t>pela qualidade e correção subsiste na forma da Lei.</w:t>
      </w:r>
    </w:p>
    <w:p w14:paraId="3CB6152C" w14:textId="3A28D091" w:rsidR="000545DD" w:rsidRPr="005B751D" w:rsidRDefault="000545DD" w:rsidP="008F240D">
      <w:pPr>
        <w:jc w:val="both"/>
        <w:rPr>
          <w:b/>
          <w:sz w:val="23"/>
          <w:szCs w:val="23"/>
        </w:rPr>
      </w:pPr>
    </w:p>
    <w:p w14:paraId="4999FDF8" w14:textId="5EB1D0B1" w:rsidR="00F73A94" w:rsidRPr="005B751D" w:rsidRDefault="008F240D" w:rsidP="008F240D">
      <w:pPr>
        <w:jc w:val="both"/>
        <w:rPr>
          <w:sz w:val="23"/>
          <w:szCs w:val="23"/>
        </w:rPr>
      </w:pPr>
      <w:r w:rsidRPr="005B751D">
        <w:rPr>
          <w:sz w:val="23"/>
          <w:szCs w:val="23"/>
        </w:rPr>
        <w:t>7.4.1.</w:t>
      </w:r>
      <w:r w:rsidR="00F73A94" w:rsidRPr="005B751D">
        <w:rPr>
          <w:sz w:val="23"/>
          <w:szCs w:val="23"/>
        </w:rPr>
        <w:t xml:space="preserve"> Após o recebimento provisório dos serviços, e até o seu recebimento definitivo, a CONTRATADA deverá fornecer toda a assistência técnica necessária à solução das imperfeições detectadas, bem como as surgidas neste período, </w:t>
      </w:r>
      <w:r w:rsidR="000B43F4" w:rsidRPr="005B751D">
        <w:rPr>
          <w:sz w:val="23"/>
          <w:szCs w:val="23"/>
        </w:rPr>
        <w:t>independentemente</w:t>
      </w:r>
      <w:r w:rsidR="00F73A94" w:rsidRPr="005B751D">
        <w:rPr>
          <w:sz w:val="23"/>
          <w:szCs w:val="23"/>
        </w:rPr>
        <w:t xml:space="preserve"> de sua responsabilidade civil; </w:t>
      </w:r>
    </w:p>
    <w:p w14:paraId="5D539C17" w14:textId="6B97FBCA" w:rsidR="00F73A94" w:rsidRPr="005B751D" w:rsidRDefault="00F73A94" w:rsidP="008F240D">
      <w:pPr>
        <w:jc w:val="both"/>
        <w:rPr>
          <w:sz w:val="23"/>
          <w:szCs w:val="23"/>
        </w:rPr>
      </w:pPr>
    </w:p>
    <w:p w14:paraId="3E982369" w14:textId="4286EC37" w:rsidR="00F73A94" w:rsidRPr="005B751D" w:rsidRDefault="008F240D" w:rsidP="008F240D">
      <w:pPr>
        <w:jc w:val="both"/>
        <w:rPr>
          <w:sz w:val="23"/>
          <w:szCs w:val="23"/>
        </w:rPr>
      </w:pPr>
      <w:r w:rsidRPr="005B751D">
        <w:rPr>
          <w:sz w:val="23"/>
          <w:szCs w:val="23"/>
        </w:rPr>
        <w:t>7.4.2.</w:t>
      </w:r>
      <w:r w:rsidR="00F73A94" w:rsidRPr="005B751D">
        <w:rPr>
          <w:sz w:val="23"/>
          <w:szCs w:val="23"/>
        </w:rPr>
        <w:t xml:space="preserve">A assinatura do Termo de Recebimento Definitivo indica que o objeto recebido está </w:t>
      </w:r>
      <w:r w:rsidRPr="005B751D">
        <w:rPr>
          <w:sz w:val="23"/>
          <w:szCs w:val="23"/>
        </w:rPr>
        <w:t>conformidade com o contratado</w:t>
      </w:r>
      <w:r w:rsidR="00F73A94" w:rsidRPr="005B751D">
        <w:rPr>
          <w:sz w:val="23"/>
          <w:szCs w:val="23"/>
        </w:rPr>
        <w:t xml:space="preserve">, permanecendo a </w:t>
      </w:r>
      <w:r w:rsidR="00F73A94" w:rsidRPr="005B751D">
        <w:rPr>
          <w:b/>
          <w:sz w:val="23"/>
          <w:szCs w:val="23"/>
        </w:rPr>
        <w:t>CONTRATADA</w:t>
      </w:r>
      <w:r w:rsidR="00F73A94" w:rsidRPr="005B751D">
        <w:rPr>
          <w:sz w:val="23"/>
          <w:szCs w:val="23"/>
        </w:rPr>
        <w:t xml:space="preserve"> responsável nos termos da legislação Civil, Profissional e Penal aplicáveis.</w:t>
      </w:r>
    </w:p>
    <w:p w14:paraId="52CD6643" w14:textId="77777777" w:rsidR="00F73A94" w:rsidRPr="005B751D" w:rsidRDefault="00F73A94" w:rsidP="007615C0">
      <w:pPr>
        <w:rPr>
          <w:b/>
          <w:sz w:val="23"/>
          <w:szCs w:val="23"/>
        </w:rPr>
      </w:pPr>
    </w:p>
    <w:p w14:paraId="449789F2" w14:textId="23AAAA58" w:rsidR="00BD1408" w:rsidRPr="005B751D" w:rsidRDefault="00BD1408" w:rsidP="00BD1408">
      <w:pPr>
        <w:jc w:val="both"/>
        <w:rPr>
          <w:b/>
          <w:sz w:val="23"/>
          <w:szCs w:val="23"/>
        </w:rPr>
      </w:pPr>
      <w:r w:rsidRPr="005B751D">
        <w:rPr>
          <w:b/>
          <w:sz w:val="23"/>
          <w:szCs w:val="23"/>
        </w:rPr>
        <w:t xml:space="preserve">CLÁUSULA OITAVA – DO VALOR DO CONTRATO E DA ALTERAÇÃO CONTRATUAL </w:t>
      </w:r>
    </w:p>
    <w:p w14:paraId="0493D160" w14:textId="77777777" w:rsidR="00BD1408" w:rsidRPr="005B751D" w:rsidRDefault="00BD1408" w:rsidP="00BD1408">
      <w:pPr>
        <w:jc w:val="both"/>
        <w:rPr>
          <w:sz w:val="23"/>
          <w:szCs w:val="23"/>
        </w:rPr>
      </w:pPr>
    </w:p>
    <w:p w14:paraId="31395DF9" w14:textId="38BA1072" w:rsidR="00125DF6" w:rsidRPr="005B751D" w:rsidRDefault="00BD1408" w:rsidP="00BD1408">
      <w:pPr>
        <w:jc w:val="both"/>
        <w:rPr>
          <w:sz w:val="23"/>
          <w:szCs w:val="23"/>
        </w:rPr>
      </w:pPr>
      <w:r w:rsidRPr="005B751D">
        <w:rPr>
          <w:sz w:val="23"/>
          <w:szCs w:val="23"/>
        </w:rPr>
        <w:t xml:space="preserve">8.1. O valor total do Contrato é de R$....... </w:t>
      </w:r>
      <w:proofErr w:type="gramStart"/>
      <w:r w:rsidRPr="005B751D">
        <w:rPr>
          <w:sz w:val="23"/>
          <w:szCs w:val="23"/>
        </w:rPr>
        <w:t xml:space="preserve">(  </w:t>
      </w:r>
      <w:proofErr w:type="gramEnd"/>
      <w:r w:rsidRPr="005B751D">
        <w:rPr>
          <w:sz w:val="23"/>
          <w:szCs w:val="23"/>
        </w:rPr>
        <w:t xml:space="preserve">       ), conforme  preços  unitários e totais discriminados </w:t>
      </w:r>
      <w:r w:rsidR="00125DF6" w:rsidRPr="005B751D">
        <w:rPr>
          <w:sz w:val="23"/>
          <w:szCs w:val="23"/>
        </w:rPr>
        <w:t xml:space="preserve"> a</w:t>
      </w:r>
      <w:r w:rsidR="00701A20" w:rsidRPr="005B751D">
        <w:rPr>
          <w:sz w:val="23"/>
          <w:szCs w:val="23"/>
        </w:rPr>
        <w:t>baixo. Os preços contratuais não serão reajustados</w:t>
      </w:r>
    </w:p>
    <w:p w14:paraId="51F87401" w14:textId="77777777" w:rsidR="00125DF6" w:rsidRPr="005B751D" w:rsidRDefault="00125DF6" w:rsidP="00BD1408">
      <w:pPr>
        <w:jc w:val="both"/>
        <w:rPr>
          <w:sz w:val="23"/>
          <w:szCs w:val="23"/>
        </w:rPr>
      </w:pPr>
    </w:p>
    <w:p w14:paraId="65CE494E" w14:textId="35819418" w:rsidR="00701A20" w:rsidRPr="005B751D" w:rsidRDefault="00701A20" w:rsidP="00701A20">
      <w:pPr>
        <w:jc w:val="both"/>
        <w:rPr>
          <w:sz w:val="23"/>
          <w:szCs w:val="23"/>
        </w:rPr>
      </w:pPr>
      <w:r w:rsidRPr="005B751D">
        <w:rPr>
          <w:sz w:val="23"/>
          <w:szCs w:val="23"/>
        </w:rPr>
        <w:t xml:space="preserve">Lote </w:t>
      </w:r>
    </w:p>
    <w:p w14:paraId="471B3B5A" w14:textId="3BDEDF8A" w:rsidR="00701A20" w:rsidRPr="005B751D" w:rsidRDefault="00701A20" w:rsidP="00701A20">
      <w:pPr>
        <w:jc w:val="both"/>
        <w:rPr>
          <w:sz w:val="23"/>
          <w:szCs w:val="23"/>
        </w:rPr>
      </w:pPr>
      <w:r w:rsidRPr="005B751D">
        <w:rPr>
          <w:sz w:val="23"/>
          <w:szCs w:val="23"/>
        </w:rPr>
        <w:t>Item........</w:t>
      </w:r>
      <w:r w:rsidR="00A579B0" w:rsidRPr="005B751D">
        <w:rPr>
          <w:sz w:val="23"/>
          <w:szCs w:val="23"/>
        </w:rPr>
        <w:t xml:space="preserve">  R$                    </w:t>
      </w:r>
      <w:proofErr w:type="gramStart"/>
      <w:r w:rsidR="00A579B0" w:rsidRPr="005B751D">
        <w:rPr>
          <w:sz w:val="23"/>
          <w:szCs w:val="23"/>
        </w:rPr>
        <w:t>UNIT,  total</w:t>
      </w:r>
      <w:proofErr w:type="gramEnd"/>
      <w:r w:rsidR="00A579B0" w:rsidRPr="005B751D">
        <w:rPr>
          <w:sz w:val="23"/>
          <w:szCs w:val="23"/>
        </w:rPr>
        <w:t xml:space="preserve"> R$...................</w:t>
      </w:r>
    </w:p>
    <w:p w14:paraId="735F128F" w14:textId="77777777" w:rsidR="00A579B0" w:rsidRPr="005B751D" w:rsidRDefault="00A579B0" w:rsidP="00A579B0">
      <w:pPr>
        <w:jc w:val="both"/>
        <w:rPr>
          <w:sz w:val="23"/>
          <w:szCs w:val="23"/>
        </w:rPr>
      </w:pPr>
      <w:r w:rsidRPr="005B751D">
        <w:rPr>
          <w:sz w:val="23"/>
          <w:szCs w:val="23"/>
        </w:rPr>
        <w:t xml:space="preserve">Item........  R$                    </w:t>
      </w:r>
      <w:proofErr w:type="gramStart"/>
      <w:r w:rsidRPr="005B751D">
        <w:rPr>
          <w:sz w:val="23"/>
          <w:szCs w:val="23"/>
        </w:rPr>
        <w:t>UNIT,  total</w:t>
      </w:r>
      <w:proofErr w:type="gramEnd"/>
      <w:r w:rsidRPr="005B751D">
        <w:rPr>
          <w:sz w:val="23"/>
          <w:szCs w:val="23"/>
        </w:rPr>
        <w:t xml:space="preserve"> R$...................</w:t>
      </w:r>
    </w:p>
    <w:p w14:paraId="55F7D942" w14:textId="77777777" w:rsidR="00BD1408" w:rsidRPr="005B751D" w:rsidRDefault="00BD1408" w:rsidP="00BD1408">
      <w:pPr>
        <w:jc w:val="both"/>
        <w:rPr>
          <w:sz w:val="23"/>
          <w:szCs w:val="23"/>
        </w:rPr>
      </w:pPr>
    </w:p>
    <w:p w14:paraId="2056A015" w14:textId="7FE45E03" w:rsidR="00BD1408" w:rsidRPr="005B751D" w:rsidRDefault="00BD1408" w:rsidP="00BD1408">
      <w:pPr>
        <w:jc w:val="both"/>
        <w:rPr>
          <w:sz w:val="23"/>
          <w:szCs w:val="23"/>
        </w:rPr>
      </w:pPr>
      <w:r w:rsidRPr="005B751D">
        <w:rPr>
          <w:sz w:val="23"/>
          <w:szCs w:val="23"/>
        </w:rPr>
        <w:t>8.2.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BD5523" w14:textId="77777777" w:rsidR="00701A20" w:rsidRPr="005B751D" w:rsidRDefault="00701A20" w:rsidP="00BD1408">
      <w:pPr>
        <w:jc w:val="both"/>
        <w:rPr>
          <w:sz w:val="23"/>
          <w:szCs w:val="23"/>
        </w:rPr>
      </w:pPr>
    </w:p>
    <w:p w14:paraId="01D0569F" w14:textId="2A7E5CDD" w:rsidR="00BD1408" w:rsidRPr="005B751D" w:rsidRDefault="00BD1408" w:rsidP="00BD1408">
      <w:pPr>
        <w:jc w:val="both"/>
        <w:rPr>
          <w:sz w:val="23"/>
          <w:szCs w:val="23"/>
        </w:rPr>
      </w:pPr>
      <w:r w:rsidRPr="005B751D">
        <w:rPr>
          <w:sz w:val="23"/>
          <w:szCs w:val="23"/>
        </w:rPr>
        <w:t xml:space="preserve">8.3. Toda e qualquer alteração contratual deverá ser processada mediante a celebração de Termo Aditivo, com amparo no art. 124 e seguintes, da Lei n.º 14.133/2021, vedada a transfiguração do objeto. </w:t>
      </w:r>
    </w:p>
    <w:p w14:paraId="3097D593" w14:textId="77777777" w:rsidR="00BD1408" w:rsidRPr="005B751D" w:rsidRDefault="00BD1408" w:rsidP="00BD1408">
      <w:pPr>
        <w:jc w:val="both"/>
        <w:rPr>
          <w:sz w:val="23"/>
          <w:szCs w:val="23"/>
        </w:rPr>
      </w:pPr>
    </w:p>
    <w:p w14:paraId="4BE92AA4" w14:textId="134883C3" w:rsidR="00BD1408" w:rsidRPr="005B751D" w:rsidRDefault="00BD1408" w:rsidP="00BD1408">
      <w:pPr>
        <w:jc w:val="both"/>
        <w:rPr>
          <w:sz w:val="23"/>
          <w:szCs w:val="23"/>
        </w:rPr>
      </w:pPr>
      <w:r w:rsidRPr="005B751D">
        <w:rPr>
          <w:sz w:val="23"/>
          <w:szCs w:val="23"/>
        </w:rPr>
        <w:t xml:space="preserve">8.4. Nas alterações unilaterais a que se refere o inciso I do caput do artigo 124 da Lei n.º 14.133/2021 (alterações qualitativas e quantitativas), a CONTRATADA será obrigada a aceitar, nas mesmas </w:t>
      </w:r>
      <w:r w:rsidRPr="005B751D">
        <w:rPr>
          <w:sz w:val="23"/>
          <w:szCs w:val="23"/>
        </w:rPr>
        <w:lastRenderedPageBreak/>
        <w:t>condições contratuais, acréscimos ou supressões de até 25% (vinte e cinco por cento) do valor inicial atualizado do contrato.</w:t>
      </w:r>
    </w:p>
    <w:p w14:paraId="20069DCD" w14:textId="77777777" w:rsidR="00BD1408" w:rsidRPr="005B751D" w:rsidRDefault="00BD1408" w:rsidP="00BD1408">
      <w:pPr>
        <w:jc w:val="both"/>
        <w:rPr>
          <w:sz w:val="23"/>
          <w:szCs w:val="23"/>
        </w:rPr>
      </w:pPr>
    </w:p>
    <w:p w14:paraId="4B15B5F0" w14:textId="19013CC6" w:rsidR="00BD1408" w:rsidRPr="005B751D" w:rsidRDefault="00BD1408" w:rsidP="00BD1408">
      <w:pPr>
        <w:jc w:val="both"/>
        <w:rPr>
          <w:sz w:val="23"/>
          <w:szCs w:val="23"/>
        </w:rPr>
      </w:pPr>
      <w:r w:rsidRPr="005B751D">
        <w:rPr>
          <w:sz w:val="23"/>
          <w:szCs w:val="23"/>
        </w:rPr>
        <w:t>8.5. Registros que não caracterizam alteração do contrato podem ser realizados por simples apostila, dispensada a celebração de termo aditivo, na forma do art. 136 da Lei nº 14.133, de 2021.</w:t>
      </w:r>
    </w:p>
    <w:p w14:paraId="1AF1824B" w14:textId="77777777" w:rsidR="00BD1408" w:rsidRPr="005B751D" w:rsidRDefault="00BD1408" w:rsidP="00BD1408">
      <w:pPr>
        <w:jc w:val="both"/>
        <w:rPr>
          <w:sz w:val="23"/>
          <w:szCs w:val="23"/>
        </w:rPr>
      </w:pPr>
    </w:p>
    <w:p w14:paraId="3E204360" w14:textId="174B9380" w:rsidR="00BD1408" w:rsidRPr="005B751D" w:rsidRDefault="00BD1408" w:rsidP="00BD1408">
      <w:pPr>
        <w:jc w:val="both"/>
        <w:rPr>
          <w:sz w:val="23"/>
          <w:szCs w:val="23"/>
        </w:rPr>
      </w:pPr>
      <w:r w:rsidRPr="005B751D">
        <w:rPr>
          <w:sz w:val="23"/>
          <w:szCs w:val="23"/>
        </w:rPr>
        <w:t xml:space="preserve">8.6. O Contrato poderá ser alterado e revistos seus preços de acordo com o estabelecido no Artigo 89 a 92 e seus parágrafos da Lei nº 14.133/2021. </w:t>
      </w:r>
    </w:p>
    <w:p w14:paraId="76C58254" w14:textId="0886EFDB" w:rsidR="00BD1408" w:rsidRPr="005B751D" w:rsidRDefault="00BD1408" w:rsidP="00BD1408">
      <w:pPr>
        <w:jc w:val="both"/>
        <w:rPr>
          <w:sz w:val="23"/>
          <w:szCs w:val="23"/>
        </w:rPr>
      </w:pPr>
    </w:p>
    <w:p w14:paraId="450D88D0" w14:textId="4E2290BB" w:rsidR="00E665DB" w:rsidRPr="005B751D" w:rsidRDefault="00E665DB" w:rsidP="00E665DB">
      <w:pPr>
        <w:jc w:val="both"/>
        <w:rPr>
          <w:sz w:val="23"/>
          <w:szCs w:val="23"/>
        </w:rPr>
      </w:pPr>
      <w:r w:rsidRPr="005B751D">
        <w:rPr>
          <w:sz w:val="23"/>
          <w:szCs w:val="23"/>
        </w:rPr>
        <w:t>8.7.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3BAC52A4" w14:textId="77777777" w:rsidR="00E665DB" w:rsidRPr="005B751D" w:rsidRDefault="00E665DB" w:rsidP="00BD1408">
      <w:pPr>
        <w:jc w:val="both"/>
        <w:rPr>
          <w:sz w:val="23"/>
          <w:szCs w:val="23"/>
        </w:rPr>
      </w:pPr>
    </w:p>
    <w:p w14:paraId="1225C329" w14:textId="689D0F84" w:rsidR="00BD1408" w:rsidRPr="005B751D" w:rsidRDefault="00BD1408" w:rsidP="00BD1408">
      <w:pPr>
        <w:jc w:val="both"/>
        <w:rPr>
          <w:b/>
          <w:sz w:val="23"/>
          <w:szCs w:val="23"/>
        </w:rPr>
      </w:pPr>
      <w:r w:rsidRPr="005B751D">
        <w:rPr>
          <w:b/>
          <w:sz w:val="23"/>
          <w:szCs w:val="23"/>
        </w:rPr>
        <w:t>CLAUSULA NONA – DO PAGAMENTO</w:t>
      </w:r>
    </w:p>
    <w:p w14:paraId="4DBCAC13" w14:textId="77777777" w:rsidR="00BD1408" w:rsidRPr="005B751D" w:rsidRDefault="00BD1408" w:rsidP="00BD1408">
      <w:pPr>
        <w:jc w:val="both"/>
        <w:rPr>
          <w:b/>
          <w:sz w:val="23"/>
          <w:szCs w:val="23"/>
        </w:rPr>
      </w:pPr>
    </w:p>
    <w:p w14:paraId="5A2226DF" w14:textId="354D78FC" w:rsidR="00BD1408" w:rsidRPr="005B751D" w:rsidRDefault="00BD1408" w:rsidP="00BD1408">
      <w:pPr>
        <w:jc w:val="both"/>
        <w:rPr>
          <w:sz w:val="23"/>
          <w:szCs w:val="23"/>
        </w:rPr>
      </w:pPr>
      <w:r w:rsidRPr="005B751D">
        <w:rPr>
          <w:sz w:val="23"/>
          <w:szCs w:val="23"/>
        </w:rPr>
        <w:t xml:space="preserve">9.1. O pagamento a cargo da </w:t>
      </w:r>
      <w:r w:rsidRPr="005B751D">
        <w:rPr>
          <w:b/>
          <w:sz w:val="23"/>
          <w:szCs w:val="23"/>
        </w:rPr>
        <w:t>CONTRATANTE</w:t>
      </w:r>
      <w:r w:rsidRPr="005B751D">
        <w:rPr>
          <w:sz w:val="23"/>
          <w:szCs w:val="23"/>
        </w:rPr>
        <w:t xml:space="preserve"> será efetuado mediante depósito bancário em conta da </w:t>
      </w:r>
      <w:r w:rsidRPr="005B751D">
        <w:rPr>
          <w:b/>
          <w:sz w:val="23"/>
          <w:szCs w:val="23"/>
        </w:rPr>
        <w:t>CONTRATADA</w:t>
      </w:r>
      <w:r w:rsidRPr="005B751D">
        <w:rPr>
          <w:sz w:val="23"/>
          <w:szCs w:val="23"/>
        </w:rPr>
        <w:t xml:space="preserve">, após atesto da nota fiscal/fatura, ou do documento hábil equivalente, que deverá conter </w:t>
      </w:r>
      <w:r w:rsidR="000B43F4" w:rsidRPr="005B751D">
        <w:rPr>
          <w:sz w:val="23"/>
          <w:szCs w:val="23"/>
        </w:rPr>
        <w:t xml:space="preserve"> obrigatoriamente </w:t>
      </w:r>
      <w:r w:rsidRPr="005B751D">
        <w:rPr>
          <w:sz w:val="23"/>
          <w:szCs w:val="23"/>
        </w:rPr>
        <w:t xml:space="preserve">a indicação do banco, da agência bancária e do número da conta corrente, sem erro ou rasura, no prazo de </w:t>
      </w:r>
      <w:r w:rsidR="00C116A6" w:rsidRPr="005B751D">
        <w:rPr>
          <w:sz w:val="23"/>
          <w:szCs w:val="23"/>
        </w:rPr>
        <w:t>1</w:t>
      </w:r>
      <w:r w:rsidR="00701A20" w:rsidRPr="005B751D">
        <w:rPr>
          <w:sz w:val="23"/>
          <w:szCs w:val="23"/>
        </w:rPr>
        <w:t>5</w:t>
      </w:r>
      <w:r w:rsidRPr="005B751D">
        <w:rPr>
          <w:sz w:val="23"/>
          <w:szCs w:val="23"/>
        </w:rPr>
        <w:t xml:space="preserve"> (</w:t>
      </w:r>
      <w:r w:rsidR="00701A20" w:rsidRPr="005B751D">
        <w:rPr>
          <w:sz w:val="23"/>
          <w:szCs w:val="23"/>
        </w:rPr>
        <w:t>quinze</w:t>
      </w:r>
      <w:r w:rsidRPr="005B751D">
        <w:rPr>
          <w:sz w:val="23"/>
          <w:szCs w:val="23"/>
        </w:rPr>
        <w:t>) dias</w:t>
      </w:r>
      <w:r w:rsidR="00AE2090" w:rsidRPr="005B751D">
        <w:rPr>
          <w:sz w:val="23"/>
          <w:szCs w:val="23"/>
        </w:rPr>
        <w:t xml:space="preserve"> da emissão do Termo Definitivo de Recebimento</w:t>
      </w:r>
      <w:r w:rsidRPr="005B751D">
        <w:rPr>
          <w:sz w:val="23"/>
          <w:szCs w:val="23"/>
        </w:rPr>
        <w:t>.</w:t>
      </w:r>
    </w:p>
    <w:p w14:paraId="6B3A2E46" w14:textId="77777777" w:rsidR="00BD1408" w:rsidRPr="005B751D" w:rsidRDefault="00BD1408" w:rsidP="00BD1408">
      <w:pPr>
        <w:jc w:val="both"/>
        <w:rPr>
          <w:sz w:val="23"/>
          <w:szCs w:val="23"/>
        </w:rPr>
      </w:pPr>
    </w:p>
    <w:p w14:paraId="189D94B3" w14:textId="3F716263" w:rsidR="00BD1408" w:rsidRPr="005B751D" w:rsidRDefault="00BD1408" w:rsidP="00BD1408">
      <w:pPr>
        <w:jc w:val="both"/>
        <w:rPr>
          <w:sz w:val="23"/>
          <w:szCs w:val="23"/>
        </w:rPr>
      </w:pPr>
      <w:r w:rsidRPr="005B751D">
        <w:rPr>
          <w:sz w:val="23"/>
          <w:szCs w:val="23"/>
        </w:rPr>
        <w:t>9.</w:t>
      </w:r>
      <w:r w:rsidR="00AE2090" w:rsidRPr="005B751D">
        <w:rPr>
          <w:sz w:val="23"/>
          <w:szCs w:val="23"/>
        </w:rPr>
        <w:t>2</w:t>
      </w:r>
      <w:r w:rsidRPr="005B751D">
        <w:rPr>
          <w:sz w:val="23"/>
          <w:szCs w:val="23"/>
        </w:rPr>
        <w:t xml:space="preserve">. A retenção dos tributos observará a legislação vigente e o enquadramento da </w:t>
      </w:r>
      <w:r w:rsidRPr="005B751D">
        <w:rPr>
          <w:b/>
          <w:sz w:val="23"/>
          <w:szCs w:val="23"/>
        </w:rPr>
        <w:t>CONTRATADA</w:t>
      </w:r>
      <w:r w:rsidRPr="005B751D">
        <w:rPr>
          <w:sz w:val="23"/>
          <w:szCs w:val="23"/>
        </w:rPr>
        <w:t xml:space="preserve"> para fins tributários, sendo obrigação da </w:t>
      </w:r>
      <w:r w:rsidRPr="005B751D">
        <w:rPr>
          <w:b/>
          <w:sz w:val="23"/>
          <w:szCs w:val="23"/>
        </w:rPr>
        <w:t>CONTRATADA</w:t>
      </w:r>
      <w:r w:rsidRPr="005B751D">
        <w:rPr>
          <w:sz w:val="23"/>
          <w:szCs w:val="23"/>
        </w:rPr>
        <w:t xml:space="preserve"> comprovar a sua situação à </w:t>
      </w:r>
      <w:r w:rsidRPr="005B751D">
        <w:rPr>
          <w:b/>
          <w:sz w:val="23"/>
          <w:szCs w:val="23"/>
        </w:rPr>
        <w:t>CONTRATANTE</w:t>
      </w:r>
      <w:r w:rsidRPr="005B751D">
        <w:rPr>
          <w:sz w:val="23"/>
          <w:szCs w:val="23"/>
        </w:rPr>
        <w:t xml:space="preserve">. </w:t>
      </w:r>
    </w:p>
    <w:p w14:paraId="705E4CE6" w14:textId="77777777" w:rsidR="00BD1408" w:rsidRPr="005B751D" w:rsidRDefault="00BD1408" w:rsidP="00BD1408">
      <w:pPr>
        <w:jc w:val="both"/>
        <w:rPr>
          <w:sz w:val="23"/>
          <w:szCs w:val="23"/>
        </w:rPr>
      </w:pPr>
    </w:p>
    <w:p w14:paraId="6CB90465" w14:textId="31F36843" w:rsidR="00BD1408" w:rsidRPr="005B751D" w:rsidRDefault="00BD1408" w:rsidP="00BD1408">
      <w:pPr>
        <w:shd w:val="clear" w:color="auto" w:fill="FFFFFF"/>
        <w:jc w:val="both"/>
        <w:rPr>
          <w:iCs/>
          <w:sz w:val="23"/>
          <w:szCs w:val="23"/>
        </w:rPr>
      </w:pPr>
      <w:r w:rsidRPr="005B751D">
        <w:rPr>
          <w:sz w:val="23"/>
          <w:szCs w:val="23"/>
        </w:rPr>
        <w:t>9.</w:t>
      </w:r>
      <w:r w:rsidR="00AE2090" w:rsidRPr="005B751D">
        <w:rPr>
          <w:sz w:val="23"/>
          <w:szCs w:val="23"/>
        </w:rPr>
        <w:t>2</w:t>
      </w:r>
      <w:r w:rsidRPr="005B751D">
        <w:rPr>
          <w:sz w:val="23"/>
          <w:szCs w:val="23"/>
        </w:rPr>
        <w:t xml:space="preserve">.1. </w:t>
      </w:r>
      <w:r w:rsidRPr="005B751D">
        <w:rPr>
          <w:iCs/>
          <w:sz w:val="23"/>
          <w:szCs w:val="23"/>
        </w:rPr>
        <w:t>A alíquota aplicada sobre fornecimento e instalação, assim como o valor da retenção do Imposto sobre a Renda (IR), deverão ser destacados no corpo do documento fiscal ou em campo apropriado, se for o caso.</w:t>
      </w:r>
    </w:p>
    <w:p w14:paraId="10EA85D0" w14:textId="77777777" w:rsidR="00BD1408" w:rsidRPr="005B751D" w:rsidRDefault="00BD1408" w:rsidP="00BD1408">
      <w:pPr>
        <w:jc w:val="both"/>
        <w:rPr>
          <w:b/>
          <w:sz w:val="23"/>
          <w:szCs w:val="23"/>
        </w:rPr>
      </w:pPr>
    </w:p>
    <w:p w14:paraId="101C3E6D" w14:textId="59A30F18" w:rsidR="00BD1408" w:rsidRPr="005B751D" w:rsidRDefault="00BD1408" w:rsidP="00BD1408">
      <w:pPr>
        <w:jc w:val="both"/>
        <w:rPr>
          <w:sz w:val="23"/>
          <w:szCs w:val="23"/>
        </w:rPr>
      </w:pPr>
      <w:r w:rsidRPr="005B751D">
        <w:rPr>
          <w:sz w:val="23"/>
          <w:szCs w:val="23"/>
        </w:rPr>
        <w:t>9.</w:t>
      </w:r>
      <w:r w:rsidR="00AE2090" w:rsidRPr="005B751D">
        <w:rPr>
          <w:sz w:val="23"/>
          <w:szCs w:val="23"/>
        </w:rPr>
        <w:t>3</w:t>
      </w:r>
      <w:r w:rsidRPr="005B751D">
        <w:rPr>
          <w:sz w:val="23"/>
          <w:szCs w:val="23"/>
        </w:rPr>
        <w:t xml:space="preserve">. Para pagamento será verificada a regularidade fiscal da </w:t>
      </w:r>
      <w:r w:rsidRPr="005B751D">
        <w:rPr>
          <w:b/>
          <w:sz w:val="23"/>
          <w:szCs w:val="23"/>
        </w:rPr>
        <w:t>CONTRATADA</w:t>
      </w:r>
      <w:r w:rsidRPr="005B751D">
        <w:rPr>
          <w:sz w:val="23"/>
          <w:szCs w:val="23"/>
        </w:rPr>
        <w:t xml:space="preserve">, relativo a </w:t>
      </w:r>
      <w:r w:rsidRPr="005B751D">
        <w:rPr>
          <w:bCs/>
          <w:sz w:val="23"/>
          <w:szCs w:val="23"/>
        </w:rPr>
        <w:t xml:space="preserve">Regularidade perante a Fazenda Federal, Estadual, </w:t>
      </w:r>
      <w:r w:rsidRPr="005B751D">
        <w:rPr>
          <w:sz w:val="23"/>
          <w:szCs w:val="23"/>
        </w:rPr>
        <w:t>FGTS - Fundo de Garantia por Tempo de Serviço e Certidão Trabalhista, através de Certidão Negativa ou Certidão Positiva Com Efeito de Negativa.</w:t>
      </w:r>
    </w:p>
    <w:p w14:paraId="2693A87A" w14:textId="77777777" w:rsidR="00BD1408" w:rsidRPr="005B751D" w:rsidRDefault="00BD1408" w:rsidP="00BD1408">
      <w:pPr>
        <w:pStyle w:val="Estilo"/>
        <w:jc w:val="both"/>
        <w:rPr>
          <w:rFonts w:ascii="Times New Roman" w:hAnsi="Times New Roman" w:cs="Times New Roman"/>
          <w:b/>
          <w:i/>
          <w:sz w:val="23"/>
          <w:szCs w:val="23"/>
        </w:rPr>
      </w:pPr>
    </w:p>
    <w:p w14:paraId="09B311BD" w14:textId="542FFB7C" w:rsidR="00BD1408" w:rsidRPr="005B751D" w:rsidRDefault="00BD1408" w:rsidP="00BD1408">
      <w:pPr>
        <w:pStyle w:val="Corpodetexto"/>
        <w:tabs>
          <w:tab w:val="left" w:pos="0"/>
          <w:tab w:val="left" w:pos="1134"/>
        </w:tabs>
        <w:jc w:val="both"/>
        <w:rPr>
          <w:b w:val="0"/>
          <w:i w:val="0"/>
          <w:sz w:val="23"/>
          <w:szCs w:val="23"/>
        </w:rPr>
      </w:pPr>
      <w:r w:rsidRPr="005B751D">
        <w:rPr>
          <w:b w:val="0"/>
          <w:i w:val="0"/>
          <w:sz w:val="23"/>
          <w:szCs w:val="23"/>
        </w:rPr>
        <w:t>9.</w:t>
      </w:r>
      <w:r w:rsidR="00AE2090" w:rsidRPr="005B751D">
        <w:rPr>
          <w:b w:val="0"/>
          <w:i w:val="0"/>
          <w:sz w:val="23"/>
          <w:szCs w:val="23"/>
        </w:rPr>
        <w:t>3</w:t>
      </w:r>
      <w:r w:rsidRPr="005B751D">
        <w:rPr>
          <w:b w:val="0"/>
          <w:i w:val="0"/>
          <w:sz w:val="23"/>
          <w:szCs w:val="23"/>
        </w:rPr>
        <w:t xml:space="preserve">.1. Se verificada alguma irregularidade fiscal a </w:t>
      </w:r>
      <w:r w:rsidRPr="005B751D">
        <w:rPr>
          <w:i w:val="0"/>
          <w:sz w:val="23"/>
          <w:szCs w:val="23"/>
        </w:rPr>
        <w:t>CONTRATADA</w:t>
      </w:r>
      <w:r w:rsidRPr="005B751D">
        <w:rPr>
          <w:b w:val="0"/>
          <w:i w:val="0"/>
          <w:sz w:val="23"/>
          <w:szCs w:val="23"/>
        </w:rPr>
        <w:t xml:space="preserve"> será notificada através do gestor contratual para a sua regularização.</w:t>
      </w:r>
    </w:p>
    <w:p w14:paraId="35BC22BA" w14:textId="6AFA1E5C" w:rsidR="00BD1408" w:rsidRPr="005B751D" w:rsidRDefault="00BD1408" w:rsidP="00BD1408">
      <w:pPr>
        <w:tabs>
          <w:tab w:val="left" w:pos="709"/>
        </w:tabs>
        <w:spacing w:before="120" w:after="120"/>
        <w:jc w:val="both"/>
        <w:rPr>
          <w:sz w:val="23"/>
          <w:szCs w:val="23"/>
        </w:rPr>
      </w:pPr>
      <w:r w:rsidRPr="005B751D">
        <w:rPr>
          <w:sz w:val="23"/>
          <w:szCs w:val="23"/>
        </w:rPr>
        <w:t>9.</w:t>
      </w:r>
      <w:r w:rsidR="00AE2090" w:rsidRPr="005B751D">
        <w:rPr>
          <w:sz w:val="23"/>
          <w:szCs w:val="23"/>
        </w:rPr>
        <w:t>4</w:t>
      </w:r>
      <w:r w:rsidRPr="005B751D">
        <w:rPr>
          <w:b/>
          <w:sz w:val="23"/>
          <w:szCs w:val="23"/>
        </w:rPr>
        <w:t>.</w:t>
      </w:r>
      <w:r w:rsidRPr="005B751D">
        <w:rPr>
          <w:sz w:val="23"/>
          <w:szCs w:val="23"/>
        </w:rPr>
        <w:t xml:space="preserve"> A. </w:t>
      </w:r>
      <w:r w:rsidRPr="005B751D">
        <w:rPr>
          <w:b/>
          <w:bCs/>
          <w:sz w:val="23"/>
          <w:szCs w:val="23"/>
        </w:rPr>
        <w:t xml:space="preserve">CONTRATANTE </w:t>
      </w:r>
      <w:r w:rsidRPr="005B751D">
        <w:rPr>
          <w:sz w:val="23"/>
          <w:szCs w:val="23"/>
        </w:rPr>
        <w:t>não efetuará pagamento de títulos descontados ou através de cobrança em bancos, bem como os que forem negociados com terceiros.</w:t>
      </w:r>
    </w:p>
    <w:p w14:paraId="0D8D13B6" w14:textId="77777777" w:rsidR="00BD1408" w:rsidRPr="005B751D" w:rsidRDefault="00BD1408" w:rsidP="00BD1408">
      <w:pPr>
        <w:pStyle w:val="Corpodetexto"/>
        <w:jc w:val="both"/>
        <w:rPr>
          <w:b w:val="0"/>
          <w:i w:val="0"/>
          <w:sz w:val="23"/>
          <w:szCs w:val="23"/>
        </w:rPr>
      </w:pPr>
    </w:p>
    <w:p w14:paraId="7839F44C" w14:textId="72778A53" w:rsidR="00BD1408" w:rsidRPr="005B751D" w:rsidRDefault="00BD1408" w:rsidP="00BD1408">
      <w:pPr>
        <w:pStyle w:val="Corpodetexto"/>
        <w:jc w:val="both"/>
        <w:rPr>
          <w:b w:val="0"/>
          <w:i w:val="0"/>
          <w:sz w:val="23"/>
          <w:szCs w:val="23"/>
        </w:rPr>
      </w:pPr>
      <w:r w:rsidRPr="005B751D">
        <w:rPr>
          <w:b w:val="0"/>
          <w:i w:val="0"/>
          <w:sz w:val="23"/>
          <w:szCs w:val="23"/>
        </w:rPr>
        <w:t>9.</w:t>
      </w:r>
      <w:r w:rsidR="00AE2090" w:rsidRPr="005B751D">
        <w:rPr>
          <w:b w:val="0"/>
          <w:i w:val="0"/>
          <w:sz w:val="23"/>
          <w:szCs w:val="23"/>
        </w:rPr>
        <w:t>5</w:t>
      </w:r>
      <w:r w:rsidRPr="005B751D">
        <w:rPr>
          <w:b w:val="0"/>
          <w:i w:val="0"/>
          <w:sz w:val="23"/>
          <w:szCs w:val="23"/>
        </w:rPr>
        <w:t xml:space="preserve">. O preço acima inclui todas as despesas diretas, indiretas e encargos tributários e trabalhistas incidentes sobre a prestação de serviços, estando a </w:t>
      </w:r>
      <w:r w:rsidRPr="005B751D">
        <w:rPr>
          <w:i w:val="0"/>
          <w:sz w:val="23"/>
          <w:szCs w:val="23"/>
        </w:rPr>
        <w:t>CONTRATANTE</w:t>
      </w:r>
      <w:r w:rsidRPr="005B751D">
        <w:rPr>
          <w:b w:val="0"/>
          <w:i w:val="0"/>
          <w:sz w:val="23"/>
          <w:szCs w:val="23"/>
        </w:rPr>
        <w:t xml:space="preserve"> isenta de quaisquer outros pagamentos.</w:t>
      </w:r>
    </w:p>
    <w:p w14:paraId="625DF6E0" w14:textId="77777777" w:rsidR="00BD1408" w:rsidRPr="005B751D" w:rsidRDefault="00BD1408" w:rsidP="00BD1408">
      <w:pPr>
        <w:pStyle w:val="Corpodetexto"/>
        <w:jc w:val="both"/>
        <w:rPr>
          <w:sz w:val="23"/>
          <w:szCs w:val="23"/>
        </w:rPr>
      </w:pPr>
    </w:p>
    <w:p w14:paraId="49D4E589" w14:textId="4C79CFA3" w:rsidR="00BD1408" w:rsidRPr="005B751D" w:rsidRDefault="00C116A6" w:rsidP="00BD1408">
      <w:pPr>
        <w:tabs>
          <w:tab w:val="num" w:pos="0"/>
          <w:tab w:val="left" w:pos="540"/>
          <w:tab w:val="left" w:pos="900"/>
        </w:tabs>
        <w:jc w:val="both"/>
        <w:rPr>
          <w:b/>
          <w:i/>
          <w:sz w:val="23"/>
          <w:szCs w:val="23"/>
        </w:rPr>
      </w:pPr>
      <w:r w:rsidRPr="005B751D">
        <w:rPr>
          <w:sz w:val="23"/>
          <w:szCs w:val="23"/>
        </w:rPr>
        <w:t>9</w:t>
      </w:r>
      <w:r w:rsidR="00BD1408" w:rsidRPr="005B751D">
        <w:rPr>
          <w:sz w:val="23"/>
          <w:szCs w:val="23"/>
        </w:rPr>
        <w:t>.</w:t>
      </w:r>
      <w:r w:rsidR="00AE2090" w:rsidRPr="005B751D">
        <w:rPr>
          <w:sz w:val="23"/>
          <w:szCs w:val="23"/>
        </w:rPr>
        <w:t>6</w:t>
      </w:r>
      <w:r w:rsidR="00BD1408" w:rsidRPr="005B751D">
        <w:rPr>
          <w:sz w:val="23"/>
          <w:szCs w:val="23"/>
        </w:rPr>
        <w:t xml:space="preserve">. Nenhum pagamento antecipado será efetuado à </w:t>
      </w:r>
      <w:r w:rsidR="00BD1408" w:rsidRPr="005B751D">
        <w:rPr>
          <w:b/>
          <w:sz w:val="23"/>
          <w:szCs w:val="23"/>
        </w:rPr>
        <w:t>CONTRATADA</w:t>
      </w:r>
      <w:r w:rsidR="00BD1408" w:rsidRPr="005B751D">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776A3C5" w14:textId="77777777" w:rsidR="00BD1408" w:rsidRPr="005B751D" w:rsidRDefault="00BD1408" w:rsidP="00BD1408">
      <w:pPr>
        <w:tabs>
          <w:tab w:val="left" w:pos="540"/>
          <w:tab w:val="left" w:pos="900"/>
        </w:tabs>
        <w:jc w:val="both"/>
        <w:rPr>
          <w:sz w:val="23"/>
          <w:szCs w:val="23"/>
        </w:rPr>
      </w:pPr>
    </w:p>
    <w:p w14:paraId="6D757EBA" w14:textId="69BFC696" w:rsidR="00BD1408" w:rsidRPr="005B751D" w:rsidRDefault="00C116A6" w:rsidP="00BD1408">
      <w:pPr>
        <w:tabs>
          <w:tab w:val="left" w:pos="4820"/>
          <w:tab w:val="left" w:pos="8460"/>
          <w:tab w:val="left" w:pos="8789"/>
        </w:tabs>
        <w:ind w:right="57"/>
        <w:jc w:val="both"/>
        <w:rPr>
          <w:sz w:val="23"/>
          <w:szCs w:val="23"/>
        </w:rPr>
      </w:pPr>
      <w:r w:rsidRPr="005B751D">
        <w:rPr>
          <w:sz w:val="23"/>
          <w:szCs w:val="23"/>
        </w:rPr>
        <w:lastRenderedPageBreak/>
        <w:t>9</w:t>
      </w:r>
      <w:r w:rsidR="00BD1408" w:rsidRPr="005B751D">
        <w:rPr>
          <w:sz w:val="23"/>
          <w:szCs w:val="23"/>
        </w:rPr>
        <w:t>.</w:t>
      </w:r>
      <w:r w:rsidR="00AE2090" w:rsidRPr="005B751D">
        <w:rPr>
          <w:sz w:val="23"/>
          <w:szCs w:val="23"/>
        </w:rPr>
        <w:t>7</w:t>
      </w:r>
      <w:r w:rsidR="00BD1408" w:rsidRPr="005B751D">
        <w:rPr>
          <w:sz w:val="23"/>
          <w:szCs w:val="23"/>
        </w:rPr>
        <w:t xml:space="preserve">. Havendo atraso nos pagamentos, sobre o valor devido incidirá exclusivamente juros moratórios, à razão de 0,5% (meio por cento) ao mês, calculados </w:t>
      </w:r>
      <w:r w:rsidR="00BD1408" w:rsidRPr="005B751D">
        <w:rPr>
          <w:i/>
          <w:sz w:val="23"/>
          <w:szCs w:val="23"/>
        </w:rPr>
        <w:t>“pro rata tempore”</w:t>
      </w:r>
      <w:r w:rsidR="00BD1408" w:rsidRPr="005B751D">
        <w:rPr>
          <w:sz w:val="23"/>
          <w:szCs w:val="23"/>
        </w:rPr>
        <w:t>, em relação ao atraso verificado.</w:t>
      </w:r>
    </w:p>
    <w:p w14:paraId="46E601A1" w14:textId="77777777" w:rsidR="00335200" w:rsidRPr="005B751D" w:rsidRDefault="00335200" w:rsidP="00335200">
      <w:pPr>
        <w:rPr>
          <w:sz w:val="23"/>
          <w:szCs w:val="23"/>
        </w:rPr>
      </w:pPr>
    </w:p>
    <w:p w14:paraId="087B0A82" w14:textId="66CBF9FB" w:rsidR="00094581" w:rsidRPr="005B751D" w:rsidRDefault="00094581" w:rsidP="00094581">
      <w:pPr>
        <w:tabs>
          <w:tab w:val="left" w:pos="709"/>
        </w:tabs>
        <w:spacing w:before="120" w:after="120"/>
        <w:jc w:val="both"/>
        <w:rPr>
          <w:sz w:val="23"/>
          <w:szCs w:val="23"/>
        </w:rPr>
      </w:pPr>
      <w:r w:rsidRPr="005B751D">
        <w:rPr>
          <w:b/>
          <w:sz w:val="23"/>
          <w:szCs w:val="23"/>
        </w:rPr>
        <w:t>CLÁUSULA</w:t>
      </w:r>
      <w:r w:rsidR="00E665DB" w:rsidRPr="005B751D">
        <w:rPr>
          <w:b/>
          <w:sz w:val="23"/>
          <w:szCs w:val="23"/>
        </w:rPr>
        <w:t xml:space="preserve"> DECIMA</w:t>
      </w:r>
      <w:r w:rsidRPr="005B751D">
        <w:rPr>
          <w:b/>
          <w:sz w:val="23"/>
          <w:szCs w:val="23"/>
        </w:rPr>
        <w:t xml:space="preserve"> -</w:t>
      </w:r>
      <w:r w:rsidR="00A4745C" w:rsidRPr="005B751D">
        <w:rPr>
          <w:b/>
          <w:sz w:val="23"/>
          <w:szCs w:val="23"/>
        </w:rPr>
        <w:t xml:space="preserve"> DO </w:t>
      </w:r>
      <w:r w:rsidRPr="005B751D">
        <w:rPr>
          <w:b/>
          <w:sz w:val="23"/>
          <w:szCs w:val="23"/>
        </w:rPr>
        <w:t>SUPORTE LEGAL E ORÇAMENTÁRIO</w:t>
      </w:r>
    </w:p>
    <w:p w14:paraId="73CA7EBE" w14:textId="11F3FF94" w:rsidR="00DD18E5" w:rsidRPr="005B751D" w:rsidRDefault="00E665DB" w:rsidP="00DD18E5">
      <w:pPr>
        <w:jc w:val="both"/>
        <w:rPr>
          <w:bCs/>
          <w:sz w:val="23"/>
          <w:szCs w:val="23"/>
        </w:rPr>
      </w:pPr>
      <w:r w:rsidRPr="005B751D">
        <w:rPr>
          <w:sz w:val="23"/>
          <w:szCs w:val="23"/>
          <w:lang w:val="pt-PT"/>
        </w:rPr>
        <w:t>10</w:t>
      </w:r>
      <w:r w:rsidR="00094581" w:rsidRPr="005B751D">
        <w:rPr>
          <w:sz w:val="23"/>
          <w:szCs w:val="23"/>
          <w:lang w:val="pt-PT"/>
        </w:rPr>
        <w:t xml:space="preserve">.1. As despesas decorrentes da presente contratação objeto do Processo de Compra nº </w:t>
      </w:r>
      <w:r w:rsidR="00734A9E" w:rsidRPr="005B751D">
        <w:rPr>
          <w:sz w:val="23"/>
          <w:szCs w:val="23"/>
          <w:lang w:val="pt-PT"/>
        </w:rPr>
        <w:t>95</w:t>
      </w:r>
      <w:r w:rsidR="007E7DA8" w:rsidRPr="005B751D">
        <w:rPr>
          <w:sz w:val="23"/>
          <w:szCs w:val="23"/>
          <w:lang w:val="pt-PT"/>
        </w:rPr>
        <w:t>/2024</w:t>
      </w:r>
      <w:r w:rsidR="00094581" w:rsidRPr="005B751D">
        <w:rPr>
          <w:sz w:val="23"/>
          <w:szCs w:val="23"/>
          <w:lang w:val="pt-PT"/>
        </w:rPr>
        <w:t xml:space="preserve">, correrão às contas das dotações orçamentárias vigentes, codificada </w:t>
      </w:r>
      <w:r w:rsidR="00DD18E5" w:rsidRPr="005B751D">
        <w:rPr>
          <w:sz w:val="23"/>
          <w:szCs w:val="23"/>
          <w:lang w:val="pt-PT"/>
        </w:rPr>
        <w:t>sob os</w:t>
      </w:r>
      <w:r w:rsidR="00094581" w:rsidRPr="005B751D">
        <w:rPr>
          <w:sz w:val="23"/>
          <w:szCs w:val="23"/>
          <w:lang w:val="pt-PT"/>
        </w:rPr>
        <w:t xml:space="preserve"> </w:t>
      </w:r>
      <w:r w:rsidR="00DD18E5" w:rsidRPr="005B751D">
        <w:rPr>
          <w:sz w:val="23"/>
          <w:szCs w:val="23"/>
          <w:lang w:val="pt-PT"/>
        </w:rPr>
        <w:t xml:space="preserve">nº </w:t>
      </w:r>
      <w:r w:rsidR="00DD18E5" w:rsidRPr="005B751D">
        <w:rPr>
          <w:bCs/>
          <w:sz w:val="23"/>
          <w:szCs w:val="23"/>
        </w:rPr>
        <w:t>05.01.01.12.363.0028.1004.4.4.90.51.00 – Construção e Ampliação de Próprios Públicos – Obras e Instalações e 05.01.01.12.363.0028.2050. 3.3.90.39.00 – Manutenção da Unidade Orçamentaria – Outros Serviços Pessoa Jurídica.</w:t>
      </w:r>
    </w:p>
    <w:p w14:paraId="2326082C" w14:textId="77777777" w:rsidR="00DD18E5" w:rsidRPr="005B751D" w:rsidRDefault="00DD18E5" w:rsidP="00094581">
      <w:pPr>
        <w:jc w:val="both"/>
        <w:rPr>
          <w:sz w:val="23"/>
          <w:szCs w:val="23"/>
          <w:lang w:val="pt-PT"/>
        </w:rPr>
      </w:pPr>
    </w:p>
    <w:p w14:paraId="5377CEEB" w14:textId="460A160D" w:rsidR="00762BC4" w:rsidRPr="005B751D" w:rsidRDefault="00E665DB" w:rsidP="00762BC4">
      <w:pPr>
        <w:jc w:val="both"/>
        <w:rPr>
          <w:b/>
          <w:sz w:val="23"/>
          <w:szCs w:val="23"/>
        </w:rPr>
      </w:pPr>
      <w:r w:rsidRPr="005B751D">
        <w:rPr>
          <w:sz w:val="23"/>
          <w:szCs w:val="23"/>
        </w:rPr>
        <w:t>10</w:t>
      </w:r>
      <w:r w:rsidR="00762BC4" w:rsidRPr="005B751D">
        <w:rPr>
          <w:sz w:val="23"/>
          <w:szCs w:val="23"/>
        </w:rPr>
        <w:t xml:space="preserve">.2. Será obedecido o princípio da anuidade orçamentária, devendo as despesas do exercício subsequente onerar as dotações próprias do orçamento da </w:t>
      </w:r>
      <w:r w:rsidR="00762BC4" w:rsidRPr="005B751D">
        <w:rPr>
          <w:b/>
          <w:sz w:val="23"/>
          <w:szCs w:val="23"/>
        </w:rPr>
        <w:t>CONTRATANTE.</w:t>
      </w:r>
    </w:p>
    <w:p w14:paraId="36D0C500" w14:textId="351708CE" w:rsidR="00F73A94" w:rsidRPr="005B751D" w:rsidRDefault="00F73A94" w:rsidP="00094581">
      <w:pPr>
        <w:tabs>
          <w:tab w:val="left" w:pos="851"/>
        </w:tabs>
        <w:jc w:val="both"/>
        <w:rPr>
          <w:b/>
          <w:sz w:val="23"/>
          <w:szCs w:val="23"/>
        </w:rPr>
      </w:pPr>
    </w:p>
    <w:p w14:paraId="1DE4B5F0" w14:textId="091F152F" w:rsidR="00C93C29" w:rsidRPr="005B751D" w:rsidRDefault="00C93C29" w:rsidP="00C93C29">
      <w:pPr>
        <w:tabs>
          <w:tab w:val="left" w:pos="851"/>
        </w:tabs>
        <w:jc w:val="both"/>
        <w:rPr>
          <w:b/>
          <w:sz w:val="23"/>
          <w:szCs w:val="23"/>
        </w:rPr>
      </w:pPr>
      <w:r w:rsidRPr="005B751D">
        <w:rPr>
          <w:b/>
          <w:sz w:val="23"/>
          <w:szCs w:val="23"/>
        </w:rPr>
        <w:t>11. DA RESCISÃO</w:t>
      </w:r>
    </w:p>
    <w:p w14:paraId="6A247FBE" w14:textId="77777777" w:rsidR="00C93C29" w:rsidRPr="005B751D" w:rsidRDefault="00C93C29" w:rsidP="00C93C29">
      <w:pPr>
        <w:autoSpaceDE w:val="0"/>
        <w:autoSpaceDN w:val="0"/>
        <w:adjustRightInd w:val="0"/>
        <w:jc w:val="both"/>
        <w:rPr>
          <w:sz w:val="23"/>
          <w:szCs w:val="23"/>
        </w:rPr>
      </w:pPr>
    </w:p>
    <w:p w14:paraId="154587C6" w14:textId="253403DD" w:rsidR="00C93C29" w:rsidRPr="005B751D" w:rsidRDefault="00C93C29" w:rsidP="00C93C29">
      <w:pPr>
        <w:autoSpaceDE w:val="0"/>
        <w:autoSpaceDN w:val="0"/>
        <w:adjustRightInd w:val="0"/>
        <w:jc w:val="both"/>
        <w:rPr>
          <w:sz w:val="23"/>
          <w:szCs w:val="23"/>
        </w:rPr>
      </w:pPr>
      <w:r w:rsidRPr="005B751D">
        <w:rPr>
          <w:sz w:val="23"/>
          <w:szCs w:val="23"/>
        </w:rPr>
        <w:t>11.1. O Contrato poderá ser extinto antes de cumpridas as obrigações nele estipuladas, ou antes do prazo nele fixado, por algum dos motivos previstos no artigo 137 da Lei nº 14.133/2021, bem como amigavelmente, assegurados o contraditório e a ampla defesa.</w:t>
      </w:r>
    </w:p>
    <w:p w14:paraId="2776720D" w14:textId="77777777" w:rsidR="00C93C29" w:rsidRPr="005B751D" w:rsidRDefault="00C93C29" w:rsidP="00C93C29">
      <w:pPr>
        <w:autoSpaceDE w:val="0"/>
        <w:autoSpaceDN w:val="0"/>
        <w:adjustRightInd w:val="0"/>
        <w:jc w:val="both"/>
        <w:rPr>
          <w:sz w:val="23"/>
          <w:szCs w:val="23"/>
        </w:rPr>
      </w:pPr>
    </w:p>
    <w:p w14:paraId="06021C44" w14:textId="24466B75" w:rsidR="00C93C29" w:rsidRPr="005B751D" w:rsidRDefault="00C93C29" w:rsidP="00C93C29">
      <w:pPr>
        <w:autoSpaceDE w:val="0"/>
        <w:autoSpaceDN w:val="0"/>
        <w:adjustRightInd w:val="0"/>
        <w:jc w:val="both"/>
        <w:rPr>
          <w:sz w:val="23"/>
          <w:szCs w:val="23"/>
        </w:rPr>
      </w:pPr>
      <w:r w:rsidRPr="005B751D">
        <w:rPr>
          <w:sz w:val="23"/>
          <w:szCs w:val="23"/>
        </w:rPr>
        <w:t>11.1.1. Nesta hipótese, aplicam-se também os artigos 138 e 139 da mesma lei.</w:t>
      </w:r>
    </w:p>
    <w:p w14:paraId="1A031161" w14:textId="77777777" w:rsidR="00C93C29" w:rsidRPr="005B751D" w:rsidRDefault="00C93C29" w:rsidP="00C93C29">
      <w:pPr>
        <w:autoSpaceDE w:val="0"/>
        <w:autoSpaceDN w:val="0"/>
        <w:adjustRightInd w:val="0"/>
        <w:jc w:val="both"/>
        <w:rPr>
          <w:sz w:val="23"/>
          <w:szCs w:val="23"/>
        </w:rPr>
      </w:pPr>
    </w:p>
    <w:p w14:paraId="02BE8451" w14:textId="425DBCA5" w:rsidR="00C93C29" w:rsidRPr="005B751D" w:rsidRDefault="00C93C29" w:rsidP="00C93C29">
      <w:pPr>
        <w:autoSpaceDE w:val="0"/>
        <w:autoSpaceDN w:val="0"/>
        <w:adjustRightInd w:val="0"/>
        <w:jc w:val="both"/>
        <w:rPr>
          <w:sz w:val="23"/>
          <w:szCs w:val="23"/>
        </w:rPr>
      </w:pPr>
      <w:r w:rsidRPr="005B751D">
        <w:rPr>
          <w:sz w:val="23"/>
          <w:szCs w:val="23"/>
        </w:rPr>
        <w:t>11.1.2. A alteração social ou a modificação da finalidade ou da estrutura da empresa não ensejará a rescisão se não restringir sua capacidade de concluir o contrato.</w:t>
      </w:r>
    </w:p>
    <w:p w14:paraId="61E6D53D" w14:textId="77777777" w:rsidR="00C93C29" w:rsidRPr="005B751D" w:rsidRDefault="00C93C29" w:rsidP="00C93C29">
      <w:pPr>
        <w:autoSpaceDE w:val="0"/>
        <w:autoSpaceDN w:val="0"/>
        <w:adjustRightInd w:val="0"/>
        <w:jc w:val="both"/>
        <w:rPr>
          <w:sz w:val="23"/>
          <w:szCs w:val="23"/>
        </w:rPr>
      </w:pPr>
    </w:p>
    <w:p w14:paraId="6F8F7FBE" w14:textId="1E839348" w:rsidR="00C93C29" w:rsidRPr="005B751D" w:rsidRDefault="00C93C29" w:rsidP="00C93C29">
      <w:pPr>
        <w:autoSpaceDE w:val="0"/>
        <w:autoSpaceDN w:val="0"/>
        <w:adjustRightInd w:val="0"/>
        <w:jc w:val="both"/>
        <w:rPr>
          <w:sz w:val="23"/>
          <w:szCs w:val="23"/>
        </w:rPr>
      </w:pPr>
      <w:r w:rsidRPr="005B751D">
        <w:rPr>
          <w:sz w:val="23"/>
          <w:szCs w:val="23"/>
        </w:rPr>
        <w:t xml:space="preserve">11.1.2.1. Se a operação implicar mudança da pessoa jurídica da </w:t>
      </w:r>
      <w:r w:rsidRPr="005B751D">
        <w:rPr>
          <w:b/>
          <w:sz w:val="23"/>
          <w:szCs w:val="23"/>
        </w:rPr>
        <w:t>CONTRATADA</w:t>
      </w:r>
      <w:r w:rsidRPr="005B751D">
        <w:rPr>
          <w:sz w:val="23"/>
          <w:szCs w:val="23"/>
        </w:rPr>
        <w:t>, deverá ser formalizado termo aditivo para alteração subjetiva.</w:t>
      </w:r>
    </w:p>
    <w:p w14:paraId="6F249328" w14:textId="77777777" w:rsidR="00C93C29" w:rsidRPr="005B751D" w:rsidRDefault="00C93C29" w:rsidP="00C93C29">
      <w:pPr>
        <w:autoSpaceDE w:val="0"/>
        <w:autoSpaceDN w:val="0"/>
        <w:adjustRightInd w:val="0"/>
        <w:jc w:val="both"/>
        <w:rPr>
          <w:sz w:val="23"/>
          <w:szCs w:val="23"/>
        </w:rPr>
      </w:pPr>
    </w:p>
    <w:p w14:paraId="692E5E8A" w14:textId="34A9712E" w:rsidR="00C93C29" w:rsidRPr="005B751D" w:rsidRDefault="00C93C29" w:rsidP="00C93C29">
      <w:pPr>
        <w:autoSpaceDE w:val="0"/>
        <w:autoSpaceDN w:val="0"/>
        <w:adjustRightInd w:val="0"/>
        <w:jc w:val="both"/>
        <w:rPr>
          <w:sz w:val="23"/>
          <w:szCs w:val="23"/>
        </w:rPr>
      </w:pPr>
      <w:r w:rsidRPr="005B751D">
        <w:rPr>
          <w:sz w:val="23"/>
          <w:szCs w:val="23"/>
        </w:rPr>
        <w:t>11.1.3. A extinção do contrato não configura óbice para o reconhecimento do desequilíbrio econômico-financeiro, hipótese em que será concedida indenização por meio de termo indenizatório (art. 131 da Lei nº 14.133/2021).</w:t>
      </w:r>
    </w:p>
    <w:p w14:paraId="32EDBB76" w14:textId="77777777" w:rsidR="00C93C29" w:rsidRPr="005B751D" w:rsidRDefault="00C93C29" w:rsidP="00C93C29">
      <w:pPr>
        <w:autoSpaceDE w:val="0"/>
        <w:autoSpaceDN w:val="0"/>
        <w:adjustRightInd w:val="0"/>
        <w:jc w:val="both"/>
        <w:rPr>
          <w:sz w:val="23"/>
          <w:szCs w:val="23"/>
        </w:rPr>
      </w:pPr>
    </w:p>
    <w:p w14:paraId="653D63D9" w14:textId="1F23FB78" w:rsidR="00C93C29" w:rsidRPr="005B751D" w:rsidRDefault="00C93C29" w:rsidP="00C93C29">
      <w:pPr>
        <w:autoSpaceDE w:val="0"/>
        <w:autoSpaceDN w:val="0"/>
        <w:adjustRightInd w:val="0"/>
        <w:jc w:val="both"/>
        <w:rPr>
          <w:b/>
          <w:sz w:val="23"/>
          <w:szCs w:val="23"/>
        </w:rPr>
      </w:pPr>
      <w:r w:rsidRPr="005B751D">
        <w:rPr>
          <w:b/>
          <w:sz w:val="23"/>
          <w:szCs w:val="23"/>
        </w:rPr>
        <w:t>12. DAS SANÇÕES ADMINISTRATIVAS</w:t>
      </w:r>
    </w:p>
    <w:p w14:paraId="6659E526" w14:textId="72DBE440" w:rsidR="000405EE" w:rsidRPr="005B751D" w:rsidRDefault="000405EE" w:rsidP="000405EE">
      <w:pPr>
        <w:pStyle w:val="Ttulo1"/>
        <w:keepNext w:val="0"/>
        <w:widowControl w:val="0"/>
        <w:tabs>
          <w:tab w:val="left" w:pos="0"/>
          <w:tab w:val="left" w:pos="367"/>
        </w:tabs>
        <w:autoSpaceDE w:val="0"/>
        <w:autoSpaceDN w:val="0"/>
        <w:spacing w:after="160"/>
        <w:jc w:val="both"/>
        <w:rPr>
          <w:rFonts w:ascii="Times New Roman" w:hAnsi="Times New Roman"/>
          <w:sz w:val="23"/>
          <w:szCs w:val="23"/>
        </w:rPr>
      </w:pPr>
    </w:p>
    <w:p w14:paraId="21B8D359" w14:textId="66E9CE30" w:rsidR="000405EE" w:rsidRPr="005B751D" w:rsidRDefault="00C93C29" w:rsidP="00C93C29">
      <w:pPr>
        <w:jc w:val="both"/>
        <w:rPr>
          <w:spacing w:val="-2"/>
          <w:sz w:val="23"/>
          <w:szCs w:val="23"/>
        </w:rPr>
      </w:pPr>
      <w:r w:rsidRPr="005B751D">
        <w:rPr>
          <w:sz w:val="23"/>
          <w:szCs w:val="23"/>
        </w:rPr>
        <w:t>12.1.</w:t>
      </w:r>
      <w:r w:rsidR="000405EE" w:rsidRPr="005B751D">
        <w:rPr>
          <w:spacing w:val="-8"/>
          <w:sz w:val="23"/>
          <w:szCs w:val="23"/>
        </w:rPr>
        <w:t>Sem prejuízo das sanções previstas na</w:t>
      </w:r>
      <w:r w:rsidR="000405EE" w:rsidRPr="005B751D">
        <w:rPr>
          <w:sz w:val="23"/>
          <w:szCs w:val="23"/>
        </w:rPr>
        <w:t xml:space="preserve"> </w:t>
      </w:r>
      <w:r w:rsidR="000405EE" w:rsidRPr="005B751D">
        <w:rPr>
          <w:spacing w:val="-8"/>
          <w:sz w:val="23"/>
          <w:szCs w:val="23"/>
        </w:rPr>
        <w:t>Lei nº 14.133/2021, garantida a prévia defesa, a</w:t>
      </w:r>
      <w:r w:rsidR="000405EE" w:rsidRPr="005B751D">
        <w:rPr>
          <w:sz w:val="23"/>
          <w:szCs w:val="23"/>
        </w:rPr>
        <w:t xml:space="preserve"> </w:t>
      </w:r>
      <w:r w:rsidR="000405EE" w:rsidRPr="005B751D">
        <w:rPr>
          <w:spacing w:val="-8"/>
          <w:sz w:val="23"/>
          <w:szCs w:val="23"/>
        </w:rPr>
        <w:t xml:space="preserve">CONTRATANTE </w:t>
      </w:r>
      <w:r w:rsidR="000405EE" w:rsidRPr="005B751D">
        <w:rPr>
          <w:sz w:val="23"/>
          <w:szCs w:val="23"/>
        </w:rPr>
        <w:t>poderá, isoladamente ou cumulativamente, aplicar ao fornecedor, nas hipóteses de atraso</w:t>
      </w:r>
      <w:r w:rsidR="000405EE" w:rsidRPr="005B751D">
        <w:rPr>
          <w:spacing w:val="-10"/>
          <w:sz w:val="23"/>
          <w:szCs w:val="23"/>
        </w:rPr>
        <w:t xml:space="preserve"> </w:t>
      </w:r>
      <w:r w:rsidR="000405EE" w:rsidRPr="005B751D">
        <w:rPr>
          <w:sz w:val="23"/>
          <w:szCs w:val="23"/>
        </w:rPr>
        <w:t>ou</w:t>
      </w:r>
      <w:r w:rsidR="000405EE" w:rsidRPr="005B751D">
        <w:rPr>
          <w:spacing w:val="-12"/>
          <w:sz w:val="23"/>
          <w:szCs w:val="23"/>
        </w:rPr>
        <w:t xml:space="preserve"> </w:t>
      </w:r>
      <w:r w:rsidR="000405EE" w:rsidRPr="005B751D">
        <w:rPr>
          <w:sz w:val="23"/>
          <w:szCs w:val="23"/>
        </w:rPr>
        <w:t>recusa</w:t>
      </w:r>
      <w:r w:rsidR="000405EE" w:rsidRPr="005B751D">
        <w:rPr>
          <w:spacing w:val="-10"/>
          <w:sz w:val="23"/>
          <w:szCs w:val="23"/>
        </w:rPr>
        <w:t xml:space="preserve"> </w:t>
      </w:r>
      <w:r w:rsidR="000405EE" w:rsidRPr="005B751D">
        <w:rPr>
          <w:sz w:val="23"/>
          <w:szCs w:val="23"/>
        </w:rPr>
        <w:t>imotivada</w:t>
      </w:r>
      <w:r w:rsidR="000405EE" w:rsidRPr="005B751D">
        <w:rPr>
          <w:spacing w:val="-10"/>
          <w:sz w:val="23"/>
          <w:szCs w:val="23"/>
        </w:rPr>
        <w:t xml:space="preserve"> </w:t>
      </w:r>
      <w:r w:rsidR="000405EE" w:rsidRPr="005B751D">
        <w:rPr>
          <w:sz w:val="23"/>
          <w:szCs w:val="23"/>
        </w:rPr>
        <w:t>em</w:t>
      </w:r>
      <w:r w:rsidR="000405EE" w:rsidRPr="005B751D">
        <w:rPr>
          <w:spacing w:val="-10"/>
          <w:sz w:val="23"/>
          <w:szCs w:val="23"/>
        </w:rPr>
        <w:t xml:space="preserve"> </w:t>
      </w:r>
      <w:r w:rsidR="000405EE" w:rsidRPr="005B751D">
        <w:rPr>
          <w:sz w:val="23"/>
          <w:szCs w:val="23"/>
        </w:rPr>
        <w:t>assinar</w:t>
      </w:r>
      <w:r w:rsidR="000405EE" w:rsidRPr="005B751D">
        <w:rPr>
          <w:spacing w:val="-9"/>
          <w:sz w:val="23"/>
          <w:szCs w:val="23"/>
        </w:rPr>
        <w:t xml:space="preserve"> </w:t>
      </w:r>
      <w:r w:rsidR="000405EE" w:rsidRPr="005B751D">
        <w:rPr>
          <w:sz w:val="23"/>
          <w:szCs w:val="23"/>
        </w:rPr>
        <w:t>o</w:t>
      </w:r>
      <w:r w:rsidR="000405EE" w:rsidRPr="005B751D">
        <w:rPr>
          <w:spacing w:val="-11"/>
          <w:sz w:val="23"/>
          <w:szCs w:val="23"/>
        </w:rPr>
        <w:t xml:space="preserve"> </w:t>
      </w:r>
      <w:r w:rsidR="000405EE" w:rsidRPr="005B751D">
        <w:rPr>
          <w:sz w:val="23"/>
          <w:szCs w:val="23"/>
        </w:rPr>
        <w:t>contrato</w:t>
      </w:r>
      <w:r w:rsidR="000405EE" w:rsidRPr="005B751D">
        <w:rPr>
          <w:spacing w:val="-10"/>
          <w:sz w:val="23"/>
          <w:szCs w:val="23"/>
        </w:rPr>
        <w:t xml:space="preserve"> </w:t>
      </w:r>
      <w:r w:rsidR="000405EE" w:rsidRPr="005B751D">
        <w:rPr>
          <w:sz w:val="23"/>
          <w:szCs w:val="23"/>
        </w:rPr>
        <w:t>ou</w:t>
      </w:r>
      <w:r w:rsidR="000405EE" w:rsidRPr="005B751D">
        <w:rPr>
          <w:spacing w:val="-10"/>
          <w:sz w:val="23"/>
          <w:szCs w:val="23"/>
        </w:rPr>
        <w:t xml:space="preserve"> </w:t>
      </w:r>
      <w:r w:rsidR="000405EE" w:rsidRPr="005B751D">
        <w:rPr>
          <w:sz w:val="23"/>
          <w:szCs w:val="23"/>
        </w:rPr>
        <w:t>outro</w:t>
      </w:r>
      <w:r w:rsidR="000405EE" w:rsidRPr="005B751D">
        <w:rPr>
          <w:spacing w:val="-11"/>
          <w:sz w:val="23"/>
          <w:szCs w:val="23"/>
        </w:rPr>
        <w:t xml:space="preserve"> </w:t>
      </w:r>
      <w:r w:rsidR="000405EE" w:rsidRPr="005B751D">
        <w:rPr>
          <w:sz w:val="23"/>
          <w:szCs w:val="23"/>
        </w:rPr>
        <w:t>instrumento</w:t>
      </w:r>
      <w:r w:rsidR="000405EE" w:rsidRPr="005B751D">
        <w:rPr>
          <w:spacing w:val="-10"/>
          <w:sz w:val="23"/>
          <w:szCs w:val="23"/>
        </w:rPr>
        <w:t xml:space="preserve"> </w:t>
      </w:r>
      <w:r w:rsidR="000405EE" w:rsidRPr="005B751D">
        <w:rPr>
          <w:sz w:val="23"/>
          <w:szCs w:val="23"/>
        </w:rPr>
        <w:t>equivalente,</w:t>
      </w:r>
      <w:r w:rsidR="000405EE" w:rsidRPr="005B751D">
        <w:rPr>
          <w:spacing w:val="-9"/>
          <w:sz w:val="23"/>
          <w:szCs w:val="23"/>
        </w:rPr>
        <w:t xml:space="preserve"> </w:t>
      </w:r>
      <w:r w:rsidR="000405EE" w:rsidRPr="005B751D">
        <w:rPr>
          <w:sz w:val="23"/>
          <w:szCs w:val="23"/>
        </w:rPr>
        <w:t>ou</w:t>
      </w:r>
      <w:r w:rsidR="000405EE" w:rsidRPr="005B751D">
        <w:rPr>
          <w:spacing w:val="-10"/>
          <w:sz w:val="23"/>
          <w:szCs w:val="23"/>
        </w:rPr>
        <w:t xml:space="preserve"> </w:t>
      </w:r>
      <w:r w:rsidR="000405EE" w:rsidRPr="005B751D">
        <w:rPr>
          <w:sz w:val="23"/>
          <w:szCs w:val="23"/>
        </w:rPr>
        <w:t>ainda</w:t>
      </w:r>
      <w:r w:rsidR="000405EE" w:rsidRPr="005B751D">
        <w:rPr>
          <w:spacing w:val="-10"/>
          <w:sz w:val="23"/>
          <w:szCs w:val="23"/>
        </w:rPr>
        <w:t xml:space="preserve"> </w:t>
      </w:r>
      <w:r w:rsidR="000405EE" w:rsidRPr="005B751D">
        <w:rPr>
          <w:sz w:val="23"/>
          <w:szCs w:val="23"/>
        </w:rPr>
        <w:t>nas  hipóteses de retardamento da execução do objeto; fraude na execução do contrato; comportamento</w:t>
      </w:r>
      <w:r w:rsidR="000405EE" w:rsidRPr="005B751D">
        <w:rPr>
          <w:spacing w:val="-12"/>
          <w:sz w:val="23"/>
          <w:szCs w:val="23"/>
        </w:rPr>
        <w:t xml:space="preserve"> </w:t>
      </w:r>
      <w:r w:rsidR="000405EE" w:rsidRPr="005B751D">
        <w:rPr>
          <w:sz w:val="23"/>
          <w:szCs w:val="23"/>
        </w:rPr>
        <w:t>inidôneo;</w:t>
      </w:r>
      <w:r w:rsidR="000405EE" w:rsidRPr="005B751D">
        <w:rPr>
          <w:spacing w:val="-11"/>
          <w:sz w:val="23"/>
          <w:szCs w:val="23"/>
        </w:rPr>
        <w:t xml:space="preserve"> </w:t>
      </w:r>
      <w:r w:rsidR="000405EE" w:rsidRPr="005B751D">
        <w:rPr>
          <w:sz w:val="23"/>
          <w:szCs w:val="23"/>
        </w:rPr>
        <w:t>cometimento</w:t>
      </w:r>
      <w:r w:rsidR="000405EE" w:rsidRPr="005B751D">
        <w:rPr>
          <w:spacing w:val="-12"/>
          <w:sz w:val="23"/>
          <w:szCs w:val="23"/>
        </w:rPr>
        <w:t xml:space="preserve"> </w:t>
      </w:r>
      <w:r w:rsidR="000405EE" w:rsidRPr="005B751D">
        <w:rPr>
          <w:sz w:val="23"/>
          <w:szCs w:val="23"/>
        </w:rPr>
        <w:t>de</w:t>
      </w:r>
      <w:r w:rsidR="000405EE" w:rsidRPr="005B751D">
        <w:rPr>
          <w:spacing w:val="-10"/>
          <w:sz w:val="23"/>
          <w:szCs w:val="23"/>
        </w:rPr>
        <w:t xml:space="preserve"> </w:t>
      </w:r>
      <w:r w:rsidR="000405EE" w:rsidRPr="005B751D">
        <w:rPr>
          <w:sz w:val="23"/>
          <w:szCs w:val="23"/>
        </w:rPr>
        <w:t>fraude</w:t>
      </w:r>
      <w:r w:rsidR="000405EE" w:rsidRPr="005B751D">
        <w:rPr>
          <w:spacing w:val="-11"/>
          <w:sz w:val="23"/>
          <w:szCs w:val="23"/>
        </w:rPr>
        <w:t xml:space="preserve"> </w:t>
      </w:r>
      <w:r w:rsidR="000405EE" w:rsidRPr="005B751D">
        <w:rPr>
          <w:sz w:val="23"/>
          <w:szCs w:val="23"/>
        </w:rPr>
        <w:t>fiscal;</w:t>
      </w:r>
      <w:r w:rsidR="000405EE" w:rsidRPr="005B751D">
        <w:rPr>
          <w:spacing w:val="-11"/>
          <w:sz w:val="23"/>
          <w:szCs w:val="23"/>
        </w:rPr>
        <w:t xml:space="preserve"> </w:t>
      </w:r>
      <w:r w:rsidR="000405EE" w:rsidRPr="005B751D">
        <w:rPr>
          <w:sz w:val="23"/>
          <w:szCs w:val="23"/>
        </w:rPr>
        <w:t>não</w:t>
      </w:r>
      <w:r w:rsidR="000405EE" w:rsidRPr="005B751D">
        <w:rPr>
          <w:spacing w:val="-12"/>
          <w:sz w:val="23"/>
          <w:szCs w:val="23"/>
        </w:rPr>
        <w:t xml:space="preserve"> </w:t>
      </w:r>
      <w:r w:rsidR="000405EE" w:rsidRPr="005B751D">
        <w:rPr>
          <w:sz w:val="23"/>
          <w:szCs w:val="23"/>
        </w:rPr>
        <w:t>manutenção</w:t>
      </w:r>
      <w:r w:rsidR="000405EE" w:rsidRPr="005B751D">
        <w:rPr>
          <w:spacing w:val="-12"/>
          <w:sz w:val="23"/>
          <w:szCs w:val="23"/>
        </w:rPr>
        <w:t xml:space="preserve"> </w:t>
      </w:r>
      <w:r w:rsidR="000405EE" w:rsidRPr="005B751D">
        <w:rPr>
          <w:sz w:val="23"/>
          <w:szCs w:val="23"/>
        </w:rPr>
        <w:t>da</w:t>
      </w:r>
      <w:r w:rsidR="000405EE" w:rsidRPr="005B751D">
        <w:rPr>
          <w:spacing w:val="-10"/>
          <w:sz w:val="23"/>
          <w:szCs w:val="23"/>
        </w:rPr>
        <w:t xml:space="preserve"> </w:t>
      </w:r>
      <w:r w:rsidR="000405EE" w:rsidRPr="005B751D">
        <w:rPr>
          <w:sz w:val="23"/>
          <w:szCs w:val="23"/>
        </w:rPr>
        <w:t>proposta</w:t>
      </w:r>
      <w:r w:rsidR="000405EE" w:rsidRPr="005B751D">
        <w:rPr>
          <w:spacing w:val="-10"/>
          <w:sz w:val="23"/>
          <w:szCs w:val="23"/>
        </w:rPr>
        <w:t xml:space="preserve"> </w:t>
      </w:r>
      <w:r w:rsidR="000405EE" w:rsidRPr="005B751D">
        <w:rPr>
          <w:sz w:val="23"/>
          <w:szCs w:val="23"/>
        </w:rPr>
        <w:t>ou</w:t>
      </w:r>
      <w:r w:rsidR="000405EE" w:rsidRPr="005B751D">
        <w:rPr>
          <w:spacing w:val="-12"/>
          <w:sz w:val="23"/>
          <w:szCs w:val="23"/>
        </w:rPr>
        <w:t xml:space="preserve"> </w:t>
      </w:r>
      <w:r w:rsidR="000405EE" w:rsidRPr="005B751D">
        <w:rPr>
          <w:sz w:val="23"/>
          <w:szCs w:val="23"/>
        </w:rPr>
        <w:t>ainda</w:t>
      </w:r>
      <w:r w:rsidR="000405EE" w:rsidRPr="005B751D">
        <w:rPr>
          <w:spacing w:val="-10"/>
          <w:sz w:val="23"/>
          <w:szCs w:val="23"/>
        </w:rPr>
        <w:t xml:space="preserve"> </w:t>
      </w:r>
      <w:r w:rsidR="000405EE" w:rsidRPr="005B751D">
        <w:rPr>
          <w:sz w:val="23"/>
          <w:szCs w:val="23"/>
        </w:rPr>
        <w:t>pela</w:t>
      </w:r>
      <w:r w:rsidR="000405EE" w:rsidRPr="005B751D">
        <w:rPr>
          <w:spacing w:val="-10"/>
          <w:sz w:val="23"/>
          <w:szCs w:val="23"/>
        </w:rPr>
        <w:t xml:space="preserve"> </w:t>
      </w:r>
      <w:r w:rsidR="000405EE" w:rsidRPr="005B751D">
        <w:rPr>
          <w:sz w:val="23"/>
          <w:szCs w:val="23"/>
        </w:rPr>
        <w:t>inexecução</w:t>
      </w:r>
      <w:r w:rsidR="000405EE" w:rsidRPr="005B751D">
        <w:rPr>
          <w:spacing w:val="-10"/>
          <w:sz w:val="23"/>
          <w:szCs w:val="23"/>
        </w:rPr>
        <w:t xml:space="preserve"> </w:t>
      </w:r>
      <w:r w:rsidR="000405EE" w:rsidRPr="005B751D">
        <w:rPr>
          <w:sz w:val="23"/>
          <w:szCs w:val="23"/>
        </w:rPr>
        <w:t>parcial</w:t>
      </w:r>
      <w:r w:rsidR="000405EE" w:rsidRPr="005B751D">
        <w:rPr>
          <w:spacing w:val="-7"/>
          <w:sz w:val="23"/>
          <w:szCs w:val="23"/>
        </w:rPr>
        <w:t xml:space="preserve"> </w:t>
      </w:r>
      <w:r w:rsidR="000405EE" w:rsidRPr="005B751D">
        <w:rPr>
          <w:sz w:val="23"/>
          <w:szCs w:val="23"/>
        </w:rPr>
        <w:t>ou</w:t>
      </w:r>
      <w:r w:rsidR="000405EE" w:rsidRPr="005B751D">
        <w:rPr>
          <w:spacing w:val="-10"/>
          <w:sz w:val="23"/>
          <w:szCs w:val="23"/>
        </w:rPr>
        <w:t xml:space="preserve"> </w:t>
      </w:r>
      <w:r w:rsidR="000405EE" w:rsidRPr="005B751D">
        <w:rPr>
          <w:sz w:val="23"/>
          <w:szCs w:val="23"/>
        </w:rPr>
        <w:t>total</w:t>
      </w:r>
      <w:r w:rsidR="000405EE" w:rsidRPr="005B751D">
        <w:rPr>
          <w:spacing w:val="-7"/>
          <w:sz w:val="23"/>
          <w:szCs w:val="23"/>
        </w:rPr>
        <w:t xml:space="preserve"> </w:t>
      </w:r>
      <w:r w:rsidR="000405EE" w:rsidRPr="005B751D">
        <w:rPr>
          <w:sz w:val="23"/>
          <w:szCs w:val="23"/>
        </w:rPr>
        <w:t>das</w:t>
      </w:r>
      <w:r w:rsidR="000405EE" w:rsidRPr="005B751D">
        <w:rPr>
          <w:spacing w:val="-9"/>
          <w:sz w:val="23"/>
          <w:szCs w:val="23"/>
        </w:rPr>
        <w:t xml:space="preserve"> </w:t>
      </w:r>
      <w:r w:rsidR="000405EE" w:rsidRPr="005B751D">
        <w:rPr>
          <w:sz w:val="23"/>
          <w:szCs w:val="23"/>
        </w:rPr>
        <w:t>obrigações</w:t>
      </w:r>
      <w:r w:rsidR="000405EE" w:rsidRPr="005B751D">
        <w:rPr>
          <w:spacing w:val="-9"/>
          <w:sz w:val="23"/>
          <w:szCs w:val="23"/>
        </w:rPr>
        <w:t xml:space="preserve"> </w:t>
      </w:r>
      <w:r w:rsidR="000405EE" w:rsidRPr="005B751D">
        <w:rPr>
          <w:sz w:val="23"/>
          <w:szCs w:val="23"/>
        </w:rPr>
        <w:t>assumidas</w:t>
      </w:r>
      <w:r w:rsidR="000405EE" w:rsidRPr="005B751D">
        <w:rPr>
          <w:spacing w:val="-6"/>
          <w:sz w:val="23"/>
          <w:szCs w:val="23"/>
        </w:rPr>
        <w:t xml:space="preserve"> </w:t>
      </w:r>
      <w:r w:rsidR="000405EE" w:rsidRPr="005B751D">
        <w:rPr>
          <w:sz w:val="23"/>
          <w:szCs w:val="23"/>
        </w:rPr>
        <w:t>em</w:t>
      </w:r>
      <w:r w:rsidR="000405EE" w:rsidRPr="005B751D">
        <w:rPr>
          <w:spacing w:val="-9"/>
          <w:sz w:val="23"/>
          <w:szCs w:val="23"/>
        </w:rPr>
        <w:t xml:space="preserve"> </w:t>
      </w:r>
      <w:r w:rsidR="000405EE" w:rsidRPr="005B751D">
        <w:rPr>
          <w:sz w:val="23"/>
          <w:szCs w:val="23"/>
        </w:rPr>
        <w:t>decorrência</w:t>
      </w:r>
      <w:r w:rsidR="000405EE" w:rsidRPr="005B751D">
        <w:rPr>
          <w:spacing w:val="-7"/>
          <w:sz w:val="23"/>
          <w:szCs w:val="23"/>
        </w:rPr>
        <w:t xml:space="preserve"> </w:t>
      </w:r>
      <w:r w:rsidR="000405EE" w:rsidRPr="005B751D">
        <w:rPr>
          <w:sz w:val="23"/>
          <w:szCs w:val="23"/>
        </w:rPr>
        <w:t>da</w:t>
      </w:r>
      <w:r w:rsidR="000405EE" w:rsidRPr="005B751D">
        <w:rPr>
          <w:spacing w:val="-7"/>
          <w:sz w:val="23"/>
          <w:szCs w:val="23"/>
        </w:rPr>
        <w:t xml:space="preserve"> </w:t>
      </w:r>
      <w:r w:rsidR="000405EE" w:rsidRPr="005B751D">
        <w:rPr>
          <w:sz w:val="23"/>
          <w:szCs w:val="23"/>
        </w:rPr>
        <w:t>contratação</w:t>
      </w:r>
      <w:r w:rsidR="000405EE" w:rsidRPr="005B751D">
        <w:rPr>
          <w:spacing w:val="-10"/>
          <w:sz w:val="23"/>
          <w:szCs w:val="23"/>
        </w:rPr>
        <w:t xml:space="preserve"> </w:t>
      </w:r>
      <w:r w:rsidR="000405EE" w:rsidRPr="005B751D">
        <w:rPr>
          <w:sz w:val="23"/>
          <w:szCs w:val="23"/>
        </w:rPr>
        <w:t>e</w:t>
      </w:r>
      <w:r w:rsidR="000405EE" w:rsidRPr="005B751D">
        <w:rPr>
          <w:spacing w:val="-9"/>
          <w:sz w:val="23"/>
          <w:szCs w:val="23"/>
        </w:rPr>
        <w:t xml:space="preserve"> </w:t>
      </w:r>
      <w:r w:rsidR="000405EE" w:rsidRPr="005B751D">
        <w:rPr>
          <w:sz w:val="23"/>
          <w:szCs w:val="23"/>
        </w:rPr>
        <w:t>não</w:t>
      </w:r>
      <w:r w:rsidR="000405EE" w:rsidRPr="005B751D">
        <w:rPr>
          <w:spacing w:val="-10"/>
          <w:sz w:val="23"/>
          <w:szCs w:val="23"/>
        </w:rPr>
        <w:t xml:space="preserve"> </w:t>
      </w:r>
      <w:r w:rsidR="000405EE" w:rsidRPr="005B751D">
        <w:rPr>
          <w:sz w:val="23"/>
          <w:szCs w:val="23"/>
        </w:rPr>
        <w:t>sendo</w:t>
      </w:r>
      <w:r w:rsidR="000405EE" w:rsidRPr="005B751D">
        <w:rPr>
          <w:spacing w:val="-10"/>
          <w:sz w:val="23"/>
          <w:szCs w:val="23"/>
        </w:rPr>
        <w:t xml:space="preserve"> </w:t>
      </w:r>
      <w:r w:rsidR="000405EE" w:rsidRPr="005B751D">
        <w:rPr>
          <w:sz w:val="23"/>
          <w:szCs w:val="23"/>
        </w:rPr>
        <w:t xml:space="preserve">suas </w:t>
      </w:r>
      <w:r w:rsidR="000405EE" w:rsidRPr="005B751D">
        <w:rPr>
          <w:spacing w:val="-2"/>
          <w:sz w:val="23"/>
          <w:szCs w:val="23"/>
        </w:rPr>
        <w:t>justificativas</w:t>
      </w:r>
      <w:r w:rsidR="000405EE" w:rsidRPr="005B751D">
        <w:rPr>
          <w:spacing w:val="-3"/>
          <w:sz w:val="23"/>
          <w:szCs w:val="23"/>
        </w:rPr>
        <w:t xml:space="preserve"> </w:t>
      </w:r>
      <w:r w:rsidR="000405EE" w:rsidRPr="005B751D">
        <w:rPr>
          <w:spacing w:val="-2"/>
          <w:sz w:val="23"/>
          <w:szCs w:val="23"/>
        </w:rPr>
        <w:t>aceitas</w:t>
      </w:r>
      <w:r w:rsidR="000405EE" w:rsidRPr="005B751D">
        <w:rPr>
          <w:spacing w:val="-3"/>
          <w:sz w:val="23"/>
          <w:szCs w:val="23"/>
        </w:rPr>
        <w:t xml:space="preserve"> </w:t>
      </w:r>
      <w:r w:rsidR="000405EE" w:rsidRPr="005B751D">
        <w:rPr>
          <w:spacing w:val="-2"/>
          <w:sz w:val="23"/>
          <w:szCs w:val="23"/>
        </w:rPr>
        <w:t>pela CONTRATANTE,</w:t>
      </w:r>
      <w:r w:rsidR="000405EE" w:rsidRPr="005B751D">
        <w:rPr>
          <w:spacing w:val="-3"/>
          <w:sz w:val="23"/>
          <w:szCs w:val="23"/>
        </w:rPr>
        <w:t xml:space="preserve"> </w:t>
      </w:r>
      <w:r w:rsidR="000405EE" w:rsidRPr="005B751D">
        <w:rPr>
          <w:spacing w:val="-2"/>
          <w:sz w:val="23"/>
          <w:szCs w:val="23"/>
        </w:rPr>
        <w:t>as</w:t>
      </w:r>
      <w:r w:rsidR="000405EE" w:rsidRPr="005B751D">
        <w:rPr>
          <w:spacing w:val="-3"/>
          <w:sz w:val="23"/>
          <w:szCs w:val="23"/>
        </w:rPr>
        <w:t xml:space="preserve"> </w:t>
      </w:r>
      <w:r w:rsidR="000405EE" w:rsidRPr="005B751D">
        <w:rPr>
          <w:spacing w:val="-2"/>
          <w:sz w:val="23"/>
          <w:szCs w:val="23"/>
        </w:rPr>
        <w:t>seguintes</w:t>
      </w:r>
      <w:r w:rsidR="000405EE" w:rsidRPr="005B751D">
        <w:rPr>
          <w:spacing w:val="-3"/>
          <w:sz w:val="23"/>
          <w:szCs w:val="23"/>
        </w:rPr>
        <w:t xml:space="preserve"> </w:t>
      </w:r>
      <w:r w:rsidR="000405EE" w:rsidRPr="005B751D">
        <w:rPr>
          <w:spacing w:val="-2"/>
          <w:sz w:val="23"/>
          <w:szCs w:val="23"/>
        </w:rPr>
        <w:t>penalidades:</w:t>
      </w:r>
    </w:p>
    <w:p w14:paraId="5F90EE2F" w14:textId="77777777" w:rsidR="00097B16" w:rsidRDefault="00097B16" w:rsidP="00C93C29">
      <w:pPr>
        <w:jc w:val="both"/>
        <w:rPr>
          <w:sz w:val="23"/>
          <w:szCs w:val="23"/>
        </w:rPr>
      </w:pPr>
    </w:p>
    <w:p w14:paraId="4A90D06D" w14:textId="741B8A2E" w:rsidR="000405EE" w:rsidRPr="005B751D" w:rsidRDefault="00C93C29" w:rsidP="00C93C29">
      <w:pPr>
        <w:jc w:val="both"/>
        <w:rPr>
          <w:sz w:val="23"/>
          <w:szCs w:val="23"/>
        </w:rPr>
      </w:pPr>
      <w:r w:rsidRPr="005B751D">
        <w:rPr>
          <w:sz w:val="23"/>
          <w:szCs w:val="23"/>
        </w:rPr>
        <w:t xml:space="preserve">I - </w:t>
      </w:r>
      <w:r w:rsidR="000405EE" w:rsidRPr="005B751D">
        <w:rPr>
          <w:sz w:val="23"/>
          <w:szCs w:val="23"/>
        </w:rPr>
        <w:t>Advertência</w:t>
      </w:r>
      <w:r w:rsidR="000405EE" w:rsidRPr="005B751D">
        <w:rPr>
          <w:spacing w:val="-18"/>
          <w:sz w:val="23"/>
          <w:szCs w:val="23"/>
        </w:rPr>
        <w:t xml:space="preserve"> </w:t>
      </w:r>
      <w:r w:rsidR="000405EE" w:rsidRPr="005B751D">
        <w:rPr>
          <w:sz w:val="23"/>
          <w:szCs w:val="23"/>
        </w:rPr>
        <w:t>por</w:t>
      </w:r>
      <w:r w:rsidR="000405EE" w:rsidRPr="005B751D">
        <w:rPr>
          <w:spacing w:val="-18"/>
          <w:sz w:val="23"/>
          <w:szCs w:val="23"/>
        </w:rPr>
        <w:t xml:space="preserve"> </w:t>
      </w:r>
      <w:r w:rsidR="000405EE" w:rsidRPr="005B751D">
        <w:rPr>
          <w:sz w:val="23"/>
          <w:szCs w:val="23"/>
        </w:rPr>
        <w:t>escrito,</w:t>
      </w:r>
      <w:r w:rsidR="000405EE" w:rsidRPr="005B751D">
        <w:rPr>
          <w:spacing w:val="-16"/>
          <w:sz w:val="23"/>
          <w:szCs w:val="23"/>
        </w:rPr>
        <w:t xml:space="preserve"> </w:t>
      </w:r>
      <w:r w:rsidR="000405EE" w:rsidRPr="005B751D">
        <w:rPr>
          <w:sz w:val="23"/>
          <w:szCs w:val="23"/>
        </w:rPr>
        <w:t>no</w:t>
      </w:r>
      <w:r w:rsidR="000405EE" w:rsidRPr="005B751D">
        <w:rPr>
          <w:spacing w:val="-17"/>
          <w:sz w:val="23"/>
          <w:szCs w:val="23"/>
        </w:rPr>
        <w:t xml:space="preserve"> </w:t>
      </w:r>
      <w:r w:rsidR="000405EE" w:rsidRPr="005B751D">
        <w:rPr>
          <w:sz w:val="23"/>
          <w:szCs w:val="23"/>
        </w:rPr>
        <w:t>caso</w:t>
      </w:r>
      <w:r w:rsidR="000405EE" w:rsidRPr="005B751D">
        <w:rPr>
          <w:spacing w:val="-18"/>
          <w:sz w:val="23"/>
          <w:szCs w:val="23"/>
        </w:rPr>
        <w:t xml:space="preserve"> </w:t>
      </w:r>
      <w:r w:rsidR="000405EE" w:rsidRPr="005B751D">
        <w:rPr>
          <w:sz w:val="23"/>
          <w:szCs w:val="23"/>
        </w:rPr>
        <w:t>de</w:t>
      </w:r>
      <w:r w:rsidR="000405EE" w:rsidRPr="005B751D">
        <w:rPr>
          <w:spacing w:val="-18"/>
          <w:sz w:val="23"/>
          <w:szCs w:val="23"/>
        </w:rPr>
        <w:t xml:space="preserve"> </w:t>
      </w:r>
      <w:r w:rsidR="000405EE" w:rsidRPr="005B751D">
        <w:rPr>
          <w:sz w:val="23"/>
          <w:szCs w:val="23"/>
        </w:rPr>
        <w:t>irregularidades</w:t>
      </w:r>
      <w:r w:rsidR="000405EE" w:rsidRPr="005B751D">
        <w:rPr>
          <w:spacing w:val="-17"/>
          <w:sz w:val="23"/>
          <w:szCs w:val="23"/>
        </w:rPr>
        <w:t xml:space="preserve"> </w:t>
      </w:r>
      <w:r w:rsidR="000405EE" w:rsidRPr="005B751D">
        <w:rPr>
          <w:sz w:val="23"/>
          <w:szCs w:val="23"/>
        </w:rPr>
        <w:t>de</w:t>
      </w:r>
      <w:r w:rsidR="000405EE" w:rsidRPr="005B751D">
        <w:rPr>
          <w:spacing w:val="-18"/>
          <w:sz w:val="23"/>
          <w:szCs w:val="23"/>
        </w:rPr>
        <w:t xml:space="preserve"> </w:t>
      </w:r>
      <w:r w:rsidR="000405EE" w:rsidRPr="005B751D">
        <w:rPr>
          <w:sz w:val="23"/>
          <w:szCs w:val="23"/>
        </w:rPr>
        <w:t>pequena</w:t>
      </w:r>
      <w:r w:rsidR="000405EE" w:rsidRPr="005B751D">
        <w:rPr>
          <w:spacing w:val="-17"/>
          <w:sz w:val="23"/>
          <w:szCs w:val="23"/>
        </w:rPr>
        <w:t xml:space="preserve"> </w:t>
      </w:r>
      <w:r w:rsidR="000405EE" w:rsidRPr="005B751D">
        <w:rPr>
          <w:spacing w:val="-2"/>
          <w:sz w:val="23"/>
          <w:szCs w:val="23"/>
        </w:rPr>
        <w:t>monta;</w:t>
      </w:r>
    </w:p>
    <w:p w14:paraId="31F7BA28" w14:textId="77777777" w:rsidR="00C93C29" w:rsidRPr="005B751D" w:rsidRDefault="00C93C29" w:rsidP="00C93C29">
      <w:pPr>
        <w:widowControl w:val="0"/>
        <w:tabs>
          <w:tab w:val="left" w:pos="142"/>
          <w:tab w:val="left" w:pos="426"/>
        </w:tabs>
        <w:autoSpaceDE w:val="0"/>
        <w:autoSpaceDN w:val="0"/>
        <w:spacing w:after="160"/>
        <w:ind w:right="148"/>
        <w:jc w:val="both"/>
        <w:rPr>
          <w:sz w:val="23"/>
          <w:szCs w:val="23"/>
        </w:rPr>
      </w:pPr>
    </w:p>
    <w:p w14:paraId="3098D04C" w14:textId="5E058C49" w:rsidR="000405EE" w:rsidRPr="005B751D" w:rsidRDefault="00C93C29" w:rsidP="00C93C29">
      <w:pPr>
        <w:widowControl w:val="0"/>
        <w:tabs>
          <w:tab w:val="left" w:pos="142"/>
          <w:tab w:val="left" w:pos="426"/>
        </w:tabs>
        <w:autoSpaceDE w:val="0"/>
        <w:autoSpaceDN w:val="0"/>
        <w:spacing w:after="160"/>
        <w:ind w:right="148"/>
        <w:jc w:val="both"/>
        <w:rPr>
          <w:sz w:val="23"/>
          <w:szCs w:val="23"/>
        </w:rPr>
      </w:pPr>
      <w:r w:rsidRPr="005B751D">
        <w:rPr>
          <w:sz w:val="23"/>
          <w:szCs w:val="23"/>
        </w:rPr>
        <w:t>II -</w:t>
      </w:r>
      <w:r w:rsidR="000405EE" w:rsidRPr="005B751D">
        <w:rPr>
          <w:sz w:val="23"/>
          <w:szCs w:val="23"/>
        </w:rPr>
        <w:t>Multa</w:t>
      </w:r>
      <w:r w:rsidR="000405EE" w:rsidRPr="005B751D">
        <w:rPr>
          <w:spacing w:val="-2"/>
          <w:sz w:val="23"/>
          <w:szCs w:val="23"/>
        </w:rPr>
        <w:t xml:space="preserve"> </w:t>
      </w:r>
      <w:r w:rsidR="000405EE" w:rsidRPr="005B751D">
        <w:rPr>
          <w:sz w:val="23"/>
          <w:szCs w:val="23"/>
        </w:rPr>
        <w:t>de</w:t>
      </w:r>
      <w:r w:rsidR="000405EE" w:rsidRPr="005B751D">
        <w:rPr>
          <w:spacing w:val="-2"/>
          <w:sz w:val="23"/>
          <w:szCs w:val="23"/>
        </w:rPr>
        <w:t xml:space="preserve"> </w:t>
      </w:r>
      <w:r w:rsidR="000405EE" w:rsidRPr="005B751D">
        <w:rPr>
          <w:sz w:val="23"/>
          <w:szCs w:val="23"/>
        </w:rPr>
        <w:t>mora,</w:t>
      </w:r>
      <w:r w:rsidR="000405EE" w:rsidRPr="005B751D">
        <w:rPr>
          <w:spacing w:val="-2"/>
          <w:sz w:val="23"/>
          <w:szCs w:val="23"/>
        </w:rPr>
        <w:t xml:space="preserve"> </w:t>
      </w:r>
      <w:r w:rsidR="000405EE" w:rsidRPr="005B751D">
        <w:rPr>
          <w:sz w:val="23"/>
          <w:szCs w:val="23"/>
        </w:rPr>
        <w:t>quando</w:t>
      </w:r>
      <w:r w:rsidR="000405EE" w:rsidRPr="005B751D">
        <w:rPr>
          <w:spacing w:val="-1"/>
          <w:sz w:val="23"/>
          <w:szCs w:val="23"/>
        </w:rPr>
        <w:t xml:space="preserve"> </w:t>
      </w:r>
      <w:r w:rsidR="000405EE" w:rsidRPr="005B751D">
        <w:rPr>
          <w:sz w:val="23"/>
          <w:szCs w:val="23"/>
        </w:rPr>
        <w:t>da</w:t>
      </w:r>
      <w:r w:rsidR="000405EE" w:rsidRPr="005B751D">
        <w:rPr>
          <w:spacing w:val="-2"/>
          <w:sz w:val="23"/>
          <w:szCs w:val="23"/>
        </w:rPr>
        <w:t xml:space="preserve"> </w:t>
      </w:r>
      <w:r w:rsidR="000405EE" w:rsidRPr="005B751D">
        <w:rPr>
          <w:sz w:val="23"/>
          <w:szCs w:val="23"/>
        </w:rPr>
        <w:t>inexecução</w:t>
      </w:r>
      <w:r w:rsidR="000405EE" w:rsidRPr="005B751D">
        <w:rPr>
          <w:spacing w:val="-3"/>
          <w:sz w:val="23"/>
          <w:szCs w:val="23"/>
        </w:rPr>
        <w:t xml:space="preserve"> </w:t>
      </w:r>
      <w:r w:rsidR="000405EE" w:rsidRPr="005B751D">
        <w:rPr>
          <w:sz w:val="23"/>
          <w:szCs w:val="23"/>
        </w:rPr>
        <w:t>contratual,</w:t>
      </w:r>
      <w:r w:rsidR="000405EE" w:rsidRPr="005B751D">
        <w:rPr>
          <w:spacing w:val="-2"/>
          <w:sz w:val="23"/>
          <w:szCs w:val="23"/>
        </w:rPr>
        <w:t xml:space="preserve"> </w:t>
      </w:r>
      <w:r w:rsidR="000405EE" w:rsidRPr="005B751D">
        <w:rPr>
          <w:sz w:val="23"/>
          <w:szCs w:val="23"/>
        </w:rPr>
        <w:t>inclusive</w:t>
      </w:r>
      <w:r w:rsidR="000405EE" w:rsidRPr="005B751D">
        <w:rPr>
          <w:spacing w:val="-2"/>
          <w:sz w:val="23"/>
          <w:szCs w:val="23"/>
        </w:rPr>
        <w:t xml:space="preserve"> </w:t>
      </w:r>
      <w:r w:rsidR="000405EE" w:rsidRPr="005B751D">
        <w:rPr>
          <w:sz w:val="23"/>
          <w:szCs w:val="23"/>
        </w:rPr>
        <w:t>por</w:t>
      </w:r>
      <w:r w:rsidR="000405EE" w:rsidRPr="005B751D">
        <w:rPr>
          <w:spacing w:val="-2"/>
          <w:sz w:val="23"/>
          <w:szCs w:val="23"/>
        </w:rPr>
        <w:t xml:space="preserve"> </w:t>
      </w:r>
      <w:r w:rsidR="000405EE" w:rsidRPr="005B751D">
        <w:rPr>
          <w:sz w:val="23"/>
          <w:szCs w:val="23"/>
        </w:rPr>
        <w:t>atraso</w:t>
      </w:r>
      <w:r w:rsidR="000405EE" w:rsidRPr="005B751D">
        <w:rPr>
          <w:spacing w:val="-3"/>
          <w:sz w:val="23"/>
          <w:szCs w:val="23"/>
        </w:rPr>
        <w:t xml:space="preserve"> </w:t>
      </w:r>
      <w:r w:rsidR="000405EE" w:rsidRPr="005B751D">
        <w:rPr>
          <w:sz w:val="23"/>
          <w:szCs w:val="23"/>
        </w:rPr>
        <w:t>injustificado</w:t>
      </w:r>
      <w:r w:rsidR="000405EE" w:rsidRPr="005B751D">
        <w:rPr>
          <w:spacing w:val="-3"/>
          <w:sz w:val="23"/>
          <w:szCs w:val="23"/>
        </w:rPr>
        <w:t xml:space="preserve"> </w:t>
      </w:r>
      <w:r w:rsidR="000405EE" w:rsidRPr="005B751D">
        <w:rPr>
          <w:sz w:val="23"/>
          <w:szCs w:val="23"/>
        </w:rPr>
        <w:t>na execução do objeto, que será aplicada por infração</w:t>
      </w:r>
      <w:r w:rsidR="000405EE" w:rsidRPr="005B751D">
        <w:rPr>
          <w:spacing w:val="-1"/>
          <w:sz w:val="23"/>
          <w:szCs w:val="23"/>
        </w:rPr>
        <w:t xml:space="preserve"> </w:t>
      </w:r>
      <w:r w:rsidR="000405EE" w:rsidRPr="005B751D">
        <w:rPr>
          <w:sz w:val="23"/>
          <w:szCs w:val="23"/>
        </w:rPr>
        <w:t>e graduada de acordo com a gravidade da</w:t>
      </w:r>
      <w:r w:rsidR="000405EE" w:rsidRPr="005B751D">
        <w:rPr>
          <w:spacing w:val="-18"/>
          <w:sz w:val="23"/>
          <w:szCs w:val="23"/>
        </w:rPr>
        <w:t xml:space="preserve"> </w:t>
      </w:r>
      <w:r w:rsidR="000405EE" w:rsidRPr="005B751D">
        <w:rPr>
          <w:sz w:val="23"/>
          <w:szCs w:val="23"/>
        </w:rPr>
        <w:t>infração,</w:t>
      </w:r>
      <w:r w:rsidR="000405EE" w:rsidRPr="005B751D">
        <w:rPr>
          <w:spacing w:val="-18"/>
          <w:sz w:val="23"/>
          <w:szCs w:val="23"/>
        </w:rPr>
        <w:t xml:space="preserve"> </w:t>
      </w:r>
      <w:r w:rsidR="000405EE" w:rsidRPr="005B751D">
        <w:rPr>
          <w:sz w:val="23"/>
          <w:szCs w:val="23"/>
        </w:rPr>
        <w:t>obedecidos</w:t>
      </w:r>
      <w:r w:rsidR="000405EE" w:rsidRPr="005B751D">
        <w:rPr>
          <w:spacing w:val="-17"/>
          <w:sz w:val="23"/>
          <w:szCs w:val="23"/>
        </w:rPr>
        <w:t xml:space="preserve"> </w:t>
      </w:r>
      <w:r w:rsidR="000405EE" w:rsidRPr="005B751D">
        <w:rPr>
          <w:sz w:val="23"/>
          <w:szCs w:val="23"/>
        </w:rPr>
        <w:t>os</w:t>
      </w:r>
      <w:r w:rsidR="000405EE" w:rsidRPr="005B751D">
        <w:rPr>
          <w:spacing w:val="-18"/>
          <w:sz w:val="23"/>
          <w:szCs w:val="23"/>
        </w:rPr>
        <w:t xml:space="preserve"> </w:t>
      </w:r>
      <w:r w:rsidR="000405EE" w:rsidRPr="005B751D">
        <w:rPr>
          <w:sz w:val="23"/>
          <w:szCs w:val="23"/>
        </w:rPr>
        <w:t>seguintes</w:t>
      </w:r>
      <w:r w:rsidR="000405EE" w:rsidRPr="005B751D">
        <w:rPr>
          <w:spacing w:val="-17"/>
          <w:sz w:val="23"/>
          <w:szCs w:val="23"/>
        </w:rPr>
        <w:t xml:space="preserve"> </w:t>
      </w:r>
      <w:r w:rsidR="000405EE" w:rsidRPr="005B751D">
        <w:rPr>
          <w:sz w:val="23"/>
          <w:szCs w:val="23"/>
        </w:rPr>
        <w:t>limites</w:t>
      </w:r>
      <w:r w:rsidR="000405EE" w:rsidRPr="005B751D">
        <w:rPr>
          <w:spacing w:val="-18"/>
          <w:sz w:val="23"/>
          <w:szCs w:val="23"/>
        </w:rPr>
        <w:t xml:space="preserve"> </w:t>
      </w:r>
      <w:r w:rsidR="000405EE" w:rsidRPr="005B751D">
        <w:rPr>
          <w:sz w:val="23"/>
          <w:szCs w:val="23"/>
        </w:rPr>
        <w:t>máximos:</w:t>
      </w:r>
    </w:p>
    <w:p w14:paraId="717BC042" w14:textId="13256530" w:rsidR="000405EE" w:rsidRPr="005B751D" w:rsidRDefault="00C93C29" w:rsidP="00C93C29">
      <w:pPr>
        <w:widowControl w:val="0"/>
        <w:tabs>
          <w:tab w:val="left" w:pos="0"/>
          <w:tab w:val="left" w:pos="284"/>
          <w:tab w:val="left" w:pos="709"/>
          <w:tab w:val="left" w:pos="851"/>
          <w:tab w:val="left" w:pos="2001"/>
        </w:tabs>
        <w:autoSpaceDE w:val="0"/>
        <w:autoSpaceDN w:val="0"/>
        <w:spacing w:after="160"/>
        <w:ind w:right="152"/>
        <w:jc w:val="both"/>
        <w:rPr>
          <w:sz w:val="23"/>
          <w:szCs w:val="23"/>
        </w:rPr>
      </w:pPr>
      <w:r w:rsidRPr="005B751D">
        <w:rPr>
          <w:sz w:val="23"/>
          <w:szCs w:val="23"/>
        </w:rPr>
        <w:lastRenderedPageBreak/>
        <w:t xml:space="preserve">a) </w:t>
      </w:r>
      <w:r w:rsidR="000405EE" w:rsidRPr="005B751D">
        <w:rPr>
          <w:sz w:val="23"/>
          <w:szCs w:val="23"/>
        </w:rPr>
        <w:t>20%</w:t>
      </w:r>
      <w:r w:rsidR="000405EE" w:rsidRPr="005B751D">
        <w:rPr>
          <w:spacing w:val="-12"/>
          <w:sz w:val="23"/>
          <w:szCs w:val="23"/>
        </w:rPr>
        <w:t xml:space="preserve"> </w:t>
      </w:r>
      <w:r w:rsidR="000405EE" w:rsidRPr="005B751D">
        <w:rPr>
          <w:sz w:val="23"/>
          <w:szCs w:val="23"/>
        </w:rPr>
        <w:t>(Vinte</w:t>
      </w:r>
      <w:r w:rsidR="000405EE" w:rsidRPr="005B751D">
        <w:rPr>
          <w:spacing w:val="-9"/>
          <w:sz w:val="23"/>
          <w:szCs w:val="23"/>
        </w:rPr>
        <w:t xml:space="preserve"> </w:t>
      </w:r>
      <w:r w:rsidR="000405EE" w:rsidRPr="005B751D">
        <w:rPr>
          <w:sz w:val="23"/>
          <w:szCs w:val="23"/>
        </w:rPr>
        <w:t>por</w:t>
      </w:r>
      <w:r w:rsidR="000405EE" w:rsidRPr="005B751D">
        <w:rPr>
          <w:spacing w:val="-11"/>
          <w:sz w:val="23"/>
          <w:szCs w:val="23"/>
        </w:rPr>
        <w:t xml:space="preserve"> </w:t>
      </w:r>
      <w:r w:rsidR="000405EE" w:rsidRPr="005B751D">
        <w:rPr>
          <w:sz w:val="23"/>
          <w:szCs w:val="23"/>
        </w:rPr>
        <w:t>cento)</w:t>
      </w:r>
      <w:r w:rsidR="000405EE" w:rsidRPr="005B751D">
        <w:rPr>
          <w:spacing w:val="-11"/>
          <w:sz w:val="23"/>
          <w:szCs w:val="23"/>
        </w:rPr>
        <w:t xml:space="preserve"> </w:t>
      </w:r>
      <w:r w:rsidR="000405EE" w:rsidRPr="005B751D">
        <w:rPr>
          <w:sz w:val="23"/>
          <w:szCs w:val="23"/>
        </w:rPr>
        <w:t>sobre</w:t>
      </w:r>
      <w:r w:rsidR="000405EE" w:rsidRPr="005B751D">
        <w:rPr>
          <w:spacing w:val="-11"/>
          <w:sz w:val="23"/>
          <w:szCs w:val="23"/>
        </w:rPr>
        <w:t xml:space="preserve"> </w:t>
      </w:r>
      <w:r w:rsidR="000405EE" w:rsidRPr="005B751D">
        <w:rPr>
          <w:sz w:val="23"/>
          <w:szCs w:val="23"/>
        </w:rPr>
        <w:t>o</w:t>
      </w:r>
      <w:r w:rsidR="000405EE" w:rsidRPr="005B751D">
        <w:rPr>
          <w:spacing w:val="-12"/>
          <w:sz w:val="23"/>
          <w:szCs w:val="23"/>
        </w:rPr>
        <w:t xml:space="preserve"> </w:t>
      </w:r>
      <w:r w:rsidR="000405EE" w:rsidRPr="005B751D">
        <w:rPr>
          <w:sz w:val="23"/>
          <w:szCs w:val="23"/>
        </w:rPr>
        <w:t>valor</w:t>
      </w:r>
      <w:r w:rsidR="000405EE" w:rsidRPr="005B751D">
        <w:rPr>
          <w:spacing w:val="-11"/>
          <w:sz w:val="23"/>
          <w:szCs w:val="23"/>
        </w:rPr>
        <w:t xml:space="preserve"> </w:t>
      </w:r>
      <w:r w:rsidR="000405EE" w:rsidRPr="005B751D">
        <w:rPr>
          <w:sz w:val="23"/>
          <w:szCs w:val="23"/>
        </w:rPr>
        <w:t>da</w:t>
      </w:r>
      <w:r w:rsidR="000405EE" w:rsidRPr="005B751D">
        <w:rPr>
          <w:spacing w:val="-10"/>
          <w:sz w:val="23"/>
          <w:szCs w:val="23"/>
        </w:rPr>
        <w:t xml:space="preserve"> </w:t>
      </w:r>
      <w:r w:rsidR="000405EE" w:rsidRPr="005B751D">
        <w:rPr>
          <w:sz w:val="23"/>
          <w:szCs w:val="23"/>
        </w:rPr>
        <w:t>nota</w:t>
      </w:r>
      <w:r w:rsidR="000405EE" w:rsidRPr="005B751D">
        <w:rPr>
          <w:spacing w:val="-11"/>
          <w:sz w:val="23"/>
          <w:szCs w:val="23"/>
        </w:rPr>
        <w:t xml:space="preserve"> </w:t>
      </w:r>
      <w:r w:rsidR="000405EE" w:rsidRPr="005B751D">
        <w:rPr>
          <w:sz w:val="23"/>
          <w:szCs w:val="23"/>
        </w:rPr>
        <w:t>de</w:t>
      </w:r>
      <w:r w:rsidR="000405EE" w:rsidRPr="005B751D">
        <w:rPr>
          <w:spacing w:val="-11"/>
          <w:sz w:val="23"/>
          <w:szCs w:val="23"/>
        </w:rPr>
        <w:t xml:space="preserve"> </w:t>
      </w:r>
      <w:r w:rsidR="000405EE" w:rsidRPr="005B751D">
        <w:rPr>
          <w:sz w:val="23"/>
          <w:szCs w:val="23"/>
        </w:rPr>
        <w:t>empenho,</w:t>
      </w:r>
      <w:r w:rsidR="000405EE" w:rsidRPr="005B751D">
        <w:rPr>
          <w:spacing w:val="-11"/>
          <w:sz w:val="23"/>
          <w:szCs w:val="23"/>
        </w:rPr>
        <w:t xml:space="preserve"> </w:t>
      </w:r>
      <w:r w:rsidR="000405EE" w:rsidRPr="005B751D">
        <w:rPr>
          <w:sz w:val="23"/>
          <w:szCs w:val="23"/>
        </w:rPr>
        <w:t>em</w:t>
      </w:r>
      <w:r w:rsidR="000405EE" w:rsidRPr="005B751D">
        <w:rPr>
          <w:spacing w:val="-11"/>
          <w:sz w:val="23"/>
          <w:szCs w:val="23"/>
        </w:rPr>
        <w:t xml:space="preserve"> </w:t>
      </w:r>
      <w:r w:rsidR="000405EE" w:rsidRPr="005B751D">
        <w:rPr>
          <w:sz w:val="23"/>
          <w:szCs w:val="23"/>
        </w:rPr>
        <w:t>caso</w:t>
      </w:r>
      <w:r w:rsidR="000405EE" w:rsidRPr="005B751D">
        <w:rPr>
          <w:spacing w:val="-12"/>
          <w:sz w:val="23"/>
          <w:szCs w:val="23"/>
        </w:rPr>
        <w:t xml:space="preserve"> </w:t>
      </w:r>
      <w:r w:rsidR="000405EE" w:rsidRPr="005B751D">
        <w:rPr>
          <w:sz w:val="23"/>
          <w:szCs w:val="23"/>
        </w:rPr>
        <w:t>de</w:t>
      </w:r>
      <w:r w:rsidR="000405EE" w:rsidRPr="005B751D">
        <w:rPr>
          <w:spacing w:val="-11"/>
          <w:sz w:val="23"/>
          <w:szCs w:val="23"/>
        </w:rPr>
        <w:t xml:space="preserve"> </w:t>
      </w:r>
      <w:r w:rsidR="000405EE" w:rsidRPr="005B751D">
        <w:rPr>
          <w:sz w:val="23"/>
          <w:szCs w:val="23"/>
        </w:rPr>
        <w:t xml:space="preserve">descumprimento total da obrigação; </w:t>
      </w:r>
    </w:p>
    <w:p w14:paraId="603747F9" w14:textId="77777777" w:rsidR="00C93C29" w:rsidRPr="005B751D" w:rsidRDefault="00C93C29" w:rsidP="00C93C29">
      <w:pPr>
        <w:widowControl w:val="0"/>
        <w:tabs>
          <w:tab w:val="left" w:pos="0"/>
          <w:tab w:val="left" w:pos="284"/>
          <w:tab w:val="left" w:pos="709"/>
          <w:tab w:val="left" w:pos="851"/>
          <w:tab w:val="left" w:pos="2001"/>
        </w:tabs>
        <w:autoSpaceDE w:val="0"/>
        <w:autoSpaceDN w:val="0"/>
        <w:spacing w:after="160"/>
        <w:ind w:right="152"/>
        <w:jc w:val="both"/>
        <w:rPr>
          <w:sz w:val="23"/>
          <w:szCs w:val="23"/>
        </w:rPr>
      </w:pPr>
      <w:r w:rsidRPr="005B751D">
        <w:rPr>
          <w:sz w:val="23"/>
          <w:szCs w:val="23"/>
        </w:rPr>
        <w:t xml:space="preserve">b) </w:t>
      </w:r>
      <w:r w:rsidR="000405EE" w:rsidRPr="005B751D">
        <w:rPr>
          <w:sz w:val="23"/>
          <w:szCs w:val="23"/>
        </w:rPr>
        <w:t>0,3%</w:t>
      </w:r>
      <w:r w:rsidR="000405EE" w:rsidRPr="005B751D">
        <w:rPr>
          <w:spacing w:val="-8"/>
          <w:sz w:val="23"/>
          <w:szCs w:val="23"/>
        </w:rPr>
        <w:t xml:space="preserve"> </w:t>
      </w:r>
      <w:r w:rsidR="000405EE" w:rsidRPr="005B751D">
        <w:rPr>
          <w:sz w:val="23"/>
          <w:szCs w:val="23"/>
        </w:rPr>
        <w:t>(três</w:t>
      </w:r>
      <w:r w:rsidR="000405EE" w:rsidRPr="005B751D">
        <w:rPr>
          <w:spacing w:val="-9"/>
          <w:sz w:val="23"/>
          <w:szCs w:val="23"/>
        </w:rPr>
        <w:t xml:space="preserve"> </w:t>
      </w:r>
      <w:r w:rsidR="000405EE" w:rsidRPr="005B751D">
        <w:rPr>
          <w:sz w:val="23"/>
          <w:szCs w:val="23"/>
        </w:rPr>
        <w:t>décimos</w:t>
      </w:r>
      <w:r w:rsidR="000405EE" w:rsidRPr="005B751D">
        <w:rPr>
          <w:spacing w:val="-10"/>
          <w:sz w:val="23"/>
          <w:szCs w:val="23"/>
        </w:rPr>
        <w:t xml:space="preserve"> </w:t>
      </w:r>
      <w:r w:rsidR="000405EE" w:rsidRPr="005B751D">
        <w:rPr>
          <w:sz w:val="23"/>
          <w:szCs w:val="23"/>
        </w:rPr>
        <w:t>por</w:t>
      </w:r>
      <w:r w:rsidR="000405EE" w:rsidRPr="005B751D">
        <w:rPr>
          <w:spacing w:val="-10"/>
          <w:sz w:val="23"/>
          <w:szCs w:val="23"/>
        </w:rPr>
        <w:t xml:space="preserve"> </w:t>
      </w:r>
      <w:r w:rsidR="000405EE" w:rsidRPr="005B751D">
        <w:rPr>
          <w:sz w:val="23"/>
          <w:szCs w:val="23"/>
        </w:rPr>
        <w:t>cento)</w:t>
      </w:r>
      <w:r w:rsidR="000405EE" w:rsidRPr="005B751D">
        <w:rPr>
          <w:spacing w:val="-10"/>
          <w:sz w:val="23"/>
          <w:szCs w:val="23"/>
        </w:rPr>
        <w:t xml:space="preserve"> </w:t>
      </w:r>
      <w:r w:rsidR="000405EE" w:rsidRPr="005B751D">
        <w:rPr>
          <w:sz w:val="23"/>
          <w:szCs w:val="23"/>
        </w:rPr>
        <w:t>ao</w:t>
      </w:r>
      <w:r w:rsidR="000405EE" w:rsidRPr="005B751D">
        <w:rPr>
          <w:spacing w:val="-10"/>
          <w:sz w:val="23"/>
          <w:szCs w:val="23"/>
        </w:rPr>
        <w:t xml:space="preserve"> </w:t>
      </w:r>
      <w:r w:rsidR="000405EE" w:rsidRPr="005B751D">
        <w:rPr>
          <w:sz w:val="23"/>
          <w:szCs w:val="23"/>
        </w:rPr>
        <w:t>dia,</w:t>
      </w:r>
      <w:r w:rsidR="000405EE" w:rsidRPr="005B751D">
        <w:rPr>
          <w:spacing w:val="-10"/>
          <w:sz w:val="23"/>
          <w:szCs w:val="23"/>
        </w:rPr>
        <w:t xml:space="preserve"> </w:t>
      </w:r>
      <w:r w:rsidR="000405EE" w:rsidRPr="005B751D">
        <w:rPr>
          <w:sz w:val="23"/>
          <w:szCs w:val="23"/>
        </w:rPr>
        <w:t>até</w:t>
      </w:r>
      <w:r w:rsidR="000405EE" w:rsidRPr="005B751D">
        <w:rPr>
          <w:spacing w:val="-8"/>
          <w:sz w:val="23"/>
          <w:szCs w:val="23"/>
        </w:rPr>
        <w:t xml:space="preserve"> </w:t>
      </w:r>
      <w:r w:rsidR="000405EE" w:rsidRPr="005B751D">
        <w:rPr>
          <w:sz w:val="23"/>
          <w:szCs w:val="23"/>
        </w:rPr>
        <w:t>o</w:t>
      </w:r>
      <w:r w:rsidR="000405EE" w:rsidRPr="005B751D">
        <w:rPr>
          <w:spacing w:val="-8"/>
          <w:sz w:val="23"/>
          <w:szCs w:val="23"/>
        </w:rPr>
        <w:t xml:space="preserve"> </w:t>
      </w:r>
      <w:r w:rsidR="000405EE" w:rsidRPr="005B751D">
        <w:rPr>
          <w:sz w:val="23"/>
          <w:szCs w:val="23"/>
        </w:rPr>
        <w:t>15º</w:t>
      </w:r>
      <w:r w:rsidR="000405EE" w:rsidRPr="005B751D">
        <w:rPr>
          <w:spacing w:val="-7"/>
          <w:sz w:val="23"/>
          <w:szCs w:val="23"/>
        </w:rPr>
        <w:t xml:space="preserve"> </w:t>
      </w:r>
      <w:r w:rsidR="000405EE" w:rsidRPr="005B751D">
        <w:rPr>
          <w:sz w:val="23"/>
          <w:szCs w:val="23"/>
        </w:rPr>
        <w:t>(décimo</w:t>
      </w:r>
      <w:r w:rsidR="000405EE" w:rsidRPr="005B751D">
        <w:rPr>
          <w:spacing w:val="-10"/>
          <w:sz w:val="23"/>
          <w:szCs w:val="23"/>
        </w:rPr>
        <w:t xml:space="preserve"> </w:t>
      </w:r>
      <w:r w:rsidR="000405EE" w:rsidRPr="005B751D">
        <w:rPr>
          <w:sz w:val="23"/>
          <w:szCs w:val="23"/>
        </w:rPr>
        <w:t>quinto)</w:t>
      </w:r>
      <w:r w:rsidR="000405EE" w:rsidRPr="005B751D">
        <w:rPr>
          <w:spacing w:val="-10"/>
          <w:sz w:val="23"/>
          <w:szCs w:val="23"/>
        </w:rPr>
        <w:t xml:space="preserve"> </w:t>
      </w:r>
      <w:r w:rsidR="000405EE" w:rsidRPr="005B751D">
        <w:rPr>
          <w:sz w:val="23"/>
          <w:szCs w:val="23"/>
        </w:rPr>
        <w:t>dia</w:t>
      </w:r>
      <w:r w:rsidR="000405EE" w:rsidRPr="005B751D">
        <w:rPr>
          <w:spacing w:val="-10"/>
          <w:sz w:val="23"/>
          <w:szCs w:val="23"/>
        </w:rPr>
        <w:t xml:space="preserve"> </w:t>
      </w:r>
      <w:r w:rsidR="000405EE" w:rsidRPr="005B751D">
        <w:rPr>
          <w:sz w:val="23"/>
          <w:szCs w:val="23"/>
        </w:rPr>
        <w:t>de atraso, sobre</w:t>
      </w:r>
      <w:r w:rsidR="000405EE" w:rsidRPr="005B751D">
        <w:rPr>
          <w:spacing w:val="-3"/>
          <w:sz w:val="23"/>
          <w:szCs w:val="23"/>
        </w:rPr>
        <w:t xml:space="preserve"> </w:t>
      </w:r>
      <w:r w:rsidR="000405EE" w:rsidRPr="005B751D">
        <w:rPr>
          <w:sz w:val="23"/>
          <w:szCs w:val="23"/>
        </w:rPr>
        <w:t>o</w:t>
      </w:r>
      <w:r w:rsidR="000405EE" w:rsidRPr="005B751D">
        <w:rPr>
          <w:spacing w:val="-6"/>
          <w:sz w:val="23"/>
          <w:szCs w:val="23"/>
        </w:rPr>
        <w:t xml:space="preserve"> </w:t>
      </w:r>
      <w:r w:rsidR="000405EE" w:rsidRPr="005B751D">
        <w:rPr>
          <w:sz w:val="23"/>
          <w:szCs w:val="23"/>
        </w:rPr>
        <w:t>valor</w:t>
      </w:r>
      <w:r w:rsidR="000405EE" w:rsidRPr="005B751D">
        <w:rPr>
          <w:spacing w:val="-6"/>
          <w:sz w:val="23"/>
          <w:szCs w:val="23"/>
        </w:rPr>
        <w:t xml:space="preserve"> </w:t>
      </w:r>
      <w:r w:rsidR="000405EE" w:rsidRPr="005B751D">
        <w:rPr>
          <w:sz w:val="23"/>
          <w:szCs w:val="23"/>
        </w:rPr>
        <w:t>total da</w:t>
      </w:r>
      <w:r w:rsidR="000405EE" w:rsidRPr="005B751D">
        <w:rPr>
          <w:spacing w:val="-5"/>
          <w:sz w:val="23"/>
          <w:szCs w:val="23"/>
        </w:rPr>
        <w:t xml:space="preserve"> </w:t>
      </w:r>
      <w:r w:rsidR="000405EE" w:rsidRPr="005B751D">
        <w:rPr>
          <w:sz w:val="23"/>
          <w:szCs w:val="23"/>
        </w:rPr>
        <w:t>parte</w:t>
      </w:r>
      <w:r w:rsidR="000405EE" w:rsidRPr="005B751D">
        <w:rPr>
          <w:spacing w:val="-6"/>
          <w:sz w:val="23"/>
          <w:szCs w:val="23"/>
        </w:rPr>
        <w:t xml:space="preserve"> </w:t>
      </w:r>
      <w:r w:rsidR="000405EE" w:rsidRPr="005B751D">
        <w:rPr>
          <w:sz w:val="23"/>
          <w:szCs w:val="23"/>
        </w:rPr>
        <w:t>do serviço/fornecimento</w:t>
      </w:r>
      <w:r w:rsidR="000405EE" w:rsidRPr="005B751D">
        <w:rPr>
          <w:spacing w:val="-8"/>
          <w:sz w:val="23"/>
          <w:szCs w:val="23"/>
        </w:rPr>
        <w:t xml:space="preserve"> </w:t>
      </w:r>
      <w:r w:rsidR="000405EE" w:rsidRPr="005B751D">
        <w:rPr>
          <w:sz w:val="23"/>
          <w:szCs w:val="23"/>
        </w:rPr>
        <w:t>não</w:t>
      </w:r>
      <w:r w:rsidR="000405EE" w:rsidRPr="005B751D">
        <w:rPr>
          <w:spacing w:val="-6"/>
          <w:sz w:val="23"/>
          <w:szCs w:val="23"/>
        </w:rPr>
        <w:t xml:space="preserve"> </w:t>
      </w:r>
      <w:r w:rsidR="000405EE" w:rsidRPr="005B751D">
        <w:rPr>
          <w:sz w:val="23"/>
          <w:szCs w:val="23"/>
        </w:rPr>
        <w:t>realizado;</w:t>
      </w:r>
    </w:p>
    <w:p w14:paraId="51DC3755" w14:textId="77777777" w:rsidR="00C93C29" w:rsidRPr="005B751D" w:rsidRDefault="00C93C29" w:rsidP="00C93C29">
      <w:pPr>
        <w:widowControl w:val="0"/>
        <w:tabs>
          <w:tab w:val="left" w:pos="0"/>
          <w:tab w:val="left" w:pos="284"/>
          <w:tab w:val="left" w:pos="709"/>
          <w:tab w:val="left" w:pos="851"/>
          <w:tab w:val="left" w:pos="2001"/>
        </w:tabs>
        <w:autoSpaceDE w:val="0"/>
        <w:autoSpaceDN w:val="0"/>
        <w:spacing w:after="160"/>
        <w:ind w:right="152"/>
        <w:jc w:val="both"/>
        <w:rPr>
          <w:spacing w:val="-2"/>
          <w:sz w:val="23"/>
          <w:szCs w:val="23"/>
        </w:rPr>
      </w:pPr>
      <w:r w:rsidRPr="005B751D">
        <w:rPr>
          <w:sz w:val="23"/>
          <w:szCs w:val="23"/>
        </w:rPr>
        <w:t>c)</w:t>
      </w:r>
      <w:r w:rsidR="000405EE" w:rsidRPr="005B751D">
        <w:rPr>
          <w:sz w:val="23"/>
          <w:szCs w:val="23"/>
        </w:rPr>
        <w:t xml:space="preserve"> 0,5%</w:t>
      </w:r>
      <w:r w:rsidR="000405EE" w:rsidRPr="005B751D">
        <w:rPr>
          <w:spacing w:val="-8"/>
          <w:sz w:val="23"/>
          <w:szCs w:val="23"/>
        </w:rPr>
        <w:t xml:space="preserve"> </w:t>
      </w:r>
      <w:r w:rsidR="000405EE" w:rsidRPr="005B751D">
        <w:rPr>
          <w:sz w:val="23"/>
          <w:szCs w:val="23"/>
        </w:rPr>
        <w:t>(cinco</w:t>
      </w:r>
      <w:r w:rsidR="000405EE" w:rsidRPr="005B751D">
        <w:rPr>
          <w:spacing w:val="-11"/>
          <w:sz w:val="23"/>
          <w:szCs w:val="23"/>
        </w:rPr>
        <w:t xml:space="preserve"> </w:t>
      </w:r>
      <w:r w:rsidR="000405EE" w:rsidRPr="005B751D">
        <w:rPr>
          <w:sz w:val="23"/>
          <w:szCs w:val="23"/>
        </w:rPr>
        <w:t>décimos</w:t>
      </w:r>
      <w:r w:rsidR="000405EE" w:rsidRPr="005B751D">
        <w:rPr>
          <w:spacing w:val="-11"/>
          <w:sz w:val="23"/>
          <w:szCs w:val="23"/>
        </w:rPr>
        <w:t xml:space="preserve"> </w:t>
      </w:r>
      <w:r w:rsidR="000405EE" w:rsidRPr="005B751D">
        <w:rPr>
          <w:sz w:val="23"/>
          <w:szCs w:val="23"/>
        </w:rPr>
        <w:t>por</w:t>
      </w:r>
      <w:r w:rsidR="000405EE" w:rsidRPr="005B751D">
        <w:rPr>
          <w:spacing w:val="-8"/>
          <w:sz w:val="23"/>
          <w:szCs w:val="23"/>
        </w:rPr>
        <w:t xml:space="preserve"> </w:t>
      </w:r>
      <w:r w:rsidR="000405EE" w:rsidRPr="005B751D">
        <w:rPr>
          <w:sz w:val="23"/>
          <w:szCs w:val="23"/>
        </w:rPr>
        <w:t>cento)</w:t>
      </w:r>
      <w:r w:rsidR="000405EE" w:rsidRPr="005B751D">
        <w:rPr>
          <w:spacing w:val="-7"/>
          <w:sz w:val="23"/>
          <w:szCs w:val="23"/>
        </w:rPr>
        <w:t xml:space="preserve"> </w:t>
      </w:r>
      <w:r w:rsidR="000405EE" w:rsidRPr="005B751D">
        <w:rPr>
          <w:sz w:val="23"/>
          <w:szCs w:val="23"/>
        </w:rPr>
        <w:t>por</w:t>
      </w:r>
      <w:r w:rsidR="000405EE" w:rsidRPr="005B751D">
        <w:rPr>
          <w:spacing w:val="-8"/>
          <w:sz w:val="23"/>
          <w:szCs w:val="23"/>
        </w:rPr>
        <w:t xml:space="preserve"> </w:t>
      </w:r>
      <w:r w:rsidR="000405EE" w:rsidRPr="005B751D">
        <w:rPr>
          <w:sz w:val="23"/>
          <w:szCs w:val="23"/>
        </w:rPr>
        <w:t>dia</w:t>
      </w:r>
      <w:r w:rsidR="000405EE" w:rsidRPr="005B751D">
        <w:rPr>
          <w:spacing w:val="-10"/>
          <w:sz w:val="23"/>
          <w:szCs w:val="23"/>
        </w:rPr>
        <w:t xml:space="preserve"> </w:t>
      </w:r>
      <w:r w:rsidR="000405EE" w:rsidRPr="005B751D">
        <w:rPr>
          <w:sz w:val="23"/>
          <w:szCs w:val="23"/>
        </w:rPr>
        <w:t>de</w:t>
      </w:r>
      <w:r w:rsidR="000405EE" w:rsidRPr="005B751D">
        <w:rPr>
          <w:spacing w:val="-7"/>
          <w:sz w:val="23"/>
          <w:szCs w:val="23"/>
        </w:rPr>
        <w:t xml:space="preserve"> </w:t>
      </w:r>
      <w:r w:rsidR="000405EE" w:rsidRPr="005B751D">
        <w:rPr>
          <w:sz w:val="23"/>
          <w:szCs w:val="23"/>
        </w:rPr>
        <w:t>atraso</w:t>
      </w:r>
      <w:r w:rsidR="000405EE" w:rsidRPr="005B751D">
        <w:rPr>
          <w:spacing w:val="-11"/>
          <w:sz w:val="23"/>
          <w:szCs w:val="23"/>
        </w:rPr>
        <w:t xml:space="preserve"> </w:t>
      </w:r>
      <w:r w:rsidR="000405EE" w:rsidRPr="005B751D">
        <w:rPr>
          <w:sz w:val="23"/>
          <w:szCs w:val="23"/>
        </w:rPr>
        <w:t>subsequente</w:t>
      </w:r>
      <w:r w:rsidR="000405EE" w:rsidRPr="005B751D">
        <w:rPr>
          <w:spacing w:val="-8"/>
          <w:sz w:val="23"/>
          <w:szCs w:val="23"/>
        </w:rPr>
        <w:t xml:space="preserve"> </w:t>
      </w:r>
      <w:r w:rsidR="000405EE" w:rsidRPr="005B751D">
        <w:rPr>
          <w:sz w:val="23"/>
          <w:szCs w:val="23"/>
        </w:rPr>
        <w:t>ao</w:t>
      </w:r>
      <w:r w:rsidR="000405EE" w:rsidRPr="005B751D">
        <w:rPr>
          <w:spacing w:val="-9"/>
          <w:sz w:val="23"/>
          <w:szCs w:val="23"/>
        </w:rPr>
        <w:t xml:space="preserve"> </w:t>
      </w:r>
      <w:r w:rsidR="000405EE" w:rsidRPr="005B751D">
        <w:rPr>
          <w:sz w:val="23"/>
          <w:szCs w:val="23"/>
        </w:rPr>
        <w:t>15º</w:t>
      </w:r>
      <w:r w:rsidR="000405EE" w:rsidRPr="005B751D">
        <w:rPr>
          <w:spacing w:val="-7"/>
          <w:sz w:val="23"/>
          <w:szCs w:val="23"/>
        </w:rPr>
        <w:t xml:space="preserve"> </w:t>
      </w:r>
      <w:r w:rsidR="000405EE" w:rsidRPr="005B751D">
        <w:rPr>
          <w:sz w:val="23"/>
          <w:szCs w:val="23"/>
        </w:rPr>
        <w:t>(décimo quinto),</w:t>
      </w:r>
      <w:r w:rsidR="000405EE" w:rsidRPr="005B751D">
        <w:rPr>
          <w:spacing w:val="-18"/>
          <w:sz w:val="23"/>
          <w:szCs w:val="23"/>
        </w:rPr>
        <w:t xml:space="preserve"> </w:t>
      </w:r>
      <w:r w:rsidR="000405EE" w:rsidRPr="005B751D">
        <w:rPr>
          <w:sz w:val="23"/>
          <w:szCs w:val="23"/>
        </w:rPr>
        <w:t>sobre</w:t>
      </w:r>
      <w:r w:rsidR="000405EE" w:rsidRPr="005B751D">
        <w:rPr>
          <w:spacing w:val="-16"/>
          <w:sz w:val="23"/>
          <w:szCs w:val="23"/>
        </w:rPr>
        <w:t xml:space="preserve"> </w:t>
      </w:r>
      <w:r w:rsidR="000405EE" w:rsidRPr="005B751D">
        <w:rPr>
          <w:sz w:val="23"/>
          <w:szCs w:val="23"/>
        </w:rPr>
        <w:t>o</w:t>
      </w:r>
      <w:r w:rsidR="000405EE" w:rsidRPr="005B751D">
        <w:rPr>
          <w:spacing w:val="-17"/>
          <w:sz w:val="23"/>
          <w:szCs w:val="23"/>
        </w:rPr>
        <w:t xml:space="preserve"> </w:t>
      </w:r>
      <w:r w:rsidR="000405EE" w:rsidRPr="005B751D">
        <w:rPr>
          <w:sz w:val="23"/>
          <w:szCs w:val="23"/>
        </w:rPr>
        <w:t>valor</w:t>
      </w:r>
      <w:r w:rsidR="000405EE" w:rsidRPr="005B751D">
        <w:rPr>
          <w:spacing w:val="-16"/>
          <w:sz w:val="23"/>
          <w:szCs w:val="23"/>
        </w:rPr>
        <w:t xml:space="preserve"> </w:t>
      </w:r>
      <w:r w:rsidR="000405EE" w:rsidRPr="005B751D">
        <w:rPr>
          <w:sz w:val="23"/>
          <w:szCs w:val="23"/>
        </w:rPr>
        <w:t>da</w:t>
      </w:r>
      <w:r w:rsidR="000405EE" w:rsidRPr="005B751D">
        <w:rPr>
          <w:spacing w:val="-16"/>
          <w:sz w:val="23"/>
          <w:szCs w:val="23"/>
        </w:rPr>
        <w:t xml:space="preserve"> </w:t>
      </w:r>
      <w:r w:rsidR="000405EE" w:rsidRPr="005B751D">
        <w:rPr>
          <w:sz w:val="23"/>
          <w:szCs w:val="23"/>
        </w:rPr>
        <w:t>parte</w:t>
      </w:r>
      <w:r w:rsidR="000405EE" w:rsidRPr="005B751D">
        <w:rPr>
          <w:spacing w:val="-18"/>
          <w:sz w:val="23"/>
          <w:szCs w:val="23"/>
        </w:rPr>
        <w:t xml:space="preserve"> </w:t>
      </w:r>
      <w:r w:rsidR="000405EE" w:rsidRPr="005B751D">
        <w:rPr>
          <w:sz w:val="23"/>
          <w:szCs w:val="23"/>
        </w:rPr>
        <w:t>do</w:t>
      </w:r>
      <w:r w:rsidR="000405EE" w:rsidRPr="005B751D">
        <w:rPr>
          <w:spacing w:val="-17"/>
          <w:sz w:val="23"/>
          <w:szCs w:val="23"/>
        </w:rPr>
        <w:t xml:space="preserve"> </w:t>
      </w:r>
      <w:r w:rsidR="000405EE" w:rsidRPr="005B751D">
        <w:rPr>
          <w:sz w:val="23"/>
          <w:szCs w:val="23"/>
        </w:rPr>
        <w:t>serviço/fornecimento</w:t>
      </w:r>
      <w:r w:rsidR="000405EE" w:rsidRPr="005B751D">
        <w:rPr>
          <w:spacing w:val="-18"/>
          <w:sz w:val="23"/>
          <w:szCs w:val="23"/>
        </w:rPr>
        <w:t xml:space="preserve"> </w:t>
      </w:r>
      <w:r w:rsidR="000405EE" w:rsidRPr="005B751D">
        <w:rPr>
          <w:sz w:val="23"/>
          <w:szCs w:val="23"/>
        </w:rPr>
        <w:t>não</w:t>
      </w:r>
      <w:r w:rsidR="000405EE" w:rsidRPr="005B751D">
        <w:rPr>
          <w:spacing w:val="-17"/>
          <w:sz w:val="23"/>
          <w:szCs w:val="23"/>
        </w:rPr>
        <w:t xml:space="preserve"> </w:t>
      </w:r>
      <w:r w:rsidR="000405EE" w:rsidRPr="005B751D">
        <w:rPr>
          <w:sz w:val="23"/>
          <w:szCs w:val="23"/>
        </w:rPr>
        <w:t>realizado,</w:t>
      </w:r>
      <w:r w:rsidR="000405EE" w:rsidRPr="005B751D">
        <w:rPr>
          <w:spacing w:val="-18"/>
          <w:sz w:val="23"/>
          <w:szCs w:val="23"/>
        </w:rPr>
        <w:t xml:space="preserve"> </w:t>
      </w:r>
      <w:r w:rsidR="000405EE" w:rsidRPr="005B751D">
        <w:rPr>
          <w:sz w:val="23"/>
          <w:szCs w:val="23"/>
        </w:rPr>
        <w:t>até</w:t>
      </w:r>
      <w:r w:rsidR="000405EE" w:rsidRPr="005B751D">
        <w:rPr>
          <w:spacing w:val="-17"/>
          <w:sz w:val="23"/>
          <w:szCs w:val="23"/>
        </w:rPr>
        <w:t xml:space="preserve"> </w:t>
      </w:r>
      <w:r w:rsidR="000405EE" w:rsidRPr="005B751D">
        <w:rPr>
          <w:sz w:val="23"/>
          <w:szCs w:val="23"/>
        </w:rPr>
        <w:t>o</w:t>
      </w:r>
      <w:r w:rsidR="000405EE" w:rsidRPr="005B751D">
        <w:rPr>
          <w:spacing w:val="-17"/>
          <w:sz w:val="23"/>
          <w:szCs w:val="23"/>
        </w:rPr>
        <w:t xml:space="preserve"> </w:t>
      </w:r>
      <w:r w:rsidR="000405EE" w:rsidRPr="005B751D">
        <w:rPr>
          <w:sz w:val="23"/>
          <w:szCs w:val="23"/>
        </w:rPr>
        <w:t>30º</w:t>
      </w:r>
      <w:r w:rsidR="000405EE" w:rsidRPr="005B751D">
        <w:rPr>
          <w:spacing w:val="-18"/>
          <w:sz w:val="23"/>
          <w:szCs w:val="23"/>
        </w:rPr>
        <w:t xml:space="preserve"> </w:t>
      </w:r>
      <w:r w:rsidR="000405EE" w:rsidRPr="005B751D">
        <w:rPr>
          <w:sz w:val="23"/>
          <w:szCs w:val="23"/>
        </w:rPr>
        <w:t>(trigé</w:t>
      </w:r>
      <w:r w:rsidR="000405EE" w:rsidRPr="005B751D">
        <w:rPr>
          <w:spacing w:val="-2"/>
          <w:sz w:val="23"/>
          <w:szCs w:val="23"/>
        </w:rPr>
        <w:t>simo);</w:t>
      </w:r>
    </w:p>
    <w:p w14:paraId="3B71B2E7" w14:textId="220C3F19" w:rsidR="000405EE" w:rsidRPr="005B751D" w:rsidRDefault="00C93C29" w:rsidP="00C93C29">
      <w:pPr>
        <w:widowControl w:val="0"/>
        <w:tabs>
          <w:tab w:val="left" w:pos="0"/>
          <w:tab w:val="left" w:pos="284"/>
          <w:tab w:val="left" w:pos="709"/>
          <w:tab w:val="left" w:pos="851"/>
          <w:tab w:val="left" w:pos="2001"/>
        </w:tabs>
        <w:autoSpaceDE w:val="0"/>
        <w:autoSpaceDN w:val="0"/>
        <w:spacing w:after="160"/>
        <w:ind w:right="152"/>
        <w:jc w:val="both"/>
        <w:rPr>
          <w:sz w:val="23"/>
          <w:szCs w:val="23"/>
        </w:rPr>
      </w:pPr>
      <w:r w:rsidRPr="005B751D">
        <w:rPr>
          <w:sz w:val="23"/>
          <w:szCs w:val="23"/>
        </w:rPr>
        <w:t>d)</w:t>
      </w:r>
      <w:r w:rsidR="000405EE" w:rsidRPr="005B751D">
        <w:rPr>
          <w:sz w:val="23"/>
          <w:szCs w:val="23"/>
        </w:rPr>
        <w:t>0,7%</w:t>
      </w:r>
      <w:r w:rsidR="000405EE" w:rsidRPr="005B751D">
        <w:rPr>
          <w:spacing w:val="-12"/>
          <w:sz w:val="23"/>
          <w:szCs w:val="23"/>
        </w:rPr>
        <w:t xml:space="preserve"> </w:t>
      </w:r>
      <w:r w:rsidR="000405EE" w:rsidRPr="005B751D">
        <w:rPr>
          <w:sz w:val="23"/>
          <w:szCs w:val="23"/>
        </w:rPr>
        <w:t>(sete</w:t>
      </w:r>
      <w:r w:rsidR="000405EE" w:rsidRPr="005B751D">
        <w:rPr>
          <w:spacing w:val="-11"/>
          <w:sz w:val="23"/>
          <w:szCs w:val="23"/>
        </w:rPr>
        <w:t xml:space="preserve"> </w:t>
      </w:r>
      <w:r w:rsidR="000405EE" w:rsidRPr="005B751D">
        <w:rPr>
          <w:sz w:val="23"/>
          <w:szCs w:val="23"/>
        </w:rPr>
        <w:t>décimos</w:t>
      </w:r>
      <w:r w:rsidR="000405EE" w:rsidRPr="005B751D">
        <w:rPr>
          <w:spacing w:val="-12"/>
          <w:sz w:val="23"/>
          <w:szCs w:val="23"/>
        </w:rPr>
        <w:t xml:space="preserve"> </w:t>
      </w:r>
      <w:r w:rsidR="000405EE" w:rsidRPr="005B751D">
        <w:rPr>
          <w:sz w:val="23"/>
          <w:szCs w:val="23"/>
        </w:rPr>
        <w:t>por</w:t>
      </w:r>
      <w:r w:rsidR="000405EE" w:rsidRPr="005B751D">
        <w:rPr>
          <w:spacing w:val="-9"/>
          <w:sz w:val="23"/>
          <w:szCs w:val="23"/>
        </w:rPr>
        <w:t xml:space="preserve"> </w:t>
      </w:r>
      <w:r w:rsidR="000405EE" w:rsidRPr="005B751D">
        <w:rPr>
          <w:sz w:val="23"/>
          <w:szCs w:val="23"/>
        </w:rPr>
        <w:t>cento)</w:t>
      </w:r>
      <w:r w:rsidR="000405EE" w:rsidRPr="005B751D">
        <w:rPr>
          <w:spacing w:val="-11"/>
          <w:sz w:val="23"/>
          <w:szCs w:val="23"/>
        </w:rPr>
        <w:t xml:space="preserve"> </w:t>
      </w:r>
      <w:r w:rsidR="000405EE" w:rsidRPr="005B751D">
        <w:rPr>
          <w:sz w:val="23"/>
          <w:szCs w:val="23"/>
        </w:rPr>
        <w:t>por</w:t>
      </w:r>
      <w:r w:rsidR="000405EE" w:rsidRPr="005B751D">
        <w:rPr>
          <w:spacing w:val="-11"/>
          <w:sz w:val="23"/>
          <w:szCs w:val="23"/>
        </w:rPr>
        <w:t xml:space="preserve"> </w:t>
      </w:r>
      <w:r w:rsidR="000405EE" w:rsidRPr="005B751D">
        <w:rPr>
          <w:sz w:val="23"/>
          <w:szCs w:val="23"/>
        </w:rPr>
        <w:t>dia</w:t>
      </w:r>
      <w:r w:rsidR="000405EE" w:rsidRPr="005B751D">
        <w:rPr>
          <w:spacing w:val="-11"/>
          <w:sz w:val="23"/>
          <w:szCs w:val="23"/>
        </w:rPr>
        <w:t xml:space="preserve"> </w:t>
      </w:r>
      <w:r w:rsidR="000405EE" w:rsidRPr="005B751D">
        <w:rPr>
          <w:sz w:val="23"/>
          <w:szCs w:val="23"/>
        </w:rPr>
        <w:t>de</w:t>
      </w:r>
      <w:r w:rsidR="000405EE" w:rsidRPr="005B751D">
        <w:rPr>
          <w:spacing w:val="-11"/>
          <w:sz w:val="23"/>
          <w:szCs w:val="23"/>
        </w:rPr>
        <w:t xml:space="preserve"> </w:t>
      </w:r>
      <w:r w:rsidR="000405EE" w:rsidRPr="005B751D">
        <w:rPr>
          <w:sz w:val="23"/>
          <w:szCs w:val="23"/>
        </w:rPr>
        <w:t>atraso</w:t>
      </w:r>
      <w:r w:rsidR="000405EE" w:rsidRPr="005B751D">
        <w:rPr>
          <w:spacing w:val="-10"/>
          <w:sz w:val="23"/>
          <w:szCs w:val="23"/>
        </w:rPr>
        <w:t xml:space="preserve"> </w:t>
      </w:r>
      <w:r w:rsidR="000405EE" w:rsidRPr="005B751D">
        <w:rPr>
          <w:sz w:val="23"/>
          <w:szCs w:val="23"/>
        </w:rPr>
        <w:t>subsequente</w:t>
      </w:r>
      <w:r w:rsidR="000405EE" w:rsidRPr="005B751D">
        <w:rPr>
          <w:spacing w:val="-9"/>
          <w:sz w:val="23"/>
          <w:szCs w:val="23"/>
        </w:rPr>
        <w:t xml:space="preserve"> </w:t>
      </w:r>
      <w:r w:rsidR="000405EE" w:rsidRPr="005B751D">
        <w:rPr>
          <w:sz w:val="23"/>
          <w:szCs w:val="23"/>
        </w:rPr>
        <w:t>ao</w:t>
      </w:r>
      <w:r w:rsidR="000405EE" w:rsidRPr="005B751D">
        <w:rPr>
          <w:spacing w:val="-10"/>
          <w:sz w:val="23"/>
          <w:szCs w:val="23"/>
        </w:rPr>
        <w:t xml:space="preserve"> </w:t>
      </w:r>
      <w:r w:rsidR="000405EE" w:rsidRPr="005B751D">
        <w:rPr>
          <w:sz w:val="23"/>
          <w:szCs w:val="23"/>
        </w:rPr>
        <w:t>30º</w:t>
      </w:r>
      <w:r w:rsidR="000405EE" w:rsidRPr="005B751D">
        <w:rPr>
          <w:spacing w:val="-10"/>
          <w:sz w:val="23"/>
          <w:szCs w:val="23"/>
        </w:rPr>
        <w:t xml:space="preserve"> </w:t>
      </w:r>
      <w:r w:rsidR="000405EE" w:rsidRPr="005B751D">
        <w:rPr>
          <w:sz w:val="23"/>
          <w:szCs w:val="23"/>
        </w:rPr>
        <w:t>(trigésimo), sobre</w:t>
      </w:r>
      <w:r w:rsidR="000405EE" w:rsidRPr="005B751D">
        <w:rPr>
          <w:spacing w:val="-2"/>
          <w:sz w:val="23"/>
          <w:szCs w:val="23"/>
        </w:rPr>
        <w:t xml:space="preserve"> </w:t>
      </w:r>
      <w:r w:rsidR="000405EE" w:rsidRPr="005B751D">
        <w:rPr>
          <w:sz w:val="23"/>
          <w:szCs w:val="23"/>
        </w:rPr>
        <w:t>o</w:t>
      </w:r>
      <w:r w:rsidR="000405EE" w:rsidRPr="005B751D">
        <w:rPr>
          <w:spacing w:val="-6"/>
          <w:sz w:val="23"/>
          <w:szCs w:val="23"/>
        </w:rPr>
        <w:t xml:space="preserve"> </w:t>
      </w:r>
      <w:r w:rsidR="000405EE" w:rsidRPr="005B751D">
        <w:rPr>
          <w:sz w:val="23"/>
          <w:szCs w:val="23"/>
        </w:rPr>
        <w:t>valor</w:t>
      </w:r>
      <w:r w:rsidR="000405EE" w:rsidRPr="005B751D">
        <w:rPr>
          <w:spacing w:val="-5"/>
          <w:sz w:val="23"/>
          <w:szCs w:val="23"/>
        </w:rPr>
        <w:t xml:space="preserve"> </w:t>
      </w:r>
      <w:r w:rsidR="000405EE" w:rsidRPr="005B751D">
        <w:rPr>
          <w:sz w:val="23"/>
          <w:szCs w:val="23"/>
        </w:rPr>
        <w:t>da parte</w:t>
      </w:r>
      <w:r w:rsidR="000405EE" w:rsidRPr="005B751D">
        <w:rPr>
          <w:spacing w:val="-5"/>
          <w:sz w:val="23"/>
          <w:szCs w:val="23"/>
        </w:rPr>
        <w:t xml:space="preserve"> </w:t>
      </w:r>
      <w:r w:rsidR="000405EE" w:rsidRPr="005B751D">
        <w:rPr>
          <w:sz w:val="23"/>
          <w:szCs w:val="23"/>
        </w:rPr>
        <w:t>do</w:t>
      </w:r>
      <w:r w:rsidR="000405EE" w:rsidRPr="005B751D">
        <w:rPr>
          <w:spacing w:val="-6"/>
          <w:sz w:val="23"/>
          <w:szCs w:val="23"/>
        </w:rPr>
        <w:t xml:space="preserve"> </w:t>
      </w:r>
      <w:r w:rsidR="000405EE" w:rsidRPr="005B751D">
        <w:rPr>
          <w:sz w:val="23"/>
          <w:szCs w:val="23"/>
        </w:rPr>
        <w:t>serviço/fornecimento não</w:t>
      </w:r>
      <w:r w:rsidR="000405EE" w:rsidRPr="005B751D">
        <w:rPr>
          <w:spacing w:val="-6"/>
          <w:sz w:val="23"/>
          <w:szCs w:val="23"/>
        </w:rPr>
        <w:t xml:space="preserve"> </w:t>
      </w:r>
      <w:r w:rsidR="000405EE" w:rsidRPr="005B751D">
        <w:rPr>
          <w:sz w:val="23"/>
          <w:szCs w:val="23"/>
        </w:rPr>
        <w:t>realizado,</w:t>
      </w:r>
      <w:r w:rsidR="000405EE" w:rsidRPr="005B751D">
        <w:rPr>
          <w:spacing w:val="-5"/>
          <w:sz w:val="23"/>
          <w:szCs w:val="23"/>
        </w:rPr>
        <w:t xml:space="preserve"> </w:t>
      </w:r>
      <w:r w:rsidR="000405EE" w:rsidRPr="005B751D">
        <w:rPr>
          <w:sz w:val="23"/>
          <w:szCs w:val="23"/>
        </w:rPr>
        <w:t>desde</w:t>
      </w:r>
      <w:r w:rsidR="000405EE" w:rsidRPr="005B751D">
        <w:rPr>
          <w:spacing w:val="-5"/>
          <w:sz w:val="23"/>
          <w:szCs w:val="23"/>
        </w:rPr>
        <w:t xml:space="preserve"> </w:t>
      </w:r>
      <w:r w:rsidR="000405EE" w:rsidRPr="005B751D">
        <w:rPr>
          <w:sz w:val="23"/>
          <w:szCs w:val="23"/>
        </w:rPr>
        <w:t>que</w:t>
      </w:r>
      <w:r w:rsidR="000405EE" w:rsidRPr="005B751D">
        <w:rPr>
          <w:spacing w:val="-5"/>
          <w:sz w:val="23"/>
          <w:szCs w:val="23"/>
        </w:rPr>
        <w:t xml:space="preserve"> </w:t>
      </w:r>
      <w:r w:rsidR="000405EE" w:rsidRPr="005B751D">
        <w:rPr>
          <w:sz w:val="23"/>
          <w:szCs w:val="23"/>
        </w:rPr>
        <w:t>não</w:t>
      </w:r>
      <w:r w:rsidR="000405EE" w:rsidRPr="005B751D">
        <w:rPr>
          <w:spacing w:val="-6"/>
          <w:sz w:val="23"/>
          <w:szCs w:val="23"/>
        </w:rPr>
        <w:t xml:space="preserve"> </w:t>
      </w:r>
      <w:r w:rsidR="000405EE" w:rsidRPr="005B751D">
        <w:rPr>
          <w:sz w:val="23"/>
          <w:szCs w:val="23"/>
        </w:rPr>
        <w:t>configurado a inexecução total.</w:t>
      </w:r>
    </w:p>
    <w:p w14:paraId="13E9116D" w14:textId="0CD4D06B" w:rsidR="000405EE" w:rsidRPr="005B751D" w:rsidRDefault="002B7064" w:rsidP="002B7064">
      <w:pPr>
        <w:widowControl w:val="0"/>
        <w:tabs>
          <w:tab w:val="left" w:pos="0"/>
          <w:tab w:val="left" w:pos="284"/>
          <w:tab w:val="left" w:pos="851"/>
          <w:tab w:val="left" w:pos="2001"/>
        </w:tabs>
        <w:autoSpaceDE w:val="0"/>
        <w:autoSpaceDN w:val="0"/>
        <w:spacing w:after="160"/>
        <w:ind w:right="150"/>
        <w:jc w:val="both"/>
        <w:rPr>
          <w:sz w:val="23"/>
          <w:szCs w:val="23"/>
        </w:rPr>
      </w:pPr>
      <w:r w:rsidRPr="005B751D">
        <w:rPr>
          <w:sz w:val="23"/>
          <w:szCs w:val="23"/>
        </w:rPr>
        <w:t xml:space="preserve">III </w:t>
      </w:r>
      <w:proofErr w:type="gramStart"/>
      <w:r w:rsidRPr="005B751D">
        <w:rPr>
          <w:sz w:val="23"/>
          <w:szCs w:val="23"/>
        </w:rPr>
        <w:t xml:space="preserve">- </w:t>
      </w:r>
      <w:r w:rsidR="000405EE" w:rsidRPr="005B751D">
        <w:rPr>
          <w:sz w:val="23"/>
          <w:szCs w:val="23"/>
        </w:rPr>
        <w:t xml:space="preserve"> Após</w:t>
      </w:r>
      <w:proofErr w:type="gramEnd"/>
      <w:r w:rsidR="000405EE" w:rsidRPr="005B751D">
        <w:rPr>
          <w:sz w:val="23"/>
          <w:szCs w:val="23"/>
        </w:rPr>
        <w:t xml:space="preserve"> o trigésimo dia e a critério da CONTRATANTE, no caso de execução com atraso, poderá ocorrer</w:t>
      </w:r>
      <w:r w:rsidR="000405EE" w:rsidRPr="005B751D">
        <w:rPr>
          <w:spacing w:val="-18"/>
          <w:sz w:val="23"/>
          <w:szCs w:val="23"/>
        </w:rPr>
        <w:t xml:space="preserve"> </w:t>
      </w:r>
      <w:r w:rsidR="000405EE" w:rsidRPr="005B751D">
        <w:rPr>
          <w:sz w:val="23"/>
          <w:szCs w:val="23"/>
        </w:rPr>
        <w:t>a</w:t>
      </w:r>
      <w:r w:rsidR="000405EE" w:rsidRPr="005B751D">
        <w:rPr>
          <w:spacing w:val="-18"/>
          <w:sz w:val="23"/>
          <w:szCs w:val="23"/>
        </w:rPr>
        <w:t xml:space="preserve"> </w:t>
      </w:r>
      <w:r w:rsidR="000405EE" w:rsidRPr="005B751D">
        <w:rPr>
          <w:sz w:val="23"/>
          <w:szCs w:val="23"/>
        </w:rPr>
        <w:t>não</w:t>
      </w:r>
      <w:r w:rsidR="000405EE" w:rsidRPr="005B751D">
        <w:rPr>
          <w:spacing w:val="-17"/>
          <w:sz w:val="23"/>
          <w:szCs w:val="23"/>
        </w:rPr>
        <w:t xml:space="preserve"> </w:t>
      </w:r>
      <w:r w:rsidR="000405EE" w:rsidRPr="005B751D">
        <w:rPr>
          <w:sz w:val="23"/>
          <w:szCs w:val="23"/>
        </w:rPr>
        <w:t>aceitação</w:t>
      </w:r>
      <w:r w:rsidR="000405EE" w:rsidRPr="005B751D">
        <w:rPr>
          <w:spacing w:val="-18"/>
          <w:sz w:val="23"/>
          <w:szCs w:val="23"/>
        </w:rPr>
        <w:t xml:space="preserve"> </w:t>
      </w:r>
      <w:r w:rsidR="000405EE" w:rsidRPr="005B751D">
        <w:rPr>
          <w:sz w:val="23"/>
          <w:szCs w:val="23"/>
        </w:rPr>
        <w:t>do</w:t>
      </w:r>
      <w:r w:rsidR="000405EE" w:rsidRPr="005B751D">
        <w:rPr>
          <w:spacing w:val="-17"/>
          <w:sz w:val="23"/>
          <w:szCs w:val="23"/>
        </w:rPr>
        <w:t xml:space="preserve"> </w:t>
      </w:r>
      <w:r w:rsidR="000405EE" w:rsidRPr="005B751D">
        <w:rPr>
          <w:sz w:val="23"/>
          <w:szCs w:val="23"/>
        </w:rPr>
        <w:t>objeto,</w:t>
      </w:r>
      <w:r w:rsidR="000405EE" w:rsidRPr="005B751D">
        <w:rPr>
          <w:spacing w:val="-16"/>
          <w:sz w:val="23"/>
          <w:szCs w:val="23"/>
        </w:rPr>
        <w:t xml:space="preserve"> </w:t>
      </w:r>
      <w:r w:rsidR="000405EE" w:rsidRPr="005B751D">
        <w:rPr>
          <w:sz w:val="23"/>
          <w:szCs w:val="23"/>
        </w:rPr>
        <w:t>de</w:t>
      </w:r>
      <w:r w:rsidR="000405EE" w:rsidRPr="005B751D">
        <w:rPr>
          <w:spacing w:val="-18"/>
          <w:sz w:val="23"/>
          <w:szCs w:val="23"/>
        </w:rPr>
        <w:t xml:space="preserve"> </w:t>
      </w:r>
      <w:r w:rsidR="000405EE" w:rsidRPr="005B751D">
        <w:rPr>
          <w:sz w:val="23"/>
          <w:szCs w:val="23"/>
        </w:rPr>
        <w:t>forma</w:t>
      </w:r>
      <w:r w:rsidR="000405EE" w:rsidRPr="005B751D">
        <w:rPr>
          <w:spacing w:val="-17"/>
          <w:sz w:val="23"/>
          <w:szCs w:val="23"/>
        </w:rPr>
        <w:t xml:space="preserve"> </w:t>
      </w:r>
      <w:r w:rsidR="000405EE" w:rsidRPr="005B751D">
        <w:rPr>
          <w:sz w:val="23"/>
          <w:szCs w:val="23"/>
        </w:rPr>
        <w:t>a</w:t>
      </w:r>
      <w:r w:rsidR="000405EE" w:rsidRPr="005B751D">
        <w:rPr>
          <w:spacing w:val="-18"/>
          <w:sz w:val="23"/>
          <w:szCs w:val="23"/>
        </w:rPr>
        <w:t xml:space="preserve"> </w:t>
      </w:r>
      <w:r w:rsidR="000405EE" w:rsidRPr="005B751D">
        <w:rPr>
          <w:sz w:val="23"/>
          <w:szCs w:val="23"/>
        </w:rPr>
        <w:t>configurar,</w:t>
      </w:r>
      <w:r w:rsidR="000405EE" w:rsidRPr="005B751D">
        <w:rPr>
          <w:spacing w:val="-17"/>
          <w:sz w:val="23"/>
          <w:szCs w:val="23"/>
        </w:rPr>
        <w:t xml:space="preserve"> </w:t>
      </w:r>
      <w:r w:rsidR="000405EE" w:rsidRPr="005B751D">
        <w:rPr>
          <w:sz w:val="23"/>
          <w:szCs w:val="23"/>
        </w:rPr>
        <w:t>nessa</w:t>
      </w:r>
      <w:r w:rsidR="000405EE" w:rsidRPr="005B751D">
        <w:rPr>
          <w:spacing w:val="-18"/>
          <w:sz w:val="23"/>
          <w:szCs w:val="23"/>
        </w:rPr>
        <w:t xml:space="preserve"> </w:t>
      </w:r>
      <w:r w:rsidR="000405EE" w:rsidRPr="005B751D">
        <w:rPr>
          <w:sz w:val="23"/>
          <w:szCs w:val="23"/>
        </w:rPr>
        <w:t>hipótese,</w:t>
      </w:r>
      <w:r w:rsidR="000405EE" w:rsidRPr="005B751D">
        <w:rPr>
          <w:spacing w:val="-18"/>
          <w:sz w:val="23"/>
          <w:szCs w:val="23"/>
        </w:rPr>
        <w:t xml:space="preserve"> </w:t>
      </w:r>
      <w:r w:rsidR="000405EE" w:rsidRPr="005B751D">
        <w:rPr>
          <w:sz w:val="23"/>
          <w:szCs w:val="23"/>
        </w:rPr>
        <w:t>inexecução</w:t>
      </w:r>
      <w:r w:rsidR="000405EE" w:rsidRPr="005B751D">
        <w:rPr>
          <w:spacing w:val="-16"/>
          <w:sz w:val="23"/>
          <w:szCs w:val="23"/>
        </w:rPr>
        <w:t xml:space="preserve"> </w:t>
      </w:r>
      <w:r w:rsidR="000405EE" w:rsidRPr="005B751D">
        <w:rPr>
          <w:sz w:val="23"/>
          <w:szCs w:val="23"/>
        </w:rPr>
        <w:t>total</w:t>
      </w:r>
      <w:r w:rsidR="000405EE" w:rsidRPr="005B751D">
        <w:rPr>
          <w:spacing w:val="-17"/>
          <w:sz w:val="23"/>
          <w:szCs w:val="23"/>
        </w:rPr>
        <w:t xml:space="preserve"> </w:t>
      </w:r>
      <w:r w:rsidR="000405EE" w:rsidRPr="005B751D">
        <w:rPr>
          <w:sz w:val="23"/>
          <w:szCs w:val="23"/>
        </w:rPr>
        <w:t>da</w:t>
      </w:r>
      <w:r w:rsidR="000405EE" w:rsidRPr="005B751D">
        <w:rPr>
          <w:spacing w:val="-15"/>
          <w:sz w:val="23"/>
          <w:szCs w:val="23"/>
        </w:rPr>
        <w:t xml:space="preserve"> </w:t>
      </w:r>
      <w:r w:rsidR="000405EE" w:rsidRPr="005B751D">
        <w:rPr>
          <w:sz w:val="23"/>
          <w:szCs w:val="23"/>
        </w:rPr>
        <w:t>obrigação</w:t>
      </w:r>
      <w:r w:rsidR="000405EE" w:rsidRPr="005B751D">
        <w:rPr>
          <w:spacing w:val="-5"/>
          <w:sz w:val="23"/>
          <w:szCs w:val="23"/>
        </w:rPr>
        <w:t xml:space="preserve"> </w:t>
      </w:r>
      <w:r w:rsidR="000405EE" w:rsidRPr="005B751D">
        <w:rPr>
          <w:sz w:val="23"/>
          <w:szCs w:val="23"/>
        </w:rPr>
        <w:t>assumida,</w:t>
      </w:r>
      <w:r w:rsidR="000405EE" w:rsidRPr="005B751D">
        <w:rPr>
          <w:spacing w:val="-5"/>
          <w:sz w:val="23"/>
          <w:szCs w:val="23"/>
        </w:rPr>
        <w:t xml:space="preserve"> </w:t>
      </w:r>
      <w:r w:rsidR="000405EE" w:rsidRPr="005B751D">
        <w:rPr>
          <w:sz w:val="23"/>
          <w:szCs w:val="23"/>
        </w:rPr>
        <w:t>sem</w:t>
      </w:r>
      <w:r w:rsidR="000405EE" w:rsidRPr="005B751D">
        <w:rPr>
          <w:spacing w:val="-5"/>
          <w:sz w:val="23"/>
          <w:szCs w:val="23"/>
        </w:rPr>
        <w:t xml:space="preserve"> </w:t>
      </w:r>
      <w:r w:rsidR="000405EE" w:rsidRPr="005B751D">
        <w:rPr>
          <w:sz w:val="23"/>
          <w:szCs w:val="23"/>
        </w:rPr>
        <w:t>prejuízo da rescisão</w:t>
      </w:r>
      <w:r w:rsidR="000405EE" w:rsidRPr="005B751D">
        <w:rPr>
          <w:spacing w:val="-5"/>
          <w:sz w:val="23"/>
          <w:szCs w:val="23"/>
        </w:rPr>
        <w:t xml:space="preserve"> </w:t>
      </w:r>
      <w:r w:rsidR="000405EE" w:rsidRPr="005B751D">
        <w:rPr>
          <w:sz w:val="23"/>
          <w:szCs w:val="23"/>
        </w:rPr>
        <w:t>unilateral da avença.</w:t>
      </w:r>
    </w:p>
    <w:p w14:paraId="6F4E3D57" w14:textId="5C3EB69B" w:rsidR="000405EE" w:rsidRPr="005B751D" w:rsidRDefault="002B7064" w:rsidP="002B7064">
      <w:pPr>
        <w:widowControl w:val="0"/>
        <w:tabs>
          <w:tab w:val="left" w:pos="0"/>
          <w:tab w:val="left" w:pos="284"/>
          <w:tab w:val="left" w:pos="851"/>
          <w:tab w:val="left" w:pos="2001"/>
        </w:tabs>
        <w:autoSpaceDE w:val="0"/>
        <w:autoSpaceDN w:val="0"/>
        <w:spacing w:after="160"/>
        <w:ind w:right="150"/>
        <w:jc w:val="both"/>
        <w:rPr>
          <w:sz w:val="23"/>
          <w:szCs w:val="23"/>
        </w:rPr>
      </w:pPr>
      <w:r w:rsidRPr="005B751D">
        <w:rPr>
          <w:sz w:val="23"/>
          <w:szCs w:val="23"/>
        </w:rPr>
        <w:t>IV -</w:t>
      </w:r>
      <w:r w:rsidR="000405EE" w:rsidRPr="005B751D">
        <w:rPr>
          <w:sz w:val="23"/>
          <w:szCs w:val="23"/>
        </w:rPr>
        <w:t xml:space="preserve"> Para fins de cálculo do valor total em multas porventura devido pelo fornecedor, considerar-se-á o somatório entre todas as penalidades desta espécie, aplicadas conforme o </w:t>
      </w:r>
      <w:proofErr w:type="spellStart"/>
      <w:r w:rsidR="000405EE" w:rsidRPr="005B751D">
        <w:rPr>
          <w:sz w:val="23"/>
          <w:szCs w:val="23"/>
        </w:rPr>
        <w:t>nú</w:t>
      </w:r>
      <w:proofErr w:type="spellEnd"/>
      <w:r w:rsidR="000405EE" w:rsidRPr="005B751D">
        <w:rPr>
          <w:sz w:val="23"/>
          <w:szCs w:val="23"/>
        </w:rPr>
        <w:t>- mero</w:t>
      </w:r>
      <w:r w:rsidR="000405EE" w:rsidRPr="005B751D">
        <w:rPr>
          <w:spacing w:val="-5"/>
          <w:sz w:val="23"/>
          <w:szCs w:val="23"/>
        </w:rPr>
        <w:t xml:space="preserve"> </w:t>
      </w:r>
      <w:r w:rsidR="000405EE" w:rsidRPr="005B751D">
        <w:rPr>
          <w:sz w:val="23"/>
          <w:szCs w:val="23"/>
        </w:rPr>
        <w:t>de</w:t>
      </w:r>
      <w:r w:rsidR="000405EE" w:rsidRPr="005B751D">
        <w:rPr>
          <w:spacing w:val="-5"/>
          <w:sz w:val="23"/>
          <w:szCs w:val="23"/>
        </w:rPr>
        <w:t xml:space="preserve"> </w:t>
      </w:r>
      <w:r w:rsidR="000405EE" w:rsidRPr="005B751D">
        <w:rPr>
          <w:sz w:val="23"/>
          <w:szCs w:val="23"/>
        </w:rPr>
        <w:t>infrações</w:t>
      </w:r>
      <w:r w:rsidR="000405EE" w:rsidRPr="005B751D">
        <w:rPr>
          <w:spacing w:val="-5"/>
          <w:sz w:val="23"/>
          <w:szCs w:val="23"/>
        </w:rPr>
        <w:t xml:space="preserve"> </w:t>
      </w:r>
      <w:r w:rsidR="000405EE" w:rsidRPr="005B751D">
        <w:rPr>
          <w:sz w:val="23"/>
          <w:szCs w:val="23"/>
        </w:rPr>
        <w:t>verificadas</w:t>
      </w:r>
      <w:r w:rsidR="000405EE" w:rsidRPr="005B751D">
        <w:rPr>
          <w:spacing w:val="-5"/>
          <w:sz w:val="23"/>
          <w:szCs w:val="23"/>
        </w:rPr>
        <w:t xml:space="preserve"> </w:t>
      </w:r>
      <w:r w:rsidR="000405EE" w:rsidRPr="005B751D">
        <w:rPr>
          <w:sz w:val="23"/>
          <w:szCs w:val="23"/>
        </w:rPr>
        <w:t>e</w:t>
      </w:r>
      <w:r w:rsidR="000405EE" w:rsidRPr="005B751D">
        <w:rPr>
          <w:spacing w:val="-5"/>
          <w:sz w:val="23"/>
          <w:szCs w:val="23"/>
        </w:rPr>
        <w:t xml:space="preserve"> </w:t>
      </w:r>
      <w:r w:rsidR="000405EE" w:rsidRPr="005B751D">
        <w:rPr>
          <w:sz w:val="23"/>
          <w:szCs w:val="23"/>
        </w:rPr>
        <w:t>a</w:t>
      </w:r>
      <w:r w:rsidR="000405EE" w:rsidRPr="005B751D">
        <w:rPr>
          <w:spacing w:val="-5"/>
          <w:sz w:val="23"/>
          <w:szCs w:val="23"/>
        </w:rPr>
        <w:t xml:space="preserve"> </w:t>
      </w:r>
      <w:r w:rsidR="000405EE" w:rsidRPr="005B751D">
        <w:rPr>
          <w:sz w:val="23"/>
          <w:szCs w:val="23"/>
        </w:rPr>
        <w:t>quantidade</w:t>
      </w:r>
      <w:r w:rsidR="000405EE" w:rsidRPr="005B751D">
        <w:rPr>
          <w:spacing w:val="-5"/>
          <w:sz w:val="23"/>
          <w:szCs w:val="23"/>
        </w:rPr>
        <w:t xml:space="preserve"> </w:t>
      </w:r>
      <w:r w:rsidR="000405EE" w:rsidRPr="005B751D">
        <w:rPr>
          <w:sz w:val="23"/>
          <w:szCs w:val="23"/>
        </w:rPr>
        <w:t>de</w:t>
      </w:r>
      <w:r w:rsidR="000405EE" w:rsidRPr="005B751D">
        <w:rPr>
          <w:spacing w:val="-1"/>
          <w:sz w:val="23"/>
          <w:szCs w:val="23"/>
        </w:rPr>
        <w:t xml:space="preserve"> </w:t>
      </w:r>
      <w:r w:rsidR="000405EE" w:rsidRPr="005B751D">
        <w:rPr>
          <w:sz w:val="23"/>
          <w:szCs w:val="23"/>
        </w:rPr>
        <w:t>dias</w:t>
      </w:r>
      <w:r w:rsidR="000405EE" w:rsidRPr="005B751D">
        <w:rPr>
          <w:spacing w:val="-5"/>
          <w:sz w:val="23"/>
          <w:szCs w:val="23"/>
        </w:rPr>
        <w:t xml:space="preserve"> </w:t>
      </w:r>
      <w:r w:rsidR="000405EE" w:rsidRPr="005B751D">
        <w:rPr>
          <w:sz w:val="23"/>
          <w:szCs w:val="23"/>
        </w:rPr>
        <w:t>em</w:t>
      </w:r>
      <w:r w:rsidR="000405EE" w:rsidRPr="005B751D">
        <w:rPr>
          <w:spacing w:val="-5"/>
          <w:sz w:val="23"/>
          <w:szCs w:val="23"/>
        </w:rPr>
        <w:t xml:space="preserve"> </w:t>
      </w:r>
      <w:r w:rsidR="000405EE" w:rsidRPr="005B751D">
        <w:rPr>
          <w:sz w:val="23"/>
          <w:szCs w:val="23"/>
        </w:rPr>
        <w:t>que</w:t>
      </w:r>
      <w:r w:rsidR="000405EE" w:rsidRPr="005B751D">
        <w:rPr>
          <w:spacing w:val="-1"/>
          <w:sz w:val="23"/>
          <w:szCs w:val="23"/>
        </w:rPr>
        <w:t xml:space="preserve"> </w:t>
      </w:r>
      <w:r w:rsidR="000405EE" w:rsidRPr="005B751D">
        <w:rPr>
          <w:sz w:val="23"/>
          <w:szCs w:val="23"/>
        </w:rPr>
        <w:t>estas</w:t>
      </w:r>
      <w:r w:rsidR="000405EE" w:rsidRPr="005B751D">
        <w:rPr>
          <w:spacing w:val="-2"/>
          <w:sz w:val="23"/>
          <w:szCs w:val="23"/>
        </w:rPr>
        <w:t xml:space="preserve"> </w:t>
      </w:r>
      <w:r w:rsidR="000405EE" w:rsidRPr="005B751D">
        <w:rPr>
          <w:sz w:val="23"/>
          <w:szCs w:val="23"/>
        </w:rPr>
        <w:t>ocorreram.</w:t>
      </w:r>
    </w:p>
    <w:p w14:paraId="27941C08" w14:textId="48607929" w:rsidR="000405EE" w:rsidRPr="005B751D" w:rsidRDefault="002B7064" w:rsidP="002B7064">
      <w:pPr>
        <w:widowControl w:val="0"/>
        <w:tabs>
          <w:tab w:val="left" w:pos="0"/>
          <w:tab w:val="left" w:pos="284"/>
          <w:tab w:val="left" w:pos="709"/>
          <w:tab w:val="left" w:pos="851"/>
          <w:tab w:val="left" w:pos="2001"/>
        </w:tabs>
        <w:autoSpaceDE w:val="0"/>
        <w:autoSpaceDN w:val="0"/>
        <w:spacing w:after="160"/>
        <w:ind w:right="150"/>
        <w:jc w:val="both"/>
        <w:rPr>
          <w:sz w:val="23"/>
          <w:szCs w:val="23"/>
        </w:rPr>
      </w:pPr>
      <w:r w:rsidRPr="005B751D">
        <w:rPr>
          <w:spacing w:val="-2"/>
          <w:sz w:val="23"/>
          <w:szCs w:val="23"/>
        </w:rPr>
        <w:t>V -</w:t>
      </w:r>
      <w:r w:rsidR="000405EE" w:rsidRPr="005B751D">
        <w:rPr>
          <w:spacing w:val="-2"/>
          <w:sz w:val="23"/>
          <w:szCs w:val="23"/>
        </w:rPr>
        <w:t xml:space="preserve"> Para</w:t>
      </w:r>
      <w:r w:rsidR="000405EE" w:rsidRPr="005B751D">
        <w:rPr>
          <w:spacing w:val="-14"/>
          <w:sz w:val="23"/>
          <w:szCs w:val="23"/>
        </w:rPr>
        <w:t xml:space="preserve"> </w:t>
      </w:r>
      <w:r w:rsidR="000405EE" w:rsidRPr="005B751D">
        <w:rPr>
          <w:spacing w:val="-2"/>
          <w:sz w:val="23"/>
          <w:szCs w:val="23"/>
        </w:rPr>
        <w:t>os</w:t>
      </w:r>
      <w:r w:rsidR="000405EE" w:rsidRPr="005B751D">
        <w:rPr>
          <w:spacing w:val="-15"/>
          <w:sz w:val="23"/>
          <w:szCs w:val="23"/>
        </w:rPr>
        <w:t xml:space="preserve"> </w:t>
      </w:r>
      <w:r w:rsidR="000405EE" w:rsidRPr="005B751D">
        <w:rPr>
          <w:spacing w:val="-2"/>
          <w:sz w:val="23"/>
          <w:szCs w:val="23"/>
        </w:rPr>
        <w:t>casos</w:t>
      </w:r>
      <w:r w:rsidR="000405EE" w:rsidRPr="005B751D">
        <w:rPr>
          <w:spacing w:val="-15"/>
          <w:sz w:val="23"/>
          <w:szCs w:val="23"/>
        </w:rPr>
        <w:t xml:space="preserve"> </w:t>
      </w:r>
      <w:r w:rsidR="000405EE" w:rsidRPr="005B751D">
        <w:rPr>
          <w:spacing w:val="-2"/>
          <w:sz w:val="23"/>
          <w:szCs w:val="23"/>
        </w:rPr>
        <w:t>de</w:t>
      </w:r>
      <w:r w:rsidR="000405EE" w:rsidRPr="005B751D">
        <w:rPr>
          <w:spacing w:val="-14"/>
          <w:sz w:val="23"/>
          <w:szCs w:val="23"/>
        </w:rPr>
        <w:t xml:space="preserve"> </w:t>
      </w:r>
      <w:r w:rsidR="000405EE" w:rsidRPr="005B751D">
        <w:rPr>
          <w:spacing w:val="-2"/>
          <w:sz w:val="23"/>
          <w:szCs w:val="23"/>
        </w:rPr>
        <w:t>multas</w:t>
      </w:r>
      <w:r w:rsidR="000405EE" w:rsidRPr="005B751D">
        <w:rPr>
          <w:spacing w:val="-12"/>
          <w:sz w:val="23"/>
          <w:szCs w:val="23"/>
        </w:rPr>
        <w:t xml:space="preserve"> </w:t>
      </w:r>
      <w:r w:rsidR="000405EE" w:rsidRPr="005B751D">
        <w:rPr>
          <w:spacing w:val="-2"/>
          <w:sz w:val="23"/>
          <w:szCs w:val="23"/>
        </w:rPr>
        <w:t>não</w:t>
      </w:r>
      <w:r w:rsidR="000405EE" w:rsidRPr="005B751D">
        <w:rPr>
          <w:spacing w:val="-15"/>
          <w:sz w:val="23"/>
          <w:szCs w:val="23"/>
        </w:rPr>
        <w:t xml:space="preserve"> </w:t>
      </w:r>
      <w:r w:rsidR="000405EE" w:rsidRPr="005B751D">
        <w:rPr>
          <w:spacing w:val="-2"/>
          <w:sz w:val="23"/>
          <w:szCs w:val="23"/>
        </w:rPr>
        <w:t>previstas</w:t>
      </w:r>
      <w:r w:rsidR="000405EE" w:rsidRPr="005B751D">
        <w:rPr>
          <w:spacing w:val="-15"/>
          <w:sz w:val="23"/>
          <w:szCs w:val="23"/>
        </w:rPr>
        <w:t xml:space="preserve"> </w:t>
      </w:r>
      <w:r w:rsidR="000405EE" w:rsidRPr="005B751D">
        <w:rPr>
          <w:spacing w:val="-2"/>
          <w:sz w:val="23"/>
          <w:szCs w:val="23"/>
        </w:rPr>
        <w:t>neste</w:t>
      </w:r>
      <w:r w:rsidR="000405EE" w:rsidRPr="005B751D">
        <w:rPr>
          <w:spacing w:val="-14"/>
          <w:sz w:val="23"/>
          <w:szCs w:val="23"/>
        </w:rPr>
        <w:t xml:space="preserve"> </w:t>
      </w:r>
      <w:r w:rsidR="000405EE" w:rsidRPr="005B751D">
        <w:rPr>
          <w:spacing w:val="-2"/>
          <w:sz w:val="23"/>
          <w:szCs w:val="23"/>
        </w:rPr>
        <w:t>termo</w:t>
      </w:r>
      <w:r w:rsidR="000405EE" w:rsidRPr="005B751D">
        <w:rPr>
          <w:spacing w:val="-15"/>
          <w:sz w:val="23"/>
          <w:szCs w:val="23"/>
        </w:rPr>
        <w:t xml:space="preserve"> </w:t>
      </w:r>
      <w:r w:rsidR="000405EE" w:rsidRPr="005B751D">
        <w:rPr>
          <w:spacing w:val="-2"/>
          <w:sz w:val="23"/>
          <w:szCs w:val="23"/>
        </w:rPr>
        <w:t>de</w:t>
      </w:r>
      <w:r w:rsidR="000405EE" w:rsidRPr="005B751D">
        <w:rPr>
          <w:spacing w:val="-14"/>
          <w:sz w:val="23"/>
          <w:szCs w:val="23"/>
        </w:rPr>
        <w:t xml:space="preserve"> </w:t>
      </w:r>
      <w:r w:rsidR="000405EE" w:rsidRPr="005B751D">
        <w:rPr>
          <w:spacing w:val="-2"/>
          <w:sz w:val="23"/>
          <w:szCs w:val="23"/>
        </w:rPr>
        <w:t>referência,</w:t>
      </w:r>
      <w:r w:rsidR="000405EE" w:rsidRPr="005B751D">
        <w:rPr>
          <w:spacing w:val="-15"/>
          <w:sz w:val="23"/>
          <w:szCs w:val="23"/>
        </w:rPr>
        <w:t xml:space="preserve"> </w:t>
      </w:r>
      <w:r w:rsidR="000405EE" w:rsidRPr="005B751D">
        <w:rPr>
          <w:spacing w:val="-2"/>
          <w:sz w:val="23"/>
          <w:szCs w:val="23"/>
        </w:rPr>
        <w:t>aplicar-se-á</w:t>
      </w:r>
      <w:r w:rsidR="000405EE" w:rsidRPr="005B751D">
        <w:rPr>
          <w:spacing w:val="-14"/>
          <w:sz w:val="23"/>
          <w:szCs w:val="23"/>
        </w:rPr>
        <w:t xml:space="preserve"> </w:t>
      </w:r>
      <w:r w:rsidR="000405EE" w:rsidRPr="005B751D">
        <w:rPr>
          <w:spacing w:val="-2"/>
          <w:sz w:val="23"/>
          <w:szCs w:val="23"/>
        </w:rPr>
        <w:t>o</w:t>
      </w:r>
      <w:r w:rsidR="000405EE" w:rsidRPr="005B751D">
        <w:rPr>
          <w:spacing w:val="-15"/>
          <w:sz w:val="23"/>
          <w:szCs w:val="23"/>
        </w:rPr>
        <w:t xml:space="preserve"> </w:t>
      </w:r>
      <w:r w:rsidR="000405EE" w:rsidRPr="005B751D">
        <w:rPr>
          <w:spacing w:val="-2"/>
          <w:sz w:val="23"/>
          <w:szCs w:val="23"/>
        </w:rPr>
        <w:t>valor</w:t>
      </w:r>
      <w:r w:rsidR="000405EE" w:rsidRPr="005B751D">
        <w:rPr>
          <w:spacing w:val="-15"/>
          <w:sz w:val="23"/>
          <w:szCs w:val="23"/>
        </w:rPr>
        <w:t xml:space="preserve"> </w:t>
      </w:r>
      <w:r w:rsidR="000405EE" w:rsidRPr="005B751D">
        <w:rPr>
          <w:spacing w:val="-2"/>
          <w:sz w:val="23"/>
          <w:szCs w:val="23"/>
        </w:rPr>
        <w:t>de</w:t>
      </w:r>
      <w:r w:rsidR="000405EE" w:rsidRPr="005B751D">
        <w:rPr>
          <w:spacing w:val="-14"/>
          <w:sz w:val="23"/>
          <w:szCs w:val="23"/>
        </w:rPr>
        <w:t xml:space="preserve"> </w:t>
      </w:r>
      <w:r w:rsidR="000405EE" w:rsidRPr="005B751D">
        <w:rPr>
          <w:spacing w:val="-2"/>
          <w:sz w:val="23"/>
          <w:szCs w:val="23"/>
        </w:rPr>
        <w:t>até</w:t>
      </w:r>
      <w:r w:rsidR="000405EE" w:rsidRPr="005B751D">
        <w:rPr>
          <w:spacing w:val="-15"/>
          <w:sz w:val="23"/>
          <w:szCs w:val="23"/>
        </w:rPr>
        <w:t xml:space="preserve"> </w:t>
      </w:r>
      <w:r w:rsidR="000405EE" w:rsidRPr="005B751D">
        <w:rPr>
          <w:spacing w:val="-2"/>
          <w:sz w:val="23"/>
          <w:szCs w:val="23"/>
        </w:rPr>
        <w:t xml:space="preserve">2% </w:t>
      </w:r>
      <w:r w:rsidR="000405EE" w:rsidRPr="005B751D">
        <w:rPr>
          <w:sz w:val="23"/>
          <w:szCs w:val="23"/>
        </w:rPr>
        <w:t>(dois</w:t>
      </w:r>
      <w:r w:rsidR="000405EE" w:rsidRPr="005B751D">
        <w:rPr>
          <w:spacing w:val="-1"/>
          <w:sz w:val="23"/>
          <w:szCs w:val="23"/>
        </w:rPr>
        <w:t xml:space="preserve"> </w:t>
      </w:r>
      <w:r w:rsidR="000405EE" w:rsidRPr="005B751D">
        <w:rPr>
          <w:sz w:val="23"/>
          <w:szCs w:val="23"/>
        </w:rPr>
        <w:t>por</w:t>
      </w:r>
      <w:r w:rsidR="000405EE" w:rsidRPr="005B751D">
        <w:rPr>
          <w:spacing w:val="-1"/>
          <w:sz w:val="23"/>
          <w:szCs w:val="23"/>
        </w:rPr>
        <w:t xml:space="preserve"> </w:t>
      </w:r>
      <w:r w:rsidR="000405EE" w:rsidRPr="005B751D">
        <w:rPr>
          <w:sz w:val="23"/>
          <w:szCs w:val="23"/>
        </w:rPr>
        <w:t>cento) sobre</w:t>
      </w:r>
      <w:r w:rsidR="000405EE" w:rsidRPr="005B751D">
        <w:rPr>
          <w:spacing w:val="-1"/>
          <w:sz w:val="23"/>
          <w:szCs w:val="23"/>
        </w:rPr>
        <w:t xml:space="preserve"> </w:t>
      </w:r>
      <w:r w:rsidR="000405EE" w:rsidRPr="005B751D">
        <w:rPr>
          <w:sz w:val="23"/>
          <w:szCs w:val="23"/>
        </w:rPr>
        <w:t>o total empenhado,</w:t>
      </w:r>
      <w:r w:rsidR="000405EE" w:rsidRPr="005B751D">
        <w:rPr>
          <w:spacing w:val="-1"/>
          <w:sz w:val="23"/>
          <w:szCs w:val="23"/>
        </w:rPr>
        <w:t xml:space="preserve"> </w:t>
      </w:r>
      <w:r w:rsidR="000405EE" w:rsidRPr="005B751D">
        <w:rPr>
          <w:sz w:val="23"/>
          <w:szCs w:val="23"/>
        </w:rPr>
        <w:t>apurado</w:t>
      </w:r>
      <w:r w:rsidR="000405EE" w:rsidRPr="005B751D">
        <w:rPr>
          <w:spacing w:val="-1"/>
          <w:sz w:val="23"/>
          <w:szCs w:val="23"/>
        </w:rPr>
        <w:t xml:space="preserve"> </w:t>
      </w:r>
      <w:r w:rsidR="000405EE" w:rsidRPr="005B751D">
        <w:rPr>
          <w:sz w:val="23"/>
          <w:szCs w:val="23"/>
        </w:rPr>
        <w:t>até o</w:t>
      </w:r>
      <w:r w:rsidR="000405EE" w:rsidRPr="005B751D">
        <w:rPr>
          <w:spacing w:val="-1"/>
          <w:sz w:val="23"/>
          <w:szCs w:val="23"/>
        </w:rPr>
        <w:t xml:space="preserve"> </w:t>
      </w:r>
      <w:r w:rsidR="000405EE" w:rsidRPr="005B751D">
        <w:rPr>
          <w:sz w:val="23"/>
          <w:szCs w:val="23"/>
        </w:rPr>
        <w:t>momento da respectiva ocorrência.</w:t>
      </w:r>
    </w:p>
    <w:p w14:paraId="78042842" w14:textId="174A4FA2" w:rsidR="000405EE" w:rsidRPr="005B751D" w:rsidRDefault="002B7064" w:rsidP="002B7064">
      <w:pPr>
        <w:widowControl w:val="0"/>
        <w:tabs>
          <w:tab w:val="left" w:pos="0"/>
          <w:tab w:val="left" w:pos="284"/>
          <w:tab w:val="left" w:pos="709"/>
          <w:tab w:val="left" w:pos="851"/>
          <w:tab w:val="left" w:pos="2001"/>
        </w:tabs>
        <w:autoSpaceDE w:val="0"/>
        <w:autoSpaceDN w:val="0"/>
        <w:spacing w:after="160"/>
        <w:ind w:right="150"/>
        <w:jc w:val="both"/>
        <w:rPr>
          <w:sz w:val="23"/>
          <w:szCs w:val="23"/>
        </w:rPr>
      </w:pPr>
      <w:r w:rsidRPr="005B751D">
        <w:rPr>
          <w:sz w:val="23"/>
          <w:szCs w:val="23"/>
        </w:rPr>
        <w:t xml:space="preserve">VI - </w:t>
      </w:r>
      <w:r w:rsidR="000405EE" w:rsidRPr="005B751D">
        <w:rPr>
          <w:sz w:val="23"/>
          <w:szCs w:val="23"/>
        </w:rPr>
        <w:t>Será</w:t>
      </w:r>
      <w:r w:rsidR="000405EE" w:rsidRPr="005B751D">
        <w:rPr>
          <w:spacing w:val="-14"/>
          <w:sz w:val="23"/>
          <w:szCs w:val="23"/>
        </w:rPr>
        <w:t xml:space="preserve"> </w:t>
      </w:r>
      <w:r w:rsidR="000405EE" w:rsidRPr="005B751D">
        <w:rPr>
          <w:sz w:val="23"/>
          <w:szCs w:val="23"/>
        </w:rPr>
        <w:t>configurada</w:t>
      </w:r>
      <w:r w:rsidR="000405EE" w:rsidRPr="005B751D">
        <w:rPr>
          <w:spacing w:val="-13"/>
          <w:sz w:val="23"/>
          <w:szCs w:val="23"/>
        </w:rPr>
        <w:t xml:space="preserve"> </w:t>
      </w:r>
      <w:r w:rsidR="000405EE" w:rsidRPr="005B751D">
        <w:rPr>
          <w:sz w:val="23"/>
          <w:szCs w:val="23"/>
        </w:rPr>
        <w:t>a</w:t>
      </w:r>
      <w:r w:rsidR="000405EE" w:rsidRPr="005B751D">
        <w:rPr>
          <w:spacing w:val="-13"/>
          <w:sz w:val="23"/>
          <w:szCs w:val="23"/>
        </w:rPr>
        <w:t xml:space="preserve"> </w:t>
      </w:r>
      <w:r w:rsidR="000405EE" w:rsidRPr="005B751D">
        <w:rPr>
          <w:sz w:val="23"/>
          <w:szCs w:val="23"/>
        </w:rPr>
        <w:t>inexecução</w:t>
      </w:r>
      <w:r w:rsidR="000405EE" w:rsidRPr="005B751D">
        <w:rPr>
          <w:spacing w:val="-14"/>
          <w:sz w:val="23"/>
          <w:szCs w:val="23"/>
        </w:rPr>
        <w:t xml:space="preserve"> </w:t>
      </w:r>
      <w:r w:rsidR="000405EE" w:rsidRPr="005B751D">
        <w:rPr>
          <w:sz w:val="23"/>
          <w:szCs w:val="23"/>
        </w:rPr>
        <w:t>total</w:t>
      </w:r>
      <w:r w:rsidR="000405EE" w:rsidRPr="005B751D">
        <w:rPr>
          <w:spacing w:val="-12"/>
          <w:sz w:val="23"/>
          <w:szCs w:val="23"/>
        </w:rPr>
        <w:t xml:space="preserve"> </w:t>
      </w:r>
      <w:r w:rsidR="000405EE" w:rsidRPr="005B751D">
        <w:rPr>
          <w:sz w:val="23"/>
          <w:szCs w:val="23"/>
        </w:rPr>
        <w:t>do</w:t>
      </w:r>
      <w:r w:rsidR="000405EE" w:rsidRPr="005B751D">
        <w:rPr>
          <w:spacing w:val="-15"/>
          <w:sz w:val="23"/>
          <w:szCs w:val="23"/>
        </w:rPr>
        <w:t xml:space="preserve"> </w:t>
      </w:r>
      <w:r w:rsidR="000405EE" w:rsidRPr="005B751D">
        <w:rPr>
          <w:sz w:val="23"/>
          <w:szCs w:val="23"/>
        </w:rPr>
        <w:t>objeto,</w:t>
      </w:r>
      <w:r w:rsidR="000405EE" w:rsidRPr="005B751D">
        <w:rPr>
          <w:spacing w:val="-11"/>
          <w:sz w:val="23"/>
          <w:szCs w:val="23"/>
        </w:rPr>
        <w:t xml:space="preserve"> </w:t>
      </w:r>
      <w:r w:rsidR="000405EE" w:rsidRPr="005B751D">
        <w:rPr>
          <w:spacing w:val="-2"/>
          <w:sz w:val="23"/>
          <w:szCs w:val="23"/>
        </w:rPr>
        <w:t>quando:</w:t>
      </w:r>
    </w:p>
    <w:p w14:paraId="52896582" w14:textId="04112ACD" w:rsidR="000405EE" w:rsidRPr="005B751D" w:rsidRDefault="002B7064" w:rsidP="002B7064">
      <w:pPr>
        <w:widowControl w:val="0"/>
        <w:tabs>
          <w:tab w:val="left" w:pos="0"/>
          <w:tab w:val="left" w:pos="284"/>
          <w:tab w:val="left" w:pos="851"/>
          <w:tab w:val="left" w:pos="1266"/>
        </w:tabs>
        <w:autoSpaceDE w:val="0"/>
        <w:autoSpaceDN w:val="0"/>
        <w:spacing w:after="160"/>
        <w:ind w:right="154"/>
        <w:jc w:val="both"/>
        <w:rPr>
          <w:sz w:val="23"/>
          <w:szCs w:val="23"/>
        </w:rPr>
      </w:pPr>
      <w:r w:rsidRPr="005B751D">
        <w:rPr>
          <w:spacing w:val="-2"/>
          <w:sz w:val="23"/>
          <w:szCs w:val="23"/>
        </w:rPr>
        <w:t xml:space="preserve">a) </w:t>
      </w:r>
      <w:r w:rsidR="000405EE" w:rsidRPr="005B751D">
        <w:rPr>
          <w:spacing w:val="-2"/>
          <w:sz w:val="23"/>
          <w:szCs w:val="23"/>
        </w:rPr>
        <w:t>Houver</w:t>
      </w:r>
      <w:r w:rsidR="000405EE" w:rsidRPr="005B751D">
        <w:rPr>
          <w:spacing w:val="-14"/>
          <w:sz w:val="23"/>
          <w:szCs w:val="23"/>
        </w:rPr>
        <w:t xml:space="preserve"> </w:t>
      </w:r>
      <w:r w:rsidR="000405EE" w:rsidRPr="005B751D">
        <w:rPr>
          <w:spacing w:val="-2"/>
          <w:sz w:val="23"/>
          <w:szCs w:val="23"/>
        </w:rPr>
        <w:t>atraso</w:t>
      </w:r>
      <w:r w:rsidR="000405EE" w:rsidRPr="005B751D">
        <w:rPr>
          <w:spacing w:val="-15"/>
          <w:sz w:val="23"/>
          <w:szCs w:val="23"/>
        </w:rPr>
        <w:t xml:space="preserve"> </w:t>
      </w:r>
      <w:r w:rsidR="000405EE" w:rsidRPr="005B751D">
        <w:rPr>
          <w:spacing w:val="-2"/>
          <w:sz w:val="23"/>
          <w:szCs w:val="23"/>
        </w:rPr>
        <w:t>injustificado</w:t>
      </w:r>
      <w:r w:rsidR="000405EE" w:rsidRPr="005B751D">
        <w:rPr>
          <w:spacing w:val="-15"/>
          <w:sz w:val="23"/>
          <w:szCs w:val="23"/>
        </w:rPr>
        <w:t xml:space="preserve"> </w:t>
      </w:r>
      <w:r w:rsidR="000405EE" w:rsidRPr="005B751D">
        <w:rPr>
          <w:spacing w:val="-2"/>
          <w:sz w:val="23"/>
          <w:szCs w:val="23"/>
        </w:rPr>
        <w:t>por</w:t>
      </w:r>
      <w:r w:rsidR="000405EE" w:rsidRPr="005B751D">
        <w:rPr>
          <w:spacing w:val="-14"/>
          <w:sz w:val="23"/>
          <w:szCs w:val="23"/>
        </w:rPr>
        <w:t xml:space="preserve"> </w:t>
      </w:r>
      <w:r w:rsidR="000405EE" w:rsidRPr="005B751D">
        <w:rPr>
          <w:spacing w:val="-2"/>
          <w:sz w:val="23"/>
          <w:szCs w:val="23"/>
        </w:rPr>
        <w:t>mais</w:t>
      </w:r>
      <w:r w:rsidR="000405EE" w:rsidRPr="005B751D">
        <w:rPr>
          <w:spacing w:val="-15"/>
          <w:sz w:val="23"/>
          <w:szCs w:val="23"/>
        </w:rPr>
        <w:t xml:space="preserve"> </w:t>
      </w:r>
      <w:r w:rsidR="000405EE" w:rsidRPr="005B751D">
        <w:rPr>
          <w:spacing w:val="-2"/>
          <w:sz w:val="23"/>
          <w:szCs w:val="23"/>
        </w:rPr>
        <w:t>de</w:t>
      </w:r>
      <w:r w:rsidR="000405EE" w:rsidRPr="005B751D">
        <w:rPr>
          <w:spacing w:val="-14"/>
          <w:sz w:val="23"/>
          <w:szCs w:val="23"/>
        </w:rPr>
        <w:t xml:space="preserve"> </w:t>
      </w:r>
      <w:r w:rsidR="000405EE" w:rsidRPr="005B751D">
        <w:rPr>
          <w:spacing w:val="-2"/>
          <w:sz w:val="23"/>
          <w:szCs w:val="23"/>
        </w:rPr>
        <w:t>30</w:t>
      </w:r>
      <w:r w:rsidR="000405EE" w:rsidRPr="005B751D">
        <w:rPr>
          <w:spacing w:val="-14"/>
          <w:sz w:val="23"/>
          <w:szCs w:val="23"/>
        </w:rPr>
        <w:t xml:space="preserve"> </w:t>
      </w:r>
      <w:r w:rsidR="000405EE" w:rsidRPr="005B751D">
        <w:rPr>
          <w:spacing w:val="-2"/>
          <w:sz w:val="23"/>
          <w:szCs w:val="23"/>
        </w:rPr>
        <w:t>(trinta)</w:t>
      </w:r>
      <w:r w:rsidR="000405EE" w:rsidRPr="005B751D">
        <w:rPr>
          <w:spacing w:val="-11"/>
          <w:sz w:val="23"/>
          <w:szCs w:val="23"/>
        </w:rPr>
        <w:t xml:space="preserve"> </w:t>
      </w:r>
      <w:r w:rsidR="000405EE" w:rsidRPr="005B751D">
        <w:rPr>
          <w:spacing w:val="-2"/>
          <w:sz w:val="23"/>
          <w:szCs w:val="23"/>
        </w:rPr>
        <w:t>dias</w:t>
      </w:r>
      <w:r w:rsidR="000405EE" w:rsidRPr="005B751D">
        <w:rPr>
          <w:spacing w:val="-15"/>
          <w:sz w:val="23"/>
          <w:szCs w:val="23"/>
        </w:rPr>
        <w:t xml:space="preserve"> </w:t>
      </w:r>
      <w:r w:rsidR="000405EE" w:rsidRPr="005B751D">
        <w:rPr>
          <w:spacing w:val="-2"/>
          <w:sz w:val="23"/>
          <w:szCs w:val="23"/>
        </w:rPr>
        <w:t>corridos</w:t>
      </w:r>
      <w:r w:rsidR="000405EE" w:rsidRPr="005B751D">
        <w:rPr>
          <w:spacing w:val="-16"/>
          <w:sz w:val="23"/>
          <w:szCs w:val="23"/>
        </w:rPr>
        <w:t xml:space="preserve"> </w:t>
      </w:r>
      <w:r w:rsidR="000405EE" w:rsidRPr="005B751D">
        <w:rPr>
          <w:spacing w:val="-2"/>
          <w:sz w:val="23"/>
          <w:szCs w:val="23"/>
        </w:rPr>
        <w:t>após</w:t>
      </w:r>
      <w:r w:rsidR="000405EE" w:rsidRPr="005B751D">
        <w:rPr>
          <w:spacing w:val="-13"/>
          <w:sz w:val="23"/>
          <w:szCs w:val="23"/>
        </w:rPr>
        <w:t xml:space="preserve"> </w:t>
      </w:r>
      <w:r w:rsidR="000405EE" w:rsidRPr="005B751D">
        <w:rPr>
          <w:spacing w:val="-2"/>
          <w:sz w:val="23"/>
          <w:szCs w:val="23"/>
        </w:rPr>
        <w:t>o</w:t>
      </w:r>
      <w:r w:rsidR="000405EE" w:rsidRPr="005B751D">
        <w:rPr>
          <w:spacing w:val="-15"/>
          <w:sz w:val="23"/>
          <w:szCs w:val="23"/>
        </w:rPr>
        <w:t xml:space="preserve"> </w:t>
      </w:r>
      <w:r w:rsidR="000405EE" w:rsidRPr="005B751D">
        <w:rPr>
          <w:spacing w:val="-2"/>
          <w:sz w:val="23"/>
          <w:szCs w:val="23"/>
        </w:rPr>
        <w:t>término</w:t>
      </w:r>
      <w:r w:rsidR="000405EE" w:rsidRPr="005B751D">
        <w:rPr>
          <w:spacing w:val="-7"/>
          <w:sz w:val="23"/>
          <w:szCs w:val="23"/>
        </w:rPr>
        <w:t xml:space="preserve"> </w:t>
      </w:r>
      <w:r w:rsidR="000405EE" w:rsidRPr="005B751D">
        <w:rPr>
          <w:spacing w:val="-2"/>
          <w:sz w:val="23"/>
          <w:szCs w:val="23"/>
        </w:rPr>
        <w:t>do</w:t>
      </w:r>
      <w:r w:rsidR="000405EE" w:rsidRPr="005B751D">
        <w:rPr>
          <w:spacing w:val="-15"/>
          <w:sz w:val="23"/>
          <w:szCs w:val="23"/>
        </w:rPr>
        <w:t xml:space="preserve"> </w:t>
      </w:r>
      <w:r w:rsidR="000405EE" w:rsidRPr="005B751D">
        <w:rPr>
          <w:spacing w:val="-2"/>
          <w:sz w:val="23"/>
          <w:szCs w:val="23"/>
        </w:rPr>
        <w:t xml:space="preserve">prazo </w:t>
      </w:r>
      <w:r w:rsidR="000405EE" w:rsidRPr="005B751D">
        <w:rPr>
          <w:sz w:val="23"/>
          <w:szCs w:val="23"/>
        </w:rPr>
        <w:t>fixado para a entrega do objeto, sem que qualquer parcela do objeto tenha ocorrido.</w:t>
      </w:r>
    </w:p>
    <w:p w14:paraId="7C081E0A" w14:textId="03246EB5" w:rsidR="000405EE" w:rsidRPr="005B751D" w:rsidRDefault="002B7064" w:rsidP="002B7064">
      <w:pPr>
        <w:widowControl w:val="0"/>
        <w:tabs>
          <w:tab w:val="left" w:pos="0"/>
          <w:tab w:val="left" w:pos="284"/>
          <w:tab w:val="left" w:pos="851"/>
          <w:tab w:val="left" w:pos="1266"/>
        </w:tabs>
        <w:autoSpaceDE w:val="0"/>
        <w:autoSpaceDN w:val="0"/>
        <w:spacing w:after="160"/>
        <w:ind w:right="154"/>
        <w:jc w:val="both"/>
        <w:rPr>
          <w:sz w:val="23"/>
          <w:szCs w:val="23"/>
        </w:rPr>
      </w:pPr>
      <w:r w:rsidRPr="005B751D">
        <w:rPr>
          <w:sz w:val="23"/>
          <w:szCs w:val="23"/>
        </w:rPr>
        <w:t xml:space="preserve">b) </w:t>
      </w:r>
      <w:r w:rsidR="000405EE" w:rsidRPr="005B751D">
        <w:rPr>
          <w:sz w:val="23"/>
          <w:szCs w:val="23"/>
        </w:rPr>
        <w:t>Todo</w:t>
      </w:r>
      <w:r w:rsidR="000405EE" w:rsidRPr="005B751D">
        <w:rPr>
          <w:spacing w:val="-1"/>
          <w:sz w:val="23"/>
          <w:szCs w:val="23"/>
        </w:rPr>
        <w:t xml:space="preserve"> </w:t>
      </w:r>
      <w:r w:rsidR="000405EE" w:rsidRPr="005B751D">
        <w:rPr>
          <w:sz w:val="23"/>
          <w:szCs w:val="23"/>
        </w:rPr>
        <w:t>o</w:t>
      </w:r>
      <w:r w:rsidR="000405EE" w:rsidRPr="005B751D">
        <w:rPr>
          <w:spacing w:val="-1"/>
          <w:sz w:val="23"/>
          <w:szCs w:val="23"/>
        </w:rPr>
        <w:t xml:space="preserve"> </w:t>
      </w:r>
      <w:r w:rsidR="000405EE" w:rsidRPr="005B751D">
        <w:rPr>
          <w:sz w:val="23"/>
          <w:szCs w:val="23"/>
        </w:rPr>
        <w:t>fornecimento/execução</w:t>
      </w:r>
      <w:r w:rsidR="000405EE" w:rsidRPr="005B751D">
        <w:rPr>
          <w:spacing w:val="-1"/>
          <w:sz w:val="23"/>
          <w:szCs w:val="23"/>
        </w:rPr>
        <w:t xml:space="preserve"> </w:t>
      </w:r>
      <w:r w:rsidR="000405EE" w:rsidRPr="005B751D">
        <w:rPr>
          <w:sz w:val="23"/>
          <w:szCs w:val="23"/>
        </w:rPr>
        <w:t>não</w:t>
      </w:r>
      <w:r w:rsidR="000405EE" w:rsidRPr="005B751D">
        <w:rPr>
          <w:spacing w:val="-1"/>
          <w:sz w:val="23"/>
          <w:szCs w:val="23"/>
        </w:rPr>
        <w:t xml:space="preserve"> </w:t>
      </w:r>
      <w:r w:rsidR="000405EE" w:rsidRPr="005B751D">
        <w:rPr>
          <w:sz w:val="23"/>
          <w:szCs w:val="23"/>
        </w:rPr>
        <w:t>for aceito</w:t>
      </w:r>
      <w:r w:rsidR="000405EE" w:rsidRPr="005B751D">
        <w:rPr>
          <w:spacing w:val="-1"/>
          <w:sz w:val="23"/>
          <w:szCs w:val="23"/>
        </w:rPr>
        <w:t xml:space="preserve"> </w:t>
      </w:r>
      <w:r w:rsidR="000405EE" w:rsidRPr="005B751D">
        <w:rPr>
          <w:sz w:val="23"/>
          <w:szCs w:val="23"/>
        </w:rPr>
        <w:t>pela fiscalização</w:t>
      </w:r>
      <w:r w:rsidR="000405EE" w:rsidRPr="005B751D">
        <w:rPr>
          <w:spacing w:val="-1"/>
          <w:sz w:val="23"/>
          <w:szCs w:val="23"/>
        </w:rPr>
        <w:t xml:space="preserve"> </w:t>
      </w:r>
      <w:r w:rsidR="000405EE" w:rsidRPr="005B751D">
        <w:rPr>
          <w:sz w:val="23"/>
          <w:szCs w:val="23"/>
        </w:rPr>
        <w:t>por não</w:t>
      </w:r>
      <w:r w:rsidR="000405EE" w:rsidRPr="005B751D">
        <w:rPr>
          <w:spacing w:val="-1"/>
          <w:sz w:val="23"/>
          <w:szCs w:val="23"/>
        </w:rPr>
        <w:t xml:space="preserve"> </w:t>
      </w:r>
      <w:r w:rsidR="000405EE" w:rsidRPr="005B751D">
        <w:rPr>
          <w:sz w:val="23"/>
          <w:szCs w:val="23"/>
        </w:rPr>
        <w:t>atender às</w:t>
      </w:r>
      <w:r w:rsidR="000405EE" w:rsidRPr="005B751D">
        <w:rPr>
          <w:spacing w:val="-1"/>
          <w:sz w:val="23"/>
          <w:szCs w:val="23"/>
        </w:rPr>
        <w:t xml:space="preserve"> </w:t>
      </w:r>
      <w:r w:rsidR="000405EE" w:rsidRPr="005B751D">
        <w:rPr>
          <w:sz w:val="23"/>
          <w:szCs w:val="23"/>
        </w:rPr>
        <w:t>especificações constantes neste termo de referência.</w:t>
      </w:r>
    </w:p>
    <w:p w14:paraId="5E756276" w14:textId="27F904E0" w:rsidR="000405EE" w:rsidRPr="005B751D" w:rsidRDefault="002B7064" w:rsidP="002B7064">
      <w:pPr>
        <w:widowControl w:val="0"/>
        <w:tabs>
          <w:tab w:val="left" w:pos="0"/>
          <w:tab w:val="left" w:pos="284"/>
          <w:tab w:val="left" w:pos="567"/>
        </w:tabs>
        <w:autoSpaceDE w:val="0"/>
        <w:autoSpaceDN w:val="0"/>
        <w:spacing w:after="160"/>
        <w:ind w:right="148"/>
        <w:jc w:val="both"/>
        <w:rPr>
          <w:sz w:val="23"/>
          <w:szCs w:val="23"/>
        </w:rPr>
      </w:pPr>
      <w:r w:rsidRPr="005B751D">
        <w:rPr>
          <w:sz w:val="23"/>
          <w:szCs w:val="23"/>
        </w:rPr>
        <w:t>VII -</w:t>
      </w:r>
      <w:r w:rsidR="000405EE" w:rsidRPr="005B751D">
        <w:rPr>
          <w:sz w:val="23"/>
          <w:szCs w:val="23"/>
        </w:rPr>
        <w:t>A</w:t>
      </w:r>
      <w:r w:rsidR="000405EE" w:rsidRPr="005B751D">
        <w:rPr>
          <w:spacing w:val="-8"/>
          <w:sz w:val="23"/>
          <w:szCs w:val="23"/>
        </w:rPr>
        <w:t xml:space="preserve"> </w:t>
      </w:r>
      <w:r w:rsidR="000405EE" w:rsidRPr="005B751D">
        <w:rPr>
          <w:sz w:val="23"/>
          <w:szCs w:val="23"/>
        </w:rPr>
        <w:t>multa</w:t>
      </w:r>
      <w:r w:rsidR="000405EE" w:rsidRPr="005B751D">
        <w:rPr>
          <w:spacing w:val="-7"/>
          <w:sz w:val="23"/>
          <w:szCs w:val="23"/>
        </w:rPr>
        <w:t xml:space="preserve"> </w:t>
      </w:r>
      <w:r w:rsidR="000405EE" w:rsidRPr="005B751D">
        <w:rPr>
          <w:sz w:val="23"/>
          <w:szCs w:val="23"/>
        </w:rPr>
        <w:t>eventualmente</w:t>
      </w:r>
      <w:r w:rsidR="000405EE" w:rsidRPr="005B751D">
        <w:rPr>
          <w:spacing w:val="-7"/>
          <w:sz w:val="23"/>
          <w:szCs w:val="23"/>
        </w:rPr>
        <w:t xml:space="preserve"> </w:t>
      </w:r>
      <w:r w:rsidR="000405EE" w:rsidRPr="005B751D">
        <w:rPr>
          <w:sz w:val="23"/>
          <w:szCs w:val="23"/>
        </w:rPr>
        <w:t>imposta</w:t>
      </w:r>
      <w:r w:rsidR="000405EE" w:rsidRPr="005B751D">
        <w:rPr>
          <w:spacing w:val="-7"/>
          <w:sz w:val="23"/>
          <w:szCs w:val="23"/>
        </w:rPr>
        <w:t xml:space="preserve"> </w:t>
      </w:r>
      <w:r w:rsidR="000405EE" w:rsidRPr="005B751D">
        <w:rPr>
          <w:sz w:val="23"/>
          <w:szCs w:val="23"/>
        </w:rPr>
        <w:t>ao</w:t>
      </w:r>
      <w:r w:rsidR="000405EE" w:rsidRPr="005B751D">
        <w:rPr>
          <w:spacing w:val="-7"/>
          <w:sz w:val="23"/>
          <w:szCs w:val="23"/>
        </w:rPr>
        <w:t xml:space="preserve"> </w:t>
      </w:r>
      <w:r w:rsidR="000405EE" w:rsidRPr="005B751D">
        <w:rPr>
          <w:sz w:val="23"/>
          <w:szCs w:val="23"/>
        </w:rPr>
        <w:t>fornecedor</w:t>
      </w:r>
      <w:r w:rsidR="000405EE" w:rsidRPr="005B751D">
        <w:rPr>
          <w:spacing w:val="-5"/>
          <w:sz w:val="23"/>
          <w:szCs w:val="23"/>
        </w:rPr>
        <w:t xml:space="preserve"> </w:t>
      </w:r>
      <w:r w:rsidR="000405EE" w:rsidRPr="005B751D">
        <w:rPr>
          <w:sz w:val="23"/>
          <w:szCs w:val="23"/>
        </w:rPr>
        <w:t>será</w:t>
      </w:r>
      <w:r w:rsidR="000405EE" w:rsidRPr="005B751D">
        <w:rPr>
          <w:spacing w:val="-7"/>
          <w:sz w:val="23"/>
          <w:szCs w:val="23"/>
        </w:rPr>
        <w:t xml:space="preserve"> </w:t>
      </w:r>
      <w:r w:rsidR="000405EE" w:rsidRPr="005B751D">
        <w:rPr>
          <w:sz w:val="23"/>
          <w:szCs w:val="23"/>
        </w:rPr>
        <w:t>automaticamente</w:t>
      </w:r>
      <w:r w:rsidR="000405EE" w:rsidRPr="005B751D">
        <w:rPr>
          <w:spacing w:val="-7"/>
          <w:sz w:val="23"/>
          <w:szCs w:val="23"/>
        </w:rPr>
        <w:t xml:space="preserve"> </w:t>
      </w:r>
      <w:r w:rsidR="000405EE" w:rsidRPr="005B751D">
        <w:rPr>
          <w:sz w:val="23"/>
          <w:szCs w:val="23"/>
        </w:rPr>
        <w:t xml:space="preserve">descontada </w:t>
      </w:r>
      <w:r w:rsidR="000405EE" w:rsidRPr="005B751D">
        <w:rPr>
          <w:spacing w:val="-2"/>
          <w:sz w:val="23"/>
          <w:szCs w:val="23"/>
        </w:rPr>
        <w:t>da</w:t>
      </w:r>
      <w:r w:rsidR="000405EE" w:rsidRPr="005B751D">
        <w:rPr>
          <w:spacing w:val="-15"/>
          <w:sz w:val="23"/>
          <w:szCs w:val="23"/>
        </w:rPr>
        <w:t xml:space="preserve"> </w:t>
      </w:r>
      <w:r w:rsidR="000405EE" w:rsidRPr="005B751D">
        <w:rPr>
          <w:spacing w:val="-2"/>
          <w:sz w:val="23"/>
          <w:szCs w:val="23"/>
        </w:rPr>
        <w:t>fatura</w:t>
      </w:r>
      <w:r w:rsidR="000405EE" w:rsidRPr="005B751D">
        <w:rPr>
          <w:spacing w:val="-15"/>
          <w:sz w:val="23"/>
          <w:szCs w:val="23"/>
        </w:rPr>
        <w:t xml:space="preserve"> </w:t>
      </w:r>
      <w:r w:rsidR="000405EE" w:rsidRPr="005B751D">
        <w:rPr>
          <w:spacing w:val="-2"/>
          <w:sz w:val="23"/>
          <w:szCs w:val="23"/>
        </w:rPr>
        <w:t>a</w:t>
      </w:r>
      <w:r w:rsidR="000405EE" w:rsidRPr="005B751D">
        <w:rPr>
          <w:spacing w:val="-15"/>
          <w:sz w:val="23"/>
          <w:szCs w:val="23"/>
        </w:rPr>
        <w:t xml:space="preserve"> </w:t>
      </w:r>
      <w:r w:rsidR="000405EE" w:rsidRPr="005B751D">
        <w:rPr>
          <w:spacing w:val="-2"/>
          <w:sz w:val="23"/>
          <w:szCs w:val="23"/>
        </w:rPr>
        <w:t>que</w:t>
      </w:r>
      <w:r w:rsidR="000405EE" w:rsidRPr="005B751D">
        <w:rPr>
          <w:spacing w:val="-16"/>
          <w:sz w:val="23"/>
          <w:szCs w:val="23"/>
        </w:rPr>
        <w:t xml:space="preserve"> </w:t>
      </w:r>
      <w:r w:rsidR="000405EE" w:rsidRPr="005B751D">
        <w:rPr>
          <w:spacing w:val="-2"/>
          <w:sz w:val="23"/>
          <w:szCs w:val="23"/>
        </w:rPr>
        <w:t>fizer</w:t>
      </w:r>
      <w:r w:rsidR="000405EE" w:rsidRPr="005B751D">
        <w:rPr>
          <w:spacing w:val="-16"/>
          <w:sz w:val="23"/>
          <w:szCs w:val="23"/>
        </w:rPr>
        <w:t xml:space="preserve"> </w:t>
      </w:r>
      <w:r w:rsidR="000405EE" w:rsidRPr="005B751D">
        <w:rPr>
          <w:spacing w:val="-2"/>
          <w:sz w:val="23"/>
          <w:szCs w:val="23"/>
        </w:rPr>
        <w:t>jus,</w:t>
      </w:r>
      <w:r w:rsidR="000405EE" w:rsidRPr="005B751D">
        <w:rPr>
          <w:spacing w:val="-12"/>
          <w:sz w:val="23"/>
          <w:szCs w:val="23"/>
        </w:rPr>
        <w:t xml:space="preserve"> </w:t>
      </w:r>
      <w:r w:rsidR="000405EE" w:rsidRPr="005B751D">
        <w:rPr>
          <w:spacing w:val="-2"/>
          <w:sz w:val="23"/>
          <w:szCs w:val="23"/>
        </w:rPr>
        <w:t>acrescida</w:t>
      </w:r>
      <w:r w:rsidR="000405EE" w:rsidRPr="005B751D">
        <w:rPr>
          <w:spacing w:val="-15"/>
          <w:sz w:val="23"/>
          <w:szCs w:val="23"/>
        </w:rPr>
        <w:t xml:space="preserve"> </w:t>
      </w:r>
      <w:r w:rsidR="000405EE" w:rsidRPr="005B751D">
        <w:rPr>
          <w:spacing w:val="-2"/>
          <w:sz w:val="23"/>
          <w:szCs w:val="23"/>
        </w:rPr>
        <w:t>de</w:t>
      </w:r>
      <w:r w:rsidR="000405EE" w:rsidRPr="005B751D">
        <w:rPr>
          <w:spacing w:val="-16"/>
          <w:sz w:val="23"/>
          <w:szCs w:val="23"/>
        </w:rPr>
        <w:t xml:space="preserve"> </w:t>
      </w:r>
      <w:r w:rsidR="000405EE" w:rsidRPr="005B751D">
        <w:rPr>
          <w:spacing w:val="-2"/>
          <w:sz w:val="23"/>
          <w:szCs w:val="23"/>
        </w:rPr>
        <w:t>juros</w:t>
      </w:r>
      <w:r w:rsidR="000405EE" w:rsidRPr="005B751D">
        <w:rPr>
          <w:spacing w:val="-16"/>
          <w:sz w:val="23"/>
          <w:szCs w:val="23"/>
        </w:rPr>
        <w:t xml:space="preserve"> </w:t>
      </w:r>
      <w:r w:rsidR="000405EE" w:rsidRPr="005B751D">
        <w:rPr>
          <w:spacing w:val="-2"/>
          <w:sz w:val="23"/>
          <w:szCs w:val="23"/>
        </w:rPr>
        <w:t>moratórios</w:t>
      </w:r>
      <w:r w:rsidR="000405EE" w:rsidRPr="005B751D">
        <w:rPr>
          <w:spacing w:val="-16"/>
          <w:sz w:val="23"/>
          <w:szCs w:val="23"/>
        </w:rPr>
        <w:t xml:space="preserve"> </w:t>
      </w:r>
      <w:r w:rsidR="000405EE" w:rsidRPr="005B751D">
        <w:rPr>
          <w:spacing w:val="-2"/>
          <w:sz w:val="23"/>
          <w:szCs w:val="23"/>
        </w:rPr>
        <w:t>de</w:t>
      </w:r>
      <w:r w:rsidR="000405EE" w:rsidRPr="005B751D">
        <w:rPr>
          <w:spacing w:val="-16"/>
          <w:sz w:val="23"/>
          <w:szCs w:val="23"/>
        </w:rPr>
        <w:t xml:space="preserve"> </w:t>
      </w:r>
      <w:r w:rsidR="000405EE" w:rsidRPr="005B751D">
        <w:rPr>
          <w:spacing w:val="-2"/>
          <w:sz w:val="23"/>
          <w:szCs w:val="23"/>
        </w:rPr>
        <w:t>1%</w:t>
      </w:r>
      <w:r w:rsidR="000405EE" w:rsidRPr="005B751D">
        <w:rPr>
          <w:spacing w:val="-16"/>
          <w:sz w:val="23"/>
          <w:szCs w:val="23"/>
        </w:rPr>
        <w:t xml:space="preserve"> </w:t>
      </w:r>
      <w:r w:rsidR="000405EE" w:rsidRPr="005B751D">
        <w:rPr>
          <w:spacing w:val="-2"/>
          <w:sz w:val="23"/>
          <w:szCs w:val="23"/>
        </w:rPr>
        <w:t>(um</w:t>
      </w:r>
      <w:r w:rsidR="000405EE" w:rsidRPr="005B751D">
        <w:rPr>
          <w:spacing w:val="-16"/>
          <w:sz w:val="23"/>
          <w:szCs w:val="23"/>
        </w:rPr>
        <w:t xml:space="preserve"> </w:t>
      </w:r>
      <w:r w:rsidR="000405EE" w:rsidRPr="005B751D">
        <w:rPr>
          <w:spacing w:val="-2"/>
          <w:sz w:val="23"/>
          <w:szCs w:val="23"/>
        </w:rPr>
        <w:t>por</w:t>
      </w:r>
      <w:r w:rsidR="000405EE" w:rsidRPr="005B751D">
        <w:rPr>
          <w:spacing w:val="-16"/>
          <w:sz w:val="23"/>
          <w:szCs w:val="23"/>
        </w:rPr>
        <w:t xml:space="preserve"> </w:t>
      </w:r>
      <w:r w:rsidR="000405EE" w:rsidRPr="005B751D">
        <w:rPr>
          <w:spacing w:val="-2"/>
          <w:sz w:val="23"/>
          <w:szCs w:val="23"/>
        </w:rPr>
        <w:t>cento)</w:t>
      </w:r>
      <w:r w:rsidR="000405EE" w:rsidRPr="005B751D">
        <w:rPr>
          <w:spacing w:val="-15"/>
          <w:sz w:val="23"/>
          <w:szCs w:val="23"/>
        </w:rPr>
        <w:t xml:space="preserve"> </w:t>
      </w:r>
      <w:r w:rsidR="000405EE" w:rsidRPr="005B751D">
        <w:rPr>
          <w:spacing w:val="-2"/>
          <w:sz w:val="23"/>
          <w:szCs w:val="23"/>
        </w:rPr>
        <w:t>ao</w:t>
      </w:r>
      <w:r w:rsidR="000405EE" w:rsidRPr="005B751D">
        <w:rPr>
          <w:spacing w:val="-16"/>
          <w:sz w:val="23"/>
          <w:szCs w:val="23"/>
        </w:rPr>
        <w:t xml:space="preserve"> </w:t>
      </w:r>
      <w:r w:rsidR="000405EE" w:rsidRPr="005B751D">
        <w:rPr>
          <w:spacing w:val="-2"/>
          <w:sz w:val="23"/>
          <w:szCs w:val="23"/>
        </w:rPr>
        <w:t xml:space="preserve">mês. </w:t>
      </w:r>
    </w:p>
    <w:p w14:paraId="584F3A62" w14:textId="0A09D4CD" w:rsidR="000405EE" w:rsidRPr="005B751D" w:rsidRDefault="002B7064" w:rsidP="002B7064">
      <w:pPr>
        <w:widowControl w:val="0"/>
        <w:tabs>
          <w:tab w:val="left" w:pos="0"/>
          <w:tab w:val="left" w:pos="284"/>
          <w:tab w:val="left" w:pos="567"/>
        </w:tabs>
        <w:autoSpaceDE w:val="0"/>
        <w:autoSpaceDN w:val="0"/>
        <w:spacing w:after="160"/>
        <w:ind w:right="148"/>
        <w:rPr>
          <w:sz w:val="23"/>
          <w:szCs w:val="23"/>
        </w:rPr>
      </w:pPr>
      <w:r w:rsidRPr="005B751D">
        <w:rPr>
          <w:sz w:val="23"/>
          <w:szCs w:val="23"/>
        </w:rPr>
        <w:t xml:space="preserve">VIII - </w:t>
      </w:r>
      <w:r w:rsidR="000405EE" w:rsidRPr="005B751D">
        <w:rPr>
          <w:sz w:val="23"/>
          <w:szCs w:val="23"/>
        </w:rPr>
        <w:t>Caso</w:t>
      </w:r>
      <w:r w:rsidR="000405EE" w:rsidRPr="005B751D">
        <w:rPr>
          <w:spacing w:val="-18"/>
          <w:sz w:val="23"/>
          <w:szCs w:val="23"/>
        </w:rPr>
        <w:t xml:space="preserve"> </w:t>
      </w:r>
      <w:r w:rsidR="000405EE" w:rsidRPr="005B751D">
        <w:rPr>
          <w:sz w:val="23"/>
          <w:szCs w:val="23"/>
        </w:rPr>
        <w:t>não</w:t>
      </w:r>
      <w:r w:rsidR="000405EE" w:rsidRPr="005B751D">
        <w:rPr>
          <w:spacing w:val="-18"/>
          <w:sz w:val="23"/>
          <w:szCs w:val="23"/>
        </w:rPr>
        <w:t xml:space="preserve"> </w:t>
      </w:r>
      <w:r w:rsidR="000405EE" w:rsidRPr="005B751D">
        <w:rPr>
          <w:sz w:val="23"/>
          <w:szCs w:val="23"/>
        </w:rPr>
        <w:t>tenha</w:t>
      </w:r>
      <w:r w:rsidR="000405EE" w:rsidRPr="005B751D">
        <w:rPr>
          <w:spacing w:val="-16"/>
          <w:sz w:val="23"/>
          <w:szCs w:val="23"/>
        </w:rPr>
        <w:t xml:space="preserve"> </w:t>
      </w:r>
      <w:r w:rsidR="000405EE" w:rsidRPr="005B751D">
        <w:rPr>
          <w:sz w:val="23"/>
          <w:szCs w:val="23"/>
        </w:rPr>
        <w:t>valor</w:t>
      </w:r>
      <w:r w:rsidR="000405EE" w:rsidRPr="005B751D">
        <w:rPr>
          <w:spacing w:val="-17"/>
          <w:sz w:val="23"/>
          <w:szCs w:val="23"/>
        </w:rPr>
        <w:t xml:space="preserve"> </w:t>
      </w:r>
      <w:r w:rsidR="000405EE" w:rsidRPr="005B751D">
        <w:rPr>
          <w:sz w:val="23"/>
          <w:szCs w:val="23"/>
        </w:rPr>
        <w:t>a</w:t>
      </w:r>
      <w:r w:rsidR="000405EE" w:rsidRPr="005B751D">
        <w:rPr>
          <w:spacing w:val="-17"/>
          <w:sz w:val="23"/>
          <w:szCs w:val="23"/>
        </w:rPr>
        <w:t xml:space="preserve"> </w:t>
      </w:r>
      <w:r w:rsidR="000405EE" w:rsidRPr="005B751D">
        <w:rPr>
          <w:sz w:val="23"/>
          <w:szCs w:val="23"/>
        </w:rPr>
        <w:t>receber</w:t>
      </w:r>
      <w:r w:rsidR="000405EE" w:rsidRPr="005B751D">
        <w:rPr>
          <w:spacing w:val="-17"/>
          <w:sz w:val="23"/>
          <w:szCs w:val="23"/>
        </w:rPr>
        <w:t xml:space="preserve"> </w:t>
      </w:r>
      <w:r w:rsidR="000405EE" w:rsidRPr="005B751D">
        <w:rPr>
          <w:sz w:val="23"/>
          <w:szCs w:val="23"/>
        </w:rPr>
        <w:t>da</w:t>
      </w:r>
      <w:r w:rsidR="000405EE" w:rsidRPr="005B751D">
        <w:rPr>
          <w:spacing w:val="-17"/>
          <w:sz w:val="23"/>
          <w:szCs w:val="23"/>
        </w:rPr>
        <w:t xml:space="preserve"> </w:t>
      </w:r>
      <w:r w:rsidR="000405EE" w:rsidRPr="005B751D">
        <w:rPr>
          <w:sz w:val="23"/>
          <w:szCs w:val="23"/>
        </w:rPr>
        <w:t>FIEC,</w:t>
      </w:r>
      <w:r w:rsidR="000405EE" w:rsidRPr="005B751D">
        <w:rPr>
          <w:spacing w:val="-17"/>
          <w:sz w:val="23"/>
          <w:szCs w:val="23"/>
        </w:rPr>
        <w:t xml:space="preserve"> </w:t>
      </w:r>
      <w:r w:rsidR="000405EE" w:rsidRPr="005B751D">
        <w:rPr>
          <w:sz w:val="23"/>
          <w:szCs w:val="23"/>
        </w:rPr>
        <w:t>ser-lhe-á</w:t>
      </w:r>
      <w:r w:rsidR="000405EE" w:rsidRPr="005B751D">
        <w:rPr>
          <w:spacing w:val="-17"/>
          <w:sz w:val="23"/>
          <w:szCs w:val="23"/>
        </w:rPr>
        <w:t xml:space="preserve"> </w:t>
      </w:r>
      <w:r w:rsidR="000405EE" w:rsidRPr="005B751D">
        <w:rPr>
          <w:sz w:val="23"/>
          <w:szCs w:val="23"/>
        </w:rPr>
        <w:t>concedido</w:t>
      </w:r>
      <w:r w:rsidR="000405EE" w:rsidRPr="005B751D">
        <w:rPr>
          <w:spacing w:val="-18"/>
          <w:sz w:val="23"/>
          <w:szCs w:val="23"/>
        </w:rPr>
        <w:t xml:space="preserve"> </w:t>
      </w:r>
      <w:r w:rsidR="000405EE" w:rsidRPr="005B751D">
        <w:rPr>
          <w:sz w:val="23"/>
          <w:szCs w:val="23"/>
        </w:rPr>
        <w:t>prazo</w:t>
      </w:r>
      <w:r w:rsidR="000405EE" w:rsidRPr="005B751D">
        <w:rPr>
          <w:spacing w:val="-17"/>
          <w:sz w:val="23"/>
          <w:szCs w:val="23"/>
        </w:rPr>
        <w:t xml:space="preserve"> </w:t>
      </w:r>
      <w:r w:rsidR="000405EE" w:rsidRPr="005B751D">
        <w:rPr>
          <w:sz w:val="23"/>
          <w:szCs w:val="23"/>
        </w:rPr>
        <w:t>de 05</w:t>
      </w:r>
      <w:r w:rsidR="000405EE" w:rsidRPr="005B751D">
        <w:rPr>
          <w:spacing w:val="-12"/>
          <w:sz w:val="23"/>
          <w:szCs w:val="23"/>
        </w:rPr>
        <w:t xml:space="preserve"> </w:t>
      </w:r>
      <w:r w:rsidR="000405EE" w:rsidRPr="005B751D">
        <w:rPr>
          <w:sz w:val="23"/>
          <w:szCs w:val="23"/>
        </w:rPr>
        <w:t>(cinco)</w:t>
      </w:r>
      <w:r w:rsidR="000405EE" w:rsidRPr="005B751D">
        <w:rPr>
          <w:spacing w:val="-12"/>
          <w:sz w:val="23"/>
          <w:szCs w:val="23"/>
        </w:rPr>
        <w:t xml:space="preserve"> </w:t>
      </w:r>
      <w:r w:rsidR="000405EE" w:rsidRPr="005B751D">
        <w:rPr>
          <w:sz w:val="23"/>
          <w:szCs w:val="23"/>
        </w:rPr>
        <w:t>dias</w:t>
      </w:r>
      <w:r w:rsidR="000405EE" w:rsidRPr="005B751D">
        <w:rPr>
          <w:spacing w:val="-13"/>
          <w:sz w:val="23"/>
          <w:szCs w:val="23"/>
        </w:rPr>
        <w:t xml:space="preserve"> </w:t>
      </w:r>
      <w:r w:rsidR="000405EE" w:rsidRPr="005B751D">
        <w:rPr>
          <w:sz w:val="23"/>
          <w:szCs w:val="23"/>
        </w:rPr>
        <w:t>úteis,</w:t>
      </w:r>
      <w:r w:rsidR="000405EE" w:rsidRPr="005B751D">
        <w:rPr>
          <w:spacing w:val="-13"/>
          <w:sz w:val="23"/>
          <w:szCs w:val="23"/>
        </w:rPr>
        <w:t xml:space="preserve"> </w:t>
      </w:r>
      <w:r w:rsidR="000405EE" w:rsidRPr="005B751D">
        <w:rPr>
          <w:sz w:val="23"/>
          <w:szCs w:val="23"/>
        </w:rPr>
        <w:t>contados</w:t>
      </w:r>
      <w:r w:rsidR="000405EE" w:rsidRPr="005B751D">
        <w:rPr>
          <w:spacing w:val="-13"/>
          <w:sz w:val="23"/>
          <w:szCs w:val="23"/>
        </w:rPr>
        <w:t xml:space="preserve"> </w:t>
      </w:r>
      <w:r w:rsidR="000405EE" w:rsidRPr="005B751D">
        <w:rPr>
          <w:sz w:val="23"/>
          <w:szCs w:val="23"/>
        </w:rPr>
        <w:t>a</w:t>
      </w:r>
      <w:r w:rsidR="000405EE" w:rsidRPr="005B751D">
        <w:rPr>
          <w:spacing w:val="-12"/>
          <w:sz w:val="23"/>
          <w:szCs w:val="23"/>
        </w:rPr>
        <w:t xml:space="preserve"> </w:t>
      </w:r>
      <w:r w:rsidR="000405EE" w:rsidRPr="005B751D">
        <w:rPr>
          <w:sz w:val="23"/>
          <w:szCs w:val="23"/>
        </w:rPr>
        <w:t>partir</w:t>
      </w:r>
      <w:r w:rsidR="000405EE" w:rsidRPr="005B751D">
        <w:rPr>
          <w:spacing w:val="-12"/>
          <w:sz w:val="23"/>
          <w:szCs w:val="23"/>
        </w:rPr>
        <w:t xml:space="preserve"> </w:t>
      </w:r>
      <w:r w:rsidR="000405EE" w:rsidRPr="005B751D">
        <w:rPr>
          <w:sz w:val="23"/>
          <w:szCs w:val="23"/>
        </w:rPr>
        <w:t>da</w:t>
      </w:r>
      <w:r w:rsidR="000405EE" w:rsidRPr="005B751D">
        <w:rPr>
          <w:spacing w:val="-12"/>
          <w:sz w:val="23"/>
          <w:szCs w:val="23"/>
        </w:rPr>
        <w:t xml:space="preserve"> </w:t>
      </w:r>
      <w:r w:rsidR="000405EE" w:rsidRPr="005B751D">
        <w:rPr>
          <w:sz w:val="23"/>
          <w:szCs w:val="23"/>
        </w:rPr>
        <w:t>notificação,</w:t>
      </w:r>
      <w:r w:rsidR="000405EE" w:rsidRPr="005B751D">
        <w:rPr>
          <w:spacing w:val="-12"/>
          <w:sz w:val="23"/>
          <w:szCs w:val="23"/>
        </w:rPr>
        <w:t xml:space="preserve"> </w:t>
      </w:r>
      <w:r w:rsidR="000405EE" w:rsidRPr="005B751D">
        <w:rPr>
          <w:sz w:val="23"/>
          <w:szCs w:val="23"/>
        </w:rPr>
        <w:t>para</w:t>
      </w:r>
      <w:r w:rsidR="000405EE" w:rsidRPr="005B751D">
        <w:rPr>
          <w:spacing w:val="-12"/>
          <w:sz w:val="23"/>
          <w:szCs w:val="23"/>
        </w:rPr>
        <w:t xml:space="preserve"> </w:t>
      </w:r>
      <w:r w:rsidR="000405EE" w:rsidRPr="005B751D">
        <w:rPr>
          <w:sz w:val="23"/>
          <w:szCs w:val="23"/>
        </w:rPr>
        <w:t>que</w:t>
      </w:r>
      <w:r w:rsidR="000405EE" w:rsidRPr="005B751D">
        <w:rPr>
          <w:spacing w:val="-12"/>
          <w:sz w:val="23"/>
          <w:szCs w:val="23"/>
        </w:rPr>
        <w:t xml:space="preserve"> </w:t>
      </w:r>
      <w:r w:rsidR="000405EE" w:rsidRPr="005B751D">
        <w:rPr>
          <w:sz w:val="23"/>
          <w:szCs w:val="23"/>
        </w:rPr>
        <w:t>efetue</w:t>
      </w:r>
      <w:r w:rsidR="000405EE" w:rsidRPr="005B751D">
        <w:rPr>
          <w:spacing w:val="-10"/>
          <w:sz w:val="23"/>
          <w:szCs w:val="23"/>
        </w:rPr>
        <w:t xml:space="preserve"> </w:t>
      </w:r>
      <w:r w:rsidR="000405EE" w:rsidRPr="005B751D">
        <w:rPr>
          <w:sz w:val="23"/>
          <w:szCs w:val="23"/>
        </w:rPr>
        <w:t>o</w:t>
      </w:r>
      <w:r w:rsidR="000405EE" w:rsidRPr="005B751D">
        <w:rPr>
          <w:spacing w:val="-13"/>
          <w:sz w:val="23"/>
          <w:szCs w:val="23"/>
        </w:rPr>
        <w:t xml:space="preserve"> </w:t>
      </w:r>
      <w:r w:rsidR="000405EE" w:rsidRPr="005B751D">
        <w:rPr>
          <w:sz w:val="23"/>
          <w:szCs w:val="23"/>
        </w:rPr>
        <w:t>pagamento</w:t>
      </w:r>
      <w:r w:rsidR="000405EE" w:rsidRPr="005B751D">
        <w:rPr>
          <w:spacing w:val="-14"/>
          <w:sz w:val="23"/>
          <w:szCs w:val="23"/>
        </w:rPr>
        <w:t xml:space="preserve"> </w:t>
      </w:r>
      <w:r w:rsidR="000405EE" w:rsidRPr="005B751D">
        <w:rPr>
          <w:sz w:val="23"/>
          <w:szCs w:val="23"/>
        </w:rPr>
        <w:t>estipulado</w:t>
      </w:r>
      <w:r w:rsidR="000405EE" w:rsidRPr="005B751D">
        <w:rPr>
          <w:spacing w:val="-13"/>
          <w:sz w:val="23"/>
          <w:szCs w:val="23"/>
        </w:rPr>
        <w:t xml:space="preserve"> </w:t>
      </w:r>
      <w:r w:rsidR="000405EE" w:rsidRPr="005B751D">
        <w:rPr>
          <w:sz w:val="23"/>
          <w:szCs w:val="23"/>
        </w:rPr>
        <w:t>ou apresente</w:t>
      </w:r>
      <w:r w:rsidR="000405EE" w:rsidRPr="005B751D">
        <w:rPr>
          <w:spacing w:val="-2"/>
          <w:sz w:val="23"/>
          <w:szCs w:val="23"/>
        </w:rPr>
        <w:t xml:space="preserve"> </w:t>
      </w:r>
      <w:r w:rsidR="000405EE" w:rsidRPr="005B751D">
        <w:rPr>
          <w:sz w:val="23"/>
          <w:szCs w:val="23"/>
        </w:rPr>
        <w:t>defesa.</w:t>
      </w:r>
    </w:p>
    <w:p w14:paraId="727FA28E" w14:textId="3A9D6291" w:rsidR="000405EE" w:rsidRPr="005B751D" w:rsidRDefault="002B7064" w:rsidP="002B7064">
      <w:pPr>
        <w:widowControl w:val="0"/>
        <w:tabs>
          <w:tab w:val="left" w:pos="0"/>
          <w:tab w:val="left" w:pos="284"/>
        </w:tabs>
        <w:autoSpaceDE w:val="0"/>
        <w:autoSpaceDN w:val="0"/>
        <w:spacing w:after="160"/>
        <w:ind w:right="148"/>
        <w:rPr>
          <w:sz w:val="23"/>
          <w:szCs w:val="23"/>
        </w:rPr>
      </w:pPr>
      <w:r w:rsidRPr="005B751D">
        <w:rPr>
          <w:sz w:val="23"/>
          <w:szCs w:val="23"/>
        </w:rPr>
        <w:t>IX -</w:t>
      </w:r>
      <w:r w:rsidR="000405EE" w:rsidRPr="005B751D">
        <w:rPr>
          <w:sz w:val="23"/>
          <w:szCs w:val="23"/>
        </w:rPr>
        <w:t xml:space="preserve"> Não</w:t>
      </w:r>
      <w:r w:rsidR="000405EE" w:rsidRPr="005B751D">
        <w:rPr>
          <w:spacing w:val="-10"/>
          <w:sz w:val="23"/>
          <w:szCs w:val="23"/>
        </w:rPr>
        <w:t xml:space="preserve"> </w:t>
      </w:r>
      <w:r w:rsidR="000405EE" w:rsidRPr="005B751D">
        <w:rPr>
          <w:sz w:val="23"/>
          <w:szCs w:val="23"/>
        </w:rPr>
        <w:t>realizado</w:t>
      </w:r>
      <w:r w:rsidR="000405EE" w:rsidRPr="005B751D">
        <w:rPr>
          <w:spacing w:val="-6"/>
          <w:sz w:val="23"/>
          <w:szCs w:val="23"/>
        </w:rPr>
        <w:t xml:space="preserve"> </w:t>
      </w:r>
      <w:r w:rsidR="000405EE" w:rsidRPr="005B751D">
        <w:rPr>
          <w:sz w:val="23"/>
          <w:szCs w:val="23"/>
        </w:rPr>
        <w:t>o</w:t>
      </w:r>
      <w:r w:rsidR="000405EE" w:rsidRPr="005B751D">
        <w:rPr>
          <w:spacing w:val="-10"/>
          <w:sz w:val="23"/>
          <w:szCs w:val="23"/>
        </w:rPr>
        <w:t xml:space="preserve"> </w:t>
      </w:r>
      <w:r w:rsidR="000405EE" w:rsidRPr="005B751D">
        <w:rPr>
          <w:sz w:val="23"/>
          <w:szCs w:val="23"/>
        </w:rPr>
        <w:t>pagamento,</w:t>
      </w:r>
      <w:r w:rsidR="000405EE" w:rsidRPr="005B751D">
        <w:rPr>
          <w:spacing w:val="-9"/>
          <w:sz w:val="23"/>
          <w:szCs w:val="23"/>
        </w:rPr>
        <w:t xml:space="preserve"> </w:t>
      </w:r>
      <w:r w:rsidR="000405EE" w:rsidRPr="005B751D">
        <w:rPr>
          <w:sz w:val="23"/>
          <w:szCs w:val="23"/>
        </w:rPr>
        <w:t>não</w:t>
      </w:r>
      <w:r w:rsidR="000405EE" w:rsidRPr="005B751D">
        <w:rPr>
          <w:spacing w:val="-8"/>
          <w:sz w:val="23"/>
          <w:szCs w:val="23"/>
        </w:rPr>
        <w:t xml:space="preserve"> </w:t>
      </w:r>
      <w:r w:rsidR="000405EE" w:rsidRPr="005B751D">
        <w:rPr>
          <w:sz w:val="23"/>
          <w:szCs w:val="23"/>
        </w:rPr>
        <w:t>apresentada</w:t>
      </w:r>
      <w:r w:rsidR="000405EE" w:rsidRPr="005B751D">
        <w:rPr>
          <w:spacing w:val="-5"/>
          <w:sz w:val="23"/>
          <w:szCs w:val="23"/>
        </w:rPr>
        <w:t xml:space="preserve"> </w:t>
      </w:r>
      <w:r w:rsidR="000405EE" w:rsidRPr="005B751D">
        <w:rPr>
          <w:sz w:val="23"/>
          <w:szCs w:val="23"/>
        </w:rPr>
        <w:t>defesa</w:t>
      </w:r>
      <w:r w:rsidR="000405EE" w:rsidRPr="005B751D">
        <w:rPr>
          <w:spacing w:val="-8"/>
          <w:sz w:val="23"/>
          <w:szCs w:val="23"/>
        </w:rPr>
        <w:t xml:space="preserve"> </w:t>
      </w:r>
      <w:r w:rsidR="000405EE" w:rsidRPr="005B751D">
        <w:rPr>
          <w:sz w:val="23"/>
          <w:szCs w:val="23"/>
        </w:rPr>
        <w:t>no</w:t>
      </w:r>
      <w:r w:rsidR="000405EE" w:rsidRPr="005B751D">
        <w:rPr>
          <w:spacing w:val="-8"/>
          <w:sz w:val="23"/>
          <w:szCs w:val="23"/>
        </w:rPr>
        <w:t xml:space="preserve"> </w:t>
      </w:r>
      <w:r w:rsidR="000405EE" w:rsidRPr="005B751D">
        <w:rPr>
          <w:sz w:val="23"/>
          <w:szCs w:val="23"/>
        </w:rPr>
        <w:t>prazo,</w:t>
      </w:r>
      <w:r w:rsidR="000405EE" w:rsidRPr="005B751D">
        <w:rPr>
          <w:spacing w:val="-9"/>
          <w:sz w:val="23"/>
          <w:szCs w:val="23"/>
        </w:rPr>
        <w:t xml:space="preserve"> </w:t>
      </w:r>
      <w:r w:rsidR="000405EE" w:rsidRPr="005B751D">
        <w:rPr>
          <w:sz w:val="23"/>
          <w:szCs w:val="23"/>
        </w:rPr>
        <w:t>ou</w:t>
      </w:r>
      <w:r w:rsidR="000405EE" w:rsidRPr="005B751D">
        <w:rPr>
          <w:spacing w:val="-10"/>
          <w:sz w:val="23"/>
          <w:szCs w:val="23"/>
        </w:rPr>
        <w:t xml:space="preserve"> </w:t>
      </w:r>
      <w:r w:rsidR="000405EE" w:rsidRPr="005B751D">
        <w:rPr>
          <w:sz w:val="23"/>
          <w:szCs w:val="23"/>
        </w:rPr>
        <w:t>não</w:t>
      </w:r>
      <w:r w:rsidR="000405EE" w:rsidRPr="005B751D">
        <w:rPr>
          <w:spacing w:val="-6"/>
          <w:sz w:val="23"/>
          <w:szCs w:val="23"/>
        </w:rPr>
        <w:t xml:space="preserve"> </w:t>
      </w:r>
      <w:r w:rsidR="000405EE" w:rsidRPr="005B751D">
        <w:rPr>
          <w:sz w:val="23"/>
          <w:szCs w:val="23"/>
        </w:rPr>
        <w:t>sendo</w:t>
      </w:r>
      <w:r w:rsidR="000405EE" w:rsidRPr="005B751D">
        <w:rPr>
          <w:spacing w:val="-10"/>
          <w:sz w:val="23"/>
          <w:szCs w:val="23"/>
        </w:rPr>
        <w:t xml:space="preserve"> </w:t>
      </w:r>
      <w:r w:rsidR="000405EE" w:rsidRPr="005B751D">
        <w:rPr>
          <w:sz w:val="23"/>
          <w:szCs w:val="23"/>
        </w:rPr>
        <w:t>aceita,</w:t>
      </w:r>
      <w:r w:rsidR="000405EE" w:rsidRPr="005B751D">
        <w:rPr>
          <w:spacing w:val="-6"/>
          <w:sz w:val="23"/>
          <w:szCs w:val="23"/>
        </w:rPr>
        <w:t xml:space="preserve"> </w:t>
      </w:r>
      <w:r w:rsidR="000405EE" w:rsidRPr="005B751D">
        <w:rPr>
          <w:sz w:val="23"/>
          <w:szCs w:val="23"/>
        </w:rPr>
        <w:t>os</w:t>
      </w:r>
      <w:r w:rsidR="000405EE" w:rsidRPr="005B751D">
        <w:rPr>
          <w:spacing w:val="-8"/>
          <w:sz w:val="23"/>
          <w:szCs w:val="23"/>
        </w:rPr>
        <w:t xml:space="preserve"> </w:t>
      </w:r>
      <w:r w:rsidR="000405EE" w:rsidRPr="005B751D">
        <w:rPr>
          <w:sz w:val="23"/>
          <w:szCs w:val="23"/>
        </w:rPr>
        <w:t xml:space="preserve">dados do fornecedor serão encaminhados ao órgão competente para proceder a inscrição da mesma na dívida ativa do </w:t>
      </w:r>
      <w:r w:rsidR="00D636F9">
        <w:rPr>
          <w:sz w:val="23"/>
          <w:szCs w:val="23"/>
        </w:rPr>
        <w:t>Município</w:t>
      </w:r>
      <w:r w:rsidR="000405EE" w:rsidRPr="005B751D">
        <w:rPr>
          <w:sz w:val="23"/>
          <w:szCs w:val="23"/>
        </w:rPr>
        <w:t>.</w:t>
      </w:r>
    </w:p>
    <w:p w14:paraId="258C2370" w14:textId="7E127910" w:rsidR="000405EE" w:rsidRPr="005B751D" w:rsidRDefault="002B7064" w:rsidP="002B7064">
      <w:pPr>
        <w:widowControl w:val="0"/>
        <w:tabs>
          <w:tab w:val="left" w:pos="0"/>
          <w:tab w:val="left" w:pos="284"/>
        </w:tabs>
        <w:autoSpaceDE w:val="0"/>
        <w:autoSpaceDN w:val="0"/>
        <w:spacing w:after="160"/>
        <w:ind w:right="148"/>
        <w:rPr>
          <w:sz w:val="23"/>
          <w:szCs w:val="23"/>
        </w:rPr>
      </w:pPr>
      <w:r w:rsidRPr="005B751D">
        <w:rPr>
          <w:sz w:val="23"/>
          <w:szCs w:val="23"/>
        </w:rPr>
        <w:t xml:space="preserve">X </w:t>
      </w:r>
      <w:proofErr w:type="gramStart"/>
      <w:r w:rsidRPr="005B751D">
        <w:rPr>
          <w:sz w:val="23"/>
          <w:szCs w:val="23"/>
        </w:rPr>
        <w:t xml:space="preserve">- </w:t>
      </w:r>
      <w:r w:rsidR="000405EE" w:rsidRPr="005B751D">
        <w:rPr>
          <w:sz w:val="23"/>
          <w:szCs w:val="23"/>
        </w:rPr>
        <w:t xml:space="preserve"> As</w:t>
      </w:r>
      <w:proofErr w:type="gramEnd"/>
      <w:r w:rsidR="000405EE" w:rsidRPr="005B751D">
        <w:rPr>
          <w:spacing w:val="-14"/>
          <w:sz w:val="23"/>
          <w:szCs w:val="23"/>
        </w:rPr>
        <w:t xml:space="preserve"> </w:t>
      </w:r>
      <w:r w:rsidR="000405EE" w:rsidRPr="005B751D">
        <w:rPr>
          <w:sz w:val="23"/>
          <w:szCs w:val="23"/>
        </w:rPr>
        <w:t>multas</w:t>
      </w:r>
      <w:r w:rsidR="000405EE" w:rsidRPr="005B751D">
        <w:rPr>
          <w:spacing w:val="-16"/>
          <w:sz w:val="23"/>
          <w:szCs w:val="23"/>
        </w:rPr>
        <w:t xml:space="preserve"> </w:t>
      </w:r>
      <w:r w:rsidR="000405EE" w:rsidRPr="005B751D">
        <w:rPr>
          <w:sz w:val="23"/>
          <w:szCs w:val="23"/>
        </w:rPr>
        <w:t>e</w:t>
      </w:r>
      <w:r w:rsidR="000405EE" w:rsidRPr="005B751D">
        <w:rPr>
          <w:spacing w:val="-14"/>
          <w:sz w:val="23"/>
          <w:szCs w:val="23"/>
        </w:rPr>
        <w:t xml:space="preserve"> </w:t>
      </w:r>
      <w:r w:rsidR="000405EE" w:rsidRPr="005B751D">
        <w:rPr>
          <w:sz w:val="23"/>
          <w:szCs w:val="23"/>
        </w:rPr>
        <w:t>sanções</w:t>
      </w:r>
      <w:r w:rsidR="000405EE" w:rsidRPr="005B751D">
        <w:rPr>
          <w:spacing w:val="-16"/>
          <w:sz w:val="23"/>
          <w:szCs w:val="23"/>
        </w:rPr>
        <w:t xml:space="preserve"> </w:t>
      </w:r>
      <w:r w:rsidR="000405EE" w:rsidRPr="005B751D">
        <w:rPr>
          <w:sz w:val="23"/>
          <w:szCs w:val="23"/>
        </w:rPr>
        <w:t>previstas</w:t>
      </w:r>
      <w:r w:rsidR="000405EE" w:rsidRPr="005B751D">
        <w:rPr>
          <w:spacing w:val="-16"/>
          <w:sz w:val="23"/>
          <w:szCs w:val="23"/>
        </w:rPr>
        <w:t xml:space="preserve"> </w:t>
      </w:r>
      <w:r w:rsidR="000405EE" w:rsidRPr="005B751D">
        <w:rPr>
          <w:sz w:val="23"/>
          <w:szCs w:val="23"/>
        </w:rPr>
        <w:t>neste</w:t>
      </w:r>
      <w:r w:rsidR="000405EE" w:rsidRPr="005B751D">
        <w:rPr>
          <w:spacing w:val="-14"/>
          <w:sz w:val="23"/>
          <w:szCs w:val="23"/>
        </w:rPr>
        <w:t xml:space="preserve"> </w:t>
      </w:r>
      <w:r w:rsidR="000405EE" w:rsidRPr="005B751D">
        <w:rPr>
          <w:sz w:val="23"/>
          <w:szCs w:val="23"/>
        </w:rPr>
        <w:t>termo</w:t>
      </w:r>
      <w:r w:rsidR="000405EE" w:rsidRPr="005B751D">
        <w:rPr>
          <w:spacing w:val="-16"/>
          <w:sz w:val="23"/>
          <w:szCs w:val="23"/>
        </w:rPr>
        <w:t xml:space="preserve"> </w:t>
      </w:r>
      <w:r w:rsidR="000405EE" w:rsidRPr="005B751D">
        <w:rPr>
          <w:sz w:val="23"/>
          <w:szCs w:val="23"/>
        </w:rPr>
        <w:t>de</w:t>
      </w:r>
      <w:r w:rsidR="000405EE" w:rsidRPr="005B751D">
        <w:rPr>
          <w:spacing w:val="-14"/>
          <w:sz w:val="23"/>
          <w:szCs w:val="23"/>
        </w:rPr>
        <w:t xml:space="preserve"> </w:t>
      </w:r>
      <w:r w:rsidR="000405EE" w:rsidRPr="005B751D">
        <w:rPr>
          <w:sz w:val="23"/>
          <w:szCs w:val="23"/>
        </w:rPr>
        <w:t>referência</w:t>
      </w:r>
      <w:r w:rsidR="000405EE" w:rsidRPr="005B751D">
        <w:rPr>
          <w:spacing w:val="-16"/>
          <w:sz w:val="23"/>
          <w:szCs w:val="23"/>
        </w:rPr>
        <w:t xml:space="preserve"> </w:t>
      </w:r>
      <w:r w:rsidR="000405EE" w:rsidRPr="005B751D">
        <w:rPr>
          <w:sz w:val="23"/>
          <w:szCs w:val="23"/>
        </w:rPr>
        <w:t>não</w:t>
      </w:r>
      <w:r w:rsidR="000405EE" w:rsidRPr="005B751D">
        <w:rPr>
          <w:spacing w:val="-16"/>
          <w:sz w:val="23"/>
          <w:szCs w:val="23"/>
        </w:rPr>
        <w:t xml:space="preserve"> </w:t>
      </w:r>
      <w:r w:rsidR="000405EE" w:rsidRPr="005B751D">
        <w:rPr>
          <w:sz w:val="23"/>
          <w:szCs w:val="23"/>
        </w:rPr>
        <w:t>eximem</w:t>
      </w:r>
      <w:r w:rsidR="000405EE" w:rsidRPr="005B751D">
        <w:rPr>
          <w:spacing w:val="-13"/>
          <w:sz w:val="23"/>
          <w:szCs w:val="23"/>
        </w:rPr>
        <w:t xml:space="preserve"> </w:t>
      </w:r>
      <w:r w:rsidR="000405EE" w:rsidRPr="005B751D">
        <w:rPr>
          <w:sz w:val="23"/>
          <w:szCs w:val="23"/>
        </w:rPr>
        <w:t>o</w:t>
      </w:r>
      <w:r w:rsidR="000405EE" w:rsidRPr="005B751D">
        <w:rPr>
          <w:spacing w:val="-15"/>
          <w:sz w:val="23"/>
          <w:szCs w:val="23"/>
        </w:rPr>
        <w:t xml:space="preserve"> </w:t>
      </w:r>
      <w:r w:rsidR="000405EE" w:rsidRPr="005B751D">
        <w:rPr>
          <w:sz w:val="23"/>
          <w:szCs w:val="23"/>
        </w:rPr>
        <w:t xml:space="preserve">fornecedor </w:t>
      </w:r>
      <w:r w:rsidR="000405EE" w:rsidRPr="005B751D">
        <w:rPr>
          <w:spacing w:val="-2"/>
          <w:sz w:val="23"/>
          <w:szCs w:val="23"/>
        </w:rPr>
        <w:t>da</w:t>
      </w:r>
      <w:r w:rsidR="000405EE" w:rsidRPr="005B751D">
        <w:rPr>
          <w:spacing w:val="-16"/>
          <w:sz w:val="23"/>
          <w:szCs w:val="23"/>
        </w:rPr>
        <w:t xml:space="preserve"> </w:t>
      </w:r>
      <w:proofErr w:type="spellStart"/>
      <w:r w:rsidR="000405EE" w:rsidRPr="005B751D">
        <w:rPr>
          <w:spacing w:val="-2"/>
          <w:sz w:val="23"/>
          <w:szCs w:val="23"/>
        </w:rPr>
        <w:t>eparação</w:t>
      </w:r>
      <w:proofErr w:type="spellEnd"/>
      <w:r w:rsidR="000405EE" w:rsidRPr="005B751D">
        <w:rPr>
          <w:spacing w:val="-16"/>
          <w:sz w:val="23"/>
          <w:szCs w:val="23"/>
        </w:rPr>
        <w:t xml:space="preserve"> </w:t>
      </w:r>
      <w:r w:rsidR="000405EE" w:rsidRPr="005B751D">
        <w:rPr>
          <w:spacing w:val="-2"/>
          <w:sz w:val="23"/>
          <w:szCs w:val="23"/>
        </w:rPr>
        <w:t>de</w:t>
      </w:r>
      <w:r w:rsidR="000405EE" w:rsidRPr="005B751D">
        <w:rPr>
          <w:spacing w:val="-15"/>
          <w:sz w:val="23"/>
          <w:szCs w:val="23"/>
        </w:rPr>
        <w:t xml:space="preserve"> </w:t>
      </w:r>
      <w:r w:rsidR="000405EE" w:rsidRPr="005B751D">
        <w:rPr>
          <w:spacing w:val="-2"/>
          <w:sz w:val="23"/>
          <w:szCs w:val="23"/>
        </w:rPr>
        <w:t>eventuais</w:t>
      </w:r>
      <w:r w:rsidR="000405EE" w:rsidRPr="005B751D">
        <w:rPr>
          <w:spacing w:val="-16"/>
          <w:sz w:val="23"/>
          <w:szCs w:val="23"/>
        </w:rPr>
        <w:t xml:space="preserve"> </w:t>
      </w:r>
      <w:r w:rsidR="000405EE" w:rsidRPr="005B751D">
        <w:rPr>
          <w:spacing w:val="-2"/>
          <w:sz w:val="23"/>
          <w:szCs w:val="23"/>
        </w:rPr>
        <w:t>danos,</w:t>
      </w:r>
      <w:r w:rsidR="000405EE" w:rsidRPr="005B751D">
        <w:rPr>
          <w:spacing w:val="-15"/>
          <w:sz w:val="23"/>
          <w:szCs w:val="23"/>
        </w:rPr>
        <w:t xml:space="preserve"> </w:t>
      </w:r>
      <w:r w:rsidR="000405EE" w:rsidRPr="005B751D">
        <w:rPr>
          <w:spacing w:val="-2"/>
          <w:sz w:val="23"/>
          <w:szCs w:val="23"/>
        </w:rPr>
        <w:t>perdas</w:t>
      </w:r>
      <w:r w:rsidR="000405EE" w:rsidRPr="005B751D">
        <w:rPr>
          <w:spacing w:val="-16"/>
          <w:sz w:val="23"/>
          <w:szCs w:val="23"/>
        </w:rPr>
        <w:t xml:space="preserve"> </w:t>
      </w:r>
      <w:r w:rsidR="000405EE" w:rsidRPr="005B751D">
        <w:rPr>
          <w:spacing w:val="-2"/>
          <w:sz w:val="23"/>
          <w:szCs w:val="23"/>
        </w:rPr>
        <w:t>ou</w:t>
      </w:r>
      <w:r w:rsidR="000405EE" w:rsidRPr="005B751D">
        <w:rPr>
          <w:spacing w:val="-16"/>
          <w:sz w:val="23"/>
          <w:szCs w:val="23"/>
        </w:rPr>
        <w:t xml:space="preserve"> </w:t>
      </w:r>
      <w:r w:rsidR="000405EE" w:rsidRPr="005B751D">
        <w:rPr>
          <w:spacing w:val="-2"/>
          <w:sz w:val="23"/>
          <w:szCs w:val="23"/>
        </w:rPr>
        <w:t>prejuízos</w:t>
      </w:r>
      <w:r w:rsidR="000405EE" w:rsidRPr="005B751D">
        <w:rPr>
          <w:spacing w:val="-15"/>
          <w:sz w:val="23"/>
          <w:szCs w:val="23"/>
        </w:rPr>
        <w:t xml:space="preserve"> </w:t>
      </w:r>
      <w:r w:rsidR="000405EE" w:rsidRPr="005B751D">
        <w:rPr>
          <w:spacing w:val="-2"/>
          <w:sz w:val="23"/>
          <w:szCs w:val="23"/>
        </w:rPr>
        <w:t>que</w:t>
      </w:r>
      <w:r w:rsidR="000405EE" w:rsidRPr="005B751D">
        <w:rPr>
          <w:spacing w:val="-16"/>
          <w:sz w:val="23"/>
          <w:szCs w:val="23"/>
        </w:rPr>
        <w:t xml:space="preserve"> </w:t>
      </w:r>
      <w:r w:rsidR="000405EE" w:rsidRPr="005B751D">
        <w:rPr>
          <w:spacing w:val="-2"/>
          <w:sz w:val="23"/>
          <w:szCs w:val="23"/>
        </w:rPr>
        <w:t>seus</w:t>
      </w:r>
      <w:r w:rsidR="000405EE" w:rsidRPr="005B751D">
        <w:rPr>
          <w:spacing w:val="-15"/>
          <w:sz w:val="23"/>
          <w:szCs w:val="23"/>
        </w:rPr>
        <w:t xml:space="preserve"> </w:t>
      </w:r>
      <w:r w:rsidR="000405EE" w:rsidRPr="005B751D">
        <w:rPr>
          <w:spacing w:val="-2"/>
          <w:sz w:val="23"/>
          <w:szCs w:val="23"/>
        </w:rPr>
        <w:t>atos</w:t>
      </w:r>
      <w:r w:rsidR="000405EE" w:rsidRPr="005B751D">
        <w:rPr>
          <w:spacing w:val="-16"/>
          <w:sz w:val="23"/>
          <w:szCs w:val="23"/>
        </w:rPr>
        <w:t xml:space="preserve"> </w:t>
      </w:r>
      <w:r w:rsidR="000405EE" w:rsidRPr="005B751D">
        <w:rPr>
          <w:spacing w:val="-2"/>
          <w:sz w:val="23"/>
          <w:szCs w:val="23"/>
        </w:rPr>
        <w:t>venham</w:t>
      </w:r>
      <w:r w:rsidR="000405EE" w:rsidRPr="005B751D">
        <w:rPr>
          <w:spacing w:val="-15"/>
          <w:sz w:val="23"/>
          <w:szCs w:val="23"/>
        </w:rPr>
        <w:t xml:space="preserve"> </w:t>
      </w:r>
      <w:r w:rsidR="000405EE" w:rsidRPr="005B751D">
        <w:rPr>
          <w:spacing w:val="-2"/>
          <w:sz w:val="23"/>
          <w:szCs w:val="23"/>
        </w:rPr>
        <w:t>a</w:t>
      </w:r>
      <w:r w:rsidR="000405EE" w:rsidRPr="005B751D">
        <w:rPr>
          <w:spacing w:val="-16"/>
          <w:sz w:val="23"/>
          <w:szCs w:val="23"/>
        </w:rPr>
        <w:t xml:space="preserve"> </w:t>
      </w:r>
      <w:r w:rsidR="000405EE" w:rsidRPr="005B751D">
        <w:rPr>
          <w:spacing w:val="-2"/>
          <w:sz w:val="23"/>
          <w:szCs w:val="23"/>
        </w:rPr>
        <w:t>causar</w:t>
      </w:r>
      <w:r w:rsidR="000405EE" w:rsidRPr="005B751D">
        <w:rPr>
          <w:spacing w:val="-16"/>
          <w:sz w:val="23"/>
          <w:szCs w:val="23"/>
        </w:rPr>
        <w:t xml:space="preserve"> </w:t>
      </w:r>
      <w:r w:rsidR="000405EE" w:rsidRPr="005B751D">
        <w:rPr>
          <w:spacing w:val="-2"/>
          <w:sz w:val="23"/>
          <w:szCs w:val="23"/>
        </w:rPr>
        <w:t>à</w:t>
      </w:r>
      <w:r w:rsidR="000405EE" w:rsidRPr="005B751D">
        <w:rPr>
          <w:spacing w:val="-15"/>
          <w:sz w:val="23"/>
          <w:szCs w:val="23"/>
        </w:rPr>
        <w:t xml:space="preserve"> </w:t>
      </w:r>
      <w:r w:rsidR="000405EE" w:rsidRPr="005B751D">
        <w:rPr>
          <w:sz w:val="23"/>
          <w:szCs w:val="23"/>
        </w:rPr>
        <w:t>CONTRATANTE.</w:t>
      </w:r>
    </w:p>
    <w:p w14:paraId="0C38514A" w14:textId="5926F4DE" w:rsidR="000405EE" w:rsidRPr="005B751D" w:rsidRDefault="002B7064" w:rsidP="002B7064">
      <w:pPr>
        <w:widowControl w:val="0"/>
        <w:tabs>
          <w:tab w:val="left" w:pos="0"/>
          <w:tab w:val="left" w:pos="284"/>
        </w:tabs>
        <w:autoSpaceDE w:val="0"/>
        <w:autoSpaceDN w:val="0"/>
        <w:spacing w:after="160"/>
        <w:ind w:right="148"/>
        <w:rPr>
          <w:sz w:val="23"/>
          <w:szCs w:val="23"/>
        </w:rPr>
      </w:pPr>
      <w:r w:rsidRPr="005B751D">
        <w:rPr>
          <w:sz w:val="23"/>
          <w:szCs w:val="23"/>
        </w:rPr>
        <w:t>XI -</w:t>
      </w:r>
      <w:r w:rsidR="000405EE" w:rsidRPr="005B751D">
        <w:rPr>
          <w:sz w:val="23"/>
          <w:szCs w:val="23"/>
        </w:rPr>
        <w:t xml:space="preserve"> Se</w:t>
      </w:r>
      <w:r w:rsidR="000405EE" w:rsidRPr="005B751D">
        <w:rPr>
          <w:spacing w:val="-18"/>
          <w:sz w:val="23"/>
          <w:szCs w:val="23"/>
        </w:rPr>
        <w:t xml:space="preserve"> </w:t>
      </w:r>
      <w:r w:rsidR="000405EE" w:rsidRPr="005B751D">
        <w:rPr>
          <w:sz w:val="23"/>
          <w:szCs w:val="23"/>
        </w:rPr>
        <w:t>o</w:t>
      </w:r>
      <w:r w:rsidR="000405EE" w:rsidRPr="005B751D">
        <w:rPr>
          <w:spacing w:val="-18"/>
          <w:sz w:val="23"/>
          <w:szCs w:val="23"/>
        </w:rPr>
        <w:t xml:space="preserve"> </w:t>
      </w:r>
      <w:r w:rsidR="000405EE" w:rsidRPr="005B751D">
        <w:rPr>
          <w:sz w:val="23"/>
          <w:szCs w:val="23"/>
        </w:rPr>
        <w:t>motivo</w:t>
      </w:r>
      <w:r w:rsidR="000405EE" w:rsidRPr="005B751D">
        <w:rPr>
          <w:spacing w:val="-17"/>
          <w:sz w:val="23"/>
          <w:szCs w:val="23"/>
        </w:rPr>
        <w:t xml:space="preserve"> </w:t>
      </w:r>
      <w:r w:rsidR="000405EE" w:rsidRPr="005B751D">
        <w:rPr>
          <w:sz w:val="23"/>
          <w:szCs w:val="23"/>
        </w:rPr>
        <w:t>ocorrer</w:t>
      </w:r>
      <w:r w:rsidR="000405EE" w:rsidRPr="005B751D">
        <w:rPr>
          <w:spacing w:val="-16"/>
          <w:sz w:val="23"/>
          <w:szCs w:val="23"/>
        </w:rPr>
        <w:t xml:space="preserve"> </w:t>
      </w:r>
      <w:r w:rsidR="000405EE" w:rsidRPr="005B751D">
        <w:rPr>
          <w:sz w:val="23"/>
          <w:szCs w:val="23"/>
        </w:rPr>
        <w:t>por</w:t>
      </w:r>
      <w:r w:rsidR="000405EE" w:rsidRPr="005B751D">
        <w:rPr>
          <w:spacing w:val="-16"/>
          <w:sz w:val="23"/>
          <w:szCs w:val="23"/>
        </w:rPr>
        <w:t xml:space="preserve"> </w:t>
      </w:r>
      <w:r w:rsidR="000405EE" w:rsidRPr="005B751D">
        <w:rPr>
          <w:sz w:val="23"/>
          <w:szCs w:val="23"/>
        </w:rPr>
        <w:t>comprovado</w:t>
      </w:r>
      <w:r w:rsidR="000405EE" w:rsidRPr="005B751D">
        <w:rPr>
          <w:spacing w:val="-18"/>
          <w:sz w:val="23"/>
          <w:szCs w:val="23"/>
        </w:rPr>
        <w:t xml:space="preserve"> </w:t>
      </w:r>
      <w:r w:rsidR="000405EE" w:rsidRPr="005B751D">
        <w:rPr>
          <w:sz w:val="23"/>
          <w:szCs w:val="23"/>
        </w:rPr>
        <w:t>impedimento</w:t>
      </w:r>
      <w:r w:rsidR="000405EE" w:rsidRPr="005B751D">
        <w:rPr>
          <w:spacing w:val="-16"/>
          <w:sz w:val="23"/>
          <w:szCs w:val="23"/>
        </w:rPr>
        <w:t xml:space="preserve"> </w:t>
      </w:r>
      <w:r w:rsidR="000405EE" w:rsidRPr="005B751D">
        <w:rPr>
          <w:sz w:val="23"/>
          <w:szCs w:val="23"/>
        </w:rPr>
        <w:t>ou</w:t>
      </w:r>
      <w:r w:rsidR="000405EE" w:rsidRPr="005B751D">
        <w:rPr>
          <w:spacing w:val="-17"/>
          <w:sz w:val="23"/>
          <w:szCs w:val="23"/>
        </w:rPr>
        <w:t xml:space="preserve"> </w:t>
      </w:r>
      <w:r w:rsidR="000405EE" w:rsidRPr="005B751D">
        <w:rPr>
          <w:sz w:val="23"/>
          <w:szCs w:val="23"/>
        </w:rPr>
        <w:t>por</w:t>
      </w:r>
      <w:r w:rsidR="000405EE" w:rsidRPr="005B751D">
        <w:rPr>
          <w:spacing w:val="-16"/>
          <w:sz w:val="23"/>
          <w:szCs w:val="23"/>
        </w:rPr>
        <w:t xml:space="preserve"> </w:t>
      </w:r>
      <w:r w:rsidR="000405EE" w:rsidRPr="005B751D">
        <w:rPr>
          <w:sz w:val="23"/>
          <w:szCs w:val="23"/>
        </w:rPr>
        <w:t>motivo</w:t>
      </w:r>
      <w:r w:rsidR="000405EE" w:rsidRPr="005B751D">
        <w:rPr>
          <w:spacing w:val="-18"/>
          <w:sz w:val="23"/>
          <w:szCs w:val="23"/>
        </w:rPr>
        <w:t xml:space="preserve"> </w:t>
      </w:r>
      <w:r w:rsidR="000405EE" w:rsidRPr="005B751D">
        <w:rPr>
          <w:sz w:val="23"/>
          <w:szCs w:val="23"/>
        </w:rPr>
        <w:t>de</w:t>
      </w:r>
      <w:r w:rsidR="000405EE" w:rsidRPr="005B751D">
        <w:rPr>
          <w:spacing w:val="-18"/>
          <w:sz w:val="23"/>
          <w:szCs w:val="23"/>
        </w:rPr>
        <w:t xml:space="preserve"> </w:t>
      </w:r>
      <w:r w:rsidR="000405EE" w:rsidRPr="005B751D">
        <w:rPr>
          <w:sz w:val="23"/>
          <w:szCs w:val="23"/>
        </w:rPr>
        <w:t>reconhecida</w:t>
      </w:r>
      <w:r w:rsidR="000405EE" w:rsidRPr="005B751D">
        <w:rPr>
          <w:spacing w:val="-16"/>
          <w:sz w:val="23"/>
          <w:szCs w:val="23"/>
        </w:rPr>
        <w:t xml:space="preserve"> </w:t>
      </w:r>
      <w:r w:rsidR="000405EE" w:rsidRPr="005B751D">
        <w:rPr>
          <w:sz w:val="23"/>
          <w:szCs w:val="23"/>
        </w:rPr>
        <w:t>força</w:t>
      </w:r>
      <w:r w:rsidR="000405EE" w:rsidRPr="005B751D">
        <w:rPr>
          <w:spacing w:val="-17"/>
          <w:sz w:val="23"/>
          <w:szCs w:val="23"/>
        </w:rPr>
        <w:t xml:space="preserve"> </w:t>
      </w:r>
      <w:r w:rsidR="000405EE" w:rsidRPr="005B751D">
        <w:rPr>
          <w:sz w:val="23"/>
          <w:szCs w:val="23"/>
        </w:rPr>
        <w:t>maior, devidamente</w:t>
      </w:r>
      <w:r w:rsidR="000405EE" w:rsidRPr="005B751D">
        <w:rPr>
          <w:spacing w:val="-18"/>
          <w:sz w:val="23"/>
          <w:szCs w:val="23"/>
        </w:rPr>
        <w:t xml:space="preserve"> </w:t>
      </w:r>
      <w:r w:rsidR="000405EE" w:rsidRPr="005B751D">
        <w:rPr>
          <w:sz w:val="23"/>
          <w:szCs w:val="23"/>
        </w:rPr>
        <w:t>justificado</w:t>
      </w:r>
      <w:r w:rsidR="000405EE" w:rsidRPr="005B751D">
        <w:rPr>
          <w:spacing w:val="-18"/>
          <w:sz w:val="23"/>
          <w:szCs w:val="23"/>
        </w:rPr>
        <w:t xml:space="preserve"> </w:t>
      </w:r>
      <w:r w:rsidR="000405EE" w:rsidRPr="005B751D">
        <w:rPr>
          <w:sz w:val="23"/>
          <w:szCs w:val="23"/>
        </w:rPr>
        <w:t>e</w:t>
      </w:r>
      <w:r w:rsidR="000405EE" w:rsidRPr="005B751D">
        <w:rPr>
          <w:spacing w:val="-17"/>
          <w:sz w:val="23"/>
          <w:szCs w:val="23"/>
        </w:rPr>
        <w:t xml:space="preserve"> </w:t>
      </w:r>
      <w:r w:rsidR="000405EE" w:rsidRPr="005B751D">
        <w:rPr>
          <w:sz w:val="23"/>
          <w:szCs w:val="23"/>
        </w:rPr>
        <w:t>aceito</w:t>
      </w:r>
      <w:r w:rsidR="000405EE" w:rsidRPr="005B751D">
        <w:rPr>
          <w:spacing w:val="-18"/>
          <w:sz w:val="23"/>
          <w:szCs w:val="23"/>
        </w:rPr>
        <w:t xml:space="preserve"> </w:t>
      </w:r>
      <w:r w:rsidR="000405EE" w:rsidRPr="005B751D">
        <w:rPr>
          <w:sz w:val="23"/>
          <w:szCs w:val="23"/>
        </w:rPr>
        <w:t>pela</w:t>
      </w:r>
      <w:r w:rsidR="000405EE" w:rsidRPr="005B751D">
        <w:rPr>
          <w:spacing w:val="-17"/>
          <w:sz w:val="23"/>
          <w:szCs w:val="23"/>
        </w:rPr>
        <w:t xml:space="preserve"> </w:t>
      </w:r>
      <w:r w:rsidR="000405EE" w:rsidRPr="005B751D">
        <w:rPr>
          <w:sz w:val="23"/>
          <w:szCs w:val="23"/>
        </w:rPr>
        <w:t>CONTRATANTE,</w:t>
      </w:r>
      <w:r w:rsidR="000405EE" w:rsidRPr="005B751D">
        <w:rPr>
          <w:spacing w:val="-18"/>
          <w:sz w:val="23"/>
          <w:szCs w:val="23"/>
        </w:rPr>
        <w:t xml:space="preserve"> </w:t>
      </w:r>
      <w:r w:rsidR="000405EE" w:rsidRPr="005B751D">
        <w:rPr>
          <w:sz w:val="23"/>
          <w:szCs w:val="23"/>
        </w:rPr>
        <w:t>o</w:t>
      </w:r>
      <w:r w:rsidR="000405EE" w:rsidRPr="005B751D">
        <w:rPr>
          <w:spacing w:val="-18"/>
          <w:sz w:val="23"/>
          <w:szCs w:val="23"/>
        </w:rPr>
        <w:t xml:space="preserve"> </w:t>
      </w:r>
      <w:r w:rsidR="000405EE" w:rsidRPr="005B751D">
        <w:rPr>
          <w:sz w:val="23"/>
          <w:szCs w:val="23"/>
        </w:rPr>
        <w:t>fornecedor</w:t>
      </w:r>
      <w:r w:rsidR="000405EE" w:rsidRPr="005B751D">
        <w:rPr>
          <w:spacing w:val="-17"/>
          <w:sz w:val="23"/>
          <w:szCs w:val="23"/>
        </w:rPr>
        <w:t xml:space="preserve"> </w:t>
      </w:r>
      <w:r w:rsidR="000405EE" w:rsidRPr="005B751D">
        <w:rPr>
          <w:sz w:val="23"/>
          <w:szCs w:val="23"/>
        </w:rPr>
        <w:t>ficará</w:t>
      </w:r>
      <w:r w:rsidR="000405EE" w:rsidRPr="005B751D">
        <w:rPr>
          <w:spacing w:val="-18"/>
          <w:sz w:val="23"/>
          <w:szCs w:val="23"/>
        </w:rPr>
        <w:t xml:space="preserve"> </w:t>
      </w:r>
      <w:r w:rsidR="000405EE" w:rsidRPr="005B751D">
        <w:rPr>
          <w:sz w:val="23"/>
          <w:szCs w:val="23"/>
        </w:rPr>
        <w:t>isento</w:t>
      </w:r>
      <w:r w:rsidR="000405EE" w:rsidRPr="005B751D">
        <w:rPr>
          <w:spacing w:val="-17"/>
          <w:sz w:val="23"/>
          <w:szCs w:val="23"/>
        </w:rPr>
        <w:t xml:space="preserve"> </w:t>
      </w:r>
      <w:r w:rsidR="000405EE" w:rsidRPr="005B751D">
        <w:rPr>
          <w:sz w:val="23"/>
          <w:szCs w:val="23"/>
        </w:rPr>
        <w:t>das</w:t>
      </w:r>
      <w:r w:rsidR="000405EE" w:rsidRPr="005B751D">
        <w:rPr>
          <w:spacing w:val="-18"/>
          <w:sz w:val="23"/>
          <w:szCs w:val="23"/>
        </w:rPr>
        <w:t xml:space="preserve"> </w:t>
      </w:r>
      <w:r w:rsidR="000405EE" w:rsidRPr="005B751D">
        <w:rPr>
          <w:sz w:val="23"/>
          <w:szCs w:val="23"/>
        </w:rPr>
        <w:t>penalidades</w:t>
      </w:r>
      <w:r w:rsidR="000405EE" w:rsidRPr="005B751D">
        <w:rPr>
          <w:spacing w:val="-2"/>
          <w:sz w:val="23"/>
          <w:szCs w:val="23"/>
        </w:rPr>
        <w:t xml:space="preserve"> </w:t>
      </w:r>
      <w:r w:rsidR="000405EE" w:rsidRPr="005B751D">
        <w:rPr>
          <w:sz w:val="23"/>
          <w:szCs w:val="23"/>
        </w:rPr>
        <w:t>mencionadas.</w:t>
      </w:r>
    </w:p>
    <w:p w14:paraId="78D93064" w14:textId="4D212543" w:rsidR="002B7064" w:rsidRPr="005B751D" w:rsidRDefault="002B7064" w:rsidP="00094581">
      <w:pPr>
        <w:jc w:val="both"/>
        <w:rPr>
          <w:b/>
          <w:bCs/>
          <w:sz w:val="23"/>
          <w:szCs w:val="23"/>
        </w:rPr>
      </w:pPr>
    </w:p>
    <w:p w14:paraId="71048E45" w14:textId="5FF45BE8" w:rsidR="002B7064" w:rsidRPr="005B751D" w:rsidRDefault="002B7064" w:rsidP="002B7064">
      <w:pPr>
        <w:pStyle w:val="NormalWeb"/>
        <w:spacing w:before="0" w:beforeAutospacing="0" w:after="0" w:afterAutospacing="0"/>
        <w:jc w:val="both"/>
        <w:rPr>
          <w:rFonts w:ascii="Times New Roman" w:hAnsi="Times New Roman" w:cs="Times New Roman"/>
          <w:b/>
          <w:sz w:val="23"/>
          <w:szCs w:val="23"/>
        </w:rPr>
      </w:pPr>
      <w:r w:rsidRPr="005B751D">
        <w:rPr>
          <w:rFonts w:ascii="Times New Roman" w:hAnsi="Times New Roman" w:cs="Times New Roman"/>
          <w:b/>
          <w:sz w:val="23"/>
          <w:szCs w:val="23"/>
        </w:rPr>
        <w:t xml:space="preserve">CLAUSULA DECIMA TERCEIRA- DA PROTEÇÃO DE DADOS PESSOAIS E/OU BASE DE DADOS </w:t>
      </w:r>
    </w:p>
    <w:p w14:paraId="56D2F1D7" w14:textId="77777777"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p>
    <w:p w14:paraId="759499D9" w14:textId="330CAB35"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13.1. As partes comprometem-se a observar o disposto na Lei Federal nº 13.709/2018 (Lei Geral de Proteção de Dados - LGPD) quanto ao tratamento de dados pessoais e dados pessoais sensíveis aos quais tiverem acesso em decorrência deste contrato, </w:t>
      </w:r>
      <w:proofErr w:type="spellStart"/>
      <w:r w:rsidRPr="005B751D">
        <w:rPr>
          <w:rFonts w:ascii="Times New Roman" w:hAnsi="Times New Roman" w:cs="Times New Roman"/>
          <w:sz w:val="23"/>
          <w:szCs w:val="23"/>
        </w:rPr>
        <w:t>compatibilizandoa</w:t>
      </w:r>
      <w:proofErr w:type="spellEnd"/>
      <w:r w:rsidRPr="005B751D">
        <w:rPr>
          <w:rFonts w:ascii="Times New Roman" w:hAnsi="Times New Roman" w:cs="Times New Roman"/>
          <w:sz w:val="23"/>
          <w:szCs w:val="23"/>
        </w:rPr>
        <w:t xml:space="preserve"> com o que estabelece a Lei </w:t>
      </w:r>
      <w:r w:rsidRPr="005B751D">
        <w:rPr>
          <w:rFonts w:ascii="Times New Roman" w:hAnsi="Times New Roman" w:cs="Times New Roman"/>
          <w:sz w:val="23"/>
          <w:szCs w:val="23"/>
        </w:rPr>
        <w:lastRenderedPageBreak/>
        <w:t xml:space="preserve">Federal nº 12.527 (Lei de Acesso à Informação - LAI), tendo em vista o caráter público desta contratação. </w:t>
      </w:r>
    </w:p>
    <w:p w14:paraId="60DF0461" w14:textId="77777777"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p>
    <w:p w14:paraId="66B7E277" w14:textId="3AFCC81C"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13.2.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3777D848" w14:textId="77777777"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p>
    <w:p w14:paraId="0BB10EF6" w14:textId="21471BD5"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13.3. Considerando o caráter público desta contratação, o compartilhamento de dados observará ao disposto no Capítulo IV da LGPD. </w:t>
      </w:r>
    </w:p>
    <w:p w14:paraId="2297ADD0" w14:textId="77777777"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p>
    <w:p w14:paraId="2FF3D21D" w14:textId="124E6160"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13.4. A </w:t>
      </w:r>
      <w:r w:rsidRPr="005B751D">
        <w:rPr>
          <w:rFonts w:ascii="Times New Roman" w:hAnsi="Times New Roman" w:cs="Times New Roman"/>
          <w:b/>
          <w:sz w:val="23"/>
          <w:szCs w:val="23"/>
        </w:rPr>
        <w:t>CONTRATADA</w:t>
      </w:r>
      <w:r w:rsidRPr="005B751D">
        <w:rPr>
          <w:rFonts w:ascii="Times New Roman" w:hAnsi="Times New Roman" w:cs="Times New Roman"/>
          <w:sz w:val="23"/>
          <w:szCs w:val="23"/>
        </w:rPr>
        <w:t xml:space="preserve"> declara adotar medidas de segurança eficazes para proteger os dados pessoais de acessos não autorizados e de situações acidentais ou ilícitas, comprometendo-se a comunicar  a </w:t>
      </w:r>
      <w:r w:rsidRPr="005B751D">
        <w:rPr>
          <w:rFonts w:ascii="Times New Roman" w:hAnsi="Times New Roman" w:cs="Times New Roman"/>
          <w:b/>
          <w:sz w:val="23"/>
          <w:szCs w:val="23"/>
        </w:rPr>
        <w:t>CONTRATANTE</w:t>
      </w:r>
      <w:r w:rsidRPr="005B751D">
        <w:rPr>
          <w:b/>
          <w:bCs/>
          <w:sz w:val="23"/>
          <w:szCs w:val="23"/>
        </w:rPr>
        <w:t xml:space="preserve"> </w:t>
      </w:r>
      <w:r w:rsidRPr="005B751D">
        <w:rPr>
          <w:rFonts w:ascii="Times New Roman" w:hAnsi="Times New Roman" w:cs="Times New Roman"/>
          <w:sz w:val="23"/>
          <w:szCs w:val="23"/>
        </w:rPr>
        <w:t>,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37D07C4D" w14:textId="77777777" w:rsidR="002B7064" w:rsidRPr="005B751D" w:rsidRDefault="002B7064" w:rsidP="002B7064">
      <w:pPr>
        <w:pStyle w:val="NormalWeb"/>
        <w:spacing w:before="0" w:beforeAutospacing="0" w:after="0" w:afterAutospacing="0"/>
        <w:jc w:val="both"/>
        <w:rPr>
          <w:rFonts w:ascii="Times New Roman" w:hAnsi="Times New Roman" w:cs="Times New Roman"/>
          <w:b/>
          <w:sz w:val="23"/>
          <w:szCs w:val="23"/>
        </w:rPr>
      </w:pPr>
    </w:p>
    <w:p w14:paraId="543D60AD" w14:textId="6265B1B6" w:rsidR="002B7064" w:rsidRPr="005B751D" w:rsidRDefault="002B7064" w:rsidP="002B7064">
      <w:pPr>
        <w:pStyle w:val="NormalWeb"/>
        <w:spacing w:before="0" w:beforeAutospacing="0" w:after="0" w:afterAutospacing="0"/>
        <w:jc w:val="both"/>
        <w:rPr>
          <w:rFonts w:ascii="Times New Roman" w:hAnsi="Times New Roman" w:cs="Times New Roman"/>
          <w:b/>
          <w:sz w:val="23"/>
          <w:szCs w:val="23"/>
        </w:rPr>
      </w:pPr>
      <w:r w:rsidRPr="005B751D">
        <w:rPr>
          <w:rFonts w:ascii="Times New Roman" w:hAnsi="Times New Roman" w:cs="Times New Roman"/>
          <w:b/>
          <w:sz w:val="23"/>
          <w:szCs w:val="23"/>
        </w:rPr>
        <w:t xml:space="preserve">CLAUSULA DECIMA QUARTA - DOS CASOS OMISSOS </w:t>
      </w:r>
    </w:p>
    <w:p w14:paraId="51B2AA5B" w14:textId="77777777"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p>
    <w:p w14:paraId="4E3E5946" w14:textId="5428DC85" w:rsidR="002B7064" w:rsidRPr="005B751D" w:rsidRDefault="002B7064" w:rsidP="002B7064">
      <w:pPr>
        <w:pStyle w:val="NormalWeb"/>
        <w:spacing w:before="0" w:beforeAutospacing="0" w:after="0" w:afterAutospacing="0"/>
        <w:jc w:val="both"/>
        <w:rPr>
          <w:rFonts w:ascii="Times New Roman" w:hAnsi="Times New Roman" w:cs="Times New Roman"/>
          <w:sz w:val="23"/>
          <w:szCs w:val="23"/>
        </w:rPr>
      </w:pPr>
      <w:r w:rsidRPr="005B751D">
        <w:rPr>
          <w:rFonts w:ascii="Times New Roman" w:hAnsi="Times New Roman" w:cs="Times New Roman"/>
          <w:sz w:val="23"/>
          <w:szCs w:val="23"/>
        </w:rPr>
        <w:t xml:space="preserve">14.1. Os casos omissos serão decididos </w:t>
      </w:r>
      <w:proofErr w:type="gramStart"/>
      <w:r w:rsidRPr="005B751D">
        <w:rPr>
          <w:rFonts w:ascii="Times New Roman" w:hAnsi="Times New Roman" w:cs="Times New Roman"/>
          <w:sz w:val="23"/>
          <w:szCs w:val="23"/>
        </w:rPr>
        <w:t>pel</w:t>
      </w:r>
      <w:r w:rsidR="00A96114">
        <w:rPr>
          <w:rFonts w:ascii="Times New Roman" w:hAnsi="Times New Roman" w:cs="Times New Roman"/>
          <w:sz w:val="23"/>
          <w:szCs w:val="23"/>
        </w:rPr>
        <w:t xml:space="preserve">a </w:t>
      </w:r>
      <w:r w:rsidRPr="005B751D">
        <w:rPr>
          <w:rFonts w:ascii="Times New Roman" w:hAnsi="Times New Roman" w:cs="Times New Roman"/>
          <w:sz w:val="23"/>
          <w:szCs w:val="23"/>
        </w:rPr>
        <w:t xml:space="preserve"> </w:t>
      </w:r>
      <w:r w:rsidR="00A96114" w:rsidRPr="00A96114">
        <w:rPr>
          <w:rFonts w:ascii="Times New Roman" w:hAnsi="Times New Roman" w:cs="Times New Roman"/>
          <w:b/>
          <w:sz w:val="23"/>
          <w:szCs w:val="23"/>
        </w:rPr>
        <w:t>CONTRATANTE</w:t>
      </w:r>
      <w:proofErr w:type="gramEnd"/>
      <w:r w:rsidRPr="005B751D">
        <w:rPr>
          <w:rFonts w:ascii="Times New Roman" w:hAnsi="Times New Roman" w:cs="Times New Roman"/>
          <w:sz w:val="23"/>
          <w:szCs w:val="23"/>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093C7FEE" w14:textId="77777777" w:rsidR="002B7064" w:rsidRPr="005B751D" w:rsidRDefault="002B7064" w:rsidP="00094581">
      <w:pPr>
        <w:jc w:val="both"/>
        <w:rPr>
          <w:b/>
          <w:bCs/>
          <w:sz w:val="23"/>
          <w:szCs w:val="23"/>
        </w:rPr>
      </w:pPr>
    </w:p>
    <w:p w14:paraId="01D94A6A" w14:textId="470DE705" w:rsidR="00094581" w:rsidRPr="005B751D" w:rsidRDefault="00094581" w:rsidP="00094581">
      <w:pPr>
        <w:jc w:val="both"/>
        <w:rPr>
          <w:b/>
          <w:bCs/>
          <w:sz w:val="23"/>
          <w:szCs w:val="23"/>
        </w:rPr>
      </w:pPr>
      <w:r w:rsidRPr="005B751D">
        <w:rPr>
          <w:b/>
          <w:bCs/>
          <w:sz w:val="23"/>
          <w:szCs w:val="23"/>
        </w:rPr>
        <w:t xml:space="preserve">CLÁUSULA </w:t>
      </w:r>
      <w:r w:rsidR="00457D09" w:rsidRPr="005B751D">
        <w:rPr>
          <w:b/>
          <w:bCs/>
          <w:sz w:val="23"/>
          <w:szCs w:val="23"/>
        </w:rPr>
        <w:t>DÉCIMA</w:t>
      </w:r>
      <w:r w:rsidR="00622003" w:rsidRPr="005B751D">
        <w:rPr>
          <w:b/>
          <w:bCs/>
          <w:sz w:val="23"/>
          <w:szCs w:val="23"/>
        </w:rPr>
        <w:t xml:space="preserve"> </w:t>
      </w:r>
      <w:r w:rsidR="002B7064" w:rsidRPr="005B751D">
        <w:rPr>
          <w:b/>
          <w:bCs/>
          <w:sz w:val="23"/>
          <w:szCs w:val="23"/>
        </w:rPr>
        <w:t>QUINTA</w:t>
      </w:r>
      <w:r w:rsidRPr="005B751D">
        <w:rPr>
          <w:b/>
          <w:bCs/>
          <w:sz w:val="23"/>
          <w:szCs w:val="23"/>
        </w:rPr>
        <w:t>– DO FORO</w:t>
      </w:r>
    </w:p>
    <w:p w14:paraId="08087F1B" w14:textId="77777777" w:rsidR="00094581" w:rsidRPr="005B751D" w:rsidRDefault="00094581" w:rsidP="00094581">
      <w:pPr>
        <w:jc w:val="both"/>
        <w:rPr>
          <w:b/>
          <w:sz w:val="23"/>
          <w:szCs w:val="23"/>
        </w:rPr>
      </w:pPr>
    </w:p>
    <w:p w14:paraId="4900E3EF" w14:textId="5D17C202" w:rsidR="00094581" w:rsidRPr="005B751D" w:rsidRDefault="00457D09" w:rsidP="00094581">
      <w:pPr>
        <w:tabs>
          <w:tab w:val="decimal" w:pos="0"/>
          <w:tab w:val="left" w:pos="900"/>
        </w:tabs>
        <w:jc w:val="both"/>
        <w:rPr>
          <w:sz w:val="23"/>
          <w:szCs w:val="23"/>
        </w:rPr>
      </w:pPr>
      <w:r w:rsidRPr="005B751D">
        <w:rPr>
          <w:b/>
          <w:sz w:val="23"/>
          <w:szCs w:val="23"/>
        </w:rPr>
        <w:t>1</w:t>
      </w:r>
      <w:r w:rsidR="002B7064" w:rsidRPr="005B751D">
        <w:rPr>
          <w:b/>
          <w:sz w:val="23"/>
          <w:szCs w:val="23"/>
        </w:rPr>
        <w:t>5</w:t>
      </w:r>
      <w:r w:rsidR="00094581" w:rsidRPr="005B751D">
        <w:rPr>
          <w:b/>
          <w:sz w:val="23"/>
          <w:szCs w:val="23"/>
        </w:rPr>
        <w:t>.1.</w:t>
      </w:r>
      <w:r w:rsidR="00094581" w:rsidRPr="005B751D">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20F0725B" w14:textId="77777777" w:rsidR="005C11FE" w:rsidRPr="005B751D" w:rsidRDefault="005C11FE" w:rsidP="00094581">
      <w:pPr>
        <w:tabs>
          <w:tab w:val="decimal" w:pos="0"/>
          <w:tab w:val="left" w:pos="900"/>
        </w:tabs>
        <w:jc w:val="both"/>
        <w:rPr>
          <w:sz w:val="23"/>
          <w:szCs w:val="23"/>
        </w:rPr>
      </w:pPr>
    </w:p>
    <w:p w14:paraId="49945BD0" w14:textId="3B3609A8" w:rsidR="00094581" w:rsidRPr="005B751D" w:rsidRDefault="00094581" w:rsidP="00094581">
      <w:pPr>
        <w:pStyle w:val="Ttulo5"/>
        <w:spacing w:before="0" w:after="0"/>
        <w:rPr>
          <w:i w:val="0"/>
          <w:sz w:val="23"/>
          <w:szCs w:val="23"/>
        </w:rPr>
      </w:pPr>
      <w:r w:rsidRPr="005B751D">
        <w:rPr>
          <w:i w:val="0"/>
          <w:sz w:val="23"/>
          <w:szCs w:val="23"/>
        </w:rPr>
        <w:t xml:space="preserve">CLÁUSULA </w:t>
      </w:r>
      <w:r w:rsidR="00D05446" w:rsidRPr="005B751D">
        <w:rPr>
          <w:i w:val="0"/>
          <w:sz w:val="23"/>
          <w:szCs w:val="23"/>
        </w:rPr>
        <w:t>DECIMA</w:t>
      </w:r>
      <w:r w:rsidRPr="005B751D">
        <w:rPr>
          <w:i w:val="0"/>
          <w:sz w:val="23"/>
          <w:szCs w:val="23"/>
        </w:rPr>
        <w:t xml:space="preserve"> </w:t>
      </w:r>
      <w:r w:rsidR="002B7064" w:rsidRPr="005B751D">
        <w:rPr>
          <w:i w:val="0"/>
          <w:sz w:val="23"/>
          <w:szCs w:val="23"/>
        </w:rPr>
        <w:t>SEXTA</w:t>
      </w:r>
      <w:r w:rsidRPr="005B751D">
        <w:rPr>
          <w:i w:val="0"/>
          <w:sz w:val="23"/>
          <w:szCs w:val="23"/>
        </w:rPr>
        <w:t xml:space="preserve">– DA PUBLICAÇÃO </w:t>
      </w:r>
    </w:p>
    <w:p w14:paraId="5B9317EC" w14:textId="77777777" w:rsidR="00094581" w:rsidRPr="005B751D" w:rsidRDefault="00094581" w:rsidP="00094581">
      <w:pPr>
        <w:pStyle w:val="Recuodecorpodetexto2"/>
        <w:spacing w:after="0" w:line="240" w:lineRule="auto"/>
        <w:ind w:left="0"/>
        <w:rPr>
          <w:b/>
          <w:sz w:val="23"/>
          <w:szCs w:val="23"/>
        </w:rPr>
      </w:pPr>
    </w:p>
    <w:p w14:paraId="16FA77E2" w14:textId="731E40EE" w:rsidR="00D05446" w:rsidRPr="005B751D" w:rsidRDefault="00094581" w:rsidP="00D05446">
      <w:pPr>
        <w:pStyle w:val="Recuodecorpodetexto2"/>
        <w:spacing w:after="0" w:line="240" w:lineRule="auto"/>
        <w:ind w:left="0"/>
        <w:jc w:val="both"/>
        <w:rPr>
          <w:sz w:val="23"/>
          <w:szCs w:val="23"/>
        </w:rPr>
      </w:pPr>
      <w:r w:rsidRPr="005B751D">
        <w:rPr>
          <w:b/>
          <w:sz w:val="23"/>
          <w:szCs w:val="23"/>
        </w:rPr>
        <w:t>1</w:t>
      </w:r>
      <w:r w:rsidR="002B7064" w:rsidRPr="005B751D">
        <w:rPr>
          <w:b/>
          <w:sz w:val="23"/>
          <w:szCs w:val="23"/>
        </w:rPr>
        <w:t>6</w:t>
      </w:r>
      <w:r w:rsidRPr="005B751D">
        <w:rPr>
          <w:b/>
          <w:sz w:val="23"/>
          <w:szCs w:val="23"/>
        </w:rPr>
        <w:t>.1.</w:t>
      </w:r>
      <w:r w:rsidRPr="005B751D">
        <w:rPr>
          <w:sz w:val="23"/>
          <w:szCs w:val="23"/>
        </w:rPr>
        <w:t xml:space="preserve"> A publicação do</w:t>
      </w:r>
      <w:r w:rsidR="00D05446" w:rsidRPr="005B751D">
        <w:rPr>
          <w:sz w:val="23"/>
          <w:szCs w:val="23"/>
        </w:rPr>
        <w:t xml:space="preserve"> extrato do</w:t>
      </w:r>
      <w:r w:rsidRPr="005B751D">
        <w:rPr>
          <w:sz w:val="23"/>
          <w:szCs w:val="23"/>
        </w:rPr>
        <w:t xml:space="preserve"> presente Contrato</w:t>
      </w:r>
      <w:r w:rsidR="00D05446" w:rsidRPr="005B751D">
        <w:rPr>
          <w:sz w:val="23"/>
          <w:szCs w:val="23"/>
        </w:rPr>
        <w:t xml:space="preserve"> se dará nos termos do art. 94, I da Lei Federal nº 14.133/2021.</w:t>
      </w:r>
    </w:p>
    <w:p w14:paraId="2291B5E1" w14:textId="77777777" w:rsidR="00D05446" w:rsidRPr="005B751D" w:rsidRDefault="00D05446" w:rsidP="00094581">
      <w:pPr>
        <w:pStyle w:val="Recuodecorpodetexto2"/>
        <w:spacing w:after="0" w:line="240" w:lineRule="auto"/>
        <w:ind w:left="0"/>
        <w:rPr>
          <w:sz w:val="23"/>
          <w:szCs w:val="23"/>
        </w:rPr>
      </w:pPr>
    </w:p>
    <w:p w14:paraId="289EB1B4" w14:textId="2A8009FB" w:rsidR="00094581" w:rsidRPr="005B751D" w:rsidRDefault="00094581" w:rsidP="00094581">
      <w:pPr>
        <w:jc w:val="both"/>
        <w:rPr>
          <w:sz w:val="23"/>
          <w:szCs w:val="23"/>
        </w:rPr>
      </w:pPr>
      <w:r w:rsidRPr="005B751D">
        <w:rPr>
          <w:b/>
          <w:bCs/>
          <w:sz w:val="23"/>
          <w:szCs w:val="23"/>
        </w:rPr>
        <w:t>CLÁUSULA</w:t>
      </w:r>
      <w:r w:rsidR="00D05446" w:rsidRPr="005B751D">
        <w:rPr>
          <w:b/>
          <w:bCs/>
          <w:sz w:val="23"/>
          <w:szCs w:val="23"/>
        </w:rPr>
        <w:t xml:space="preserve"> DECIMA </w:t>
      </w:r>
      <w:r w:rsidR="002B7064" w:rsidRPr="005B751D">
        <w:rPr>
          <w:b/>
          <w:bCs/>
          <w:sz w:val="23"/>
          <w:szCs w:val="23"/>
        </w:rPr>
        <w:t>SETIMA</w:t>
      </w:r>
      <w:r w:rsidRPr="005B751D">
        <w:rPr>
          <w:b/>
          <w:bCs/>
          <w:sz w:val="23"/>
          <w:szCs w:val="23"/>
        </w:rPr>
        <w:t xml:space="preserve"> – DAS DISPOSIÇÕES FINAIS</w:t>
      </w:r>
    </w:p>
    <w:p w14:paraId="1541CEFA" w14:textId="77777777" w:rsidR="002B7064" w:rsidRPr="005B751D" w:rsidRDefault="002B7064" w:rsidP="00094581">
      <w:pPr>
        <w:tabs>
          <w:tab w:val="left" w:pos="900"/>
        </w:tabs>
        <w:jc w:val="both"/>
        <w:rPr>
          <w:b/>
          <w:sz w:val="23"/>
          <w:szCs w:val="23"/>
        </w:rPr>
      </w:pPr>
    </w:p>
    <w:p w14:paraId="78E9C55E" w14:textId="679BA647" w:rsidR="00094581" w:rsidRPr="005B751D" w:rsidRDefault="00094581" w:rsidP="00094581">
      <w:pPr>
        <w:tabs>
          <w:tab w:val="left" w:pos="900"/>
        </w:tabs>
        <w:jc w:val="both"/>
        <w:rPr>
          <w:sz w:val="23"/>
          <w:szCs w:val="23"/>
        </w:rPr>
      </w:pPr>
      <w:r w:rsidRPr="005B751D">
        <w:rPr>
          <w:b/>
          <w:sz w:val="23"/>
          <w:szCs w:val="23"/>
        </w:rPr>
        <w:t>1</w:t>
      </w:r>
      <w:r w:rsidR="002B7064" w:rsidRPr="005B751D">
        <w:rPr>
          <w:b/>
          <w:sz w:val="23"/>
          <w:szCs w:val="23"/>
        </w:rPr>
        <w:t>7</w:t>
      </w:r>
      <w:r w:rsidR="00622003" w:rsidRPr="005B751D">
        <w:rPr>
          <w:b/>
          <w:sz w:val="23"/>
          <w:szCs w:val="23"/>
        </w:rPr>
        <w:t>.</w:t>
      </w:r>
      <w:r w:rsidRPr="005B751D">
        <w:rPr>
          <w:b/>
          <w:sz w:val="23"/>
          <w:szCs w:val="23"/>
        </w:rPr>
        <w:t>1.</w:t>
      </w:r>
      <w:r w:rsidRPr="005B751D">
        <w:rPr>
          <w:sz w:val="23"/>
          <w:szCs w:val="23"/>
        </w:rPr>
        <w:t xml:space="preserve"> Fica fazendo parte integrante deste instrumento o Edital e seus anexos, bem como a proposta apresentada pela </w:t>
      </w:r>
      <w:r w:rsidRPr="005B751D">
        <w:rPr>
          <w:b/>
          <w:sz w:val="23"/>
          <w:szCs w:val="23"/>
        </w:rPr>
        <w:t>CONTRATADA</w:t>
      </w:r>
      <w:r w:rsidRPr="005B751D">
        <w:rPr>
          <w:sz w:val="23"/>
          <w:szCs w:val="23"/>
        </w:rPr>
        <w:t xml:space="preserve">. </w:t>
      </w:r>
    </w:p>
    <w:p w14:paraId="3B45A926" w14:textId="77777777" w:rsidR="00094581" w:rsidRPr="005B751D" w:rsidRDefault="00094581" w:rsidP="00094581">
      <w:pPr>
        <w:tabs>
          <w:tab w:val="left" w:pos="900"/>
        </w:tabs>
        <w:jc w:val="both"/>
        <w:rPr>
          <w:sz w:val="23"/>
          <w:szCs w:val="23"/>
        </w:rPr>
      </w:pPr>
    </w:p>
    <w:p w14:paraId="7A76F656" w14:textId="0F06F49C" w:rsidR="00094581" w:rsidRPr="005B751D" w:rsidRDefault="00094581" w:rsidP="00094581">
      <w:pPr>
        <w:tabs>
          <w:tab w:val="left" w:pos="900"/>
        </w:tabs>
        <w:jc w:val="both"/>
        <w:rPr>
          <w:sz w:val="23"/>
          <w:szCs w:val="23"/>
        </w:rPr>
      </w:pPr>
      <w:r w:rsidRPr="005B751D">
        <w:rPr>
          <w:b/>
          <w:sz w:val="23"/>
          <w:szCs w:val="23"/>
        </w:rPr>
        <w:t>1</w:t>
      </w:r>
      <w:r w:rsidR="002B7064" w:rsidRPr="005B751D">
        <w:rPr>
          <w:b/>
          <w:sz w:val="23"/>
          <w:szCs w:val="23"/>
        </w:rPr>
        <w:t>7</w:t>
      </w:r>
      <w:r w:rsidRPr="005B751D">
        <w:rPr>
          <w:b/>
          <w:sz w:val="23"/>
          <w:szCs w:val="23"/>
        </w:rPr>
        <w:t>.2</w:t>
      </w:r>
      <w:r w:rsidRPr="005B751D">
        <w:rPr>
          <w:sz w:val="23"/>
          <w:szCs w:val="23"/>
        </w:rPr>
        <w:t>. A tolerância das partes não implica em novação das obrigações assumidas no presente instrumento.</w:t>
      </w:r>
    </w:p>
    <w:p w14:paraId="40D531C9" w14:textId="77777777" w:rsidR="00094581" w:rsidRPr="005B751D" w:rsidRDefault="00094581" w:rsidP="00094581">
      <w:pPr>
        <w:jc w:val="both"/>
        <w:rPr>
          <w:b/>
          <w:sz w:val="23"/>
          <w:szCs w:val="23"/>
        </w:rPr>
      </w:pPr>
    </w:p>
    <w:p w14:paraId="4DE3BF44" w14:textId="4CA85C83" w:rsidR="00094581" w:rsidRPr="005B751D" w:rsidRDefault="00094581" w:rsidP="00094581">
      <w:pPr>
        <w:jc w:val="both"/>
        <w:rPr>
          <w:sz w:val="23"/>
          <w:szCs w:val="23"/>
        </w:rPr>
      </w:pPr>
      <w:r w:rsidRPr="005B751D">
        <w:rPr>
          <w:b/>
          <w:sz w:val="23"/>
          <w:szCs w:val="23"/>
        </w:rPr>
        <w:t>1</w:t>
      </w:r>
      <w:r w:rsidR="002B7064" w:rsidRPr="005B751D">
        <w:rPr>
          <w:b/>
          <w:sz w:val="23"/>
          <w:szCs w:val="23"/>
        </w:rPr>
        <w:t>7</w:t>
      </w:r>
      <w:r w:rsidRPr="005B751D">
        <w:rPr>
          <w:b/>
          <w:sz w:val="23"/>
          <w:szCs w:val="23"/>
        </w:rPr>
        <w:t>.3</w:t>
      </w:r>
      <w:r w:rsidRPr="005B751D">
        <w:rPr>
          <w:sz w:val="23"/>
          <w:szCs w:val="23"/>
        </w:rPr>
        <w:t xml:space="preserve">. Declaram as partes que a presente corresponde à manifestação final, completa e exclusiva do acordo entre elas celebrado. </w:t>
      </w:r>
    </w:p>
    <w:p w14:paraId="352D65FA" w14:textId="77777777" w:rsidR="00094581" w:rsidRPr="005B751D" w:rsidRDefault="00094581" w:rsidP="00094581">
      <w:pPr>
        <w:tabs>
          <w:tab w:val="left" w:pos="900"/>
        </w:tabs>
        <w:jc w:val="both"/>
        <w:rPr>
          <w:sz w:val="23"/>
          <w:szCs w:val="23"/>
        </w:rPr>
      </w:pPr>
    </w:p>
    <w:p w14:paraId="29ADEC3B" w14:textId="676802B8" w:rsidR="00094581" w:rsidRPr="005B751D" w:rsidRDefault="00D05446" w:rsidP="00094581">
      <w:pPr>
        <w:jc w:val="both"/>
        <w:rPr>
          <w:sz w:val="23"/>
          <w:szCs w:val="23"/>
        </w:rPr>
      </w:pPr>
      <w:r w:rsidRPr="005B751D">
        <w:rPr>
          <w:b/>
          <w:sz w:val="23"/>
          <w:szCs w:val="23"/>
        </w:rPr>
        <w:lastRenderedPageBreak/>
        <w:t>1</w:t>
      </w:r>
      <w:r w:rsidR="002B7064" w:rsidRPr="005B751D">
        <w:rPr>
          <w:b/>
          <w:sz w:val="23"/>
          <w:szCs w:val="23"/>
        </w:rPr>
        <w:t>7</w:t>
      </w:r>
      <w:r w:rsidR="00094581" w:rsidRPr="005B751D">
        <w:rPr>
          <w:b/>
          <w:sz w:val="23"/>
          <w:szCs w:val="23"/>
        </w:rPr>
        <w:t>.4.</w:t>
      </w:r>
      <w:r w:rsidR="00094581" w:rsidRPr="005B751D">
        <w:rPr>
          <w:sz w:val="23"/>
          <w:szCs w:val="23"/>
        </w:rPr>
        <w:t xml:space="preserve"> E, por assim estarem de pleno acordo, assinam o presente instrumento, em 04 (quatro) vias, de igual teor e forma, para todos os fins de direito, na presença das duas testemunhas abaixo, que a tudo assistiram.         </w:t>
      </w:r>
    </w:p>
    <w:p w14:paraId="104C670F" w14:textId="7206FD82" w:rsidR="00094581" w:rsidRPr="005B751D" w:rsidRDefault="00094581" w:rsidP="00094581">
      <w:pPr>
        <w:jc w:val="right"/>
        <w:rPr>
          <w:sz w:val="23"/>
          <w:szCs w:val="23"/>
        </w:rPr>
      </w:pPr>
      <w:r w:rsidRPr="005B751D">
        <w:rPr>
          <w:sz w:val="23"/>
          <w:szCs w:val="23"/>
        </w:rPr>
        <w:tab/>
      </w:r>
      <w:proofErr w:type="gramStart"/>
      <w:r w:rsidRPr="005B751D">
        <w:rPr>
          <w:sz w:val="23"/>
          <w:szCs w:val="23"/>
        </w:rPr>
        <w:t xml:space="preserve">Indaiatuba,   </w:t>
      </w:r>
      <w:proofErr w:type="gramEnd"/>
      <w:r w:rsidRPr="005B751D">
        <w:rPr>
          <w:sz w:val="23"/>
          <w:szCs w:val="23"/>
        </w:rPr>
        <w:t xml:space="preserve">   de  </w:t>
      </w:r>
      <w:proofErr w:type="spellStart"/>
      <w:r w:rsidRPr="005B751D">
        <w:rPr>
          <w:sz w:val="23"/>
          <w:szCs w:val="23"/>
        </w:rPr>
        <w:t>de</w:t>
      </w:r>
      <w:proofErr w:type="spellEnd"/>
      <w:r w:rsidRPr="005B751D">
        <w:rPr>
          <w:sz w:val="23"/>
          <w:szCs w:val="23"/>
        </w:rPr>
        <w:t xml:space="preserve"> 202</w:t>
      </w:r>
      <w:r w:rsidR="00074C40" w:rsidRPr="005B751D">
        <w:rPr>
          <w:sz w:val="23"/>
          <w:szCs w:val="23"/>
        </w:rPr>
        <w:t>4</w:t>
      </w:r>
      <w:r w:rsidRPr="005B751D">
        <w:rPr>
          <w:sz w:val="23"/>
          <w:szCs w:val="23"/>
        </w:rPr>
        <w:t>.</w:t>
      </w:r>
    </w:p>
    <w:p w14:paraId="5E1A52D6" w14:textId="77777777" w:rsidR="00094581" w:rsidRPr="005B751D" w:rsidRDefault="00094581" w:rsidP="00094581">
      <w:pPr>
        <w:jc w:val="both"/>
        <w:rPr>
          <w:b/>
          <w:i/>
          <w:sz w:val="23"/>
          <w:szCs w:val="23"/>
        </w:rPr>
      </w:pPr>
    </w:p>
    <w:p w14:paraId="26C8D594" w14:textId="77777777" w:rsidR="00094581" w:rsidRPr="005B751D" w:rsidRDefault="00094581" w:rsidP="00094581">
      <w:pPr>
        <w:jc w:val="both"/>
        <w:rPr>
          <w:b/>
          <w:i/>
          <w:sz w:val="23"/>
          <w:szCs w:val="23"/>
        </w:rPr>
      </w:pPr>
      <w:r w:rsidRPr="005B751D">
        <w:rPr>
          <w:b/>
          <w:i/>
          <w:sz w:val="23"/>
          <w:szCs w:val="23"/>
        </w:rPr>
        <w:t xml:space="preserve"> Superintendente </w:t>
      </w:r>
      <w:r w:rsidRPr="005B751D">
        <w:rPr>
          <w:b/>
          <w:i/>
          <w:sz w:val="23"/>
          <w:szCs w:val="23"/>
        </w:rPr>
        <w:tab/>
      </w:r>
      <w:r w:rsidRPr="005B751D">
        <w:rPr>
          <w:b/>
          <w:i/>
          <w:sz w:val="23"/>
          <w:szCs w:val="23"/>
        </w:rPr>
        <w:tab/>
      </w:r>
      <w:r w:rsidRPr="005B751D">
        <w:rPr>
          <w:b/>
          <w:i/>
          <w:sz w:val="23"/>
          <w:szCs w:val="23"/>
        </w:rPr>
        <w:tab/>
      </w:r>
      <w:r w:rsidRPr="005B751D">
        <w:rPr>
          <w:b/>
          <w:i/>
          <w:sz w:val="23"/>
          <w:szCs w:val="23"/>
        </w:rPr>
        <w:tab/>
      </w:r>
      <w:r w:rsidRPr="005B751D">
        <w:rPr>
          <w:b/>
          <w:i/>
          <w:sz w:val="23"/>
          <w:szCs w:val="23"/>
        </w:rPr>
        <w:tab/>
      </w:r>
      <w:r w:rsidRPr="005B751D">
        <w:rPr>
          <w:b/>
          <w:i/>
          <w:sz w:val="23"/>
          <w:szCs w:val="23"/>
        </w:rPr>
        <w:tab/>
      </w:r>
      <w:r w:rsidRPr="005B751D">
        <w:rPr>
          <w:b/>
          <w:i/>
          <w:sz w:val="23"/>
          <w:szCs w:val="23"/>
        </w:rPr>
        <w:tab/>
        <w:t xml:space="preserve">       Contratada</w:t>
      </w:r>
    </w:p>
    <w:p w14:paraId="3B860C3B" w14:textId="77777777" w:rsidR="00094581" w:rsidRPr="005B751D" w:rsidRDefault="00094581" w:rsidP="00094581">
      <w:pPr>
        <w:rPr>
          <w:b/>
          <w:i/>
          <w:sz w:val="23"/>
          <w:szCs w:val="23"/>
        </w:rPr>
      </w:pPr>
      <w:r w:rsidRPr="005B751D">
        <w:rPr>
          <w:b/>
          <w:i/>
          <w:sz w:val="23"/>
          <w:szCs w:val="23"/>
        </w:rPr>
        <w:t>Testemunhas:</w:t>
      </w:r>
    </w:p>
    <w:p w14:paraId="699A58E5" w14:textId="310B4089" w:rsidR="00094581" w:rsidRPr="005B751D" w:rsidRDefault="00094581" w:rsidP="00094581">
      <w:pPr>
        <w:rPr>
          <w:sz w:val="23"/>
          <w:szCs w:val="23"/>
        </w:rPr>
      </w:pPr>
      <w:r w:rsidRPr="005B751D">
        <w:rPr>
          <w:b/>
          <w:i/>
          <w:sz w:val="23"/>
          <w:szCs w:val="23"/>
        </w:rPr>
        <w:t>CPF:</w:t>
      </w:r>
      <w:r w:rsidRPr="005B751D">
        <w:rPr>
          <w:b/>
          <w:i/>
          <w:sz w:val="23"/>
          <w:szCs w:val="23"/>
        </w:rPr>
        <w:tab/>
      </w:r>
      <w:r w:rsidRPr="005B751D">
        <w:rPr>
          <w:b/>
          <w:i/>
          <w:sz w:val="23"/>
          <w:szCs w:val="23"/>
        </w:rPr>
        <w:tab/>
      </w:r>
      <w:r w:rsidRPr="005B751D">
        <w:rPr>
          <w:b/>
          <w:i/>
          <w:sz w:val="23"/>
          <w:szCs w:val="23"/>
        </w:rPr>
        <w:tab/>
        <w:t xml:space="preserve">                             </w:t>
      </w:r>
      <w:r w:rsidR="00817AEE" w:rsidRPr="005B751D">
        <w:rPr>
          <w:b/>
          <w:i/>
          <w:sz w:val="23"/>
          <w:szCs w:val="23"/>
        </w:rPr>
        <w:tab/>
      </w:r>
      <w:r w:rsidR="00817AEE" w:rsidRPr="005B751D">
        <w:rPr>
          <w:b/>
          <w:i/>
          <w:sz w:val="23"/>
          <w:szCs w:val="23"/>
        </w:rPr>
        <w:tab/>
      </w:r>
      <w:r w:rsidR="00817AEE" w:rsidRPr="005B751D">
        <w:rPr>
          <w:b/>
          <w:i/>
          <w:sz w:val="23"/>
          <w:szCs w:val="23"/>
        </w:rPr>
        <w:tab/>
      </w:r>
      <w:r w:rsidR="00817AEE" w:rsidRPr="005B751D">
        <w:rPr>
          <w:b/>
          <w:i/>
          <w:sz w:val="23"/>
          <w:szCs w:val="23"/>
        </w:rPr>
        <w:tab/>
      </w:r>
      <w:r w:rsidR="00817AEE" w:rsidRPr="005B751D">
        <w:rPr>
          <w:b/>
          <w:i/>
          <w:sz w:val="23"/>
          <w:szCs w:val="23"/>
        </w:rPr>
        <w:tab/>
      </w:r>
      <w:r w:rsidRPr="005B751D">
        <w:rPr>
          <w:b/>
          <w:i/>
          <w:sz w:val="23"/>
          <w:szCs w:val="23"/>
        </w:rPr>
        <w:t xml:space="preserve">CPF: </w:t>
      </w:r>
    </w:p>
    <w:p w14:paraId="5FC7A7A9" w14:textId="700580F5" w:rsidR="00074C40" w:rsidRPr="005B751D" w:rsidRDefault="00074C40" w:rsidP="00094581">
      <w:pPr>
        <w:jc w:val="center"/>
        <w:rPr>
          <w:b/>
          <w:sz w:val="23"/>
          <w:szCs w:val="23"/>
        </w:rPr>
      </w:pPr>
      <w:bookmarkStart w:id="9" w:name="_Toc48657655"/>
      <w:bookmarkStart w:id="10" w:name="_Toc453590971"/>
    </w:p>
    <w:p w14:paraId="3A06FC1D" w14:textId="191AB567" w:rsidR="004B67F5" w:rsidRPr="005B751D" w:rsidRDefault="004B67F5" w:rsidP="00094581">
      <w:pPr>
        <w:jc w:val="center"/>
        <w:rPr>
          <w:b/>
          <w:sz w:val="23"/>
          <w:szCs w:val="23"/>
        </w:rPr>
      </w:pPr>
    </w:p>
    <w:p w14:paraId="6B887659" w14:textId="5ACB2E68" w:rsidR="00EC3BE2" w:rsidRDefault="00EC3BE2" w:rsidP="00094581">
      <w:pPr>
        <w:jc w:val="center"/>
        <w:rPr>
          <w:b/>
          <w:sz w:val="23"/>
          <w:szCs w:val="23"/>
        </w:rPr>
      </w:pPr>
    </w:p>
    <w:p w14:paraId="3FC04517" w14:textId="4E27601E" w:rsidR="00A96114" w:rsidRDefault="00A96114" w:rsidP="00094581">
      <w:pPr>
        <w:jc w:val="center"/>
        <w:rPr>
          <w:b/>
          <w:sz w:val="23"/>
          <w:szCs w:val="23"/>
        </w:rPr>
      </w:pPr>
    </w:p>
    <w:p w14:paraId="579F33CB" w14:textId="1192C4DF" w:rsidR="00A96114" w:rsidRDefault="00A96114" w:rsidP="00094581">
      <w:pPr>
        <w:jc w:val="center"/>
        <w:rPr>
          <w:b/>
          <w:sz w:val="23"/>
          <w:szCs w:val="23"/>
        </w:rPr>
      </w:pPr>
    </w:p>
    <w:p w14:paraId="4697557C" w14:textId="36B751E9" w:rsidR="00A96114" w:rsidRDefault="00A96114" w:rsidP="00094581">
      <w:pPr>
        <w:jc w:val="center"/>
        <w:rPr>
          <w:b/>
          <w:sz w:val="23"/>
          <w:szCs w:val="23"/>
        </w:rPr>
      </w:pPr>
    </w:p>
    <w:p w14:paraId="31CE25A5" w14:textId="4C870827" w:rsidR="00A96114" w:rsidRDefault="00A96114" w:rsidP="00094581">
      <w:pPr>
        <w:jc w:val="center"/>
        <w:rPr>
          <w:b/>
          <w:sz w:val="23"/>
          <w:szCs w:val="23"/>
        </w:rPr>
      </w:pPr>
    </w:p>
    <w:p w14:paraId="73509881" w14:textId="75F792FB" w:rsidR="00A96114" w:rsidRDefault="00A96114" w:rsidP="00094581">
      <w:pPr>
        <w:jc w:val="center"/>
        <w:rPr>
          <w:b/>
          <w:sz w:val="23"/>
          <w:szCs w:val="23"/>
        </w:rPr>
      </w:pPr>
    </w:p>
    <w:p w14:paraId="35CEACC8" w14:textId="54C74966" w:rsidR="00A96114" w:rsidRDefault="00A96114" w:rsidP="00094581">
      <w:pPr>
        <w:jc w:val="center"/>
        <w:rPr>
          <w:b/>
          <w:sz w:val="23"/>
          <w:szCs w:val="23"/>
        </w:rPr>
      </w:pPr>
    </w:p>
    <w:p w14:paraId="7C57B899" w14:textId="6151E23C" w:rsidR="00A96114" w:rsidRDefault="00A96114" w:rsidP="00094581">
      <w:pPr>
        <w:jc w:val="center"/>
        <w:rPr>
          <w:b/>
          <w:sz w:val="23"/>
          <w:szCs w:val="23"/>
        </w:rPr>
      </w:pPr>
    </w:p>
    <w:p w14:paraId="1D60F443" w14:textId="2B87675D" w:rsidR="00500221" w:rsidRDefault="00500221" w:rsidP="00094581">
      <w:pPr>
        <w:jc w:val="center"/>
        <w:rPr>
          <w:b/>
          <w:sz w:val="23"/>
          <w:szCs w:val="23"/>
        </w:rPr>
      </w:pPr>
    </w:p>
    <w:p w14:paraId="04951708" w14:textId="66A142E1" w:rsidR="00500221" w:rsidRDefault="00500221" w:rsidP="00094581">
      <w:pPr>
        <w:jc w:val="center"/>
        <w:rPr>
          <w:b/>
          <w:sz w:val="23"/>
          <w:szCs w:val="23"/>
        </w:rPr>
      </w:pPr>
    </w:p>
    <w:p w14:paraId="538F9BB0" w14:textId="475482A2" w:rsidR="00500221" w:rsidRDefault="00500221" w:rsidP="00094581">
      <w:pPr>
        <w:jc w:val="center"/>
        <w:rPr>
          <w:b/>
          <w:sz w:val="23"/>
          <w:szCs w:val="23"/>
        </w:rPr>
      </w:pPr>
    </w:p>
    <w:p w14:paraId="10245693" w14:textId="5D19F116" w:rsidR="00500221" w:rsidRDefault="00500221" w:rsidP="00094581">
      <w:pPr>
        <w:jc w:val="center"/>
        <w:rPr>
          <w:b/>
          <w:sz w:val="23"/>
          <w:szCs w:val="23"/>
        </w:rPr>
      </w:pPr>
    </w:p>
    <w:p w14:paraId="4742AEDC" w14:textId="643B0DE7" w:rsidR="00500221" w:rsidRDefault="00500221" w:rsidP="00094581">
      <w:pPr>
        <w:jc w:val="center"/>
        <w:rPr>
          <w:b/>
          <w:sz w:val="23"/>
          <w:szCs w:val="23"/>
        </w:rPr>
      </w:pPr>
    </w:p>
    <w:p w14:paraId="48914AE8" w14:textId="08F38704" w:rsidR="00500221" w:rsidRDefault="00500221" w:rsidP="00094581">
      <w:pPr>
        <w:jc w:val="center"/>
        <w:rPr>
          <w:b/>
          <w:sz w:val="23"/>
          <w:szCs w:val="23"/>
        </w:rPr>
      </w:pPr>
    </w:p>
    <w:p w14:paraId="018F6B0A" w14:textId="760A1627" w:rsidR="00500221" w:rsidRDefault="00500221" w:rsidP="00094581">
      <w:pPr>
        <w:jc w:val="center"/>
        <w:rPr>
          <w:b/>
          <w:sz w:val="23"/>
          <w:szCs w:val="23"/>
        </w:rPr>
      </w:pPr>
    </w:p>
    <w:p w14:paraId="7C00C6DC" w14:textId="44D9D27E" w:rsidR="00500221" w:rsidRDefault="00500221" w:rsidP="00094581">
      <w:pPr>
        <w:jc w:val="center"/>
        <w:rPr>
          <w:b/>
          <w:sz w:val="23"/>
          <w:szCs w:val="23"/>
        </w:rPr>
      </w:pPr>
    </w:p>
    <w:p w14:paraId="736D0D41" w14:textId="77777777" w:rsidR="00500221" w:rsidRDefault="00500221" w:rsidP="00094581">
      <w:pPr>
        <w:jc w:val="center"/>
        <w:rPr>
          <w:b/>
          <w:sz w:val="23"/>
          <w:szCs w:val="23"/>
        </w:rPr>
      </w:pPr>
    </w:p>
    <w:p w14:paraId="79CCAE5D" w14:textId="3C4A2829" w:rsidR="00A96114" w:rsidRDefault="00A96114" w:rsidP="00094581">
      <w:pPr>
        <w:jc w:val="center"/>
        <w:rPr>
          <w:b/>
          <w:sz w:val="23"/>
          <w:szCs w:val="23"/>
        </w:rPr>
      </w:pPr>
    </w:p>
    <w:p w14:paraId="03F388D6" w14:textId="30D52859" w:rsidR="00A96114" w:rsidRDefault="00A96114" w:rsidP="00094581">
      <w:pPr>
        <w:jc w:val="center"/>
        <w:rPr>
          <w:b/>
          <w:sz w:val="23"/>
          <w:szCs w:val="23"/>
        </w:rPr>
      </w:pPr>
    </w:p>
    <w:p w14:paraId="7C79B76B" w14:textId="647E82F3" w:rsidR="00A96114" w:rsidRDefault="00A96114" w:rsidP="00094581">
      <w:pPr>
        <w:jc w:val="center"/>
        <w:rPr>
          <w:b/>
          <w:sz w:val="23"/>
          <w:szCs w:val="23"/>
        </w:rPr>
      </w:pPr>
    </w:p>
    <w:p w14:paraId="64728083" w14:textId="17B9126F" w:rsidR="00A96114" w:rsidRDefault="00A96114" w:rsidP="00094581">
      <w:pPr>
        <w:jc w:val="center"/>
        <w:rPr>
          <w:b/>
          <w:sz w:val="23"/>
          <w:szCs w:val="23"/>
        </w:rPr>
      </w:pPr>
    </w:p>
    <w:p w14:paraId="3204F4EE" w14:textId="033528AE" w:rsidR="00A96114" w:rsidRDefault="00A96114" w:rsidP="00094581">
      <w:pPr>
        <w:jc w:val="center"/>
        <w:rPr>
          <w:b/>
          <w:sz w:val="23"/>
          <w:szCs w:val="23"/>
        </w:rPr>
      </w:pPr>
    </w:p>
    <w:p w14:paraId="29664300" w14:textId="53251BC9" w:rsidR="00A96114" w:rsidRDefault="00A96114" w:rsidP="00094581">
      <w:pPr>
        <w:jc w:val="center"/>
        <w:rPr>
          <w:b/>
          <w:sz w:val="23"/>
          <w:szCs w:val="23"/>
        </w:rPr>
      </w:pPr>
    </w:p>
    <w:p w14:paraId="51A7D51F" w14:textId="2EA7DDB4" w:rsidR="00A96114" w:rsidRDefault="00A96114" w:rsidP="00094581">
      <w:pPr>
        <w:jc w:val="center"/>
        <w:rPr>
          <w:b/>
          <w:sz w:val="23"/>
          <w:szCs w:val="23"/>
        </w:rPr>
      </w:pPr>
    </w:p>
    <w:p w14:paraId="78F11B41" w14:textId="54AF76C9" w:rsidR="00A96114" w:rsidRDefault="00A96114" w:rsidP="00094581">
      <w:pPr>
        <w:jc w:val="center"/>
        <w:rPr>
          <w:b/>
          <w:sz w:val="23"/>
          <w:szCs w:val="23"/>
        </w:rPr>
      </w:pPr>
    </w:p>
    <w:p w14:paraId="6A6CE5B1" w14:textId="6EB4ADFC" w:rsidR="00A96114" w:rsidRDefault="00A96114" w:rsidP="00094581">
      <w:pPr>
        <w:jc w:val="center"/>
        <w:rPr>
          <w:b/>
          <w:sz w:val="23"/>
          <w:szCs w:val="23"/>
        </w:rPr>
      </w:pPr>
    </w:p>
    <w:p w14:paraId="248391F6" w14:textId="6683561E" w:rsidR="00A96114" w:rsidRDefault="00A96114" w:rsidP="00094581">
      <w:pPr>
        <w:jc w:val="center"/>
        <w:rPr>
          <w:b/>
          <w:sz w:val="23"/>
          <w:szCs w:val="23"/>
        </w:rPr>
      </w:pPr>
    </w:p>
    <w:p w14:paraId="578BAF3D" w14:textId="24CE980B" w:rsidR="00A96114" w:rsidRDefault="00A96114" w:rsidP="00094581">
      <w:pPr>
        <w:jc w:val="center"/>
        <w:rPr>
          <w:b/>
          <w:sz w:val="23"/>
          <w:szCs w:val="23"/>
        </w:rPr>
      </w:pPr>
    </w:p>
    <w:p w14:paraId="24ABB284" w14:textId="234B5AFC" w:rsidR="00A96114" w:rsidRDefault="00A96114" w:rsidP="00094581">
      <w:pPr>
        <w:jc w:val="center"/>
        <w:rPr>
          <w:b/>
          <w:sz w:val="23"/>
          <w:szCs w:val="23"/>
        </w:rPr>
      </w:pPr>
    </w:p>
    <w:p w14:paraId="1CEE2C06" w14:textId="781B97AD" w:rsidR="00500221" w:rsidRDefault="00500221" w:rsidP="00094581">
      <w:pPr>
        <w:jc w:val="center"/>
        <w:rPr>
          <w:b/>
          <w:sz w:val="23"/>
          <w:szCs w:val="23"/>
        </w:rPr>
      </w:pPr>
    </w:p>
    <w:p w14:paraId="5596BC36" w14:textId="12BF40E8" w:rsidR="00500221" w:rsidRDefault="00500221" w:rsidP="00094581">
      <w:pPr>
        <w:jc w:val="center"/>
        <w:rPr>
          <w:b/>
          <w:sz w:val="23"/>
          <w:szCs w:val="23"/>
        </w:rPr>
      </w:pPr>
    </w:p>
    <w:p w14:paraId="4E29BD3A" w14:textId="324D35B5" w:rsidR="00500221" w:rsidRDefault="00500221" w:rsidP="00094581">
      <w:pPr>
        <w:jc w:val="center"/>
        <w:rPr>
          <w:b/>
          <w:sz w:val="23"/>
          <w:szCs w:val="23"/>
        </w:rPr>
      </w:pPr>
    </w:p>
    <w:p w14:paraId="57124036" w14:textId="72364130" w:rsidR="00500221" w:rsidRDefault="00500221" w:rsidP="00094581">
      <w:pPr>
        <w:jc w:val="center"/>
        <w:rPr>
          <w:b/>
          <w:sz w:val="23"/>
          <w:szCs w:val="23"/>
        </w:rPr>
      </w:pPr>
    </w:p>
    <w:p w14:paraId="266FCC05" w14:textId="29F29FC7" w:rsidR="00500221" w:rsidRDefault="00500221" w:rsidP="00094581">
      <w:pPr>
        <w:jc w:val="center"/>
        <w:rPr>
          <w:b/>
          <w:sz w:val="23"/>
          <w:szCs w:val="23"/>
        </w:rPr>
      </w:pPr>
    </w:p>
    <w:p w14:paraId="5BE86577" w14:textId="7C0130DA" w:rsidR="00500221" w:rsidRDefault="00500221" w:rsidP="00094581">
      <w:pPr>
        <w:jc w:val="center"/>
        <w:rPr>
          <w:b/>
          <w:sz w:val="23"/>
          <w:szCs w:val="23"/>
        </w:rPr>
      </w:pPr>
    </w:p>
    <w:p w14:paraId="54BC188D" w14:textId="4F06AEB7" w:rsidR="00500221" w:rsidRDefault="00500221" w:rsidP="00094581">
      <w:pPr>
        <w:jc w:val="center"/>
        <w:rPr>
          <w:b/>
          <w:sz w:val="23"/>
          <w:szCs w:val="23"/>
        </w:rPr>
      </w:pPr>
    </w:p>
    <w:p w14:paraId="4E6985FC" w14:textId="4145F6C7" w:rsidR="00500221" w:rsidRDefault="00500221" w:rsidP="00094581">
      <w:pPr>
        <w:jc w:val="center"/>
        <w:rPr>
          <w:b/>
          <w:sz w:val="23"/>
          <w:szCs w:val="23"/>
        </w:rPr>
      </w:pPr>
    </w:p>
    <w:p w14:paraId="34190F27" w14:textId="4067235C" w:rsidR="00500221" w:rsidRDefault="00500221" w:rsidP="00094581">
      <w:pPr>
        <w:jc w:val="center"/>
        <w:rPr>
          <w:b/>
          <w:sz w:val="23"/>
          <w:szCs w:val="23"/>
        </w:rPr>
      </w:pPr>
    </w:p>
    <w:p w14:paraId="4FC4523E" w14:textId="3993FBDA" w:rsidR="00500221" w:rsidRDefault="00500221" w:rsidP="00094581">
      <w:pPr>
        <w:jc w:val="center"/>
        <w:rPr>
          <w:b/>
          <w:sz w:val="23"/>
          <w:szCs w:val="23"/>
        </w:rPr>
      </w:pPr>
    </w:p>
    <w:p w14:paraId="7D31A02D" w14:textId="73DAD136" w:rsidR="00500221" w:rsidRDefault="00500221" w:rsidP="00094581">
      <w:pPr>
        <w:jc w:val="center"/>
        <w:rPr>
          <w:b/>
          <w:sz w:val="23"/>
          <w:szCs w:val="23"/>
        </w:rPr>
      </w:pPr>
    </w:p>
    <w:p w14:paraId="35792622" w14:textId="03B8B8C7" w:rsidR="00C32636" w:rsidRPr="005B751D" w:rsidRDefault="00C32636" w:rsidP="00094581">
      <w:pPr>
        <w:jc w:val="center"/>
        <w:rPr>
          <w:b/>
          <w:sz w:val="23"/>
          <w:szCs w:val="23"/>
        </w:rPr>
      </w:pPr>
    </w:p>
    <w:p w14:paraId="2CCF407C" w14:textId="77777777" w:rsidR="00C32636" w:rsidRPr="005B751D" w:rsidRDefault="00C32636" w:rsidP="00094581">
      <w:pPr>
        <w:jc w:val="center"/>
        <w:rPr>
          <w:b/>
          <w:sz w:val="23"/>
          <w:szCs w:val="23"/>
        </w:rPr>
      </w:pPr>
    </w:p>
    <w:p w14:paraId="0AA63F3B" w14:textId="76BBE847" w:rsidR="00094581" w:rsidRPr="005B751D" w:rsidRDefault="00094581" w:rsidP="00094581">
      <w:pPr>
        <w:jc w:val="center"/>
        <w:rPr>
          <w:b/>
          <w:sz w:val="23"/>
          <w:szCs w:val="23"/>
        </w:rPr>
      </w:pPr>
      <w:r w:rsidRPr="005B751D">
        <w:rPr>
          <w:b/>
          <w:sz w:val="23"/>
          <w:szCs w:val="23"/>
        </w:rPr>
        <w:t>TERMO DE CIÊNCIA E NOTIFICAÇÃO</w:t>
      </w:r>
    </w:p>
    <w:p w14:paraId="26D4618C" w14:textId="77777777" w:rsidR="00094581" w:rsidRPr="005B751D" w:rsidRDefault="00094581" w:rsidP="00094581">
      <w:pPr>
        <w:widowControl w:val="0"/>
        <w:autoSpaceDE w:val="0"/>
        <w:autoSpaceDN w:val="0"/>
        <w:ind w:right="57"/>
        <w:jc w:val="center"/>
        <w:rPr>
          <w:rFonts w:eastAsia="Arial"/>
          <w:b/>
          <w:sz w:val="23"/>
          <w:szCs w:val="23"/>
          <w:lang w:val="en-US"/>
        </w:rPr>
      </w:pPr>
      <w:r w:rsidRPr="005B751D">
        <w:rPr>
          <w:rFonts w:eastAsia="Arial"/>
          <w:b/>
          <w:sz w:val="23"/>
          <w:szCs w:val="23"/>
          <w:lang w:val="en-US"/>
        </w:rPr>
        <w:t>(REDAÇÃO DADA PELA RESOLUÇÃO Nº 11/2021)</w:t>
      </w:r>
    </w:p>
    <w:p w14:paraId="3CAF0AA8" w14:textId="5BF25655" w:rsidR="00094581" w:rsidRPr="005B751D" w:rsidRDefault="00094581" w:rsidP="00094581">
      <w:pPr>
        <w:jc w:val="center"/>
        <w:rPr>
          <w:b/>
          <w:sz w:val="23"/>
          <w:szCs w:val="23"/>
        </w:rPr>
      </w:pPr>
      <w:r w:rsidRPr="005B751D">
        <w:rPr>
          <w:b/>
          <w:sz w:val="23"/>
          <w:szCs w:val="23"/>
        </w:rPr>
        <w:t>(FL 01/0</w:t>
      </w:r>
      <w:r w:rsidR="00F80EA2" w:rsidRPr="005B751D">
        <w:rPr>
          <w:b/>
          <w:sz w:val="23"/>
          <w:szCs w:val="23"/>
        </w:rPr>
        <w:t>3</w:t>
      </w:r>
      <w:r w:rsidRPr="005B751D">
        <w:rPr>
          <w:b/>
          <w:sz w:val="23"/>
          <w:szCs w:val="23"/>
        </w:rPr>
        <w:t>)</w:t>
      </w:r>
    </w:p>
    <w:p w14:paraId="22389DDC" w14:textId="77777777" w:rsidR="00094581" w:rsidRPr="005B751D" w:rsidRDefault="00094581" w:rsidP="00094581">
      <w:pPr>
        <w:jc w:val="both"/>
        <w:rPr>
          <w:sz w:val="23"/>
          <w:szCs w:val="23"/>
        </w:rPr>
      </w:pPr>
    </w:p>
    <w:p w14:paraId="710CB7B1" w14:textId="77777777" w:rsidR="00094581" w:rsidRPr="005B751D"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5B751D">
        <w:rPr>
          <w:rFonts w:eastAsia="Arial"/>
          <w:b/>
          <w:sz w:val="23"/>
          <w:szCs w:val="23"/>
          <w:lang w:val="en-US"/>
        </w:rPr>
        <w:t xml:space="preserve">CONTRATANTE: </w:t>
      </w:r>
      <w:proofErr w:type="spellStart"/>
      <w:r w:rsidRPr="005B751D">
        <w:rPr>
          <w:rFonts w:eastAsia="Arial"/>
          <w:b/>
          <w:sz w:val="23"/>
          <w:szCs w:val="23"/>
          <w:lang w:val="en-US"/>
        </w:rPr>
        <w:t>Fundação</w:t>
      </w:r>
      <w:proofErr w:type="spellEnd"/>
      <w:r w:rsidRPr="005B751D">
        <w:rPr>
          <w:rFonts w:eastAsia="Arial"/>
          <w:b/>
          <w:sz w:val="23"/>
          <w:szCs w:val="23"/>
          <w:lang w:val="en-US"/>
        </w:rPr>
        <w:t xml:space="preserve"> </w:t>
      </w:r>
      <w:proofErr w:type="spellStart"/>
      <w:r w:rsidRPr="005B751D">
        <w:rPr>
          <w:rFonts w:eastAsia="Arial"/>
          <w:b/>
          <w:sz w:val="23"/>
          <w:szCs w:val="23"/>
          <w:lang w:val="en-US"/>
        </w:rPr>
        <w:t>Indaiatubana</w:t>
      </w:r>
      <w:proofErr w:type="spellEnd"/>
      <w:r w:rsidRPr="005B751D">
        <w:rPr>
          <w:rFonts w:eastAsia="Arial"/>
          <w:b/>
          <w:sz w:val="23"/>
          <w:szCs w:val="23"/>
          <w:lang w:val="en-US"/>
        </w:rPr>
        <w:t xml:space="preserve"> de </w:t>
      </w:r>
      <w:proofErr w:type="spellStart"/>
      <w:r w:rsidRPr="005B751D">
        <w:rPr>
          <w:rFonts w:eastAsia="Arial"/>
          <w:b/>
          <w:sz w:val="23"/>
          <w:szCs w:val="23"/>
          <w:lang w:val="en-US"/>
        </w:rPr>
        <w:t>Educação</w:t>
      </w:r>
      <w:proofErr w:type="spellEnd"/>
      <w:r w:rsidRPr="005B751D">
        <w:rPr>
          <w:rFonts w:eastAsia="Arial"/>
          <w:b/>
          <w:sz w:val="23"/>
          <w:szCs w:val="23"/>
          <w:lang w:val="en-US"/>
        </w:rPr>
        <w:t xml:space="preserve"> e </w:t>
      </w:r>
      <w:proofErr w:type="spellStart"/>
      <w:proofErr w:type="gramStart"/>
      <w:r w:rsidRPr="005B751D">
        <w:rPr>
          <w:rFonts w:eastAsia="Arial"/>
          <w:b/>
          <w:sz w:val="23"/>
          <w:szCs w:val="23"/>
          <w:lang w:val="en-US"/>
        </w:rPr>
        <w:t>Cultura</w:t>
      </w:r>
      <w:proofErr w:type="spellEnd"/>
      <w:r w:rsidRPr="005B751D">
        <w:rPr>
          <w:rFonts w:eastAsia="Arial"/>
          <w:b/>
          <w:sz w:val="23"/>
          <w:szCs w:val="23"/>
          <w:lang w:val="en-US"/>
        </w:rPr>
        <w:t xml:space="preserve">  -</w:t>
      </w:r>
      <w:proofErr w:type="gramEnd"/>
      <w:r w:rsidRPr="005B751D">
        <w:rPr>
          <w:rFonts w:eastAsia="Arial"/>
          <w:b/>
          <w:sz w:val="23"/>
          <w:szCs w:val="23"/>
          <w:lang w:val="en-US"/>
        </w:rPr>
        <w:t xml:space="preserve"> FIEC</w:t>
      </w:r>
    </w:p>
    <w:p w14:paraId="0431B24E" w14:textId="4D390318" w:rsidR="00094581" w:rsidRPr="005B751D"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5B751D">
        <w:rPr>
          <w:rFonts w:eastAsia="Arial"/>
          <w:b/>
          <w:sz w:val="23"/>
          <w:szCs w:val="23"/>
          <w:lang w:val="en-US"/>
        </w:rPr>
        <w:t xml:space="preserve">CONTRATADO: </w:t>
      </w:r>
    </w:p>
    <w:p w14:paraId="0191FA42" w14:textId="77777777" w:rsidR="00094581" w:rsidRPr="005B751D"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5B751D">
        <w:rPr>
          <w:rFonts w:eastAsia="Arial"/>
          <w:b/>
          <w:sz w:val="23"/>
          <w:szCs w:val="23"/>
          <w:lang w:val="en-US"/>
        </w:rPr>
        <w:t>CONTRATO Nº</w:t>
      </w:r>
      <w:r w:rsidRPr="005B751D">
        <w:rPr>
          <w:rFonts w:eastAsia="Arial"/>
          <w:b/>
          <w:spacing w:val="-7"/>
          <w:sz w:val="23"/>
          <w:szCs w:val="23"/>
          <w:lang w:val="en-US"/>
        </w:rPr>
        <w:t xml:space="preserve"> </w:t>
      </w:r>
      <w:r w:rsidRPr="005B751D">
        <w:rPr>
          <w:rFonts w:eastAsia="Arial"/>
          <w:b/>
          <w:sz w:val="23"/>
          <w:szCs w:val="23"/>
          <w:lang w:val="en-US"/>
        </w:rPr>
        <w:t>(DE</w:t>
      </w:r>
      <w:r w:rsidRPr="005B751D">
        <w:rPr>
          <w:rFonts w:eastAsia="Arial"/>
          <w:b/>
          <w:spacing w:val="-7"/>
          <w:sz w:val="23"/>
          <w:szCs w:val="23"/>
          <w:lang w:val="en-US"/>
        </w:rPr>
        <w:t xml:space="preserve"> </w:t>
      </w:r>
      <w:r w:rsidRPr="005B751D">
        <w:rPr>
          <w:rFonts w:eastAsia="Arial"/>
          <w:b/>
          <w:sz w:val="23"/>
          <w:szCs w:val="23"/>
          <w:lang w:val="en-US"/>
        </w:rPr>
        <w:t>ORIGEM</w:t>
      </w:r>
    </w:p>
    <w:p w14:paraId="583A77FD" w14:textId="77777777" w:rsidR="00094581" w:rsidRPr="005B751D"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08FF252C" w14:textId="2BDF9B37" w:rsidR="00B77F6B" w:rsidRPr="005B751D" w:rsidRDefault="00094581" w:rsidP="00B77F6B">
      <w:pPr>
        <w:jc w:val="both"/>
        <w:rPr>
          <w:rFonts w:eastAsia="Arial"/>
          <w:b/>
          <w:sz w:val="23"/>
          <w:szCs w:val="23"/>
          <w:lang w:val="en-US"/>
        </w:rPr>
      </w:pPr>
      <w:r w:rsidRPr="005B751D">
        <w:rPr>
          <w:rFonts w:eastAsia="Arial"/>
          <w:b/>
          <w:sz w:val="23"/>
          <w:szCs w:val="23"/>
          <w:lang w:val="en-US"/>
        </w:rPr>
        <w:t xml:space="preserve"> OBJETO: </w:t>
      </w:r>
    </w:p>
    <w:p w14:paraId="3C5255D0" w14:textId="77777777" w:rsidR="002B7064" w:rsidRPr="005B751D" w:rsidRDefault="002B7064" w:rsidP="00B77F6B">
      <w:pPr>
        <w:jc w:val="both"/>
        <w:rPr>
          <w:sz w:val="23"/>
          <w:szCs w:val="23"/>
        </w:rPr>
      </w:pPr>
    </w:p>
    <w:p w14:paraId="3E744734" w14:textId="77777777" w:rsidR="00094581" w:rsidRPr="005B751D" w:rsidRDefault="00094581" w:rsidP="00094581">
      <w:pPr>
        <w:widowControl w:val="0"/>
        <w:autoSpaceDE w:val="0"/>
        <w:autoSpaceDN w:val="0"/>
        <w:ind w:right="57"/>
        <w:jc w:val="both"/>
        <w:rPr>
          <w:rFonts w:eastAsia="Arial"/>
          <w:sz w:val="23"/>
          <w:szCs w:val="23"/>
          <w:lang w:val="en-US"/>
        </w:rPr>
      </w:pPr>
      <w:proofErr w:type="spellStart"/>
      <w:r w:rsidRPr="005B751D">
        <w:rPr>
          <w:rFonts w:eastAsia="Arial"/>
          <w:sz w:val="23"/>
          <w:szCs w:val="23"/>
          <w:lang w:val="en-US"/>
        </w:rPr>
        <w:t>Pelo</w:t>
      </w:r>
      <w:proofErr w:type="spellEnd"/>
      <w:r w:rsidRPr="005B751D">
        <w:rPr>
          <w:rFonts w:eastAsia="Arial"/>
          <w:sz w:val="23"/>
          <w:szCs w:val="23"/>
          <w:lang w:val="en-US"/>
        </w:rPr>
        <w:t xml:space="preserve"> </w:t>
      </w:r>
      <w:proofErr w:type="spellStart"/>
      <w:r w:rsidRPr="005B751D">
        <w:rPr>
          <w:rFonts w:eastAsia="Arial"/>
          <w:sz w:val="23"/>
          <w:szCs w:val="23"/>
          <w:lang w:val="en-US"/>
        </w:rPr>
        <w:t>presente</w:t>
      </w:r>
      <w:proofErr w:type="spellEnd"/>
      <w:r w:rsidRPr="005B751D">
        <w:rPr>
          <w:rFonts w:eastAsia="Arial"/>
          <w:sz w:val="23"/>
          <w:szCs w:val="23"/>
          <w:lang w:val="en-US"/>
        </w:rPr>
        <w:t xml:space="preserve"> TERMO, </w:t>
      </w:r>
      <w:proofErr w:type="spellStart"/>
      <w:r w:rsidRPr="005B751D">
        <w:rPr>
          <w:rFonts w:eastAsia="Arial"/>
          <w:sz w:val="23"/>
          <w:szCs w:val="23"/>
          <w:lang w:val="en-US"/>
        </w:rPr>
        <w:t>nós</w:t>
      </w:r>
      <w:proofErr w:type="spellEnd"/>
      <w:r w:rsidRPr="005B751D">
        <w:rPr>
          <w:rFonts w:eastAsia="Arial"/>
          <w:sz w:val="23"/>
          <w:szCs w:val="23"/>
          <w:lang w:val="en-US"/>
        </w:rPr>
        <w:t xml:space="preserve">, </w:t>
      </w:r>
      <w:proofErr w:type="spellStart"/>
      <w:r w:rsidRPr="005B751D">
        <w:rPr>
          <w:rFonts w:eastAsia="Arial"/>
          <w:sz w:val="23"/>
          <w:szCs w:val="23"/>
          <w:lang w:val="en-US"/>
        </w:rPr>
        <w:t>abaixo</w:t>
      </w:r>
      <w:proofErr w:type="spellEnd"/>
      <w:r w:rsidRPr="005B751D">
        <w:rPr>
          <w:rFonts w:eastAsia="Arial"/>
          <w:sz w:val="23"/>
          <w:szCs w:val="23"/>
          <w:lang w:val="en-US"/>
        </w:rPr>
        <w:t xml:space="preserve"> </w:t>
      </w:r>
      <w:proofErr w:type="spellStart"/>
      <w:r w:rsidRPr="005B751D">
        <w:rPr>
          <w:rFonts w:eastAsia="Arial"/>
          <w:sz w:val="23"/>
          <w:szCs w:val="23"/>
          <w:lang w:val="en-US"/>
        </w:rPr>
        <w:t>identificados</w:t>
      </w:r>
      <w:proofErr w:type="spellEnd"/>
      <w:r w:rsidRPr="005B751D">
        <w:rPr>
          <w:rFonts w:eastAsia="Arial"/>
          <w:sz w:val="23"/>
          <w:szCs w:val="23"/>
          <w:lang w:val="en-US"/>
        </w:rPr>
        <w:t>:</w:t>
      </w:r>
    </w:p>
    <w:p w14:paraId="5EEA9142" w14:textId="77777777" w:rsidR="00094581" w:rsidRPr="005B751D" w:rsidRDefault="00094581" w:rsidP="00094581">
      <w:pPr>
        <w:widowControl w:val="0"/>
        <w:tabs>
          <w:tab w:val="left" w:pos="810"/>
        </w:tabs>
        <w:autoSpaceDE w:val="0"/>
        <w:autoSpaceDN w:val="0"/>
        <w:ind w:right="57"/>
        <w:jc w:val="both"/>
        <w:outlineLvl w:val="0"/>
        <w:rPr>
          <w:rFonts w:eastAsia="Arial"/>
          <w:b/>
          <w:bCs/>
          <w:sz w:val="23"/>
          <w:szCs w:val="23"/>
          <w:lang w:val="en-US"/>
        </w:rPr>
      </w:pPr>
      <w:r w:rsidRPr="005B751D">
        <w:rPr>
          <w:rFonts w:eastAsia="Arial"/>
          <w:b/>
          <w:bCs/>
          <w:sz w:val="23"/>
          <w:szCs w:val="23"/>
          <w:lang w:val="en-US"/>
        </w:rPr>
        <w:t>1.Estamos CIENTES de</w:t>
      </w:r>
      <w:r w:rsidRPr="005B751D">
        <w:rPr>
          <w:rFonts w:eastAsia="Arial"/>
          <w:b/>
          <w:bCs/>
          <w:spacing w:val="-5"/>
          <w:sz w:val="23"/>
          <w:szCs w:val="23"/>
          <w:lang w:val="en-US"/>
        </w:rPr>
        <w:t xml:space="preserve"> </w:t>
      </w:r>
      <w:r w:rsidRPr="005B751D">
        <w:rPr>
          <w:rFonts w:eastAsia="Arial"/>
          <w:b/>
          <w:bCs/>
          <w:sz w:val="23"/>
          <w:szCs w:val="23"/>
          <w:lang w:val="en-US"/>
        </w:rPr>
        <w:t>que:</w:t>
      </w:r>
    </w:p>
    <w:p w14:paraId="67D36844" w14:textId="77777777" w:rsidR="00094581" w:rsidRPr="005B751D" w:rsidRDefault="00094581" w:rsidP="00094581">
      <w:pPr>
        <w:widowControl w:val="0"/>
        <w:tabs>
          <w:tab w:val="left" w:pos="810"/>
        </w:tabs>
        <w:autoSpaceDE w:val="0"/>
        <w:autoSpaceDN w:val="0"/>
        <w:ind w:left="102" w:right="57"/>
        <w:jc w:val="both"/>
        <w:rPr>
          <w:rFonts w:eastAsia="Arial"/>
          <w:sz w:val="23"/>
          <w:szCs w:val="23"/>
          <w:lang w:val="en-US"/>
        </w:rPr>
      </w:pPr>
      <w:r w:rsidRPr="005B751D">
        <w:rPr>
          <w:rFonts w:eastAsia="Arial"/>
          <w:sz w:val="23"/>
          <w:szCs w:val="23"/>
          <w:lang w:val="en-US"/>
        </w:rPr>
        <w:t xml:space="preserve">a) o </w:t>
      </w:r>
      <w:proofErr w:type="spellStart"/>
      <w:r w:rsidRPr="005B751D">
        <w:rPr>
          <w:rFonts w:eastAsia="Arial"/>
          <w:sz w:val="23"/>
          <w:szCs w:val="23"/>
          <w:lang w:val="en-US"/>
        </w:rPr>
        <w:t>ajuste</w:t>
      </w:r>
      <w:proofErr w:type="spellEnd"/>
      <w:r w:rsidRPr="005B751D">
        <w:rPr>
          <w:rFonts w:eastAsia="Arial"/>
          <w:sz w:val="23"/>
          <w:szCs w:val="23"/>
          <w:lang w:val="en-US"/>
        </w:rPr>
        <w:t xml:space="preserve"> </w:t>
      </w:r>
      <w:proofErr w:type="spellStart"/>
      <w:r w:rsidRPr="005B751D">
        <w:rPr>
          <w:rFonts w:eastAsia="Arial"/>
          <w:sz w:val="23"/>
          <w:szCs w:val="23"/>
          <w:lang w:val="en-US"/>
        </w:rPr>
        <w:t>acima</w:t>
      </w:r>
      <w:proofErr w:type="spellEnd"/>
      <w:r w:rsidRPr="005B751D">
        <w:rPr>
          <w:rFonts w:eastAsia="Arial"/>
          <w:sz w:val="23"/>
          <w:szCs w:val="23"/>
          <w:lang w:val="en-US"/>
        </w:rPr>
        <w:t xml:space="preserve"> </w:t>
      </w:r>
      <w:proofErr w:type="spellStart"/>
      <w:r w:rsidRPr="005B751D">
        <w:rPr>
          <w:rFonts w:eastAsia="Arial"/>
          <w:sz w:val="23"/>
          <w:szCs w:val="23"/>
          <w:lang w:val="en-US"/>
        </w:rPr>
        <w:t>referido</w:t>
      </w:r>
      <w:proofErr w:type="spellEnd"/>
      <w:r w:rsidRPr="005B751D">
        <w:rPr>
          <w:rFonts w:eastAsia="Arial"/>
          <w:sz w:val="23"/>
          <w:szCs w:val="23"/>
          <w:lang w:val="en-US"/>
        </w:rPr>
        <w:t xml:space="preserve">, </w:t>
      </w:r>
      <w:proofErr w:type="spellStart"/>
      <w:r w:rsidRPr="005B751D">
        <w:rPr>
          <w:rFonts w:eastAsia="Arial"/>
          <w:sz w:val="23"/>
          <w:szCs w:val="23"/>
          <w:lang w:val="en-US"/>
        </w:rPr>
        <w:t>seus</w:t>
      </w:r>
      <w:proofErr w:type="spellEnd"/>
      <w:r w:rsidRPr="005B751D">
        <w:rPr>
          <w:rFonts w:eastAsia="Arial"/>
          <w:sz w:val="23"/>
          <w:szCs w:val="23"/>
          <w:lang w:val="en-US"/>
        </w:rPr>
        <w:t xml:space="preserve"> </w:t>
      </w:r>
      <w:proofErr w:type="spellStart"/>
      <w:r w:rsidRPr="005B751D">
        <w:rPr>
          <w:rFonts w:eastAsia="Arial"/>
          <w:sz w:val="23"/>
          <w:szCs w:val="23"/>
          <w:lang w:val="en-US"/>
        </w:rPr>
        <w:t>aditamentos</w:t>
      </w:r>
      <w:proofErr w:type="spellEnd"/>
      <w:r w:rsidRPr="005B751D">
        <w:rPr>
          <w:rFonts w:eastAsia="Arial"/>
          <w:sz w:val="23"/>
          <w:szCs w:val="23"/>
          <w:lang w:val="en-US"/>
        </w:rPr>
        <w:t xml:space="preserve">, </w:t>
      </w:r>
      <w:proofErr w:type="spellStart"/>
      <w:r w:rsidRPr="005B751D">
        <w:rPr>
          <w:rFonts w:eastAsia="Arial"/>
          <w:sz w:val="23"/>
          <w:szCs w:val="23"/>
          <w:lang w:val="en-US"/>
        </w:rPr>
        <w:t>bem</w:t>
      </w:r>
      <w:proofErr w:type="spellEnd"/>
      <w:r w:rsidRPr="005B751D">
        <w:rPr>
          <w:rFonts w:eastAsia="Arial"/>
          <w:sz w:val="23"/>
          <w:szCs w:val="23"/>
          <w:lang w:val="en-US"/>
        </w:rPr>
        <w:t xml:space="preserve"> </w:t>
      </w:r>
      <w:proofErr w:type="spellStart"/>
      <w:r w:rsidRPr="005B751D">
        <w:rPr>
          <w:rFonts w:eastAsia="Arial"/>
          <w:sz w:val="23"/>
          <w:szCs w:val="23"/>
          <w:lang w:val="en-US"/>
        </w:rPr>
        <w:t>como</w:t>
      </w:r>
      <w:proofErr w:type="spellEnd"/>
      <w:r w:rsidRPr="005B751D">
        <w:rPr>
          <w:rFonts w:eastAsia="Arial"/>
          <w:sz w:val="23"/>
          <w:szCs w:val="23"/>
          <w:lang w:val="en-US"/>
        </w:rPr>
        <w:t xml:space="preserve"> o </w:t>
      </w:r>
      <w:proofErr w:type="spellStart"/>
      <w:r w:rsidRPr="005B751D">
        <w:rPr>
          <w:rFonts w:eastAsia="Arial"/>
          <w:sz w:val="23"/>
          <w:szCs w:val="23"/>
          <w:lang w:val="en-US"/>
        </w:rPr>
        <w:t>acompanhamento</w:t>
      </w:r>
      <w:proofErr w:type="spellEnd"/>
      <w:r w:rsidRPr="005B751D">
        <w:rPr>
          <w:rFonts w:eastAsia="Arial"/>
          <w:sz w:val="23"/>
          <w:szCs w:val="23"/>
          <w:lang w:val="en-US"/>
        </w:rPr>
        <w:t xml:space="preserve"> de </w:t>
      </w:r>
      <w:proofErr w:type="spellStart"/>
      <w:r w:rsidRPr="005B751D">
        <w:rPr>
          <w:rFonts w:eastAsia="Arial"/>
          <w:sz w:val="23"/>
          <w:szCs w:val="23"/>
          <w:lang w:val="en-US"/>
        </w:rPr>
        <w:t>sua</w:t>
      </w:r>
      <w:proofErr w:type="spellEnd"/>
      <w:r w:rsidRPr="005B751D">
        <w:rPr>
          <w:rFonts w:eastAsia="Arial"/>
          <w:sz w:val="23"/>
          <w:szCs w:val="23"/>
          <w:lang w:val="en-US"/>
        </w:rPr>
        <w:t xml:space="preserve"> </w:t>
      </w:r>
      <w:proofErr w:type="spellStart"/>
      <w:r w:rsidRPr="005B751D">
        <w:rPr>
          <w:rFonts w:eastAsia="Arial"/>
          <w:sz w:val="23"/>
          <w:szCs w:val="23"/>
          <w:lang w:val="en-US"/>
        </w:rPr>
        <w:t>execução</w:t>
      </w:r>
      <w:proofErr w:type="spellEnd"/>
      <w:r w:rsidRPr="005B751D">
        <w:rPr>
          <w:rFonts w:eastAsia="Arial"/>
          <w:sz w:val="23"/>
          <w:szCs w:val="23"/>
          <w:lang w:val="en-US"/>
        </w:rPr>
        <w:t xml:space="preserve"> </w:t>
      </w:r>
      <w:proofErr w:type="spellStart"/>
      <w:r w:rsidRPr="005B751D">
        <w:rPr>
          <w:rFonts w:eastAsia="Arial"/>
          <w:sz w:val="23"/>
          <w:szCs w:val="23"/>
          <w:lang w:val="en-US"/>
        </w:rPr>
        <w:t>contratual</w:t>
      </w:r>
      <w:proofErr w:type="spellEnd"/>
      <w:r w:rsidRPr="005B751D">
        <w:rPr>
          <w:rFonts w:eastAsia="Arial"/>
          <w:sz w:val="23"/>
          <w:szCs w:val="23"/>
          <w:lang w:val="en-US"/>
        </w:rPr>
        <w:t xml:space="preserve">, </w:t>
      </w:r>
      <w:proofErr w:type="spellStart"/>
      <w:r w:rsidRPr="005B751D">
        <w:rPr>
          <w:rFonts w:eastAsia="Arial"/>
          <w:sz w:val="23"/>
          <w:szCs w:val="23"/>
          <w:lang w:val="en-US"/>
        </w:rPr>
        <w:t>estarão</w:t>
      </w:r>
      <w:proofErr w:type="spellEnd"/>
      <w:r w:rsidRPr="005B751D">
        <w:rPr>
          <w:rFonts w:eastAsia="Arial"/>
          <w:sz w:val="23"/>
          <w:szCs w:val="23"/>
          <w:lang w:val="en-US"/>
        </w:rPr>
        <w:t xml:space="preserve"> </w:t>
      </w:r>
      <w:proofErr w:type="spellStart"/>
      <w:r w:rsidRPr="005B751D">
        <w:rPr>
          <w:rFonts w:eastAsia="Arial"/>
          <w:sz w:val="23"/>
          <w:szCs w:val="23"/>
          <w:lang w:val="en-US"/>
        </w:rPr>
        <w:t>sujeitos</w:t>
      </w:r>
      <w:proofErr w:type="spellEnd"/>
      <w:r w:rsidRPr="005B751D">
        <w:rPr>
          <w:rFonts w:eastAsia="Arial"/>
          <w:sz w:val="23"/>
          <w:szCs w:val="23"/>
          <w:lang w:val="en-US"/>
        </w:rPr>
        <w:t xml:space="preserve"> </w:t>
      </w:r>
      <w:proofErr w:type="gramStart"/>
      <w:r w:rsidRPr="005B751D">
        <w:rPr>
          <w:rFonts w:eastAsia="Arial"/>
          <w:sz w:val="23"/>
          <w:szCs w:val="23"/>
          <w:lang w:val="en-US"/>
        </w:rPr>
        <w:t>a</w:t>
      </w:r>
      <w:proofErr w:type="gramEnd"/>
      <w:r w:rsidRPr="005B751D">
        <w:rPr>
          <w:rFonts w:eastAsia="Arial"/>
          <w:sz w:val="23"/>
          <w:szCs w:val="23"/>
          <w:lang w:val="en-US"/>
        </w:rPr>
        <w:t xml:space="preserve"> </w:t>
      </w:r>
      <w:proofErr w:type="spellStart"/>
      <w:r w:rsidRPr="005B751D">
        <w:rPr>
          <w:rFonts w:eastAsia="Arial"/>
          <w:sz w:val="23"/>
          <w:szCs w:val="23"/>
          <w:lang w:val="en-US"/>
        </w:rPr>
        <w:t>análise</w:t>
      </w:r>
      <w:proofErr w:type="spellEnd"/>
      <w:r w:rsidRPr="005B751D">
        <w:rPr>
          <w:rFonts w:eastAsia="Arial"/>
          <w:sz w:val="23"/>
          <w:szCs w:val="23"/>
          <w:lang w:val="en-US"/>
        </w:rPr>
        <w:t xml:space="preserve"> e </w:t>
      </w:r>
      <w:proofErr w:type="spellStart"/>
      <w:r w:rsidRPr="005B751D">
        <w:rPr>
          <w:rFonts w:eastAsia="Arial"/>
          <w:sz w:val="23"/>
          <w:szCs w:val="23"/>
          <w:lang w:val="en-US"/>
        </w:rPr>
        <w:t>julgamento</w:t>
      </w:r>
      <w:proofErr w:type="spellEnd"/>
      <w:r w:rsidRPr="005B751D">
        <w:rPr>
          <w:rFonts w:eastAsia="Arial"/>
          <w:sz w:val="23"/>
          <w:szCs w:val="23"/>
          <w:lang w:val="en-US"/>
        </w:rPr>
        <w:t xml:space="preserve"> </w:t>
      </w:r>
      <w:proofErr w:type="spellStart"/>
      <w:r w:rsidRPr="005B751D">
        <w:rPr>
          <w:rFonts w:eastAsia="Arial"/>
          <w:sz w:val="23"/>
          <w:szCs w:val="23"/>
          <w:lang w:val="en-US"/>
        </w:rPr>
        <w:t>pelo</w:t>
      </w:r>
      <w:proofErr w:type="spellEnd"/>
      <w:r w:rsidRPr="005B751D">
        <w:rPr>
          <w:rFonts w:eastAsia="Arial"/>
          <w:sz w:val="23"/>
          <w:szCs w:val="23"/>
          <w:lang w:val="en-US"/>
        </w:rPr>
        <w:t xml:space="preserve"> Tribunal de </w:t>
      </w:r>
      <w:proofErr w:type="spellStart"/>
      <w:r w:rsidRPr="005B751D">
        <w:rPr>
          <w:rFonts w:eastAsia="Arial"/>
          <w:sz w:val="23"/>
          <w:szCs w:val="23"/>
          <w:lang w:val="en-US"/>
        </w:rPr>
        <w:t>Contas</w:t>
      </w:r>
      <w:proofErr w:type="spellEnd"/>
      <w:r w:rsidRPr="005B751D">
        <w:rPr>
          <w:rFonts w:eastAsia="Arial"/>
          <w:sz w:val="23"/>
          <w:szCs w:val="23"/>
          <w:lang w:val="en-US"/>
        </w:rPr>
        <w:t xml:space="preserve"> do Estado de São Paulo, </w:t>
      </w:r>
      <w:proofErr w:type="spellStart"/>
      <w:r w:rsidRPr="005B751D">
        <w:rPr>
          <w:rFonts w:eastAsia="Arial"/>
          <w:sz w:val="23"/>
          <w:szCs w:val="23"/>
          <w:lang w:val="en-US"/>
        </w:rPr>
        <w:t>cujo</w:t>
      </w:r>
      <w:proofErr w:type="spellEnd"/>
      <w:r w:rsidRPr="005B751D">
        <w:rPr>
          <w:rFonts w:eastAsia="Arial"/>
          <w:sz w:val="23"/>
          <w:szCs w:val="23"/>
          <w:lang w:val="en-US"/>
        </w:rPr>
        <w:t xml:space="preserve"> </w:t>
      </w:r>
      <w:proofErr w:type="spellStart"/>
      <w:r w:rsidRPr="005B751D">
        <w:rPr>
          <w:rFonts w:eastAsia="Arial"/>
          <w:sz w:val="23"/>
          <w:szCs w:val="23"/>
          <w:lang w:val="en-US"/>
        </w:rPr>
        <w:t>trâmite</w:t>
      </w:r>
      <w:proofErr w:type="spellEnd"/>
      <w:r w:rsidRPr="005B751D">
        <w:rPr>
          <w:rFonts w:eastAsia="Arial"/>
          <w:sz w:val="23"/>
          <w:szCs w:val="23"/>
          <w:lang w:val="en-US"/>
        </w:rPr>
        <w:t xml:space="preserve"> processual </w:t>
      </w:r>
      <w:proofErr w:type="spellStart"/>
      <w:r w:rsidRPr="005B751D">
        <w:rPr>
          <w:rFonts w:eastAsia="Arial"/>
          <w:sz w:val="23"/>
          <w:szCs w:val="23"/>
          <w:lang w:val="en-US"/>
        </w:rPr>
        <w:t>ocorrerá</w:t>
      </w:r>
      <w:proofErr w:type="spellEnd"/>
      <w:r w:rsidRPr="005B751D">
        <w:rPr>
          <w:rFonts w:eastAsia="Arial"/>
          <w:sz w:val="23"/>
          <w:szCs w:val="23"/>
          <w:lang w:val="en-US"/>
        </w:rPr>
        <w:t xml:space="preserve"> </w:t>
      </w:r>
      <w:proofErr w:type="spellStart"/>
      <w:r w:rsidRPr="005B751D">
        <w:rPr>
          <w:rFonts w:eastAsia="Arial"/>
          <w:sz w:val="23"/>
          <w:szCs w:val="23"/>
          <w:lang w:val="en-US"/>
        </w:rPr>
        <w:t>pelo</w:t>
      </w:r>
      <w:proofErr w:type="spellEnd"/>
      <w:r w:rsidRPr="005B751D">
        <w:rPr>
          <w:rFonts w:eastAsia="Arial"/>
          <w:sz w:val="23"/>
          <w:szCs w:val="23"/>
          <w:lang w:val="en-US"/>
        </w:rPr>
        <w:t xml:space="preserve"> </w:t>
      </w:r>
      <w:proofErr w:type="spellStart"/>
      <w:r w:rsidRPr="005B751D">
        <w:rPr>
          <w:rFonts w:eastAsia="Arial"/>
          <w:sz w:val="23"/>
          <w:szCs w:val="23"/>
          <w:lang w:val="en-US"/>
        </w:rPr>
        <w:t>sistema</w:t>
      </w:r>
      <w:proofErr w:type="spellEnd"/>
      <w:r w:rsidRPr="005B751D">
        <w:rPr>
          <w:rFonts w:eastAsia="Arial"/>
          <w:spacing w:val="-14"/>
          <w:sz w:val="23"/>
          <w:szCs w:val="23"/>
          <w:lang w:val="en-US"/>
        </w:rPr>
        <w:t xml:space="preserve"> </w:t>
      </w:r>
      <w:proofErr w:type="spellStart"/>
      <w:r w:rsidRPr="005B751D">
        <w:rPr>
          <w:rFonts w:eastAsia="Arial"/>
          <w:sz w:val="23"/>
          <w:szCs w:val="23"/>
          <w:lang w:val="en-US"/>
        </w:rPr>
        <w:t>eletrônico</w:t>
      </w:r>
      <w:proofErr w:type="spellEnd"/>
      <w:r w:rsidRPr="005B751D">
        <w:rPr>
          <w:rFonts w:eastAsia="Arial"/>
          <w:sz w:val="23"/>
          <w:szCs w:val="23"/>
          <w:lang w:val="en-US"/>
        </w:rPr>
        <w:t>;</w:t>
      </w:r>
    </w:p>
    <w:p w14:paraId="3453E9FF" w14:textId="77777777" w:rsidR="00094581" w:rsidRPr="005B751D" w:rsidRDefault="00094581" w:rsidP="00094581">
      <w:pPr>
        <w:widowControl w:val="0"/>
        <w:tabs>
          <w:tab w:val="left" w:pos="810"/>
        </w:tabs>
        <w:autoSpaceDE w:val="0"/>
        <w:autoSpaceDN w:val="0"/>
        <w:ind w:left="102" w:right="57"/>
        <w:jc w:val="both"/>
        <w:rPr>
          <w:rFonts w:eastAsia="Arial"/>
          <w:sz w:val="23"/>
          <w:szCs w:val="23"/>
          <w:lang w:val="en-US"/>
        </w:rPr>
      </w:pPr>
      <w:r w:rsidRPr="005B751D">
        <w:rPr>
          <w:rFonts w:eastAsia="Arial"/>
          <w:sz w:val="23"/>
          <w:szCs w:val="23"/>
          <w:lang w:val="en-US"/>
        </w:rPr>
        <w:t xml:space="preserve">b) </w:t>
      </w:r>
      <w:proofErr w:type="spellStart"/>
      <w:r w:rsidRPr="005B751D">
        <w:rPr>
          <w:rFonts w:eastAsia="Arial"/>
          <w:sz w:val="23"/>
          <w:szCs w:val="23"/>
          <w:lang w:val="en-US"/>
        </w:rPr>
        <w:t>poderemos</w:t>
      </w:r>
      <w:proofErr w:type="spellEnd"/>
      <w:r w:rsidRPr="005B751D">
        <w:rPr>
          <w:rFonts w:eastAsia="Arial"/>
          <w:sz w:val="23"/>
          <w:szCs w:val="23"/>
          <w:lang w:val="en-US"/>
        </w:rPr>
        <w:t xml:space="preserve"> </w:t>
      </w:r>
      <w:proofErr w:type="spellStart"/>
      <w:r w:rsidRPr="005B751D">
        <w:rPr>
          <w:rFonts w:eastAsia="Arial"/>
          <w:sz w:val="23"/>
          <w:szCs w:val="23"/>
          <w:lang w:val="en-US"/>
        </w:rPr>
        <w:t>ter</w:t>
      </w:r>
      <w:proofErr w:type="spellEnd"/>
      <w:r w:rsidRPr="005B751D">
        <w:rPr>
          <w:rFonts w:eastAsia="Arial"/>
          <w:sz w:val="23"/>
          <w:szCs w:val="23"/>
          <w:lang w:val="en-US"/>
        </w:rPr>
        <w:t xml:space="preserve"> </w:t>
      </w:r>
      <w:proofErr w:type="spellStart"/>
      <w:r w:rsidRPr="005B751D">
        <w:rPr>
          <w:rFonts w:eastAsia="Arial"/>
          <w:sz w:val="23"/>
          <w:szCs w:val="23"/>
          <w:lang w:val="en-US"/>
        </w:rPr>
        <w:t>acesso</w:t>
      </w:r>
      <w:proofErr w:type="spellEnd"/>
      <w:r w:rsidRPr="005B751D">
        <w:rPr>
          <w:rFonts w:eastAsia="Arial"/>
          <w:sz w:val="23"/>
          <w:szCs w:val="23"/>
          <w:lang w:val="en-US"/>
        </w:rPr>
        <w:t xml:space="preserve"> </w:t>
      </w:r>
      <w:proofErr w:type="spellStart"/>
      <w:r w:rsidRPr="005B751D">
        <w:rPr>
          <w:rFonts w:eastAsia="Arial"/>
          <w:sz w:val="23"/>
          <w:szCs w:val="23"/>
          <w:lang w:val="en-US"/>
        </w:rPr>
        <w:t>ao</w:t>
      </w:r>
      <w:proofErr w:type="spellEnd"/>
      <w:r w:rsidRPr="005B751D">
        <w:rPr>
          <w:rFonts w:eastAsia="Arial"/>
          <w:sz w:val="23"/>
          <w:szCs w:val="23"/>
          <w:lang w:val="en-US"/>
        </w:rPr>
        <w:t xml:space="preserve"> </w:t>
      </w:r>
      <w:proofErr w:type="spellStart"/>
      <w:r w:rsidRPr="005B751D">
        <w:rPr>
          <w:rFonts w:eastAsia="Arial"/>
          <w:sz w:val="23"/>
          <w:szCs w:val="23"/>
          <w:lang w:val="en-US"/>
        </w:rPr>
        <w:t>processo</w:t>
      </w:r>
      <w:proofErr w:type="spellEnd"/>
      <w:r w:rsidRPr="005B751D">
        <w:rPr>
          <w:rFonts w:eastAsia="Arial"/>
          <w:sz w:val="23"/>
          <w:szCs w:val="23"/>
          <w:lang w:val="en-US"/>
        </w:rPr>
        <w:t xml:space="preserve">, </w:t>
      </w:r>
      <w:proofErr w:type="spellStart"/>
      <w:r w:rsidRPr="005B751D">
        <w:rPr>
          <w:rFonts w:eastAsia="Arial"/>
          <w:sz w:val="23"/>
          <w:szCs w:val="23"/>
          <w:lang w:val="en-US"/>
        </w:rPr>
        <w:t>tendo</w:t>
      </w:r>
      <w:proofErr w:type="spellEnd"/>
      <w:r w:rsidRPr="005B751D">
        <w:rPr>
          <w:rFonts w:eastAsia="Arial"/>
          <w:sz w:val="23"/>
          <w:szCs w:val="23"/>
          <w:lang w:val="en-US"/>
        </w:rPr>
        <w:t xml:space="preserve"> vista e </w:t>
      </w:r>
      <w:proofErr w:type="spellStart"/>
      <w:r w:rsidRPr="005B751D">
        <w:rPr>
          <w:rFonts w:eastAsia="Arial"/>
          <w:sz w:val="23"/>
          <w:szCs w:val="23"/>
          <w:lang w:val="en-US"/>
        </w:rPr>
        <w:t>extraindo</w:t>
      </w:r>
      <w:proofErr w:type="spellEnd"/>
      <w:r w:rsidRPr="005B751D">
        <w:rPr>
          <w:rFonts w:eastAsia="Arial"/>
          <w:sz w:val="23"/>
          <w:szCs w:val="23"/>
          <w:lang w:val="en-US"/>
        </w:rPr>
        <w:t xml:space="preserve"> </w:t>
      </w:r>
      <w:proofErr w:type="spellStart"/>
      <w:r w:rsidRPr="005B751D">
        <w:rPr>
          <w:rFonts w:eastAsia="Arial"/>
          <w:sz w:val="23"/>
          <w:szCs w:val="23"/>
          <w:lang w:val="en-US"/>
        </w:rPr>
        <w:t>cópias</w:t>
      </w:r>
      <w:proofErr w:type="spellEnd"/>
      <w:r w:rsidRPr="005B751D">
        <w:rPr>
          <w:rFonts w:eastAsia="Arial"/>
          <w:sz w:val="23"/>
          <w:szCs w:val="23"/>
          <w:lang w:val="en-US"/>
        </w:rPr>
        <w:t xml:space="preserve"> das </w:t>
      </w:r>
      <w:proofErr w:type="spellStart"/>
      <w:r w:rsidRPr="005B751D">
        <w:rPr>
          <w:rFonts w:eastAsia="Arial"/>
          <w:sz w:val="23"/>
          <w:szCs w:val="23"/>
          <w:lang w:val="en-US"/>
        </w:rPr>
        <w:t>manifestações</w:t>
      </w:r>
      <w:proofErr w:type="spellEnd"/>
      <w:r w:rsidRPr="005B751D">
        <w:rPr>
          <w:rFonts w:eastAsia="Arial"/>
          <w:sz w:val="23"/>
          <w:szCs w:val="23"/>
          <w:lang w:val="en-US"/>
        </w:rPr>
        <w:t xml:space="preserve"> de interesse, </w:t>
      </w:r>
      <w:proofErr w:type="spellStart"/>
      <w:r w:rsidRPr="005B751D">
        <w:rPr>
          <w:rFonts w:eastAsia="Arial"/>
          <w:sz w:val="23"/>
          <w:szCs w:val="23"/>
          <w:lang w:val="en-US"/>
        </w:rPr>
        <w:t>Despachos</w:t>
      </w:r>
      <w:proofErr w:type="spellEnd"/>
      <w:r w:rsidRPr="005B751D">
        <w:rPr>
          <w:rFonts w:eastAsia="Arial"/>
          <w:sz w:val="23"/>
          <w:szCs w:val="23"/>
          <w:lang w:val="en-US"/>
        </w:rPr>
        <w:t xml:space="preserve"> e </w:t>
      </w:r>
      <w:proofErr w:type="spellStart"/>
      <w:r w:rsidRPr="005B751D">
        <w:rPr>
          <w:rFonts w:eastAsia="Arial"/>
          <w:sz w:val="23"/>
          <w:szCs w:val="23"/>
          <w:lang w:val="en-US"/>
        </w:rPr>
        <w:t>Decisões</w:t>
      </w:r>
      <w:proofErr w:type="spellEnd"/>
      <w:r w:rsidRPr="005B751D">
        <w:rPr>
          <w:rFonts w:eastAsia="Arial"/>
          <w:sz w:val="23"/>
          <w:szCs w:val="23"/>
          <w:lang w:val="en-US"/>
        </w:rPr>
        <w:t xml:space="preserve">, </w:t>
      </w:r>
      <w:proofErr w:type="spellStart"/>
      <w:r w:rsidRPr="005B751D">
        <w:rPr>
          <w:rFonts w:eastAsia="Arial"/>
          <w:sz w:val="23"/>
          <w:szCs w:val="23"/>
          <w:lang w:val="en-US"/>
        </w:rPr>
        <w:t>mediante</w:t>
      </w:r>
      <w:proofErr w:type="spellEnd"/>
      <w:r w:rsidRPr="005B751D">
        <w:rPr>
          <w:rFonts w:eastAsia="Arial"/>
          <w:sz w:val="23"/>
          <w:szCs w:val="23"/>
          <w:lang w:val="en-US"/>
        </w:rPr>
        <w:t xml:space="preserve"> regular </w:t>
      </w:r>
      <w:proofErr w:type="spellStart"/>
      <w:r w:rsidRPr="005B751D">
        <w:rPr>
          <w:rFonts w:eastAsia="Arial"/>
          <w:sz w:val="23"/>
          <w:szCs w:val="23"/>
          <w:lang w:val="en-US"/>
        </w:rPr>
        <w:t>cadastramento</w:t>
      </w:r>
      <w:proofErr w:type="spellEnd"/>
      <w:r w:rsidRPr="005B751D">
        <w:rPr>
          <w:rFonts w:eastAsia="Arial"/>
          <w:sz w:val="23"/>
          <w:szCs w:val="23"/>
          <w:lang w:val="en-US"/>
        </w:rPr>
        <w:t xml:space="preserve"> no Sistema de </w:t>
      </w:r>
      <w:proofErr w:type="spellStart"/>
      <w:r w:rsidRPr="005B751D">
        <w:rPr>
          <w:rFonts w:eastAsia="Arial"/>
          <w:sz w:val="23"/>
          <w:szCs w:val="23"/>
          <w:lang w:val="en-US"/>
        </w:rPr>
        <w:t>Processo</w:t>
      </w:r>
      <w:proofErr w:type="spellEnd"/>
      <w:r w:rsidRPr="005B751D">
        <w:rPr>
          <w:rFonts w:eastAsia="Arial"/>
          <w:sz w:val="23"/>
          <w:szCs w:val="23"/>
          <w:lang w:val="en-US"/>
        </w:rPr>
        <w:t xml:space="preserve"> </w:t>
      </w:r>
      <w:proofErr w:type="spellStart"/>
      <w:r w:rsidRPr="005B751D">
        <w:rPr>
          <w:rFonts w:eastAsia="Arial"/>
          <w:sz w:val="23"/>
          <w:szCs w:val="23"/>
          <w:lang w:val="en-US"/>
        </w:rPr>
        <w:t>Eletrônico</w:t>
      </w:r>
      <w:proofErr w:type="spellEnd"/>
      <w:r w:rsidRPr="005B751D">
        <w:rPr>
          <w:rFonts w:eastAsia="Arial"/>
          <w:sz w:val="23"/>
          <w:szCs w:val="23"/>
          <w:lang w:val="en-US"/>
        </w:rPr>
        <w:t xml:space="preserve">, </w:t>
      </w:r>
      <w:proofErr w:type="spellStart"/>
      <w:r w:rsidRPr="005B751D">
        <w:rPr>
          <w:rFonts w:eastAsia="Arial"/>
          <w:sz w:val="23"/>
          <w:szCs w:val="23"/>
          <w:lang w:val="en-US"/>
        </w:rPr>
        <w:t>em</w:t>
      </w:r>
      <w:proofErr w:type="spellEnd"/>
      <w:r w:rsidRPr="005B751D">
        <w:rPr>
          <w:rFonts w:eastAsia="Arial"/>
          <w:sz w:val="23"/>
          <w:szCs w:val="23"/>
          <w:lang w:val="en-US"/>
        </w:rPr>
        <w:t xml:space="preserve"> </w:t>
      </w:r>
      <w:proofErr w:type="spellStart"/>
      <w:r w:rsidRPr="005B751D">
        <w:rPr>
          <w:rFonts w:eastAsia="Arial"/>
          <w:sz w:val="23"/>
          <w:szCs w:val="23"/>
          <w:lang w:val="en-US"/>
        </w:rPr>
        <w:t>consonância</w:t>
      </w:r>
      <w:proofErr w:type="spellEnd"/>
      <w:r w:rsidRPr="005B751D">
        <w:rPr>
          <w:rFonts w:eastAsia="Arial"/>
          <w:sz w:val="23"/>
          <w:szCs w:val="23"/>
          <w:lang w:val="en-US"/>
        </w:rPr>
        <w:t xml:space="preserve"> com o </w:t>
      </w:r>
      <w:proofErr w:type="spellStart"/>
      <w:r w:rsidRPr="005B751D">
        <w:rPr>
          <w:rFonts w:eastAsia="Arial"/>
          <w:sz w:val="23"/>
          <w:szCs w:val="23"/>
          <w:lang w:val="en-US"/>
        </w:rPr>
        <w:t>estabelecido</w:t>
      </w:r>
      <w:proofErr w:type="spellEnd"/>
      <w:r w:rsidRPr="005B751D">
        <w:rPr>
          <w:rFonts w:eastAsia="Arial"/>
          <w:sz w:val="23"/>
          <w:szCs w:val="23"/>
          <w:lang w:val="en-US"/>
        </w:rPr>
        <w:t xml:space="preserve"> </w:t>
      </w:r>
      <w:proofErr w:type="spellStart"/>
      <w:r w:rsidRPr="005B751D">
        <w:rPr>
          <w:rFonts w:eastAsia="Arial"/>
          <w:sz w:val="23"/>
          <w:szCs w:val="23"/>
          <w:lang w:val="en-US"/>
        </w:rPr>
        <w:t>na</w:t>
      </w:r>
      <w:proofErr w:type="spellEnd"/>
      <w:r w:rsidRPr="005B751D">
        <w:rPr>
          <w:rFonts w:eastAsia="Arial"/>
          <w:sz w:val="23"/>
          <w:szCs w:val="23"/>
          <w:lang w:val="en-US"/>
        </w:rPr>
        <w:t xml:space="preserve"> </w:t>
      </w:r>
      <w:proofErr w:type="spellStart"/>
      <w:r w:rsidRPr="005B751D">
        <w:rPr>
          <w:rFonts w:eastAsia="Arial"/>
          <w:sz w:val="23"/>
          <w:szCs w:val="23"/>
          <w:lang w:val="en-US"/>
        </w:rPr>
        <w:t>Resolução</w:t>
      </w:r>
      <w:proofErr w:type="spellEnd"/>
      <w:r w:rsidRPr="005B751D">
        <w:rPr>
          <w:rFonts w:eastAsia="Arial"/>
          <w:sz w:val="23"/>
          <w:szCs w:val="23"/>
          <w:lang w:val="en-US"/>
        </w:rPr>
        <w:t xml:space="preserve"> nº 01/2011 do</w:t>
      </w:r>
      <w:r w:rsidRPr="005B751D">
        <w:rPr>
          <w:rFonts w:eastAsia="Arial"/>
          <w:spacing w:val="-17"/>
          <w:sz w:val="23"/>
          <w:szCs w:val="23"/>
          <w:lang w:val="en-US"/>
        </w:rPr>
        <w:t xml:space="preserve"> </w:t>
      </w:r>
      <w:r w:rsidRPr="005B751D">
        <w:rPr>
          <w:rFonts w:eastAsia="Arial"/>
          <w:sz w:val="23"/>
          <w:szCs w:val="23"/>
          <w:lang w:val="en-US"/>
        </w:rPr>
        <w:t>TCESP;</w:t>
      </w:r>
    </w:p>
    <w:p w14:paraId="1244A7B1" w14:textId="77777777" w:rsidR="00094581" w:rsidRPr="005B751D" w:rsidRDefault="00094581" w:rsidP="00094581">
      <w:pPr>
        <w:widowControl w:val="0"/>
        <w:tabs>
          <w:tab w:val="left" w:pos="810"/>
        </w:tabs>
        <w:autoSpaceDE w:val="0"/>
        <w:autoSpaceDN w:val="0"/>
        <w:ind w:left="102" w:right="57"/>
        <w:jc w:val="both"/>
        <w:rPr>
          <w:rFonts w:eastAsia="Arial"/>
          <w:sz w:val="23"/>
          <w:szCs w:val="23"/>
          <w:lang w:val="en-US"/>
        </w:rPr>
      </w:pPr>
      <w:r w:rsidRPr="005B751D">
        <w:rPr>
          <w:rFonts w:eastAsia="Arial"/>
          <w:sz w:val="23"/>
          <w:szCs w:val="23"/>
          <w:lang w:val="en-US"/>
        </w:rPr>
        <w:t xml:space="preserve">c) </w:t>
      </w:r>
      <w:proofErr w:type="spellStart"/>
      <w:r w:rsidRPr="005B751D">
        <w:rPr>
          <w:rFonts w:eastAsia="Arial"/>
          <w:sz w:val="23"/>
          <w:szCs w:val="23"/>
          <w:lang w:val="en-US"/>
        </w:rPr>
        <w:t>além</w:t>
      </w:r>
      <w:proofErr w:type="spellEnd"/>
      <w:r w:rsidRPr="005B751D">
        <w:rPr>
          <w:rFonts w:eastAsia="Arial"/>
          <w:sz w:val="23"/>
          <w:szCs w:val="23"/>
          <w:lang w:val="en-US"/>
        </w:rPr>
        <w:t xml:space="preserve"> de </w:t>
      </w:r>
      <w:proofErr w:type="spellStart"/>
      <w:r w:rsidRPr="005B751D">
        <w:rPr>
          <w:rFonts w:eastAsia="Arial"/>
          <w:sz w:val="23"/>
          <w:szCs w:val="23"/>
          <w:lang w:val="en-US"/>
        </w:rPr>
        <w:t>disponíveis</w:t>
      </w:r>
      <w:proofErr w:type="spellEnd"/>
      <w:r w:rsidRPr="005B751D">
        <w:rPr>
          <w:rFonts w:eastAsia="Arial"/>
          <w:sz w:val="23"/>
          <w:szCs w:val="23"/>
          <w:lang w:val="en-US"/>
        </w:rPr>
        <w:t xml:space="preserve"> no </w:t>
      </w:r>
      <w:proofErr w:type="spellStart"/>
      <w:r w:rsidRPr="005B751D">
        <w:rPr>
          <w:rFonts w:eastAsia="Arial"/>
          <w:sz w:val="23"/>
          <w:szCs w:val="23"/>
          <w:lang w:val="en-US"/>
        </w:rPr>
        <w:t>processo</w:t>
      </w:r>
      <w:proofErr w:type="spellEnd"/>
      <w:r w:rsidRPr="005B751D">
        <w:rPr>
          <w:rFonts w:eastAsia="Arial"/>
          <w:sz w:val="23"/>
          <w:szCs w:val="23"/>
          <w:lang w:val="en-US"/>
        </w:rPr>
        <w:t xml:space="preserve"> </w:t>
      </w:r>
      <w:proofErr w:type="spellStart"/>
      <w:r w:rsidRPr="005B751D">
        <w:rPr>
          <w:rFonts w:eastAsia="Arial"/>
          <w:sz w:val="23"/>
          <w:szCs w:val="23"/>
          <w:lang w:val="en-US"/>
        </w:rPr>
        <w:t>eletrônico</w:t>
      </w:r>
      <w:proofErr w:type="spellEnd"/>
      <w:r w:rsidRPr="005B751D">
        <w:rPr>
          <w:rFonts w:eastAsia="Arial"/>
          <w:sz w:val="23"/>
          <w:szCs w:val="23"/>
          <w:lang w:val="en-US"/>
        </w:rPr>
        <w:t xml:space="preserve">, </w:t>
      </w:r>
      <w:proofErr w:type="spellStart"/>
      <w:r w:rsidRPr="005B751D">
        <w:rPr>
          <w:rFonts w:eastAsia="Arial"/>
          <w:sz w:val="23"/>
          <w:szCs w:val="23"/>
          <w:lang w:val="en-US"/>
        </w:rPr>
        <w:t>todos</w:t>
      </w:r>
      <w:proofErr w:type="spellEnd"/>
      <w:r w:rsidRPr="005B751D">
        <w:rPr>
          <w:rFonts w:eastAsia="Arial"/>
          <w:sz w:val="23"/>
          <w:szCs w:val="23"/>
          <w:lang w:val="en-US"/>
        </w:rPr>
        <w:t xml:space="preserve"> </w:t>
      </w:r>
      <w:proofErr w:type="spellStart"/>
      <w:r w:rsidRPr="005B751D">
        <w:rPr>
          <w:rFonts w:eastAsia="Arial"/>
          <w:sz w:val="23"/>
          <w:szCs w:val="23"/>
          <w:lang w:val="en-US"/>
        </w:rPr>
        <w:t>os</w:t>
      </w:r>
      <w:proofErr w:type="spellEnd"/>
      <w:r w:rsidRPr="005B751D">
        <w:rPr>
          <w:rFonts w:eastAsia="Arial"/>
          <w:sz w:val="23"/>
          <w:szCs w:val="23"/>
          <w:lang w:val="en-US"/>
        </w:rPr>
        <w:t xml:space="preserve"> </w:t>
      </w:r>
      <w:proofErr w:type="spellStart"/>
      <w:r w:rsidRPr="005B751D">
        <w:rPr>
          <w:rFonts w:eastAsia="Arial"/>
          <w:sz w:val="23"/>
          <w:szCs w:val="23"/>
          <w:lang w:val="en-US"/>
        </w:rPr>
        <w:t>Despachos</w:t>
      </w:r>
      <w:proofErr w:type="spellEnd"/>
      <w:r w:rsidRPr="005B751D">
        <w:rPr>
          <w:rFonts w:eastAsia="Arial"/>
          <w:sz w:val="23"/>
          <w:szCs w:val="23"/>
          <w:lang w:val="en-US"/>
        </w:rPr>
        <w:t xml:space="preserve"> e </w:t>
      </w:r>
      <w:proofErr w:type="spellStart"/>
      <w:r w:rsidRPr="005B751D">
        <w:rPr>
          <w:rFonts w:eastAsia="Arial"/>
          <w:sz w:val="23"/>
          <w:szCs w:val="23"/>
          <w:lang w:val="en-US"/>
        </w:rPr>
        <w:t>Decisões</w:t>
      </w:r>
      <w:proofErr w:type="spellEnd"/>
      <w:r w:rsidRPr="005B751D">
        <w:rPr>
          <w:rFonts w:eastAsia="Arial"/>
          <w:sz w:val="23"/>
          <w:szCs w:val="23"/>
          <w:lang w:val="en-US"/>
        </w:rPr>
        <w:t xml:space="preserve"> que </w:t>
      </w:r>
      <w:proofErr w:type="spellStart"/>
      <w:r w:rsidRPr="005B751D">
        <w:rPr>
          <w:rFonts w:eastAsia="Arial"/>
          <w:sz w:val="23"/>
          <w:szCs w:val="23"/>
          <w:lang w:val="en-US"/>
        </w:rPr>
        <w:t>vierem</w:t>
      </w:r>
      <w:proofErr w:type="spellEnd"/>
      <w:r w:rsidRPr="005B751D">
        <w:rPr>
          <w:rFonts w:eastAsia="Arial"/>
          <w:sz w:val="23"/>
          <w:szCs w:val="23"/>
          <w:lang w:val="en-US"/>
        </w:rPr>
        <w:t xml:space="preserve"> a ser </w:t>
      </w:r>
      <w:proofErr w:type="spellStart"/>
      <w:r w:rsidRPr="005B751D">
        <w:rPr>
          <w:rFonts w:eastAsia="Arial"/>
          <w:sz w:val="23"/>
          <w:szCs w:val="23"/>
          <w:lang w:val="en-US"/>
        </w:rPr>
        <w:t>tomados</w:t>
      </w:r>
      <w:proofErr w:type="spellEnd"/>
      <w:r w:rsidRPr="005B751D">
        <w:rPr>
          <w:rFonts w:eastAsia="Arial"/>
          <w:sz w:val="23"/>
          <w:szCs w:val="23"/>
          <w:lang w:val="en-US"/>
        </w:rPr>
        <w:t xml:space="preserve">, </w:t>
      </w:r>
      <w:proofErr w:type="spellStart"/>
      <w:r w:rsidRPr="005B751D">
        <w:rPr>
          <w:rFonts w:eastAsia="Arial"/>
          <w:sz w:val="23"/>
          <w:szCs w:val="23"/>
          <w:lang w:val="en-US"/>
        </w:rPr>
        <w:t>relativamente</w:t>
      </w:r>
      <w:proofErr w:type="spellEnd"/>
      <w:r w:rsidRPr="005B751D">
        <w:rPr>
          <w:rFonts w:eastAsia="Arial"/>
          <w:sz w:val="23"/>
          <w:szCs w:val="23"/>
          <w:lang w:val="en-US"/>
        </w:rPr>
        <w:t xml:space="preserve"> </w:t>
      </w:r>
      <w:proofErr w:type="spellStart"/>
      <w:r w:rsidRPr="005B751D">
        <w:rPr>
          <w:rFonts w:eastAsia="Arial"/>
          <w:sz w:val="23"/>
          <w:szCs w:val="23"/>
          <w:lang w:val="en-US"/>
        </w:rPr>
        <w:t>ao</w:t>
      </w:r>
      <w:proofErr w:type="spellEnd"/>
      <w:r w:rsidRPr="005B751D">
        <w:rPr>
          <w:rFonts w:eastAsia="Arial"/>
          <w:sz w:val="23"/>
          <w:szCs w:val="23"/>
          <w:lang w:val="en-US"/>
        </w:rPr>
        <w:t xml:space="preserve"> </w:t>
      </w:r>
      <w:proofErr w:type="spellStart"/>
      <w:r w:rsidRPr="005B751D">
        <w:rPr>
          <w:rFonts w:eastAsia="Arial"/>
          <w:sz w:val="23"/>
          <w:szCs w:val="23"/>
          <w:lang w:val="en-US"/>
        </w:rPr>
        <w:t>aludido</w:t>
      </w:r>
      <w:proofErr w:type="spellEnd"/>
      <w:r w:rsidRPr="005B751D">
        <w:rPr>
          <w:rFonts w:eastAsia="Arial"/>
          <w:sz w:val="23"/>
          <w:szCs w:val="23"/>
          <w:lang w:val="en-US"/>
        </w:rPr>
        <w:t xml:space="preserve"> </w:t>
      </w:r>
      <w:proofErr w:type="spellStart"/>
      <w:r w:rsidRPr="005B751D">
        <w:rPr>
          <w:rFonts w:eastAsia="Arial"/>
          <w:sz w:val="23"/>
          <w:szCs w:val="23"/>
          <w:lang w:val="en-US"/>
        </w:rPr>
        <w:t>processo</w:t>
      </w:r>
      <w:proofErr w:type="spellEnd"/>
      <w:r w:rsidRPr="005B751D">
        <w:rPr>
          <w:rFonts w:eastAsia="Arial"/>
          <w:sz w:val="23"/>
          <w:szCs w:val="23"/>
          <w:lang w:val="en-US"/>
        </w:rPr>
        <w:t xml:space="preserve">, </w:t>
      </w:r>
      <w:proofErr w:type="spellStart"/>
      <w:r w:rsidRPr="005B751D">
        <w:rPr>
          <w:rFonts w:eastAsia="Arial"/>
          <w:sz w:val="23"/>
          <w:szCs w:val="23"/>
          <w:lang w:val="en-US"/>
        </w:rPr>
        <w:t>serão</w:t>
      </w:r>
      <w:proofErr w:type="spellEnd"/>
      <w:r w:rsidRPr="005B751D">
        <w:rPr>
          <w:rFonts w:eastAsia="Arial"/>
          <w:sz w:val="23"/>
          <w:szCs w:val="23"/>
          <w:lang w:val="en-US"/>
        </w:rPr>
        <w:t xml:space="preserve"> </w:t>
      </w:r>
      <w:proofErr w:type="spellStart"/>
      <w:r w:rsidRPr="005B751D">
        <w:rPr>
          <w:rFonts w:eastAsia="Arial"/>
          <w:sz w:val="23"/>
          <w:szCs w:val="23"/>
          <w:lang w:val="en-US"/>
        </w:rPr>
        <w:t>publicados</w:t>
      </w:r>
      <w:proofErr w:type="spellEnd"/>
      <w:r w:rsidRPr="005B751D">
        <w:rPr>
          <w:rFonts w:eastAsia="Arial"/>
          <w:sz w:val="23"/>
          <w:szCs w:val="23"/>
          <w:lang w:val="en-US"/>
        </w:rPr>
        <w:t xml:space="preserve"> no </w:t>
      </w:r>
      <w:proofErr w:type="spellStart"/>
      <w:r w:rsidRPr="005B751D">
        <w:rPr>
          <w:rFonts w:eastAsia="Arial"/>
          <w:sz w:val="23"/>
          <w:szCs w:val="23"/>
          <w:lang w:val="en-US"/>
        </w:rPr>
        <w:t>Diário</w:t>
      </w:r>
      <w:proofErr w:type="spellEnd"/>
      <w:r w:rsidRPr="005B751D">
        <w:rPr>
          <w:rFonts w:eastAsia="Arial"/>
          <w:sz w:val="23"/>
          <w:szCs w:val="23"/>
          <w:lang w:val="en-US"/>
        </w:rPr>
        <w:t xml:space="preserve"> </w:t>
      </w:r>
      <w:proofErr w:type="spellStart"/>
      <w:r w:rsidRPr="005B751D">
        <w:rPr>
          <w:rFonts w:eastAsia="Arial"/>
          <w:sz w:val="23"/>
          <w:szCs w:val="23"/>
          <w:lang w:val="en-US"/>
        </w:rPr>
        <w:t>Oficial</w:t>
      </w:r>
      <w:proofErr w:type="spellEnd"/>
      <w:r w:rsidRPr="005B751D">
        <w:rPr>
          <w:rFonts w:eastAsia="Arial"/>
          <w:sz w:val="23"/>
          <w:szCs w:val="23"/>
          <w:lang w:val="en-US"/>
        </w:rPr>
        <w:t xml:space="preserve"> do Estado, </w:t>
      </w:r>
      <w:proofErr w:type="spellStart"/>
      <w:r w:rsidRPr="005B751D">
        <w:rPr>
          <w:rFonts w:eastAsia="Arial"/>
          <w:sz w:val="23"/>
          <w:szCs w:val="23"/>
          <w:lang w:val="en-US"/>
        </w:rPr>
        <w:t>Caderno</w:t>
      </w:r>
      <w:proofErr w:type="spellEnd"/>
      <w:r w:rsidRPr="005B751D">
        <w:rPr>
          <w:rFonts w:eastAsia="Arial"/>
          <w:sz w:val="23"/>
          <w:szCs w:val="23"/>
          <w:lang w:val="en-US"/>
        </w:rPr>
        <w:t xml:space="preserve"> do </w:t>
      </w:r>
      <w:proofErr w:type="spellStart"/>
      <w:r w:rsidRPr="005B751D">
        <w:rPr>
          <w:rFonts w:eastAsia="Arial"/>
          <w:sz w:val="23"/>
          <w:szCs w:val="23"/>
          <w:lang w:val="en-US"/>
        </w:rPr>
        <w:t>Poder</w:t>
      </w:r>
      <w:proofErr w:type="spellEnd"/>
      <w:r w:rsidRPr="005B751D">
        <w:rPr>
          <w:rFonts w:eastAsia="Arial"/>
          <w:sz w:val="23"/>
          <w:szCs w:val="23"/>
          <w:lang w:val="en-US"/>
        </w:rPr>
        <w:t xml:space="preserve"> </w:t>
      </w:r>
      <w:proofErr w:type="spellStart"/>
      <w:r w:rsidRPr="005B751D">
        <w:rPr>
          <w:rFonts w:eastAsia="Arial"/>
          <w:sz w:val="23"/>
          <w:szCs w:val="23"/>
          <w:lang w:val="en-US"/>
        </w:rPr>
        <w:t>Legislativo</w:t>
      </w:r>
      <w:proofErr w:type="spellEnd"/>
      <w:r w:rsidRPr="005B751D">
        <w:rPr>
          <w:rFonts w:eastAsia="Arial"/>
          <w:sz w:val="23"/>
          <w:szCs w:val="23"/>
          <w:lang w:val="en-US"/>
        </w:rPr>
        <w:t xml:space="preserve">, </w:t>
      </w:r>
      <w:proofErr w:type="spellStart"/>
      <w:r w:rsidRPr="005B751D">
        <w:rPr>
          <w:rFonts w:eastAsia="Arial"/>
          <w:sz w:val="23"/>
          <w:szCs w:val="23"/>
          <w:lang w:val="en-US"/>
        </w:rPr>
        <w:t>parte</w:t>
      </w:r>
      <w:proofErr w:type="spellEnd"/>
      <w:r w:rsidRPr="005B751D">
        <w:rPr>
          <w:rFonts w:eastAsia="Arial"/>
          <w:sz w:val="23"/>
          <w:szCs w:val="23"/>
          <w:lang w:val="en-US"/>
        </w:rPr>
        <w:t xml:space="preserve"> do Tribunal de </w:t>
      </w:r>
      <w:proofErr w:type="spellStart"/>
      <w:r w:rsidRPr="005B751D">
        <w:rPr>
          <w:rFonts w:eastAsia="Arial"/>
          <w:sz w:val="23"/>
          <w:szCs w:val="23"/>
          <w:lang w:val="en-US"/>
        </w:rPr>
        <w:t>Contas</w:t>
      </w:r>
      <w:proofErr w:type="spellEnd"/>
      <w:r w:rsidRPr="005B751D">
        <w:rPr>
          <w:rFonts w:eastAsia="Arial"/>
          <w:sz w:val="23"/>
          <w:szCs w:val="23"/>
          <w:lang w:val="en-US"/>
        </w:rPr>
        <w:t xml:space="preserve"> do Estado de São Paulo, </w:t>
      </w:r>
      <w:proofErr w:type="spellStart"/>
      <w:r w:rsidRPr="005B751D">
        <w:rPr>
          <w:rFonts w:eastAsia="Arial"/>
          <w:sz w:val="23"/>
          <w:szCs w:val="23"/>
          <w:lang w:val="en-US"/>
        </w:rPr>
        <w:t>em</w:t>
      </w:r>
      <w:proofErr w:type="spellEnd"/>
      <w:r w:rsidRPr="005B751D">
        <w:rPr>
          <w:rFonts w:eastAsia="Arial"/>
          <w:sz w:val="23"/>
          <w:szCs w:val="23"/>
          <w:lang w:val="en-US"/>
        </w:rPr>
        <w:t xml:space="preserve"> </w:t>
      </w:r>
      <w:proofErr w:type="spellStart"/>
      <w:r w:rsidRPr="005B751D">
        <w:rPr>
          <w:rFonts w:eastAsia="Arial"/>
          <w:sz w:val="23"/>
          <w:szCs w:val="23"/>
          <w:lang w:val="en-US"/>
        </w:rPr>
        <w:t>conformidade</w:t>
      </w:r>
      <w:proofErr w:type="spellEnd"/>
      <w:r w:rsidRPr="005B751D">
        <w:rPr>
          <w:rFonts w:eastAsia="Arial"/>
          <w:sz w:val="23"/>
          <w:szCs w:val="23"/>
          <w:lang w:val="en-US"/>
        </w:rPr>
        <w:t xml:space="preserve"> com o </w:t>
      </w:r>
      <w:proofErr w:type="spellStart"/>
      <w:r w:rsidRPr="005B751D">
        <w:rPr>
          <w:rFonts w:eastAsia="Arial"/>
          <w:sz w:val="23"/>
          <w:szCs w:val="23"/>
          <w:lang w:val="en-US"/>
        </w:rPr>
        <w:t>artigo</w:t>
      </w:r>
      <w:proofErr w:type="spellEnd"/>
      <w:r w:rsidRPr="005B751D">
        <w:rPr>
          <w:rFonts w:eastAsia="Arial"/>
          <w:sz w:val="23"/>
          <w:szCs w:val="23"/>
          <w:lang w:val="en-US"/>
        </w:rPr>
        <w:t xml:space="preserve"> 90 da Lei </w:t>
      </w:r>
      <w:proofErr w:type="spellStart"/>
      <w:r w:rsidRPr="005B751D">
        <w:rPr>
          <w:rFonts w:eastAsia="Arial"/>
          <w:sz w:val="23"/>
          <w:szCs w:val="23"/>
          <w:lang w:val="en-US"/>
        </w:rPr>
        <w:t>Complementar</w:t>
      </w:r>
      <w:proofErr w:type="spellEnd"/>
      <w:r w:rsidRPr="005B751D">
        <w:rPr>
          <w:rFonts w:eastAsia="Arial"/>
          <w:sz w:val="23"/>
          <w:szCs w:val="23"/>
          <w:lang w:val="en-US"/>
        </w:rPr>
        <w:t xml:space="preserve"> nº 709, de 14 de </w:t>
      </w:r>
      <w:proofErr w:type="spellStart"/>
      <w:r w:rsidRPr="005B751D">
        <w:rPr>
          <w:rFonts w:eastAsia="Arial"/>
          <w:sz w:val="23"/>
          <w:szCs w:val="23"/>
          <w:lang w:val="en-US"/>
        </w:rPr>
        <w:t>janeiro</w:t>
      </w:r>
      <w:proofErr w:type="spellEnd"/>
      <w:r w:rsidRPr="005B751D">
        <w:rPr>
          <w:rFonts w:eastAsia="Arial"/>
          <w:sz w:val="23"/>
          <w:szCs w:val="23"/>
          <w:lang w:val="en-US"/>
        </w:rPr>
        <w:t xml:space="preserve"> de 1993, </w:t>
      </w:r>
      <w:proofErr w:type="spellStart"/>
      <w:r w:rsidRPr="005B751D">
        <w:rPr>
          <w:rFonts w:eastAsia="Arial"/>
          <w:sz w:val="23"/>
          <w:szCs w:val="23"/>
          <w:lang w:val="en-US"/>
        </w:rPr>
        <w:t>iniciando</w:t>
      </w:r>
      <w:proofErr w:type="spellEnd"/>
      <w:r w:rsidRPr="005B751D">
        <w:rPr>
          <w:rFonts w:eastAsia="Arial"/>
          <w:sz w:val="23"/>
          <w:szCs w:val="23"/>
          <w:lang w:val="en-US"/>
        </w:rPr>
        <w:t xml:space="preserve">-se, a </w:t>
      </w:r>
      <w:proofErr w:type="spellStart"/>
      <w:r w:rsidRPr="005B751D">
        <w:rPr>
          <w:rFonts w:eastAsia="Arial"/>
          <w:sz w:val="23"/>
          <w:szCs w:val="23"/>
          <w:lang w:val="en-US"/>
        </w:rPr>
        <w:t>partir</w:t>
      </w:r>
      <w:proofErr w:type="spellEnd"/>
      <w:r w:rsidRPr="005B751D">
        <w:rPr>
          <w:rFonts w:eastAsia="Arial"/>
          <w:sz w:val="23"/>
          <w:szCs w:val="23"/>
          <w:lang w:val="en-US"/>
        </w:rPr>
        <w:t xml:space="preserve"> de </w:t>
      </w:r>
      <w:proofErr w:type="spellStart"/>
      <w:r w:rsidRPr="005B751D">
        <w:rPr>
          <w:rFonts w:eastAsia="Arial"/>
          <w:sz w:val="23"/>
          <w:szCs w:val="23"/>
          <w:lang w:val="en-US"/>
        </w:rPr>
        <w:t>então</w:t>
      </w:r>
      <w:proofErr w:type="spellEnd"/>
      <w:r w:rsidRPr="005B751D">
        <w:rPr>
          <w:rFonts w:eastAsia="Arial"/>
          <w:sz w:val="23"/>
          <w:szCs w:val="23"/>
          <w:lang w:val="en-US"/>
        </w:rPr>
        <w:t xml:space="preserve">, a </w:t>
      </w:r>
      <w:proofErr w:type="spellStart"/>
      <w:r w:rsidRPr="005B751D">
        <w:rPr>
          <w:rFonts w:eastAsia="Arial"/>
          <w:sz w:val="23"/>
          <w:szCs w:val="23"/>
          <w:lang w:val="en-US"/>
        </w:rPr>
        <w:t>contagem</w:t>
      </w:r>
      <w:proofErr w:type="spellEnd"/>
      <w:r w:rsidRPr="005B751D">
        <w:rPr>
          <w:rFonts w:eastAsia="Arial"/>
          <w:sz w:val="23"/>
          <w:szCs w:val="23"/>
          <w:lang w:val="en-US"/>
        </w:rPr>
        <w:t xml:space="preserve"> dos </w:t>
      </w:r>
      <w:proofErr w:type="spellStart"/>
      <w:r w:rsidRPr="005B751D">
        <w:rPr>
          <w:rFonts w:eastAsia="Arial"/>
          <w:sz w:val="23"/>
          <w:szCs w:val="23"/>
          <w:lang w:val="en-US"/>
        </w:rPr>
        <w:t>prazos</w:t>
      </w:r>
      <w:proofErr w:type="spellEnd"/>
      <w:r w:rsidRPr="005B751D">
        <w:rPr>
          <w:rFonts w:eastAsia="Arial"/>
          <w:sz w:val="23"/>
          <w:szCs w:val="23"/>
          <w:lang w:val="en-US"/>
        </w:rPr>
        <w:t xml:space="preserve"> </w:t>
      </w:r>
      <w:proofErr w:type="spellStart"/>
      <w:r w:rsidRPr="005B751D">
        <w:rPr>
          <w:rFonts w:eastAsia="Arial"/>
          <w:sz w:val="23"/>
          <w:szCs w:val="23"/>
          <w:lang w:val="en-US"/>
        </w:rPr>
        <w:t>processuais</w:t>
      </w:r>
      <w:proofErr w:type="spellEnd"/>
      <w:r w:rsidRPr="005B751D">
        <w:rPr>
          <w:rFonts w:eastAsia="Arial"/>
          <w:sz w:val="23"/>
          <w:szCs w:val="23"/>
          <w:lang w:val="en-US"/>
        </w:rPr>
        <w:t xml:space="preserve">, </w:t>
      </w:r>
      <w:proofErr w:type="spellStart"/>
      <w:r w:rsidRPr="005B751D">
        <w:rPr>
          <w:rFonts w:eastAsia="Arial"/>
          <w:sz w:val="23"/>
          <w:szCs w:val="23"/>
          <w:lang w:val="en-US"/>
        </w:rPr>
        <w:t>conforme</w:t>
      </w:r>
      <w:proofErr w:type="spellEnd"/>
      <w:r w:rsidRPr="005B751D">
        <w:rPr>
          <w:rFonts w:eastAsia="Arial"/>
          <w:sz w:val="23"/>
          <w:szCs w:val="23"/>
          <w:lang w:val="en-US"/>
        </w:rPr>
        <w:t xml:space="preserve"> </w:t>
      </w:r>
      <w:proofErr w:type="spellStart"/>
      <w:r w:rsidRPr="005B751D">
        <w:rPr>
          <w:rFonts w:eastAsia="Arial"/>
          <w:sz w:val="23"/>
          <w:szCs w:val="23"/>
          <w:lang w:val="en-US"/>
        </w:rPr>
        <w:t>regras</w:t>
      </w:r>
      <w:proofErr w:type="spellEnd"/>
      <w:r w:rsidRPr="005B751D">
        <w:rPr>
          <w:rFonts w:eastAsia="Arial"/>
          <w:sz w:val="23"/>
          <w:szCs w:val="23"/>
          <w:lang w:val="en-US"/>
        </w:rPr>
        <w:t xml:space="preserve"> do Código de </w:t>
      </w:r>
      <w:proofErr w:type="spellStart"/>
      <w:r w:rsidRPr="005B751D">
        <w:rPr>
          <w:rFonts w:eastAsia="Arial"/>
          <w:sz w:val="23"/>
          <w:szCs w:val="23"/>
          <w:lang w:val="en-US"/>
        </w:rPr>
        <w:t>Processo</w:t>
      </w:r>
      <w:proofErr w:type="spellEnd"/>
      <w:r w:rsidRPr="005B751D">
        <w:rPr>
          <w:rFonts w:eastAsia="Arial"/>
          <w:spacing w:val="-2"/>
          <w:sz w:val="23"/>
          <w:szCs w:val="23"/>
          <w:lang w:val="en-US"/>
        </w:rPr>
        <w:t xml:space="preserve"> </w:t>
      </w:r>
      <w:r w:rsidRPr="005B751D">
        <w:rPr>
          <w:rFonts w:eastAsia="Arial"/>
          <w:sz w:val="23"/>
          <w:szCs w:val="23"/>
          <w:lang w:val="en-US"/>
        </w:rPr>
        <w:t>Civil;</w:t>
      </w:r>
    </w:p>
    <w:p w14:paraId="6EE1F2C9" w14:textId="77777777" w:rsidR="00094581" w:rsidRPr="005B751D" w:rsidRDefault="00094581" w:rsidP="00094581">
      <w:pPr>
        <w:widowControl w:val="0"/>
        <w:tabs>
          <w:tab w:val="left" w:pos="385"/>
        </w:tabs>
        <w:autoSpaceDE w:val="0"/>
        <w:autoSpaceDN w:val="0"/>
        <w:ind w:left="102" w:right="57"/>
        <w:jc w:val="both"/>
        <w:rPr>
          <w:rFonts w:eastAsia="Arial"/>
          <w:sz w:val="23"/>
          <w:szCs w:val="23"/>
          <w:lang w:val="en-US"/>
        </w:rPr>
      </w:pPr>
      <w:r w:rsidRPr="005B751D">
        <w:rPr>
          <w:rFonts w:eastAsia="Arial"/>
          <w:sz w:val="23"/>
          <w:szCs w:val="23"/>
          <w:lang w:val="en-US"/>
        </w:rPr>
        <w:t xml:space="preserve">d) as </w:t>
      </w:r>
      <w:proofErr w:type="spellStart"/>
      <w:r w:rsidRPr="005B751D">
        <w:rPr>
          <w:rFonts w:eastAsia="Arial"/>
          <w:sz w:val="23"/>
          <w:szCs w:val="23"/>
          <w:lang w:val="en-US"/>
        </w:rPr>
        <w:t>informações</w:t>
      </w:r>
      <w:proofErr w:type="spellEnd"/>
      <w:r w:rsidRPr="005B751D">
        <w:rPr>
          <w:rFonts w:eastAsia="Arial"/>
          <w:sz w:val="23"/>
          <w:szCs w:val="23"/>
          <w:lang w:val="en-US"/>
        </w:rPr>
        <w:t xml:space="preserve"> </w:t>
      </w:r>
      <w:proofErr w:type="spellStart"/>
      <w:r w:rsidRPr="005B751D">
        <w:rPr>
          <w:rFonts w:eastAsia="Arial"/>
          <w:sz w:val="23"/>
          <w:szCs w:val="23"/>
          <w:lang w:val="en-US"/>
        </w:rPr>
        <w:t>pessoais</w:t>
      </w:r>
      <w:proofErr w:type="spellEnd"/>
      <w:r w:rsidRPr="005B751D">
        <w:rPr>
          <w:rFonts w:eastAsia="Arial"/>
          <w:sz w:val="23"/>
          <w:szCs w:val="23"/>
          <w:lang w:val="en-US"/>
        </w:rPr>
        <w:t xml:space="preserve"> dos </w:t>
      </w:r>
      <w:proofErr w:type="spellStart"/>
      <w:r w:rsidRPr="005B751D">
        <w:rPr>
          <w:rFonts w:eastAsia="Arial"/>
          <w:sz w:val="23"/>
          <w:szCs w:val="23"/>
          <w:lang w:val="en-US"/>
        </w:rPr>
        <w:t>responsáveis</w:t>
      </w:r>
      <w:proofErr w:type="spellEnd"/>
      <w:r w:rsidRPr="005B751D">
        <w:rPr>
          <w:rFonts w:eastAsia="Arial"/>
          <w:sz w:val="23"/>
          <w:szCs w:val="23"/>
          <w:lang w:val="en-US"/>
        </w:rPr>
        <w:t xml:space="preserve"> pela </w:t>
      </w:r>
      <w:proofErr w:type="spellStart"/>
      <w:r w:rsidRPr="005B751D">
        <w:rPr>
          <w:rFonts w:eastAsia="Arial"/>
          <w:sz w:val="23"/>
          <w:szCs w:val="23"/>
          <w:u w:val="single"/>
          <w:lang w:val="en-US"/>
        </w:rPr>
        <w:t>contratante</w:t>
      </w:r>
      <w:proofErr w:type="spellEnd"/>
      <w:r w:rsidRPr="005B751D">
        <w:rPr>
          <w:rFonts w:eastAsia="Arial"/>
          <w:sz w:val="23"/>
          <w:szCs w:val="23"/>
          <w:u w:val="single"/>
          <w:lang w:val="en-US"/>
        </w:rPr>
        <w:t xml:space="preserve"> </w:t>
      </w:r>
      <w:r w:rsidRPr="005B751D">
        <w:rPr>
          <w:rFonts w:eastAsia="Arial"/>
          <w:sz w:val="23"/>
          <w:szCs w:val="23"/>
          <w:lang w:val="en-US"/>
        </w:rPr>
        <w:t xml:space="preserve">e </w:t>
      </w:r>
      <w:proofErr w:type="spellStart"/>
      <w:r w:rsidRPr="005B751D">
        <w:rPr>
          <w:rFonts w:eastAsia="Arial"/>
          <w:sz w:val="23"/>
          <w:szCs w:val="23"/>
          <w:lang w:val="en-US"/>
        </w:rPr>
        <w:t>e</w:t>
      </w:r>
      <w:proofErr w:type="spellEnd"/>
      <w:r w:rsidRPr="005B751D">
        <w:rPr>
          <w:rFonts w:eastAsia="Arial"/>
          <w:sz w:val="23"/>
          <w:szCs w:val="23"/>
          <w:lang w:val="en-US"/>
        </w:rPr>
        <w:t xml:space="preserve"> </w:t>
      </w:r>
      <w:proofErr w:type="spellStart"/>
      <w:r w:rsidRPr="005B751D">
        <w:rPr>
          <w:rFonts w:eastAsia="Arial"/>
          <w:sz w:val="23"/>
          <w:szCs w:val="23"/>
          <w:lang w:val="en-US"/>
        </w:rPr>
        <w:t>interessados</w:t>
      </w:r>
      <w:proofErr w:type="spellEnd"/>
      <w:r w:rsidRPr="005B751D">
        <w:rPr>
          <w:rFonts w:eastAsia="Arial"/>
          <w:sz w:val="23"/>
          <w:szCs w:val="23"/>
          <w:lang w:val="en-US"/>
        </w:rPr>
        <w:t xml:space="preserve"> </w:t>
      </w:r>
      <w:proofErr w:type="spellStart"/>
      <w:r w:rsidRPr="005B751D">
        <w:rPr>
          <w:rFonts w:eastAsia="Arial"/>
          <w:sz w:val="23"/>
          <w:szCs w:val="23"/>
          <w:lang w:val="en-US"/>
        </w:rPr>
        <w:t>estão</w:t>
      </w:r>
      <w:proofErr w:type="spellEnd"/>
      <w:r w:rsidRPr="005B751D">
        <w:rPr>
          <w:rFonts w:eastAsia="Arial"/>
          <w:sz w:val="23"/>
          <w:szCs w:val="23"/>
          <w:lang w:val="en-US"/>
        </w:rPr>
        <w:t xml:space="preserve"> </w:t>
      </w:r>
      <w:proofErr w:type="spellStart"/>
      <w:r w:rsidRPr="005B751D">
        <w:rPr>
          <w:rFonts w:eastAsia="Arial"/>
          <w:sz w:val="23"/>
          <w:szCs w:val="23"/>
          <w:lang w:val="en-US"/>
        </w:rPr>
        <w:t>cadastradas</w:t>
      </w:r>
      <w:proofErr w:type="spellEnd"/>
      <w:r w:rsidRPr="005B751D">
        <w:rPr>
          <w:rFonts w:eastAsia="Arial"/>
          <w:sz w:val="23"/>
          <w:szCs w:val="23"/>
          <w:lang w:val="en-US"/>
        </w:rPr>
        <w:t xml:space="preserve"> no </w:t>
      </w:r>
      <w:proofErr w:type="spellStart"/>
      <w:r w:rsidRPr="005B751D">
        <w:rPr>
          <w:rFonts w:eastAsia="Arial"/>
          <w:sz w:val="23"/>
          <w:szCs w:val="23"/>
          <w:lang w:val="en-US"/>
        </w:rPr>
        <w:t>módulo</w:t>
      </w:r>
      <w:proofErr w:type="spellEnd"/>
      <w:r w:rsidRPr="005B751D">
        <w:rPr>
          <w:rFonts w:eastAsia="Arial"/>
          <w:sz w:val="23"/>
          <w:szCs w:val="23"/>
          <w:lang w:val="en-US"/>
        </w:rPr>
        <w:t xml:space="preserve"> </w:t>
      </w:r>
      <w:proofErr w:type="spellStart"/>
      <w:r w:rsidRPr="005B751D">
        <w:rPr>
          <w:rFonts w:eastAsia="Arial"/>
          <w:sz w:val="23"/>
          <w:szCs w:val="23"/>
          <w:lang w:val="en-US"/>
        </w:rPr>
        <w:t>eletrônico</w:t>
      </w:r>
      <w:proofErr w:type="spellEnd"/>
      <w:r w:rsidRPr="005B751D">
        <w:rPr>
          <w:rFonts w:eastAsia="Arial"/>
          <w:sz w:val="23"/>
          <w:szCs w:val="23"/>
          <w:lang w:val="en-US"/>
        </w:rPr>
        <w:t xml:space="preserve"> do “</w:t>
      </w:r>
      <w:proofErr w:type="spellStart"/>
      <w:r w:rsidRPr="005B751D">
        <w:rPr>
          <w:rFonts w:eastAsia="Arial"/>
          <w:sz w:val="23"/>
          <w:szCs w:val="23"/>
          <w:lang w:val="en-US"/>
        </w:rPr>
        <w:t>Cadastro</w:t>
      </w:r>
      <w:proofErr w:type="spellEnd"/>
      <w:r w:rsidRPr="005B751D">
        <w:rPr>
          <w:rFonts w:eastAsia="Arial"/>
          <w:sz w:val="23"/>
          <w:szCs w:val="23"/>
          <w:lang w:val="en-US"/>
        </w:rPr>
        <w:t xml:space="preserve"> </w:t>
      </w:r>
      <w:proofErr w:type="spellStart"/>
      <w:r w:rsidRPr="005B751D">
        <w:rPr>
          <w:rFonts w:eastAsia="Arial"/>
          <w:sz w:val="23"/>
          <w:szCs w:val="23"/>
          <w:lang w:val="en-US"/>
        </w:rPr>
        <w:t>Corporativo</w:t>
      </w:r>
      <w:proofErr w:type="spellEnd"/>
      <w:r w:rsidRPr="005B751D">
        <w:rPr>
          <w:rFonts w:eastAsia="Arial"/>
          <w:sz w:val="23"/>
          <w:szCs w:val="23"/>
          <w:lang w:val="en-US"/>
        </w:rPr>
        <w:t xml:space="preserve"> TCESP – </w:t>
      </w:r>
      <w:proofErr w:type="spellStart"/>
      <w:r w:rsidRPr="005B751D">
        <w:rPr>
          <w:rFonts w:eastAsia="Arial"/>
          <w:sz w:val="23"/>
          <w:szCs w:val="23"/>
          <w:lang w:val="en-US"/>
        </w:rPr>
        <w:t>CadTCESP</w:t>
      </w:r>
      <w:proofErr w:type="spellEnd"/>
      <w:r w:rsidRPr="005B751D">
        <w:rPr>
          <w:rFonts w:eastAsia="Arial"/>
          <w:sz w:val="23"/>
          <w:szCs w:val="23"/>
          <w:lang w:val="en-US"/>
        </w:rPr>
        <w:t xml:space="preserve">”, </w:t>
      </w:r>
      <w:proofErr w:type="spellStart"/>
      <w:r w:rsidRPr="005B751D">
        <w:rPr>
          <w:rFonts w:eastAsia="Arial"/>
          <w:sz w:val="23"/>
          <w:szCs w:val="23"/>
          <w:lang w:val="en-US"/>
        </w:rPr>
        <w:t>nos</w:t>
      </w:r>
      <w:proofErr w:type="spellEnd"/>
      <w:r w:rsidRPr="005B751D">
        <w:rPr>
          <w:rFonts w:eastAsia="Arial"/>
          <w:sz w:val="23"/>
          <w:szCs w:val="23"/>
          <w:lang w:val="en-US"/>
        </w:rPr>
        <w:t xml:space="preserve"> </w:t>
      </w:r>
      <w:proofErr w:type="spellStart"/>
      <w:r w:rsidRPr="005B751D">
        <w:rPr>
          <w:rFonts w:eastAsia="Arial"/>
          <w:sz w:val="23"/>
          <w:szCs w:val="23"/>
          <w:lang w:val="en-US"/>
        </w:rPr>
        <w:t>termos</w:t>
      </w:r>
      <w:proofErr w:type="spellEnd"/>
      <w:r w:rsidRPr="005B751D">
        <w:rPr>
          <w:rFonts w:eastAsia="Arial"/>
          <w:sz w:val="23"/>
          <w:szCs w:val="23"/>
          <w:lang w:val="en-US"/>
        </w:rPr>
        <w:t xml:space="preserve"> </w:t>
      </w:r>
      <w:proofErr w:type="spellStart"/>
      <w:r w:rsidRPr="005B751D">
        <w:rPr>
          <w:rFonts w:eastAsia="Arial"/>
          <w:sz w:val="23"/>
          <w:szCs w:val="23"/>
          <w:lang w:val="en-US"/>
        </w:rPr>
        <w:t>previstos</w:t>
      </w:r>
      <w:proofErr w:type="spellEnd"/>
      <w:r w:rsidRPr="005B751D">
        <w:rPr>
          <w:rFonts w:eastAsia="Arial"/>
          <w:sz w:val="23"/>
          <w:szCs w:val="23"/>
          <w:lang w:val="en-US"/>
        </w:rPr>
        <w:t xml:space="preserve"> no </w:t>
      </w:r>
      <w:proofErr w:type="spellStart"/>
      <w:r w:rsidRPr="005B751D">
        <w:rPr>
          <w:rFonts w:eastAsia="Arial"/>
          <w:sz w:val="23"/>
          <w:szCs w:val="23"/>
          <w:lang w:val="en-US"/>
        </w:rPr>
        <w:t>Artigo</w:t>
      </w:r>
      <w:proofErr w:type="spellEnd"/>
      <w:r w:rsidRPr="005B751D">
        <w:rPr>
          <w:rFonts w:eastAsia="Arial"/>
          <w:sz w:val="23"/>
          <w:szCs w:val="23"/>
          <w:lang w:val="en-US"/>
        </w:rPr>
        <w:t xml:space="preserve"> 2º das </w:t>
      </w:r>
      <w:proofErr w:type="spellStart"/>
      <w:r w:rsidRPr="005B751D">
        <w:rPr>
          <w:rFonts w:eastAsia="Arial"/>
          <w:sz w:val="23"/>
          <w:szCs w:val="23"/>
          <w:lang w:val="en-US"/>
        </w:rPr>
        <w:t>Instruções</w:t>
      </w:r>
      <w:proofErr w:type="spellEnd"/>
      <w:r w:rsidRPr="005B751D">
        <w:rPr>
          <w:rFonts w:eastAsia="Arial"/>
          <w:sz w:val="23"/>
          <w:szCs w:val="23"/>
          <w:lang w:val="en-US"/>
        </w:rPr>
        <w:t xml:space="preserve"> nº01/2020, </w:t>
      </w:r>
      <w:proofErr w:type="spellStart"/>
      <w:r w:rsidRPr="005B751D">
        <w:rPr>
          <w:rFonts w:eastAsia="Arial"/>
          <w:sz w:val="23"/>
          <w:szCs w:val="23"/>
          <w:lang w:val="en-US"/>
        </w:rPr>
        <w:t>conforme</w:t>
      </w:r>
      <w:proofErr w:type="spellEnd"/>
      <w:r w:rsidRPr="005B751D">
        <w:rPr>
          <w:rFonts w:eastAsia="Arial"/>
          <w:sz w:val="23"/>
          <w:szCs w:val="23"/>
          <w:lang w:val="en-US"/>
        </w:rPr>
        <w:t xml:space="preserve"> “</w:t>
      </w:r>
      <w:proofErr w:type="spellStart"/>
      <w:r w:rsidRPr="005B751D">
        <w:rPr>
          <w:rFonts w:eastAsia="Arial"/>
          <w:sz w:val="23"/>
          <w:szCs w:val="23"/>
          <w:lang w:val="en-US"/>
        </w:rPr>
        <w:t>Declaração</w:t>
      </w:r>
      <w:proofErr w:type="spellEnd"/>
      <w:r w:rsidRPr="005B751D">
        <w:rPr>
          <w:rFonts w:eastAsia="Arial"/>
          <w:sz w:val="23"/>
          <w:szCs w:val="23"/>
          <w:lang w:val="en-US"/>
        </w:rPr>
        <w:t>(</w:t>
      </w:r>
      <w:proofErr w:type="spellStart"/>
      <w:r w:rsidRPr="005B751D">
        <w:rPr>
          <w:rFonts w:eastAsia="Arial"/>
          <w:sz w:val="23"/>
          <w:szCs w:val="23"/>
          <w:lang w:val="en-US"/>
        </w:rPr>
        <w:t>ões</w:t>
      </w:r>
      <w:proofErr w:type="spellEnd"/>
      <w:r w:rsidRPr="005B751D">
        <w:rPr>
          <w:rFonts w:eastAsia="Arial"/>
          <w:sz w:val="23"/>
          <w:szCs w:val="23"/>
          <w:lang w:val="en-US"/>
        </w:rPr>
        <w:t xml:space="preserve">) de </w:t>
      </w:r>
      <w:proofErr w:type="spellStart"/>
      <w:r w:rsidRPr="005B751D">
        <w:rPr>
          <w:rFonts w:eastAsia="Arial"/>
          <w:sz w:val="23"/>
          <w:szCs w:val="23"/>
          <w:lang w:val="en-US"/>
        </w:rPr>
        <w:t>Atualização</w:t>
      </w:r>
      <w:proofErr w:type="spellEnd"/>
      <w:r w:rsidRPr="005B751D">
        <w:rPr>
          <w:rFonts w:eastAsia="Arial"/>
          <w:sz w:val="23"/>
          <w:szCs w:val="23"/>
          <w:lang w:val="en-US"/>
        </w:rPr>
        <w:t xml:space="preserve"> Cadastral” </w:t>
      </w:r>
      <w:proofErr w:type="spellStart"/>
      <w:r w:rsidRPr="005B751D">
        <w:rPr>
          <w:rFonts w:eastAsia="Arial"/>
          <w:sz w:val="23"/>
          <w:szCs w:val="23"/>
          <w:lang w:val="en-US"/>
        </w:rPr>
        <w:t>anexa</w:t>
      </w:r>
      <w:proofErr w:type="spellEnd"/>
      <w:r w:rsidRPr="005B751D">
        <w:rPr>
          <w:rFonts w:eastAsia="Arial"/>
          <w:spacing w:val="-23"/>
          <w:sz w:val="23"/>
          <w:szCs w:val="23"/>
          <w:lang w:val="en-US"/>
        </w:rPr>
        <w:t xml:space="preserve"> </w:t>
      </w:r>
      <w:r w:rsidRPr="005B751D">
        <w:rPr>
          <w:rFonts w:eastAsia="Arial"/>
          <w:sz w:val="23"/>
          <w:szCs w:val="23"/>
          <w:lang w:val="en-US"/>
        </w:rPr>
        <w:t>(s);</w:t>
      </w:r>
    </w:p>
    <w:p w14:paraId="6D2BFFC7" w14:textId="77777777" w:rsidR="00094581" w:rsidRPr="005B751D" w:rsidRDefault="00094581" w:rsidP="00094581">
      <w:pPr>
        <w:widowControl w:val="0"/>
        <w:tabs>
          <w:tab w:val="left" w:pos="414"/>
        </w:tabs>
        <w:autoSpaceDE w:val="0"/>
        <w:autoSpaceDN w:val="0"/>
        <w:ind w:left="102" w:right="57"/>
        <w:jc w:val="both"/>
        <w:rPr>
          <w:rFonts w:eastAsia="Arial"/>
          <w:sz w:val="23"/>
          <w:szCs w:val="23"/>
          <w:lang w:val="en-US"/>
        </w:rPr>
      </w:pPr>
      <w:r w:rsidRPr="005B751D">
        <w:rPr>
          <w:rFonts w:eastAsia="Arial"/>
          <w:sz w:val="23"/>
          <w:szCs w:val="23"/>
          <w:lang w:val="en-US"/>
        </w:rPr>
        <w:t xml:space="preserve">e) é de </w:t>
      </w:r>
      <w:proofErr w:type="spellStart"/>
      <w:r w:rsidRPr="005B751D">
        <w:rPr>
          <w:rFonts w:eastAsia="Arial"/>
          <w:sz w:val="23"/>
          <w:szCs w:val="23"/>
          <w:lang w:val="en-US"/>
        </w:rPr>
        <w:t>exclusiva</w:t>
      </w:r>
      <w:proofErr w:type="spellEnd"/>
      <w:r w:rsidRPr="005B751D">
        <w:rPr>
          <w:rFonts w:eastAsia="Arial"/>
          <w:sz w:val="23"/>
          <w:szCs w:val="23"/>
          <w:lang w:val="en-US"/>
        </w:rPr>
        <w:t xml:space="preserve"> </w:t>
      </w:r>
      <w:proofErr w:type="spellStart"/>
      <w:r w:rsidRPr="005B751D">
        <w:rPr>
          <w:rFonts w:eastAsia="Arial"/>
          <w:sz w:val="23"/>
          <w:szCs w:val="23"/>
          <w:lang w:val="en-US"/>
        </w:rPr>
        <w:t>responsabilidade</w:t>
      </w:r>
      <w:proofErr w:type="spellEnd"/>
      <w:r w:rsidRPr="005B751D">
        <w:rPr>
          <w:rFonts w:eastAsia="Arial"/>
          <w:sz w:val="23"/>
          <w:szCs w:val="23"/>
          <w:lang w:val="en-US"/>
        </w:rPr>
        <w:t xml:space="preserve"> do </w:t>
      </w:r>
      <w:proofErr w:type="spellStart"/>
      <w:r w:rsidRPr="005B751D">
        <w:rPr>
          <w:rFonts w:eastAsia="Arial"/>
          <w:sz w:val="23"/>
          <w:szCs w:val="23"/>
          <w:lang w:val="en-US"/>
        </w:rPr>
        <w:t>contratado</w:t>
      </w:r>
      <w:proofErr w:type="spellEnd"/>
      <w:r w:rsidRPr="005B751D">
        <w:rPr>
          <w:rFonts w:eastAsia="Arial"/>
          <w:sz w:val="23"/>
          <w:szCs w:val="23"/>
          <w:lang w:val="en-US"/>
        </w:rPr>
        <w:t xml:space="preserve"> </w:t>
      </w:r>
      <w:proofErr w:type="spellStart"/>
      <w:r w:rsidRPr="005B751D">
        <w:rPr>
          <w:rFonts w:eastAsia="Arial"/>
          <w:sz w:val="23"/>
          <w:szCs w:val="23"/>
          <w:lang w:val="en-US"/>
        </w:rPr>
        <w:t>manter</w:t>
      </w:r>
      <w:proofErr w:type="spellEnd"/>
      <w:r w:rsidRPr="005B751D">
        <w:rPr>
          <w:rFonts w:eastAsia="Arial"/>
          <w:sz w:val="23"/>
          <w:szCs w:val="23"/>
          <w:lang w:val="en-US"/>
        </w:rPr>
        <w:t xml:space="preserve"> </w:t>
      </w:r>
      <w:proofErr w:type="spellStart"/>
      <w:r w:rsidRPr="005B751D">
        <w:rPr>
          <w:rFonts w:eastAsia="Arial"/>
          <w:sz w:val="23"/>
          <w:szCs w:val="23"/>
          <w:lang w:val="en-US"/>
        </w:rPr>
        <w:t>seus</w:t>
      </w:r>
      <w:proofErr w:type="spellEnd"/>
      <w:r w:rsidRPr="005B751D">
        <w:rPr>
          <w:rFonts w:eastAsia="Arial"/>
          <w:sz w:val="23"/>
          <w:szCs w:val="23"/>
          <w:lang w:val="en-US"/>
        </w:rPr>
        <w:t xml:space="preserve"> dados </w:t>
      </w:r>
      <w:proofErr w:type="spellStart"/>
      <w:r w:rsidRPr="005B751D">
        <w:rPr>
          <w:rFonts w:eastAsia="Arial"/>
          <w:sz w:val="23"/>
          <w:szCs w:val="23"/>
          <w:lang w:val="en-US"/>
        </w:rPr>
        <w:t>sempre</w:t>
      </w:r>
      <w:proofErr w:type="spellEnd"/>
      <w:r w:rsidRPr="005B751D">
        <w:rPr>
          <w:rFonts w:eastAsia="Arial"/>
          <w:sz w:val="23"/>
          <w:szCs w:val="23"/>
          <w:lang w:val="en-US"/>
        </w:rPr>
        <w:t xml:space="preserve"> </w:t>
      </w:r>
      <w:proofErr w:type="spellStart"/>
      <w:r w:rsidRPr="005B751D">
        <w:rPr>
          <w:rFonts w:eastAsia="Arial"/>
          <w:sz w:val="23"/>
          <w:szCs w:val="23"/>
          <w:lang w:val="en-US"/>
        </w:rPr>
        <w:t>atualizados</w:t>
      </w:r>
      <w:proofErr w:type="spellEnd"/>
      <w:r w:rsidRPr="005B751D">
        <w:rPr>
          <w:rFonts w:eastAsia="Arial"/>
          <w:sz w:val="23"/>
          <w:szCs w:val="23"/>
          <w:lang w:val="en-US"/>
        </w:rPr>
        <w:t>.</w:t>
      </w:r>
    </w:p>
    <w:p w14:paraId="4C0071C0" w14:textId="77777777" w:rsidR="00094581" w:rsidRPr="005B751D" w:rsidRDefault="00094581" w:rsidP="00094581">
      <w:pPr>
        <w:widowControl w:val="0"/>
        <w:tabs>
          <w:tab w:val="left" w:pos="414"/>
        </w:tabs>
        <w:autoSpaceDE w:val="0"/>
        <w:autoSpaceDN w:val="0"/>
        <w:ind w:left="102" w:right="57"/>
        <w:jc w:val="both"/>
        <w:rPr>
          <w:rFonts w:eastAsia="Arial"/>
          <w:sz w:val="23"/>
          <w:szCs w:val="23"/>
          <w:lang w:val="en-US"/>
        </w:rPr>
      </w:pPr>
    </w:p>
    <w:p w14:paraId="4818A15A" w14:textId="77777777" w:rsidR="00094581" w:rsidRPr="005B751D" w:rsidRDefault="00094581" w:rsidP="00094581">
      <w:pPr>
        <w:widowControl w:val="0"/>
        <w:numPr>
          <w:ilvl w:val="0"/>
          <w:numId w:val="2"/>
        </w:numPr>
        <w:tabs>
          <w:tab w:val="left" w:pos="810"/>
        </w:tabs>
        <w:autoSpaceDE w:val="0"/>
        <w:autoSpaceDN w:val="0"/>
        <w:ind w:right="57"/>
        <w:jc w:val="both"/>
        <w:outlineLvl w:val="0"/>
        <w:rPr>
          <w:rFonts w:eastAsia="Arial"/>
          <w:b/>
          <w:bCs/>
          <w:sz w:val="23"/>
          <w:szCs w:val="23"/>
          <w:lang w:val="en-US"/>
        </w:rPr>
      </w:pPr>
      <w:r w:rsidRPr="005B751D">
        <w:rPr>
          <w:rFonts w:eastAsia="Arial"/>
          <w:b/>
          <w:bCs/>
          <w:sz w:val="23"/>
          <w:szCs w:val="23"/>
          <w:lang w:val="en-US"/>
        </w:rPr>
        <w:t>Damo-</w:t>
      </w:r>
      <w:proofErr w:type="spellStart"/>
      <w:r w:rsidRPr="005B751D">
        <w:rPr>
          <w:rFonts w:eastAsia="Arial"/>
          <w:b/>
          <w:bCs/>
          <w:sz w:val="23"/>
          <w:szCs w:val="23"/>
          <w:lang w:val="en-US"/>
        </w:rPr>
        <w:t>nos</w:t>
      </w:r>
      <w:proofErr w:type="spellEnd"/>
      <w:r w:rsidRPr="005B751D">
        <w:rPr>
          <w:rFonts w:eastAsia="Arial"/>
          <w:b/>
          <w:bCs/>
          <w:sz w:val="23"/>
          <w:szCs w:val="23"/>
          <w:lang w:val="en-US"/>
        </w:rPr>
        <w:t xml:space="preserve"> por NOTIFICADOS</w:t>
      </w:r>
      <w:r w:rsidRPr="005B751D">
        <w:rPr>
          <w:rFonts w:eastAsia="Arial"/>
          <w:b/>
          <w:bCs/>
          <w:spacing w:val="-2"/>
          <w:sz w:val="23"/>
          <w:szCs w:val="23"/>
          <w:lang w:val="en-US"/>
        </w:rPr>
        <w:t xml:space="preserve"> </w:t>
      </w:r>
      <w:r w:rsidRPr="005B751D">
        <w:rPr>
          <w:rFonts w:eastAsia="Arial"/>
          <w:b/>
          <w:bCs/>
          <w:sz w:val="23"/>
          <w:szCs w:val="23"/>
          <w:lang w:val="en-US"/>
        </w:rPr>
        <w:t>para:</w:t>
      </w:r>
    </w:p>
    <w:p w14:paraId="73F2C1EC" w14:textId="77777777" w:rsidR="00094581" w:rsidRPr="005B751D"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5B751D" w:rsidRDefault="00094581" w:rsidP="00094581">
      <w:pPr>
        <w:widowControl w:val="0"/>
        <w:tabs>
          <w:tab w:val="left" w:pos="810"/>
        </w:tabs>
        <w:autoSpaceDE w:val="0"/>
        <w:autoSpaceDN w:val="0"/>
        <w:ind w:left="142" w:right="57"/>
        <w:jc w:val="both"/>
        <w:rPr>
          <w:rFonts w:eastAsia="Arial"/>
          <w:sz w:val="23"/>
          <w:szCs w:val="23"/>
          <w:lang w:val="en-US"/>
        </w:rPr>
      </w:pPr>
      <w:r w:rsidRPr="005B751D">
        <w:rPr>
          <w:rFonts w:eastAsia="Arial"/>
          <w:sz w:val="23"/>
          <w:szCs w:val="23"/>
          <w:lang w:val="en-US"/>
        </w:rPr>
        <w:t xml:space="preserve">a) O </w:t>
      </w:r>
      <w:proofErr w:type="spellStart"/>
      <w:r w:rsidRPr="005B751D">
        <w:rPr>
          <w:rFonts w:eastAsia="Arial"/>
          <w:sz w:val="23"/>
          <w:szCs w:val="23"/>
          <w:lang w:val="en-US"/>
        </w:rPr>
        <w:t>acompanhamento</w:t>
      </w:r>
      <w:proofErr w:type="spellEnd"/>
      <w:r w:rsidRPr="005B751D">
        <w:rPr>
          <w:rFonts w:eastAsia="Arial"/>
          <w:sz w:val="23"/>
          <w:szCs w:val="23"/>
          <w:lang w:val="en-US"/>
        </w:rPr>
        <w:t xml:space="preserve"> dos </w:t>
      </w:r>
      <w:proofErr w:type="spellStart"/>
      <w:r w:rsidRPr="005B751D">
        <w:rPr>
          <w:rFonts w:eastAsia="Arial"/>
          <w:sz w:val="23"/>
          <w:szCs w:val="23"/>
          <w:lang w:val="en-US"/>
        </w:rPr>
        <w:t>atos</w:t>
      </w:r>
      <w:proofErr w:type="spellEnd"/>
      <w:r w:rsidRPr="005B751D">
        <w:rPr>
          <w:rFonts w:eastAsia="Arial"/>
          <w:sz w:val="23"/>
          <w:szCs w:val="23"/>
          <w:lang w:val="en-US"/>
        </w:rPr>
        <w:t xml:space="preserve"> do </w:t>
      </w:r>
      <w:proofErr w:type="spellStart"/>
      <w:r w:rsidRPr="005B751D">
        <w:rPr>
          <w:rFonts w:eastAsia="Arial"/>
          <w:sz w:val="23"/>
          <w:szCs w:val="23"/>
          <w:lang w:val="en-US"/>
        </w:rPr>
        <w:t>processo</w:t>
      </w:r>
      <w:proofErr w:type="spellEnd"/>
      <w:r w:rsidRPr="005B751D">
        <w:rPr>
          <w:rFonts w:eastAsia="Arial"/>
          <w:sz w:val="23"/>
          <w:szCs w:val="23"/>
          <w:lang w:val="en-US"/>
        </w:rPr>
        <w:t xml:space="preserve"> </w:t>
      </w:r>
      <w:proofErr w:type="spellStart"/>
      <w:r w:rsidRPr="005B751D">
        <w:rPr>
          <w:rFonts w:eastAsia="Arial"/>
          <w:sz w:val="23"/>
          <w:szCs w:val="23"/>
          <w:lang w:val="en-US"/>
        </w:rPr>
        <w:t>até</w:t>
      </w:r>
      <w:proofErr w:type="spellEnd"/>
      <w:r w:rsidRPr="005B751D">
        <w:rPr>
          <w:rFonts w:eastAsia="Arial"/>
          <w:sz w:val="23"/>
          <w:szCs w:val="23"/>
          <w:lang w:val="en-US"/>
        </w:rPr>
        <w:t xml:space="preserve"> </w:t>
      </w:r>
      <w:proofErr w:type="spellStart"/>
      <w:r w:rsidRPr="005B751D">
        <w:rPr>
          <w:rFonts w:eastAsia="Arial"/>
          <w:sz w:val="23"/>
          <w:szCs w:val="23"/>
          <w:lang w:val="en-US"/>
        </w:rPr>
        <w:t>seu</w:t>
      </w:r>
      <w:proofErr w:type="spellEnd"/>
      <w:r w:rsidRPr="005B751D">
        <w:rPr>
          <w:rFonts w:eastAsia="Arial"/>
          <w:sz w:val="23"/>
          <w:szCs w:val="23"/>
          <w:lang w:val="en-US"/>
        </w:rPr>
        <w:t xml:space="preserve"> </w:t>
      </w:r>
      <w:proofErr w:type="spellStart"/>
      <w:r w:rsidRPr="005B751D">
        <w:rPr>
          <w:rFonts w:eastAsia="Arial"/>
          <w:sz w:val="23"/>
          <w:szCs w:val="23"/>
          <w:lang w:val="en-US"/>
        </w:rPr>
        <w:t>julgamento</w:t>
      </w:r>
      <w:proofErr w:type="spellEnd"/>
      <w:r w:rsidRPr="005B751D">
        <w:rPr>
          <w:rFonts w:eastAsia="Arial"/>
          <w:sz w:val="23"/>
          <w:szCs w:val="23"/>
          <w:lang w:val="en-US"/>
        </w:rPr>
        <w:t xml:space="preserve"> final e </w:t>
      </w:r>
      <w:proofErr w:type="spellStart"/>
      <w:r w:rsidRPr="005B751D">
        <w:rPr>
          <w:rFonts w:eastAsia="Arial"/>
          <w:sz w:val="23"/>
          <w:szCs w:val="23"/>
          <w:lang w:val="en-US"/>
        </w:rPr>
        <w:t>consequente</w:t>
      </w:r>
      <w:proofErr w:type="spellEnd"/>
      <w:r w:rsidRPr="005B751D">
        <w:rPr>
          <w:rFonts w:eastAsia="Arial"/>
          <w:spacing w:val="-11"/>
          <w:sz w:val="23"/>
          <w:szCs w:val="23"/>
          <w:lang w:val="en-US"/>
        </w:rPr>
        <w:t xml:space="preserve"> </w:t>
      </w:r>
      <w:proofErr w:type="spellStart"/>
      <w:r w:rsidRPr="005B751D">
        <w:rPr>
          <w:rFonts w:eastAsia="Arial"/>
          <w:sz w:val="23"/>
          <w:szCs w:val="23"/>
          <w:lang w:val="en-US"/>
        </w:rPr>
        <w:t>publicação</w:t>
      </w:r>
      <w:proofErr w:type="spellEnd"/>
      <w:r w:rsidRPr="005B751D">
        <w:rPr>
          <w:rFonts w:eastAsia="Arial"/>
          <w:sz w:val="23"/>
          <w:szCs w:val="23"/>
          <w:lang w:val="en-US"/>
        </w:rPr>
        <w:t>;</w:t>
      </w:r>
    </w:p>
    <w:p w14:paraId="6B3C9435" w14:textId="77777777" w:rsidR="00094581" w:rsidRPr="005B751D"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5B751D" w:rsidRDefault="00094581" w:rsidP="00094581">
      <w:pPr>
        <w:widowControl w:val="0"/>
        <w:tabs>
          <w:tab w:val="left" w:pos="810"/>
        </w:tabs>
        <w:autoSpaceDE w:val="0"/>
        <w:autoSpaceDN w:val="0"/>
        <w:ind w:left="102" w:right="57"/>
        <w:jc w:val="both"/>
        <w:rPr>
          <w:rFonts w:eastAsia="Arial"/>
          <w:sz w:val="23"/>
          <w:szCs w:val="23"/>
          <w:lang w:val="en-US"/>
        </w:rPr>
      </w:pPr>
      <w:r w:rsidRPr="005B751D">
        <w:rPr>
          <w:rFonts w:eastAsia="Arial"/>
          <w:sz w:val="23"/>
          <w:szCs w:val="23"/>
          <w:lang w:val="en-US"/>
        </w:rPr>
        <w:t xml:space="preserve">b) Se for o </w:t>
      </w:r>
      <w:proofErr w:type="spellStart"/>
      <w:r w:rsidRPr="005B751D">
        <w:rPr>
          <w:rFonts w:eastAsia="Arial"/>
          <w:sz w:val="23"/>
          <w:szCs w:val="23"/>
          <w:lang w:val="en-US"/>
        </w:rPr>
        <w:t>caso</w:t>
      </w:r>
      <w:proofErr w:type="spellEnd"/>
      <w:r w:rsidRPr="005B751D">
        <w:rPr>
          <w:rFonts w:eastAsia="Arial"/>
          <w:sz w:val="23"/>
          <w:szCs w:val="23"/>
          <w:lang w:val="en-US"/>
        </w:rPr>
        <w:t xml:space="preserve"> e de </w:t>
      </w:r>
      <w:proofErr w:type="spellStart"/>
      <w:r w:rsidRPr="005B751D">
        <w:rPr>
          <w:rFonts w:eastAsia="Arial"/>
          <w:sz w:val="23"/>
          <w:szCs w:val="23"/>
          <w:lang w:val="en-US"/>
        </w:rPr>
        <w:t>nosso</w:t>
      </w:r>
      <w:proofErr w:type="spellEnd"/>
      <w:r w:rsidRPr="005B751D">
        <w:rPr>
          <w:rFonts w:eastAsia="Arial"/>
          <w:sz w:val="23"/>
          <w:szCs w:val="23"/>
          <w:lang w:val="en-US"/>
        </w:rPr>
        <w:t xml:space="preserve"> interesse, </w:t>
      </w:r>
      <w:proofErr w:type="spellStart"/>
      <w:r w:rsidRPr="005B751D">
        <w:rPr>
          <w:rFonts w:eastAsia="Arial"/>
          <w:sz w:val="23"/>
          <w:szCs w:val="23"/>
          <w:lang w:val="en-US"/>
        </w:rPr>
        <w:t>nos</w:t>
      </w:r>
      <w:proofErr w:type="spellEnd"/>
      <w:r w:rsidRPr="005B751D">
        <w:rPr>
          <w:rFonts w:eastAsia="Arial"/>
          <w:sz w:val="23"/>
          <w:szCs w:val="23"/>
          <w:lang w:val="en-US"/>
        </w:rPr>
        <w:t xml:space="preserve"> </w:t>
      </w:r>
      <w:proofErr w:type="spellStart"/>
      <w:r w:rsidRPr="005B751D">
        <w:rPr>
          <w:rFonts w:eastAsia="Arial"/>
          <w:sz w:val="23"/>
          <w:szCs w:val="23"/>
          <w:lang w:val="en-US"/>
        </w:rPr>
        <w:t>prazos</w:t>
      </w:r>
      <w:proofErr w:type="spellEnd"/>
      <w:r w:rsidRPr="005B751D">
        <w:rPr>
          <w:rFonts w:eastAsia="Arial"/>
          <w:sz w:val="23"/>
          <w:szCs w:val="23"/>
          <w:lang w:val="en-US"/>
        </w:rPr>
        <w:t xml:space="preserve"> e </w:t>
      </w:r>
      <w:proofErr w:type="spellStart"/>
      <w:r w:rsidRPr="005B751D">
        <w:rPr>
          <w:rFonts w:eastAsia="Arial"/>
          <w:sz w:val="23"/>
          <w:szCs w:val="23"/>
          <w:lang w:val="en-US"/>
        </w:rPr>
        <w:t>nas</w:t>
      </w:r>
      <w:proofErr w:type="spellEnd"/>
      <w:r w:rsidRPr="005B751D">
        <w:rPr>
          <w:rFonts w:eastAsia="Arial"/>
          <w:sz w:val="23"/>
          <w:szCs w:val="23"/>
          <w:lang w:val="en-US"/>
        </w:rPr>
        <w:t xml:space="preserve"> </w:t>
      </w:r>
      <w:proofErr w:type="spellStart"/>
      <w:r w:rsidRPr="005B751D">
        <w:rPr>
          <w:rFonts w:eastAsia="Arial"/>
          <w:sz w:val="23"/>
          <w:szCs w:val="23"/>
          <w:lang w:val="en-US"/>
        </w:rPr>
        <w:t>formas</w:t>
      </w:r>
      <w:proofErr w:type="spellEnd"/>
      <w:r w:rsidRPr="005B751D">
        <w:rPr>
          <w:rFonts w:eastAsia="Arial"/>
          <w:sz w:val="23"/>
          <w:szCs w:val="23"/>
          <w:lang w:val="en-US"/>
        </w:rPr>
        <w:t xml:space="preserve"> </w:t>
      </w:r>
      <w:proofErr w:type="spellStart"/>
      <w:r w:rsidRPr="005B751D">
        <w:rPr>
          <w:rFonts w:eastAsia="Arial"/>
          <w:sz w:val="23"/>
          <w:szCs w:val="23"/>
          <w:lang w:val="en-US"/>
        </w:rPr>
        <w:t>legais</w:t>
      </w:r>
      <w:proofErr w:type="spellEnd"/>
      <w:r w:rsidRPr="005B751D">
        <w:rPr>
          <w:rFonts w:eastAsia="Arial"/>
          <w:sz w:val="23"/>
          <w:szCs w:val="23"/>
          <w:lang w:val="en-US"/>
        </w:rPr>
        <w:t xml:space="preserve"> e </w:t>
      </w:r>
      <w:proofErr w:type="spellStart"/>
      <w:r w:rsidRPr="005B751D">
        <w:rPr>
          <w:rFonts w:eastAsia="Arial"/>
          <w:sz w:val="23"/>
          <w:szCs w:val="23"/>
          <w:lang w:val="en-US"/>
        </w:rPr>
        <w:t>regimentais</w:t>
      </w:r>
      <w:proofErr w:type="spellEnd"/>
      <w:r w:rsidRPr="005B751D">
        <w:rPr>
          <w:rFonts w:eastAsia="Arial"/>
          <w:sz w:val="23"/>
          <w:szCs w:val="23"/>
          <w:lang w:val="en-US"/>
        </w:rPr>
        <w:t xml:space="preserve">, </w:t>
      </w:r>
      <w:proofErr w:type="spellStart"/>
      <w:r w:rsidRPr="005B751D">
        <w:rPr>
          <w:rFonts w:eastAsia="Arial"/>
          <w:sz w:val="23"/>
          <w:szCs w:val="23"/>
          <w:lang w:val="en-US"/>
        </w:rPr>
        <w:t>exercer</w:t>
      </w:r>
      <w:proofErr w:type="spellEnd"/>
      <w:r w:rsidRPr="005B751D">
        <w:rPr>
          <w:rFonts w:eastAsia="Arial"/>
          <w:sz w:val="23"/>
          <w:szCs w:val="23"/>
          <w:lang w:val="en-US"/>
        </w:rPr>
        <w:t xml:space="preserve"> o </w:t>
      </w:r>
      <w:proofErr w:type="spellStart"/>
      <w:r w:rsidRPr="005B751D">
        <w:rPr>
          <w:rFonts w:eastAsia="Arial"/>
          <w:sz w:val="23"/>
          <w:szCs w:val="23"/>
          <w:lang w:val="en-US"/>
        </w:rPr>
        <w:t>direito</w:t>
      </w:r>
      <w:proofErr w:type="spellEnd"/>
      <w:r w:rsidRPr="005B751D">
        <w:rPr>
          <w:rFonts w:eastAsia="Arial"/>
          <w:sz w:val="23"/>
          <w:szCs w:val="23"/>
          <w:lang w:val="en-US"/>
        </w:rPr>
        <w:t xml:space="preserve"> de </w:t>
      </w:r>
      <w:proofErr w:type="spellStart"/>
      <w:r w:rsidRPr="005B751D">
        <w:rPr>
          <w:rFonts w:eastAsia="Arial"/>
          <w:sz w:val="23"/>
          <w:szCs w:val="23"/>
          <w:lang w:val="en-US"/>
        </w:rPr>
        <w:t>defesa</w:t>
      </w:r>
      <w:proofErr w:type="spellEnd"/>
      <w:r w:rsidRPr="005B751D">
        <w:rPr>
          <w:rFonts w:eastAsia="Arial"/>
          <w:sz w:val="23"/>
          <w:szCs w:val="23"/>
          <w:lang w:val="en-US"/>
        </w:rPr>
        <w:t xml:space="preserve">, </w:t>
      </w:r>
      <w:proofErr w:type="spellStart"/>
      <w:r w:rsidRPr="005B751D">
        <w:rPr>
          <w:rFonts w:eastAsia="Arial"/>
          <w:sz w:val="23"/>
          <w:szCs w:val="23"/>
          <w:lang w:val="en-US"/>
        </w:rPr>
        <w:t>interpor</w:t>
      </w:r>
      <w:proofErr w:type="spellEnd"/>
      <w:r w:rsidRPr="005B751D">
        <w:rPr>
          <w:rFonts w:eastAsia="Arial"/>
          <w:sz w:val="23"/>
          <w:szCs w:val="23"/>
          <w:lang w:val="en-US"/>
        </w:rPr>
        <w:t xml:space="preserve"> </w:t>
      </w:r>
      <w:proofErr w:type="spellStart"/>
      <w:r w:rsidRPr="005B751D">
        <w:rPr>
          <w:rFonts w:eastAsia="Arial"/>
          <w:sz w:val="23"/>
          <w:szCs w:val="23"/>
          <w:lang w:val="en-US"/>
        </w:rPr>
        <w:t>recursos</w:t>
      </w:r>
      <w:proofErr w:type="spellEnd"/>
      <w:r w:rsidRPr="005B751D">
        <w:rPr>
          <w:rFonts w:eastAsia="Arial"/>
          <w:sz w:val="23"/>
          <w:szCs w:val="23"/>
          <w:lang w:val="en-US"/>
        </w:rPr>
        <w:t xml:space="preserve"> e o que </w:t>
      </w:r>
      <w:proofErr w:type="spellStart"/>
      <w:r w:rsidRPr="005B751D">
        <w:rPr>
          <w:rFonts w:eastAsia="Arial"/>
          <w:sz w:val="23"/>
          <w:szCs w:val="23"/>
          <w:lang w:val="en-US"/>
        </w:rPr>
        <w:t>mais</w:t>
      </w:r>
      <w:proofErr w:type="spellEnd"/>
      <w:r w:rsidRPr="005B751D">
        <w:rPr>
          <w:rFonts w:eastAsia="Arial"/>
          <w:spacing w:val="-27"/>
          <w:sz w:val="23"/>
          <w:szCs w:val="23"/>
          <w:lang w:val="en-US"/>
        </w:rPr>
        <w:t xml:space="preserve"> </w:t>
      </w:r>
      <w:proofErr w:type="spellStart"/>
      <w:r w:rsidRPr="005B751D">
        <w:rPr>
          <w:rFonts w:eastAsia="Arial"/>
          <w:sz w:val="23"/>
          <w:szCs w:val="23"/>
          <w:lang w:val="en-US"/>
        </w:rPr>
        <w:t>couber</w:t>
      </w:r>
      <w:proofErr w:type="spellEnd"/>
      <w:r w:rsidRPr="005B751D">
        <w:rPr>
          <w:rFonts w:eastAsia="Arial"/>
          <w:sz w:val="23"/>
          <w:szCs w:val="23"/>
          <w:lang w:val="en-US"/>
        </w:rPr>
        <w:t>.</w:t>
      </w:r>
    </w:p>
    <w:p w14:paraId="62EFD6DF" w14:textId="77777777" w:rsidR="00094581" w:rsidRPr="005B751D" w:rsidRDefault="00094581" w:rsidP="00094581">
      <w:pPr>
        <w:widowControl w:val="0"/>
        <w:autoSpaceDE w:val="0"/>
        <w:autoSpaceDN w:val="0"/>
        <w:ind w:right="57"/>
        <w:rPr>
          <w:rFonts w:eastAsia="Arial"/>
          <w:sz w:val="23"/>
          <w:szCs w:val="23"/>
          <w:lang w:val="en-US"/>
        </w:rPr>
      </w:pPr>
    </w:p>
    <w:p w14:paraId="26130BC5" w14:textId="77777777" w:rsidR="00094581" w:rsidRPr="005B751D" w:rsidRDefault="00094581" w:rsidP="00094581">
      <w:pPr>
        <w:widowControl w:val="0"/>
        <w:tabs>
          <w:tab w:val="left" w:pos="8604"/>
        </w:tabs>
        <w:autoSpaceDE w:val="0"/>
        <w:autoSpaceDN w:val="0"/>
        <w:ind w:right="57"/>
        <w:outlineLvl w:val="0"/>
        <w:rPr>
          <w:rFonts w:eastAsia="Arial"/>
          <w:b/>
          <w:bCs/>
          <w:sz w:val="23"/>
          <w:szCs w:val="23"/>
          <w:lang w:val="en-US"/>
        </w:rPr>
      </w:pPr>
      <w:r w:rsidRPr="005B751D">
        <w:rPr>
          <w:rFonts w:eastAsia="Arial"/>
          <w:b/>
          <w:bCs/>
          <w:sz w:val="23"/>
          <w:szCs w:val="23"/>
          <w:lang w:val="en-US"/>
        </w:rPr>
        <w:t xml:space="preserve"> LOCAL e DATA:</w:t>
      </w:r>
      <w:r w:rsidRPr="005B751D">
        <w:rPr>
          <w:rFonts w:eastAsia="Arial"/>
          <w:b/>
          <w:bCs/>
          <w:spacing w:val="-2"/>
          <w:sz w:val="23"/>
          <w:szCs w:val="23"/>
          <w:lang w:val="en-US"/>
        </w:rPr>
        <w:t xml:space="preserve"> </w:t>
      </w:r>
      <w:r w:rsidRPr="005B751D">
        <w:rPr>
          <w:rFonts w:eastAsia="Arial"/>
          <w:b/>
          <w:bCs/>
          <w:sz w:val="23"/>
          <w:szCs w:val="23"/>
          <w:u w:val="thick"/>
          <w:lang w:val="en-US"/>
        </w:rPr>
        <w:t xml:space="preserve"> </w:t>
      </w:r>
      <w:r w:rsidRPr="005B751D">
        <w:rPr>
          <w:rFonts w:eastAsia="Arial"/>
          <w:b/>
          <w:bCs/>
          <w:sz w:val="23"/>
          <w:szCs w:val="23"/>
          <w:u w:val="thick"/>
          <w:lang w:val="en-US"/>
        </w:rPr>
        <w:tab/>
      </w:r>
    </w:p>
    <w:p w14:paraId="693DF506" w14:textId="77777777" w:rsidR="00094581" w:rsidRPr="005B751D" w:rsidRDefault="00094581" w:rsidP="00094581">
      <w:pPr>
        <w:widowControl w:val="0"/>
        <w:autoSpaceDE w:val="0"/>
        <w:autoSpaceDN w:val="0"/>
        <w:ind w:right="57"/>
        <w:rPr>
          <w:rFonts w:eastAsia="Arial"/>
          <w:b/>
          <w:sz w:val="23"/>
          <w:szCs w:val="23"/>
          <w:lang w:val="en-US"/>
        </w:rPr>
      </w:pPr>
      <w:r w:rsidRPr="005B751D">
        <w:rPr>
          <w:rFonts w:eastAsia="Arial"/>
          <w:b/>
          <w:sz w:val="23"/>
          <w:szCs w:val="23"/>
          <w:u w:val="thick"/>
          <w:lang w:val="en-US"/>
        </w:rPr>
        <w:t>AUTORIDADE MÁXIMA DO ÓRGÃO/ENTIDADE</w:t>
      </w:r>
      <w:r w:rsidRPr="005B751D">
        <w:rPr>
          <w:rFonts w:eastAsia="Arial"/>
          <w:b/>
          <w:strike/>
          <w:sz w:val="23"/>
          <w:szCs w:val="23"/>
          <w:lang w:val="en-US"/>
        </w:rPr>
        <w:t>:</w:t>
      </w:r>
    </w:p>
    <w:p w14:paraId="08EDE1FE" w14:textId="7DA61AFE"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Nome: </w:t>
      </w:r>
    </w:p>
    <w:p w14:paraId="29037596" w14:textId="6866742A"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Cargo: </w:t>
      </w:r>
    </w:p>
    <w:p w14:paraId="04C2CAB2" w14:textId="3D834CB2"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CPF:</w:t>
      </w:r>
      <w:r w:rsidRPr="005B751D">
        <w:rPr>
          <w:sz w:val="23"/>
          <w:szCs w:val="23"/>
        </w:rPr>
        <w:t xml:space="preserve"> </w:t>
      </w:r>
    </w:p>
    <w:p w14:paraId="3FE6C1EA" w14:textId="77777777" w:rsidR="00094581" w:rsidRPr="005B751D" w:rsidRDefault="00094581" w:rsidP="00094581">
      <w:pPr>
        <w:widowControl w:val="0"/>
        <w:tabs>
          <w:tab w:val="left" w:pos="8630"/>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w:t>
      </w:r>
      <w:r w:rsidRPr="005B751D">
        <w:rPr>
          <w:rFonts w:eastAsia="Arial"/>
          <w:sz w:val="23"/>
          <w:szCs w:val="23"/>
          <w:u w:val="single"/>
          <w:lang w:val="en-US"/>
        </w:rPr>
        <w:tab/>
      </w:r>
    </w:p>
    <w:p w14:paraId="12AA1124" w14:textId="77777777" w:rsidR="00094581" w:rsidRPr="005B751D" w:rsidRDefault="00094581" w:rsidP="00094581">
      <w:pPr>
        <w:widowControl w:val="0"/>
        <w:autoSpaceDE w:val="0"/>
        <w:autoSpaceDN w:val="0"/>
        <w:ind w:right="57"/>
        <w:outlineLvl w:val="0"/>
        <w:rPr>
          <w:rFonts w:eastAsia="Arial"/>
          <w:b/>
          <w:bCs/>
          <w:sz w:val="23"/>
          <w:szCs w:val="23"/>
          <w:u w:val="thick"/>
          <w:lang w:val="en-US"/>
        </w:rPr>
      </w:pPr>
    </w:p>
    <w:p w14:paraId="53C8FAD0" w14:textId="77777777" w:rsidR="00EC3BE2" w:rsidRPr="005B751D" w:rsidRDefault="00EC3BE2" w:rsidP="00094581">
      <w:pPr>
        <w:jc w:val="center"/>
        <w:rPr>
          <w:b/>
          <w:sz w:val="23"/>
          <w:szCs w:val="23"/>
        </w:rPr>
      </w:pPr>
    </w:p>
    <w:p w14:paraId="33F1082D" w14:textId="231D4FB2" w:rsidR="00EC3BE2" w:rsidRPr="005B751D" w:rsidRDefault="00EC3BE2" w:rsidP="00094581">
      <w:pPr>
        <w:jc w:val="center"/>
        <w:rPr>
          <w:b/>
          <w:sz w:val="23"/>
          <w:szCs w:val="23"/>
        </w:rPr>
      </w:pPr>
    </w:p>
    <w:p w14:paraId="36871517" w14:textId="7740DA62" w:rsidR="00881999" w:rsidRPr="005B751D" w:rsidRDefault="00881999" w:rsidP="00094581">
      <w:pPr>
        <w:jc w:val="center"/>
        <w:rPr>
          <w:b/>
          <w:sz w:val="23"/>
          <w:szCs w:val="23"/>
        </w:rPr>
      </w:pPr>
    </w:p>
    <w:p w14:paraId="0E06E94D" w14:textId="3A30E0A7" w:rsidR="00881999" w:rsidRPr="005B751D" w:rsidRDefault="00881999" w:rsidP="00094581">
      <w:pPr>
        <w:jc w:val="center"/>
        <w:rPr>
          <w:b/>
          <w:sz w:val="23"/>
          <w:szCs w:val="23"/>
        </w:rPr>
      </w:pPr>
    </w:p>
    <w:p w14:paraId="00272A8F" w14:textId="799852CA" w:rsidR="00881999" w:rsidRPr="005B751D" w:rsidRDefault="00881999" w:rsidP="00094581">
      <w:pPr>
        <w:jc w:val="center"/>
        <w:rPr>
          <w:b/>
          <w:sz w:val="23"/>
          <w:szCs w:val="23"/>
        </w:rPr>
      </w:pPr>
    </w:p>
    <w:p w14:paraId="63ACFAFB" w14:textId="77777777" w:rsidR="00881999" w:rsidRPr="005B751D" w:rsidRDefault="00881999" w:rsidP="00094581">
      <w:pPr>
        <w:jc w:val="center"/>
        <w:rPr>
          <w:b/>
          <w:sz w:val="23"/>
          <w:szCs w:val="23"/>
        </w:rPr>
      </w:pPr>
    </w:p>
    <w:p w14:paraId="09B927D7" w14:textId="77777777" w:rsidR="00EC3BE2" w:rsidRPr="005B751D" w:rsidRDefault="00EC3BE2" w:rsidP="00094581">
      <w:pPr>
        <w:jc w:val="center"/>
        <w:rPr>
          <w:b/>
          <w:sz w:val="23"/>
          <w:szCs w:val="23"/>
        </w:rPr>
      </w:pPr>
    </w:p>
    <w:p w14:paraId="4672C3FB" w14:textId="40D36AE8" w:rsidR="00094581" w:rsidRPr="005B751D" w:rsidRDefault="00094581" w:rsidP="00094581">
      <w:pPr>
        <w:jc w:val="center"/>
        <w:rPr>
          <w:b/>
          <w:sz w:val="23"/>
          <w:szCs w:val="23"/>
        </w:rPr>
      </w:pPr>
      <w:r w:rsidRPr="005B751D">
        <w:rPr>
          <w:b/>
          <w:sz w:val="23"/>
          <w:szCs w:val="23"/>
        </w:rPr>
        <w:t>TERMO DE CIÊNCIA E NOTIFICAÇÃO</w:t>
      </w:r>
    </w:p>
    <w:p w14:paraId="3BD5579D" w14:textId="77777777" w:rsidR="00094581" w:rsidRPr="005B751D" w:rsidRDefault="00094581" w:rsidP="00094581">
      <w:pPr>
        <w:widowControl w:val="0"/>
        <w:autoSpaceDE w:val="0"/>
        <w:autoSpaceDN w:val="0"/>
        <w:ind w:right="57"/>
        <w:jc w:val="center"/>
        <w:rPr>
          <w:rFonts w:eastAsia="Arial"/>
          <w:b/>
          <w:sz w:val="23"/>
          <w:szCs w:val="23"/>
          <w:lang w:val="en-US"/>
        </w:rPr>
      </w:pPr>
      <w:r w:rsidRPr="005B751D">
        <w:rPr>
          <w:rFonts w:eastAsia="Arial"/>
          <w:b/>
          <w:sz w:val="23"/>
          <w:szCs w:val="23"/>
          <w:lang w:val="en-US"/>
        </w:rPr>
        <w:t>(REDAÇÃO DADA PELA RESOLUÇÃO Nº 11/2021)</w:t>
      </w:r>
    </w:p>
    <w:p w14:paraId="028EFD4D" w14:textId="03B7F150" w:rsidR="00094581" w:rsidRPr="005B751D" w:rsidRDefault="00094581" w:rsidP="00094581">
      <w:pPr>
        <w:jc w:val="center"/>
        <w:rPr>
          <w:b/>
          <w:sz w:val="23"/>
          <w:szCs w:val="23"/>
        </w:rPr>
      </w:pPr>
      <w:r w:rsidRPr="005B751D">
        <w:rPr>
          <w:b/>
          <w:sz w:val="23"/>
          <w:szCs w:val="23"/>
        </w:rPr>
        <w:t>(FL 02/0</w:t>
      </w:r>
      <w:r w:rsidR="00F80EA2" w:rsidRPr="005B751D">
        <w:rPr>
          <w:b/>
          <w:sz w:val="23"/>
          <w:szCs w:val="23"/>
        </w:rPr>
        <w:t>3</w:t>
      </w:r>
      <w:r w:rsidRPr="005B751D">
        <w:rPr>
          <w:b/>
          <w:sz w:val="23"/>
          <w:szCs w:val="23"/>
        </w:rPr>
        <w:t>)</w:t>
      </w:r>
    </w:p>
    <w:p w14:paraId="42982F97" w14:textId="77777777" w:rsidR="00094581" w:rsidRPr="005B751D" w:rsidRDefault="00094581" w:rsidP="00094581">
      <w:pPr>
        <w:widowControl w:val="0"/>
        <w:autoSpaceDE w:val="0"/>
        <w:autoSpaceDN w:val="0"/>
        <w:ind w:right="57"/>
        <w:jc w:val="center"/>
        <w:outlineLvl w:val="0"/>
        <w:rPr>
          <w:rFonts w:eastAsia="Arial"/>
          <w:b/>
          <w:bCs/>
          <w:sz w:val="23"/>
          <w:szCs w:val="23"/>
          <w:u w:val="thick"/>
          <w:lang w:val="en-US"/>
        </w:rPr>
      </w:pPr>
    </w:p>
    <w:p w14:paraId="63668BAC" w14:textId="77777777" w:rsidR="00094581" w:rsidRPr="005B751D" w:rsidRDefault="00094581" w:rsidP="00094581">
      <w:pPr>
        <w:widowControl w:val="0"/>
        <w:autoSpaceDE w:val="0"/>
        <w:autoSpaceDN w:val="0"/>
        <w:ind w:right="57"/>
        <w:outlineLvl w:val="0"/>
        <w:rPr>
          <w:rFonts w:eastAsia="Arial"/>
          <w:b/>
          <w:bCs/>
          <w:sz w:val="23"/>
          <w:szCs w:val="23"/>
          <w:u w:val="thick"/>
          <w:lang w:val="en-US"/>
        </w:rPr>
      </w:pPr>
    </w:p>
    <w:p w14:paraId="700931D4" w14:textId="77777777" w:rsidR="00094581" w:rsidRPr="005B751D" w:rsidRDefault="00094581" w:rsidP="00094581">
      <w:pPr>
        <w:widowControl w:val="0"/>
        <w:autoSpaceDE w:val="0"/>
        <w:autoSpaceDN w:val="0"/>
        <w:ind w:right="57"/>
        <w:outlineLvl w:val="0"/>
        <w:rPr>
          <w:rFonts w:eastAsia="Arial"/>
          <w:b/>
          <w:bCs/>
          <w:sz w:val="23"/>
          <w:szCs w:val="23"/>
          <w:lang w:val="en-US"/>
        </w:rPr>
      </w:pPr>
      <w:r w:rsidRPr="005B751D">
        <w:rPr>
          <w:rFonts w:eastAsia="Arial"/>
          <w:b/>
          <w:bCs/>
          <w:sz w:val="23"/>
          <w:szCs w:val="23"/>
          <w:u w:val="thick"/>
          <w:lang w:val="en-US"/>
        </w:rPr>
        <w:t>RESPONSÁVEIS PELA HOMOLOGAÇÃO DO CERTAME OU RATIFICAÇÃO DA DISPENSA/INEXIGIBILIDADE DE LICITAÇÃO:</w:t>
      </w:r>
    </w:p>
    <w:p w14:paraId="2BC984E2" w14:textId="77777777" w:rsidR="00094581" w:rsidRPr="005B751D"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CFB971C" w14:textId="683C5F63"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Nome: </w:t>
      </w:r>
    </w:p>
    <w:p w14:paraId="0AE0F22E" w14:textId="6F244F33"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Cargo: </w:t>
      </w:r>
    </w:p>
    <w:p w14:paraId="72B77C7D" w14:textId="5EFF497E"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CPF:</w:t>
      </w:r>
      <w:r w:rsidRPr="005B751D">
        <w:rPr>
          <w:sz w:val="23"/>
          <w:szCs w:val="23"/>
        </w:rPr>
        <w:t xml:space="preserve"> </w:t>
      </w:r>
    </w:p>
    <w:p w14:paraId="042FC6F1" w14:textId="77777777" w:rsidR="00094581" w:rsidRPr="005B751D" w:rsidRDefault="00094581" w:rsidP="00094581">
      <w:pPr>
        <w:widowControl w:val="0"/>
        <w:tabs>
          <w:tab w:val="left" w:pos="8630"/>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w:t>
      </w:r>
      <w:r w:rsidRPr="005B751D">
        <w:rPr>
          <w:rFonts w:eastAsia="Arial"/>
          <w:sz w:val="23"/>
          <w:szCs w:val="23"/>
          <w:u w:val="single"/>
          <w:lang w:val="en-US"/>
        </w:rPr>
        <w:tab/>
      </w:r>
    </w:p>
    <w:p w14:paraId="37EFC506" w14:textId="77777777" w:rsidR="00094581" w:rsidRPr="005B751D"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053CB9F" w14:textId="77777777" w:rsidR="00094581" w:rsidRPr="005B751D" w:rsidRDefault="00094581" w:rsidP="00094581">
      <w:pPr>
        <w:widowControl w:val="0"/>
        <w:autoSpaceDE w:val="0"/>
        <w:autoSpaceDN w:val="0"/>
        <w:ind w:right="57"/>
        <w:rPr>
          <w:rFonts w:eastAsia="Arial"/>
          <w:sz w:val="23"/>
          <w:szCs w:val="23"/>
          <w:lang w:val="en-US"/>
        </w:rPr>
      </w:pPr>
    </w:p>
    <w:p w14:paraId="09B77EF6" w14:textId="77777777" w:rsidR="00094581" w:rsidRPr="005B751D" w:rsidRDefault="00094581" w:rsidP="00094581">
      <w:pPr>
        <w:widowControl w:val="0"/>
        <w:autoSpaceDE w:val="0"/>
        <w:autoSpaceDN w:val="0"/>
        <w:ind w:right="57"/>
        <w:outlineLvl w:val="0"/>
        <w:rPr>
          <w:rFonts w:eastAsia="Arial"/>
          <w:b/>
          <w:bCs/>
          <w:sz w:val="23"/>
          <w:szCs w:val="23"/>
          <w:lang w:val="en-US"/>
        </w:rPr>
      </w:pPr>
      <w:r w:rsidRPr="005B751D">
        <w:rPr>
          <w:rFonts w:eastAsia="Arial"/>
          <w:b/>
          <w:bCs/>
          <w:sz w:val="23"/>
          <w:szCs w:val="23"/>
          <w:u w:val="thick"/>
          <w:lang w:val="en-US"/>
        </w:rPr>
        <w:t>RESPONSÁVEIS QUE ASSINARAM O AJUSTE:</w:t>
      </w:r>
    </w:p>
    <w:p w14:paraId="5F8E61EE" w14:textId="77777777" w:rsidR="00094581" w:rsidRPr="005B751D" w:rsidRDefault="00094581" w:rsidP="00094581">
      <w:pPr>
        <w:widowControl w:val="0"/>
        <w:autoSpaceDE w:val="0"/>
        <w:autoSpaceDN w:val="0"/>
        <w:ind w:right="57"/>
        <w:rPr>
          <w:rFonts w:eastAsia="Arial"/>
          <w:b/>
          <w:sz w:val="23"/>
          <w:szCs w:val="23"/>
          <w:u w:val="thick"/>
          <w:lang w:val="en-US"/>
        </w:rPr>
      </w:pPr>
    </w:p>
    <w:p w14:paraId="744FDAFF" w14:textId="77777777" w:rsidR="00094581" w:rsidRPr="005B751D" w:rsidRDefault="00094581" w:rsidP="00094581">
      <w:pPr>
        <w:widowControl w:val="0"/>
        <w:autoSpaceDE w:val="0"/>
        <w:autoSpaceDN w:val="0"/>
        <w:ind w:right="57"/>
        <w:rPr>
          <w:rFonts w:eastAsia="Arial"/>
          <w:b/>
          <w:sz w:val="23"/>
          <w:szCs w:val="23"/>
          <w:lang w:val="en-US"/>
        </w:rPr>
      </w:pPr>
      <w:proofErr w:type="spellStart"/>
      <w:r w:rsidRPr="005B751D">
        <w:rPr>
          <w:rFonts w:eastAsia="Arial"/>
          <w:b/>
          <w:sz w:val="23"/>
          <w:szCs w:val="23"/>
          <w:u w:val="thick"/>
          <w:lang w:val="en-US"/>
        </w:rPr>
        <w:t>Pelo</w:t>
      </w:r>
      <w:proofErr w:type="spellEnd"/>
      <w:r w:rsidRPr="005B751D">
        <w:rPr>
          <w:rFonts w:eastAsia="Arial"/>
          <w:b/>
          <w:sz w:val="23"/>
          <w:szCs w:val="23"/>
          <w:u w:val="thick"/>
          <w:lang w:val="en-US"/>
        </w:rPr>
        <w:t xml:space="preserve"> </w:t>
      </w:r>
      <w:proofErr w:type="spellStart"/>
      <w:r w:rsidRPr="005B751D">
        <w:rPr>
          <w:rFonts w:eastAsia="Arial"/>
          <w:b/>
          <w:sz w:val="23"/>
          <w:szCs w:val="23"/>
          <w:u w:val="thick"/>
          <w:lang w:val="en-US"/>
        </w:rPr>
        <w:t>contratante</w:t>
      </w:r>
      <w:proofErr w:type="spellEnd"/>
      <w:r w:rsidRPr="005B751D">
        <w:rPr>
          <w:rFonts w:eastAsia="Arial"/>
          <w:b/>
          <w:sz w:val="23"/>
          <w:szCs w:val="23"/>
          <w:lang w:val="en-US"/>
        </w:rPr>
        <w:t>:</w:t>
      </w:r>
    </w:p>
    <w:p w14:paraId="36916C49" w14:textId="77777777" w:rsidR="00094581" w:rsidRPr="005B751D"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3F40BE8" w14:textId="02B34B42"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Nome: </w:t>
      </w:r>
    </w:p>
    <w:p w14:paraId="44797F86" w14:textId="335AC658"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Cargo: </w:t>
      </w:r>
    </w:p>
    <w:p w14:paraId="041E1305" w14:textId="3C77ED9F"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CPF:</w:t>
      </w:r>
      <w:r w:rsidRPr="005B751D">
        <w:rPr>
          <w:sz w:val="23"/>
          <w:szCs w:val="23"/>
        </w:rPr>
        <w:t xml:space="preserve"> </w:t>
      </w:r>
    </w:p>
    <w:p w14:paraId="10CC6A68" w14:textId="77777777" w:rsidR="00094581" w:rsidRPr="005B751D"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D1AC51E" w14:textId="77777777" w:rsidR="00094581" w:rsidRPr="005B751D" w:rsidRDefault="00094581" w:rsidP="00094581">
      <w:pPr>
        <w:widowControl w:val="0"/>
        <w:tabs>
          <w:tab w:val="left" w:pos="8639"/>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w:t>
      </w:r>
      <w:r w:rsidRPr="005B751D">
        <w:rPr>
          <w:rFonts w:eastAsia="Arial"/>
          <w:sz w:val="23"/>
          <w:szCs w:val="23"/>
          <w:u w:val="single"/>
          <w:lang w:val="en-US"/>
        </w:rPr>
        <w:tab/>
      </w:r>
    </w:p>
    <w:p w14:paraId="5708BF41" w14:textId="77777777" w:rsidR="00094581" w:rsidRPr="005B751D"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5B751D" w:rsidRDefault="00094581" w:rsidP="00094581">
      <w:pPr>
        <w:widowControl w:val="0"/>
        <w:autoSpaceDE w:val="0"/>
        <w:autoSpaceDN w:val="0"/>
        <w:ind w:right="57"/>
        <w:outlineLvl w:val="0"/>
        <w:rPr>
          <w:rFonts w:eastAsia="Arial"/>
          <w:b/>
          <w:bCs/>
          <w:sz w:val="23"/>
          <w:szCs w:val="23"/>
          <w:lang w:val="en-US"/>
        </w:rPr>
      </w:pPr>
      <w:r w:rsidRPr="005B751D">
        <w:rPr>
          <w:rFonts w:eastAsia="Arial"/>
          <w:b/>
          <w:bCs/>
          <w:sz w:val="23"/>
          <w:szCs w:val="23"/>
          <w:u w:val="thick"/>
          <w:lang w:val="en-US"/>
        </w:rPr>
        <w:t xml:space="preserve">Pela </w:t>
      </w:r>
      <w:proofErr w:type="spellStart"/>
      <w:r w:rsidRPr="005B751D">
        <w:rPr>
          <w:rFonts w:eastAsia="Arial"/>
          <w:b/>
          <w:bCs/>
          <w:sz w:val="23"/>
          <w:szCs w:val="23"/>
          <w:u w:val="thick"/>
          <w:lang w:val="en-US"/>
        </w:rPr>
        <w:t>contratada</w:t>
      </w:r>
      <w:proofErr w:type="spellEnd"/>
      <w:r w:rsidRPr="005B751D">
        <w:rPr>
          <w:rFonts w:eastAsia="Arial"/>
          <w:b/>
          <w:bCs/>
          <w:sz w:val="23"/>
          <w:szCs w:val="23"/>
          <w:lang w:val="en-US"/>
        </w:rPr>
        <w:t>:</w:t>
      </w:r>
    </w:p>
    <w:p w14:paraId="17731344" w14:textId="5FE3BA76" w:rsidR="00094581" w:rsidRPr="005B751D"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5B751D">
        <w:rPr>
          <w:rFonts w:eastAsia="Arial"/>
          <w:sz w:val="23"/>
          <w:szCs w:val="23"/>
          <w:lang w:val="en-US"/>
        </w:rPr>
        <w:t xml:space="preserve">Nome: </w:t>
      </w:r>
    </w:p>
    <w:p w14:paraId="34B6D153" w14:textId="3E752892" w:rsidR="00094581" w:rsidRPr="005B751D"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5B751D">
        <w:rPr>
          <w:rFonts w:eastAsia="Arial"/>
          <w:sz w:val="23"/>
          <w:szCs w:val="23"/>
          <w:lang w:val="en-US"/>
        </w:rPr>
        <w:t xml:space="preserve">Cargo: </w:t>
      </w:r>
    </w:p>
    <w:p w14:paraId="64892AC7" w14:textId="2FA22B80" w:rsidR="00094581" w:rsidRPr="005B751D" w:rsidRDefault="00094581" w:rsidP="00094581">
      <w:pPr>
        <w:widowControl w:val="0"/>
        <w:tabs>
          <w:tab w:val="left" w:pos="8639"/>
        </w:tabs>
        <w:autoSpaceDE w:val="0"/>
        <w:autoSpaceDN w:val="0"/>
        <w:ind w:right="57"/>
        <w:rPr>
          <w:rFonts w:eastAsia="Arial"/>
          <w:sz w:val="23"/>
          <w:szCs w:val="23"/>
          <w:lang w:val="en-US"/>
        </w:rPr>
      </w:pPr>
      <w:r w:rsidRPr="005B751D">
        <w:rPr>
          <w:rFonts w:eastAsia="Arial"/>
          <w:sz w:val="23"/>
          <w:szCs w:val="23"/>
          <w:lang w:val="en-US"/>
        </w:rPr>
        <w:t xml:space="preserve">CPF: </w:t>
      </w:r>
    </w:p>
    <w:p w14:paraId="7D3AF506" w14:textId="77777777" w:rsidR="00094581" w:rsidRPr="005B751D" w:rsidRDefault="00094581" w:rsidP="00094581">
      <w:pPr>
        <w:widowControl w:val="0"/>
        <w:tabs>
          <w:tab w:val="left" w:pos="8639"/>
        </w:tabs>
        <w:autoSpaceDE w:val="0"/>
        <w:autoSpaceDN w:val="0"/>
        <w:ind w:right="57"/>
        <w:rPr>
          <w:rFonts w:eastAsia="Arial"/>
          <w:sz w:val="23"/>
          <w:szCs w:val="23"/>
          <w:lang w:val="en-US"/>
        </w:rPr>
      </w:pPr>
    </w:p>
    <w:p w14:paraId="59D6D420" w14:textId="77777777" w:rsidR="00094581" w:rsidRPr="005B751D" w:rsidRDefault="00094581" w:rsidP="00094581">
      <w:pPr>
        <w:widowControl w:val="0"/>
        <w:tabs>
          <w:tab w:val="left" w:pos="8639"/>
        </w:tabs>
        <w:autoSpaceDE w:val="0"/>
        <w:autoSpaceDN w:val="0"/>
        <w:ind w:right="57"/>
        <w:rPr>
          <w:rFonts w:eastAsia="Arial"/>
          <w:sz w:val="23"/>
          <w:szCs w:val="23"/>
          <w:lang w:val="en-US"/>
        </w:rPr>
      </w:pPr>
      <w:r w:rsidRPr="005B751D">
        <w:rPr>
          <w:rFonts w:eastAsia="Arial"/>
          <w:sz w:val="23"/>
          <w:szCs w:val="23"/>
          <w:lang w:val="en-US"/>
        </w:rPr>
        <w:t xml:space="preserve"> </w:t>
      </w: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w:t>
      </w:r>
      <w:r w:rsidRPr="005B751D">
        <w:rPr>
          <w:rFonts w:eastAsia="Arial"/>
          <w:sz w:val="23"/>
          <w:szCs w:val="23"/>
          <w:u w:val="single"/>
          <w:lang w:val="en-US"/>
        </w:rPr>
        <w:tab/>
      </w:r>
    </w:p>
    <w:p w14:paraId="2194ADAA" w14:textId="77777777" w:rsidR="00094581" w:rsidRPr="005B751D" w:rsidRDefault="00094581" w:rsidP="00094581">
      <w:pPr>
        <w:widowControl w:val="0"/>
        <w:autoSpaceDE w:val="0"/>
        <w:autoSpaceDN w:val="0"/>
        <w:ind w:right="57"/>
        <w:rPr>
          <w:rFonts w:eastAsia="Arial"/>
          <w:sz w:val="23"/>
          <w:szCs w:val="23"/>
          <w:lang w:val="en-US"/>
        </w:rPr>
      </w:pPr>
    </w:p>
    <w:p w14:paraId="5FD704A9" w14:textId="77777777" w:rsidR="00094581" w:rsidRPr="005B751D" w:rsidRDefault="00094581" w:rsidP="00094581">
      <w:pPr>
        <w:widowControl w:val="0"/>
        <w:autoSpaceDE w:val="0"/>
        <w:autoSpaceDN w:val="0"/>
        <w:ind w:right="57"/>
        <w:rPr>
          <w:rFonts w:eastAsia="Arial"/>
          <w:sz w:val="23"/>
          <w:szCs w:val="23"/>
          <w:lang w:val="en-US"/>
        </w:rPr>
      </w:pPr>
    </w:p>
    <w:p w14:paraId="56DAA02F" w14:textId="77777777" w:rsidR="00094581" w:rsidRPr="005B751D" w:rsidRDefault="00094581" w:rsidP="00094581">
      <w:pPr>
        <w:widowControl w:val="0"/>
        <w:autoSpaceDE w:val="0"/>
        <w:autoSpaceDN w:val="0"/>
        <w:ind w:right="57"/>
        <w:outlineLvl w:val="0"/>
        <w:rPr>
          <w:rFonts w:eastAsia="Arial"/>
          <w:b/>
          <w:bCs/>
          <w:sz w:val="23"/>
          <w:szCs w:val="23"/>
          <w:lang w:val="en-US"/>
        </w:rPr>
      </w:pPr>
      <w:r w:rsidRPr="005B751D">
        <w:rPr>
          <w:rFonts w:eastAsia="Arial"/>
          <w:b/>
          <w:bCs/>
          <w:sz w:val="23"/>
          <w:szCs w:val="23"/>
          <w:u w:val="thick"/>
          <w:lang w:val="en-US"/>
        </w:rPr>
        <w:t>ORDENADOR DE DESPESAS DA CONTRATANTE</w:t>
      </w:r>
      <w:r w:rsidRPr="005B751D">
        <w:rPr>
          <w:rFonts w:eastAsia="Arial"/>
          <w:b/>
          <w:bCs/>
          <w:sz w:val="23"/>
          <w:szCs w:val="23"/>
          <w:lang w:val="en-US"/>
        </w:rPr>
        <w:t>:</w:t>
      </w:r>
    </w:p>
    <w:p w14:paraId="1C400E48" w14:textId="77777777" w:rsidR="00094581" w:rsidRPr="005B751D" w:rsidRDefault="00094581" w:rsidP="00094581">
      <w:pPr>
        <w:widowControl w:val="0"/>
        <w:tabs>
          <w:tab w:val="left" w:pos="4511"/>
          <w:tab w:val="left" w:pos="8545"/>
          <w:tab w:val="left" w:pos="8618"/>
        </w:tabs>
        <w:autoSpaceDE w:val="0"/>
        <w:autoSpaceDN w:val="0"/>
        <w:ind w:right="57"/>
        <w:rPr>
          <w:rFonts w:eastAsia="Arial"/>
          <w:sz w:val="23"/>
          <w:szCs w:val="23"/>
          <w:lang w:val="en-US"/>
        </w:rPr>
      </w:pPr>
    </w:p>
    <w:p w14:paraId="6070A683" w14:textId="7B6BABC2"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Nome: </w:t>
      </w:r>
    </w:p>
    <w:p w14:paraId="5CB0DEEF" w14:textId="6CA91EA5"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 xml:space="preserve">Cargo: </w:t>
      </w:r>
    </w:p>
    <w:p w14:paraId="08654D85" w14:textId="2F0992CF" w:rsidR="00094581" w:rsidRPr="005B751D"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5B751D">
        <w:rPr>
          <w:rFonts w:eastAsia="Arial"/>
          <w:sz w:val="23"/>
          <w:szCs w:val="23"/>
          <w:lang w:val="en-US"/>
        </w:rPr>
        <w:t>CPF:</w:t>
      </w:r>
      <w:r w:rsidRPr="005B751D">
        <w:rPr>
          <w:sz w:val="23"/>
          <w:szCs w:val="23"/>
        </w:rPr>
        <w:t xml:space="preserve"> </w:t>
      </w:r>
    </w:p>
    <w:p w14:paraId="315BA0DD" w14:textId="77777777" w:rsidR="00094581" w:rsidRPr="005B751D" w:rsidRDefault="00094581" w:rsidP="00094581">
      <w:pPr>
        <w:widowControl w:val="0"/>
        <w:tabs>
          <w:tab w:val="left" w:pos="8630"/>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w:t>
      </w:r>
      <w:r w:rsidRPr="005B751D">
        <w:rPr>
          <w:rFonts w:eastAsia="Arial"/>
          <w:sz w:val="23"/>
          <w:szCs w:val="23"/>
          <w:u w:val="single"/>
          <w:lang w:val="en-US"/>
        </w:rPr>
        <w:tab/>
      </w:r>
    </w:p>
    <w:p w14:paraId="233704F2" w14:textId="77777777" w:rsidR="00094581" w:rsidRPr="005B751D"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5B751D" w:rsidRDefault="00094581" w:rsidP="00094581">
      <w:pPr>
        <w:widowControl w:val="0"/>
        <w:autoSpaceDE w:val="0"/>
        <w:autoSpaceDN w:val="0"/>
        <w:ind w:right="57"/>
        <w:outlineLvl w:val="0"/>
        <w:rPr>
          <w:rFonts w:eastAsia="Arial"/>
          <w:b/>
          <w:bCs/>
          <w:sz w:val="23"/>
          <w:szCs w:val="23"/>
          <w:lang w:val="en-US"/>
        </w:rPr>
      </w:pPr>
      <w:r w:rsidRPr="005B751D">
        <w:rPr>
          <w:rFonts w:eastAsia="Arial"/>
          <w:b/>
          <w:bCs/>
          <w:sz w:val="23"/>
          <w:szCs w:val="23"/>
          <w:u w:val="thick"/>
          <w:lang w:val="en-US"/>
        </w:rPr>
        <w:t>GESTOR(ES) DO CONTRATO</w:t>
      </w:r>
      <w:r w:rsidRPr="005B751D">
        <w:rPr>
          <w:rFonts w:eastAsia="Arial"/>
          <w:b/>
          <w:bCs/>
          <w:sz w:val="23"/>
          <w:szCs w:val="23"/>
          <w:lang w:val="en-US"/>
        </w:rPr>
        <w:t>:</w:t>
      </w:r>
    </w:p>
    <w:p w14:paraId="025C39FE" w14:textId="1D51D436" w:rsidR="00094581" w:rsidRPr="005B751D"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5B751D">
        <w:rPr>
          <w:rFonts w:eastAsia="Arial"/>
          <w:sz w:val="23"/>
          <w:szCs w:val="23"/>
          <w:lang w:val="en-US"/>
        </w:rPr>
        <w:t xml:space="preserve">Nome: </w:t>
      </w:r>
    </w:p>
    <w:p w14:paraId="27298052" w14:textId="6746DA41" w:rsidR="00094581" w:rsidRPr="005B751D"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Cargo: </w:t>
      </w:r>
    </w:p>
    <w:p w14:paraId="7E2C825C" w14:textId="242FEA20" w:rsidR="00094581" w:rsidRPr="005B751D"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CPF: </w:t>
      </w:r>
    </w:p>
    <w:p w14:paraId="0C91F996" w14:textId="77777777" w:rsidR="00094581" w:rsidRPr="005B751D" w:rsidRDefault="00094581" w:rsidP="00094581">
      <w:pPr>
        <w:widowControl w:val="0"/>
        <w:tabs>
          <w:tab w:val="left" w:pos="8698"/>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___________________________</w:t>
      </w:r>
    </w:p>
    <w:p w14:paraId="5720B433" w14:textId="77777777" w:rsidR="00094581" w:rsidRPr="005B751D" w:rsidRDefault="00094581" w:rsidP="00094581">
      <w:pPr>
        <w:widowControl w:val="0"/>
        <w:tabs>
          <w:tab w:val="left" w:pos="8698"/>
        </w:tabs>
        <w:autoSpaceDE w:val="0"/>
        <w:autoSpaceDN w:val="0"/>
        <w:ind w:right="57"/>
        <w:rPr>
          <w:rFonts w:eastAsia="Arial"/>
          <w:sz w:val="23"/>
          <w:szCs w:val="23"/>
          <w:lang w:val="en-US"/>
        </w:rPr>
      </w:pPr>
    </w:p>
    <w:p w14:paraId="1CADF806" w14:textId="3F41C347" w:rsidR="00094581" w:rsidRPr="005B751D" w:rsidRDefault="00094581" w:rsidP="00094581">
      <w:pPr>
        <w:widowControl w:val="0"/>
        <w:autoSpaceDE w:val="0"/>
        <w:autoSpaceDN w:val="0"/>
        <w:ind w:right="57"/>
        <w:rPr>
          <w:rFonts w:eastAsia="Arial"/>
          <w:sz w:val="23"/>
          <w:szCs w:val="23"/>
          <w:lang w:val="en-US"/>
        </w:rPr>
      </w:pPr>
    </w:p>
    <w:p w14:paraId="58ED60C5" w14:textId="77777777" w:rsidR="00B77F6B" w:rsidRPr="005B751D" w:rsidRDefault="00B77F6B" w:rsidP="00094581">
      <w:pPr>
        <w:widowControl w:val="0"/>
        <w:autoSpaceDE w:val="0"/>
        <w:autoSpaceDN w:val="0"/>
        <w:ind w:right="57"/>
        <w:rPr>
          <w:rFonts w:eastAsia="Arial"/>
          <w:sz w:val="23"/>
          <w:szCs w:val="23"/>
          <w:lang w:val="en-US"/>
        </w:rPr>
      </w:pPr>
    </w:p>
    <w:p w14:paraId="5910BC72" w14:textId="1F3A299E" w:rsidR="00094581" w:rsidRPr="005B751D" w:rsidRDefault="00094581" w:rsidP="00094581">
      <w:pPr>
        <w:widowControl w:val="0"/>
        <w:autoSpaceDE w:val="0"/>
        <w:autoSpaceDN w:val="0"/>
        <w:ind w:right="57"/>
        <w:jc w:val="both"/>
        <w:outlineLvl w:val="0"/>
        <w:rPr>
          <w:rFonts w:eastAsia="Arial"/>
          <w:b/>
          <w:bCs/>
          <w:sz w:val="23"/>
          <w:szCs w:val="23"/>
          <w:u w:val="thick"/>
          <w:lang w:val="en-US"/>
        </w:rPr>
      </w:pPr>
    </w:p>
    <w:p w14:paraId="155B42F4" w14:textId="69245917" w:rsidR="00EC3BE2" w:rsidRPr="005B751D" w:rsidRDefault="00EC3BE2" w:rsidP="00094581">
      <w:pPr>
        <w:widowControl w:val="0"/>
        <w:autoSpaceDE w:val="0"/>
        <w:autoSpaceDN w:val="0"/>
        <w:ind w:right="57"/>
        <w:jc w:val="both"/>
        <w:outlineLvl w:val="0"/>
        <w:rPr>
          <w:rFonts w:eastAsia="Arial"/>
          <w:b/>
          <w:bCs/>
          <w:sz w:val="23"/>
          <w:szCs w:val="23"/>
          <w:u w:val="thick"/>
          <w:lang w:val="en-US"/>
        </w:rPr>
      </w:pPr>
    </w:p>
    <w:p w14:paraId="327AA804" w14:textId="77777777" w:rsidR="00EC3BE2" w:rsidRPr="005B751D" w:rsidRDefault="00EC3BE2" w:rsidP="00094581">
      <w:pPr>
        <w:widowControl w:val="0"/>
        <w:autoSpaceDE w:val="0"/>
        <w:autoSpaceDN w:val="0"/>
        <w:ind w:right="57"/>
        <w:jc w:val="both"/>
        <w:outlineLvl w:val="0"/>
        <w:rPr>
          <w:rFonts w:eastAsia="Arial"/>
          <w:b/>
          <w:bCs/>
          <w:sz w:val="23"/>
          <w:szCs w:val="23"/>
          <w:u w:val="thick"/>
          <w:lang w:val="en-US"/>
        </w:rPr>
      </w:pPr>
    </w:p>
    <w:p w14:paraId="41C4DE1E" w14:textId="77777777" w:rsidR="00F80EA2" w:rsidRPr="005B751D" w:rsidRDefault="00F80EA2" w:rsidP="00F80EA2">
      <w:pPr>
        <w:jc w:val="center"/>
        <w:rPr>
          <w:b/>
          <w:sz w:val="23"/>
          <w:szCs w:val="23"/>
        </w:rPr>
      </w:pPr>
      <w:r w:rsidRPr="005B751D">
        <w:rPr>
          <w:b/>
          <w:sz w:val="23"/>
          <w:szCs w:val="23"/>
        </w:rPr>
        <w:t>TERMO DE CIÊNCIA E NOTIFICAÇÃO</w:t>
      </w:r>
    </w:p>
    <w:p w14:paraId="3889F273" w14:textId="77777777" w:rsidR="00F80EA2" w:rsidRPr="005B751D" w:rsidRDefault="00F80EA2" w:rsidP="00F80EA2">
      <w:pPr>
        <w:widowControl w:val="0"/>
        <w:autoSpaceDE w:val="0"/>
        <w:autoSpaceDN w:val="0"/>
        <w:ind w:right="57"/>
        <w:jc w:val="center"/>
        <w:rPr>
          <w:rFonts w:eastAsia="Arial"/>
          <w:b/>
          <w:sz w:val="23"/>
          <w:szCs w:val="23"/>
          <w:lang w:val="en-US"/>
        </w:rPr>
      </w:pPr>
      <w:r w:rsidRPr="005B751D">
        <w:rPr>
          <w:rFonts w:eastAsia="Arial"/>
          <w:b/>
          <w:sz w:val="23"/>
          <w:szCs w:val="23"/>
          <w:lang w:val="en-US"/>
        </w:rPr>
        <w:t>(REDAÇÃO DADA PELA RESOLUÇÃO Nº 11/2021)</w:t>
      </w:r>
    </w:p>
    <w:p w14:paraId="1F26FF8B" w14:textId="74C67C09" w:rsidR="00F80EA2" w:rsidRPr="005B751D" w:rsidRDefault="00F80EA2" w:rsidP="00F80EA2">
      <w:pPr>
        <w:jc w:val="center"/>
        <w:rPr>
          <w:b/>
          <w:sz w:val="23"/>
          <w:szCs w:val="23"/>
        </w:rPr>
      </w:pPr>
      <w:r w:rsidRPr="005B751D">
        <w:rPr>
          <w:b/>
          <w:sz w:val="23"/>
          <w:szCs w:val="23"/>
        </w:rPr>
        <w:t>(FL 03/03)</w:t>
      </w:r>
    </w:p>
    <w:p w14:paraId="721A3914" w14:textId="77777777" w:rsidR="00094581" w:rsidRPr="005B751D" w:rsidRDefault="00094581" w:rsidP="00094581">
      <w:pPr>
        <w:widowControl w:val="0"/>
        <w:autoSpaceDE w:val="0"/>
        <w:autoSpaceDN w:val="0"/>
        <w:ind w:right="57"/>
        <w:jc w:val="both"/>
        <w:outlineLvl w:val="0"/>
        <w:rPr>
          <w:rFonts w:eastAsia="Arial"/>
          <w:b/>
          <w:bCs/>
          <w:sz w:val="23"/>
          <w:szCs w:val="23"/>
          <w:u w:val="thick"/>
          <w:lang w:val="en-US"/>
        </w:rPr>
      </w:pPr>
    </w:p>
    <w:p w14:paraId="730CA208" w14:textId="77777777" w:rsidR="00094581" w:rsidRPr="005B751D" w:rsidRDefault="00094581" w:rsidP="00094581">
      <w:pPr>
        <w:widowControl w:val="0"/>
        <w:autoSpaceDE w:val="0"/>
        <w:autoSpaceDN w:val="0"/>
        <w:ind w:right="57"/>
        <w:jc w:val="both"/>
        <w:outlineLvl w:val="0"/>
        <w:rPr>
          <w:rFonts w:eastAsia="Arial"/>
          <w:b/>
          <w:bCs/>
          <w:sz w:val="23"/>
          <w:szCs w:val="23"/>
          <w:u w:val="thick"/>
          <w:lang w:val="en-US"/>
        </w:rPr>
      </w:pPr>
    </w:p>
    <w:p w14:paraId="46B11128" w14:textId="248C98AE" w:rsidR="00094581" w:rsidRPr="005B751D" w:rsidRDefault="00094581" w:rsidP="00094581">
      <w:pPr>
        <w:widowControl w:val="0"/>
        <w:autoSpaceDE w:val="0"/>
        <w:autoSpaceDN w:val="0"/>
        <w:ind w:right="57"/>
        <w:jc w:val="both"/>
        <w:outlineLvl w:val="0"/>
        <w:rPr>
          <w:rFonts w:eastAsia="Arial"/>
          <w:b/>
          <w:bCs/>
          <w:sz w:val="23"/>
          <w:szCs w:val="23"/>
          <w:u w:val="thick"/>
          <w:lang w:val="en-US"/>
        </w:rPr>
      </w:pPr>
    </w:p>
    <w:p w14:paraId="013DCE83"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5B751D">
        <w:rPr>
          <w:rFonts w:eastAsia="Arial"/>
          <w:sz w:val="23"/>
          <w:szCs w:val="23"/>
          <w:lang w:val="en-US"/>
        </w:rPr>
        <w:t xml:space="preserve">Nome: </w:t>
      </w:r>
    </w:p>
    <w:p w14:paraId="3B281B55"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Cargo: </w:t>
      </w:r>
    </w:p>
    <w:p w14:paraId="0CAD5803"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CPF: </w:t>
      </w:r>
    </w:p>
    <w:p w14:paraId="711618A5" w14:textId="77777777" w:rsidR="00512BD0" w:rsidRPr="005B751D" w:rsidRDefault="00512BD0" w:rsidP="00512BD0">
      <w:pPr>
        <w:widowControl w:val="0"/>
        <w:tabs>
          <w:tab w:val="left" w:pos="8698"/>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___________________________</w:t>
      </w:r>
    </w:p>
    <w:p w14:paraId="40CA17DD" w14:textId="77777777" w:rsidR="00817AEE" w:rsidRPr="005B751D" w:rsidRDefault="00817AEE" w:rsidP="00094581">
      <w:pPr>
        <w:widowControl w:val="0"/>
        <w:autoSpaceDE w:val="0"/>
        <w:autoSpaceDN w:val="0"/>
        <w:ind w:right="57"/>
        <w:jc w:val="both"/>
        <w:outlineLvl w:val="0"/>
        <w:rPr>
          <w:rFonts w:eastAsia="Arial"/>
          <w:b/>
          <w:bCs/>
          <w:sz w:val="23"/>
          <w:szCs w:val="23"/>
          <w:u w:val="thick"/>
          <w:lang w:val="en-US"/>
        </w:rPr>
      </w:pPr>
    </w:p>
    <w:p w14:paraId="2446B9D4" w14:textId="77777777" w:rsidR="00094581" w:rsidRPr="005B751D" w:rsidRDefault="00094581" w:rsidP="00094581">
      <w:pPr>
        <w:pStyle w:val="Default"/>
        <w:jc w:val="center"/>
        <w:rPr>
          <w:rFonts w:ascii="Times New Roman" w:hAnsi="Times New Roman" w:cs="Times New Roman"/>
          <w:b/>
          <w:color w:val="auto"/>
          <w:sz w:val="23"/>
          <w:szCs w:val="23"/>
          <w:u w:val="single"/>
        </w:rPr>
      </w:pPr>
    </w:p>
    <w:p w14:paraId="4853B1FD" w14:textId="77BC5C90" w:rsidR="00094581" w:rsidRPr="005B751D"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5B751D" w:rsidRDefault="00512BD0" w:rsidP="00512BD0">
      <w:pPr>
        <w:pStyle w:val="Default"/>
        <w:jc w:val="both"/>
        <w:rPr>
          <w:rFonts w:ascii="Times New Roman" w:hAnsi="Times New Roman" w:cs="Times New Roman"/>
          <w:b/>
          <w:color w:val="auto"/>
          <w:sz w:val="23"/>
          <w:szCs w:val="23"/>
          <w:u w:val="single"/>
        </w:rPr>
      </w:pPr>
      <w:r w:rsidRPr="005B751D">
        <w:rPr>
          <w:rFonts w:ascii="Times New Roman" w:hAnsi="Times New Roman" w:cs="Times New Roman"/>
          <w:b/>
          <w:color w:val="auto"/>
          <w:sz w:val="23"/>
          <w:szCs w:val="23"/>
          <w:u w:val="single"/>
        </w:rPr>
        <w:t>DEMAIS RESPONSAVEIS:</w:t>
      </w:r>
    </w:p>
    <w:p w14:paraId="79EDDA5A" w14:textId="34DEB0C6" w:rsidR="00512BD0" w:rsidRPr="005B751D"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5B751D"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5B751D">
        <w:rPr>
          <w:rFonts w:eastAsia="Arial"/>
          <w:sz w:val="23"/>
          <w:szCs w:val="23"/>
          <w:lang w:val="en-US"/>
        </w:rPr>
        <w:t xml:space="preserve">Nome: </w:t>
      </w:r>
    </w:p>
    <w:p w14:paraId="4A236756"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Cargo: </w:t>
      </w:r>
    </w:p>
    <w:p w14:paraId="4B402263"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CPF: </w:t>
      </w:r>
    </w:p>
    <w:p w14:paraId="76740920" w14:textId="77777777" w:rsidR="00512BD0" w:rsidRPr="005B751D" w:rsidRDefault="00512BD0" w:rsidP="00512BD0">
      <w:pPr>
        <w:widowControl w:val="0"/>
        <w:tabs>
          <w:tab w:val="left" w:pos="8698"/>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___________________________</w:t>
      </w:r>
    </w:p>
    <w:p w14:paraId="5C8F16AC" w14:textId="77777777" w:rsidR="00512BD0" w:rsidRPr="005B751D"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5B751D"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5B751D">
        <w:rPr>
          <w:rFonts w:eastAsia="Arial"/>
          <w:sz w:val="23"/>
          <w:szCs w:val="23"/>
          <w:lang w:val="en-US"/>
        </w:rPr>
        <w:t xml:space="preserve">Nome: </w:t>
      </w:r>
    </w:p>
    <w:p w14:paraId="1DECA226"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Cargo: </w:t>
      </w:r>
    </w:p>
    <w:p w14:paraId="1A154BDF" w14:textId="77777777" w:rsidR="00512BD0" w:rsidRPr="005B751D"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5B751D">
        <w:rPr>
          <w:rFonts w:eastAsia="Arial"/>
          <w:sz w:val="23"/>
          <w:szCs w:val="23"/>
          <w:lang w:val="en-US"/>
        </w:rPr>
        <w:t xml:space="preserve">CPF: </w:t>
      </w:r>
    </w:p>
    <w:p w14:paraId="3E0C691A" w14:textId="77777777" w:rsidR="00512BD0" w:rsidRPr="005B751D" w:rsidRDefault="00512BD0" w:rsidP="00512BD0">
      <w:pPr>
        <w:widowControl w:val="0"/>
        <w:tabs>
          <w:tab w:val="left" w:pos="8698"/>
        </w:tabs>
        <w:autoSpaceDE w:val="0"/>
        <w:autoSpaceDN w:val="0"/>
        <w:ind w:right="57"/>
        <w:rPr>
          <w:rFonts w:eastAsia="Arial"/>
          <w:sz w:val="23"/>
          <w:szCs w:val="23"/>
          <w:lang w:val="en-US"/>
        </w:rPr>
      </w:pPr>
      <w:proofErr w:type="spellStart"/>
      <w:r w:rsidRPr="005B751D">
        <w:rPr>
          <w:rFonts w:eastAsia="Arial"/>
          <w:sz w:val="23"/>
          <w:szCs w:val="23"/>
          <w:lang w:val="en-US"/>
        </w:rPr>
        <w:t>Assinatura</w:t>
      </w:r>
      <w:proofErr w:type="spellEnd"/>
      <w:r w:rsidRPr="005B751D">
        <w:rPr>
          <w:rFonts w:eastAsia="Arial"/>
          <w:sz w:val="23"/>
          <w:szCs w:val="23"/>
          <w:lang w:val="en-US"/>
        </w:rPr>
        <w:t xml:space="preserve">: </w:t>
      </w:r>
      <w:r w:rsidRPr="005B751D">
        <w:rPr>
          <w:rFonts w:eastAsia="Arial"/>
          <w:sz w:val="23"/>
          <w:szCs w:val="23"/>
          <w:u w:val="single"/>
          <w:lang w:val="en-US"/>
        </w:rPr>
        <w:t xml:space="preserve"> ___________________________</w:t>
      </w:r>
    </w:p>
    <w:p w14:paraId="589B25CB" w14:textId="77777777" w:rsidR="00512BD0" w:rsidRPr="005B751D"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5B751D"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5B751D"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5B751D"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5B751D"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5B751D"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5B751D" w:rsidRDefault="00512BD0" w:rsidP="00094581">
      <w:pPr>
        <w:pStyle w:val="Default"/>
        <w:jc w:val="center"/>
        <w:rPr>
          <w:rFonts w:ascii="Times New Roman" w:hAnsi="Times New Roman" w:cs="Times New Roman"/>
          <w:b/>
          <w:color w:val="auto"/>
          <w:sz w:val="23"/>
          <w:szCs w:val="23"/>
          <w:u w:val="single"/>
        </w:rPr>
      </w:pPr>
    </w:p>
    <w:p w14:paraId="7AFE4491" w14:textId="07995B2D" w:rsidR="00512BD0" w:rsidRPr="005B751D" w:rsidRDefault="00512BD0" w:rsidP="00094581">
      <w:pPr>
        <w:pStyle w:val="Default"/>
        <w:jc w:val="center"/>
        <w:rPr>
          <w:rFonts w:ascii="Times New Roman" w:hAnsi="Times New Roman" w:cs="Times New Roman"/>
          <w:b/>
          <w:color w:val="auto"/>
          <w:sz w:val="23"/>
          <w:szCs w:val="23"/>
          <w:u w:val="single"/>
        </w:rPr>
      </w:pPr>
    </w:p>
    <w:p w14:paraId="214B816D" w14:textId="68B0EF4A" w:rsidR="00512BD0" w:rsidRPr="005B751D"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5B751D"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5B751D"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5B751D"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5B751D"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5B751D"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5B751D"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5B751D" w:rsidRDefault="00512BD0" w:rsidP="00094581">
      <w:pPr>
        <w:pStyle w:val="Default"/>
        <w:jc w:val="center"/>
        <w:rPr>
          <w:rFonts w:ascii="Times New Roman" w:hAnsi="Times New Roman" w:cs="Times New Roman"/>
          <w:b/>
          <w:color w:val="auto"/>
          <w:sz w:val="23"/>
          <w:szCs w:val="23"/>
          <w:u w:val="single"/>
        </w:rPr>
      </w:pPr>
    </w:p>
    <w:p w14:paraId="35612AB8" w14:textId="6BB0A397" w:rsidR="00512BD0" w:rsidRPr="005B751D" w:rsidRDefault="00512BD0" w:rsidP="00094581">
      <w:pPr>
        <w:pStyle w:val="Default"/>
        <w:jc w:val="center"/>
        <w:rPr>
          <w:rFonts w:ascii="Times New Roman" w:hAnsi="Times New Roman" w:cs="Times New Roman"/>
          <w:b/>
          <w:color w:val="auto"/>
          <w:sz w:val="23"/>
          <w:szCs w:val="23"/>
          <w:u w:val="single"/>
        </w:rPr>
      </w:pPr>
    </w:p>
    <w:p w14:paraId="7280D462" w14:textId="5360AF9B" w:rsidR="00512BD0" w:rsidRPr="005B751D" w:rsidRDefault="00512BD0" w:rsidP="00094581">
      <w:pPr>
        <w:pStyle w:val="Default"/>
        <w:jc w:val="center"/>
        <w:rPr>
          <w:rFonts w:ascii="Times New Roman" w:hAnsi="Times New Roman" w:cs="Times New Roman"/>
          <w:b/>
          <w:color w:val="auto"/>
          <w:sz w:val="23"/>
          <w:szCs w:val="23"/>
          <w:u w:val="single"/>
        </w:rPr>
      </w:pPr>
    </w:p>
    <w:p w14:paraId="3F3DBED3" w14:textId="268C6112" w:rsidR="00512BD0" w:rsidRPr="005B751D" w:rsidRDefault="00512BD0" w:rsidP="00094581">
      <w:pPr>
        <w:pStyle w:val="Default"/>
        <w:jc w:val="center"/>
        <w:rPr>
          <w:rFonts w:ascii="Times New Roman" w:hAnsi="Times New Roman" w:cs="Times New Roman"/>
          <w:b/>
          <w:color w:val="auto"/>
          <w:sz w:val="23"/>
          <w:szCs w:val="23"/>
          <w:u w:val="single"/>
        </w:rPr>
      </w:pPr>
    </w:p>
    <w:p w14:paraId="7274AB2E" w14:textId="00D7F408" w:rsidR="00EC3BE2" w:rsidRPr="005B751D" w:rsidRDefault="00EC3BE2" w:rsidP="00094581">
      <w:pPr>
        <w:pStyle w:val="Default"/>
        <w:jc w:val="center"/>
        <w:rPr>
          <w:rFonts w:ascii="Times New Roman" w:hAnsi="Times New Roman" w:cs="Times New Roman"/>
          <w:b/>
          <w:color w:val="auto"/>
          <w:sz w:val="23"/>
          <w:szCs w:val="23"/>
          <w:u w:val="single"/>
        </w:rPr>
      </w:pPr>
    </w:p>
    <w:p w14:paraId="77B9952B" w14:textId="259C90A7" w:rsidR="00EC3BE2" w:rsidRPr="005B751D" w:rsidRDefault="00EC3BE2" w:rsidP="00094581">
      <w:pPr>
        <w:pStyle w:val="Default"/>
        <w:jc w:val="center"/>
        <w:rPr>
          <w:rFonts w:ascii="Times New Roman" w:hAnsi="Times New Roman" w:cs="Times New Roman"/>
          <w:b/>
          <w:color w:val="auto"/>
          <w:sz w:val="23"/>
          <w:szCs w:val="23"/>
          <w:u w:val="single"/>
        </w:rPr>
      </w:pPr>
    </w:p>
    <w:p w14:paraId="0266299E" w14:textId="77777777" w:rsidR="00EC3BE2" w:rsidRPr="005B751D" w:rsidRDefault="00EC3BE2" w:rsidP="00094581">
      <w:pPr>
        <w:pStyle w:val="Default"/>
        <w:jc w:val="center"/>
        <w:rPr>
          <w:rFonts w:ascii="Times New Roman" w:hAnsi="Times New Roman" w:cs="Times New Roman"/>
          <w:b/>
          <w:color w:val="auto"/>
          <w:sz w:val="23"/>
          <w:szCs w:val="23"/>
          <w:u w:val="single"/>
        </w:rPr>
      </w:pPr>
    </w:p>
    <w:p w14:paraId="13E88D2A" w14:textId="5B7C2F6A" w:rsidR="00512BD0" w:rsidRPr="005B751D" w:rsidRDefault="00512BD0" w:rsidP="00094581">
      <w:pPr>
        <w:pStyle w:val="Default"/>
        <w:jc w:val="center"/>
        <w:rPr>
          <w:rFonts w:ascii="Times New Roman" w:hAnsi="Times New Roman" w:cs="Times New Roman"/>
          <w:b/>
          <w:color w:val="auto"/>
          <w:sz w:val="23"/>
          <w:szCs w:val="23"/>
          <w:u w:val="single"/>
        </w:rPr>
      </w:pPr>
    </w:p>
    <w:p w14:paraId="4633E753" w14:textId="503E319E" w:rsidR="00512BD0" w:rsidRPr="005B751D" w:rsidRDefault="00512BD0" w:rsidP="00094581">
      <w:pPr>
        <w:pStyle w:val="Default"/>
        <w:jc w:val="center"/>
        <w:rPr>
          <w:rFonts w:ascii="Times New Roman" w:hAnsi="Times New Roman" w:cs="Times New Roman"/>
          <w:b/>
          <w:color w:val="auto"/>
          <w:sz w:val="23"/>
          <w:szCs w:val="23"/>
          <w:u w:val="single"/>
        </w:rPr>
      </w:pPr>
    </w:p>
    <w:p w14:paraId="25E9A42C" w14:textId="77777777" w:rsidR="00C32636" w:rsidRPr="005B751D" w:rsidRDefault="00C32636" w:rsidP="00C32636">
      <w:pPr>
        <w:jc w:val="center"/>
        <w:rPr>
          <w:b/>
          <w:bCs/>
          <w:sz w:val="23"/>
          <w:szCs w:val="23"/>
        </w:rPr>
      </w:pPr>
      <w:r w:rsidRPr="005B751D">
        <w:rPr>
          <w:b/>
          <w:bCs/>
          <w:sz w:val="23"/>
          <w:szCs w:val="23"/>
        </w:rPr>
        <w:t>EDITAL Nº 026/2024</w:t>
      </w:r>
    </w:p>
    <w:p w14:paraId="0F4BFEA2" w14:textId="77777777" w:rsidR="00C32636" w:rsidRPr="005B751D" w:rsidRDefault="00C32636" w:rsidP="00C32636">
      <w:pPr>
        <w:jc w:val="center"/>
        <w:rPr>
          <w:b/>
          <w:bCs/>
          <w:sz w:val="23"/>
          <w:szCs w:val="23"/>
        </w:rPr>
      </w:pPr>
      <w:r w:rsidRPr="005B751D">
        <w:rPr>
          <w:b/>
          <w:bCs/>
          <w:sz w:val="23"/>
          <w:szCs w:val="23"/>
        </w:rPr>
        <w:t>PREGÃO ELETRÔNICO Nº 025/2024 – PROCESSO Nº 153/2024</w:t>
      </w:r>
    </w:p>
    <w:p w14:paraId="73C04EFD" w14:textId="77777777" w:rsidR="00000EE7" w:rsidRPr="005B751D" w:rsidRDefault="00000EE7" w:rsidP="00094581">
      <w:pPr>
        <w:pStyle w:val="Default"/>
        <w:jc w:val="center"/>
        <w:rPr>
          <w:rFonts w:ascii="Times New Roman" w:hAnsi="Times New Roman" w:cs="Times New Roman"/>
          <w:b/>
          <w:color w:val="auto"/>
          <w:sz w:val="23"/>
          <w:szCs w:val="23"/>
          <w:u w:val="single"/>
        </w:rPr>
      </w:pPr>
    </w:p>
    <w:p w14:paraId="26209C3F" w14:textId="305CD0BA" w:rsidR="00094581" w:rsidRPr="005B751D" w:rsidRDefault="00094581" w:rsidP="00094581">
      <w:pPr>
        <w:pStyle w:val="Default"/>
        <w:jc w:val="center"/>
        <w:rPr>
          <w:rFonts w:ascii="Times New Roman" w:hAnsi="Times New Roman" w:cs="Times New Roman"/>
          <w:b/>
          <w:color w:val="auto"/>
          <w:sz w:val="23"/>
          <w:szCs w:val="23"/>
          <w:u w:val="single"/>
        </w:rPr>
      </w:pPr>
      <w:r w:rsidRPr="005B751D">
        <w:rPr>
          <w:rFonts w:ascii="Times New Roman" w:hAnsi="Times New Roman" w:cs="Times New Roman"/>
          <w:b/>
          <w:color w:val="auto"/>
          <w:sz w:val="23"/>
          <w:szCs w:val="23"/>
          <w:u w:val="single"/>
        </w:rPr>
        <w:t>DECLARAÇÃO DE DOCUMENTOS À DISPOSIÇÃO DO TRIBUNAL</w:t>
      </w:r>
    </w:p>
    <w:p w14:paraId="4C16DB3A" w14:textId="77777777" w:rsidR="00094581" w:rsidRPr="005B751D"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510FBB" w:rsidRPr="005B751D" w14:paraId="1C4862D2" w14:textId="77777777" w:rsidTr="00045CCE">
        <w:trPr>
          <w:trHeight w:val="369"/>
        </w:trPr>
        <w:tc>
          <w:tcPr>
            <w:tcW w:w="2235" w:type="dxa"/>
            <w:shd w:val="clear" w:color="auto" w:fill="auto"/>
            <w:vAlign w:val="center"/>
          </w:tcPr>
          <w:p w14:paraId="23E51EB5" w14:textId="77777777" w:rsidR="00094581" w:rsidRPr="005B751D" w:rsidRDefault="00094581" w:rsidP="00045CCE">
            <w:pPr>
              <w:pStyle w:val="Default"/>
              <w:rPr>
                <w:rFonts w:ascii="Times New Roman" w:hAnsi="Times New Roman" w:cs="Times New Roman"/>
                <w:b/>
                <w:color w:val="auto"/>
                <w:sz w:val="23"/>
                <w:szCs w:val="23"/>
              </w:rPr>
            </w:pPr>
            <w:r w:rsidRPr="005B751D">
              <w:rPr>
                <w:rFonts w:ascii="Times New Roman" w:hAnsi="Times New Roman" w:cs="Times New Roman"/>
                <w:b/>
                <w:color w:val="auto"/>
                <w:sz w:val="23"/>
                <w:szCs w:val="23"/>
              </w:rPr>
              <w:t>CONTRATANTE:</w:t>
            </w:r>
          </w:p>
        </w:tc>
        <w:tc>
          <w:tcPr>
            <w:tcW w:w="7229" w:type="dxa"/>
            <w:shd w:val="clear" w:color="auto" w:fill="auto"/>
            <w:vAlign w:val="center"/>
          </w:tcPr>
          <w:p w14:paraId="27D7C90B" w14:textId="77777777" w:rsidR="00094581" w:rsidRPr="005B751D" w:rsidRDefault="00094581" w:rsidP="00045CCE">
            <w:pPr>
              <w:pStyle w:val="Default"/>
              <w:rPr>
                <w:rFonts w:ascii="Times New Roman" w:hAnsi="Times New Roman" w:cs="Times New Roman"/>
                <w:b/>
                <w:color w:val="auto"/>
                <w:sz w:val="23"/>
                <w:szCs w:val="23"/>
              </w:rPr>
            </w:pPr>
            <w:r w:rsidRPr="005B751D">
              <w:rPr>
                <w:rFonts w:ascii="Times New Roman" w:hAnsi="Times New Roman" w:cs="Times New Roman"/>
                <w:b/>
                <w:color w:val="auto"/>
                <w:sz w:val="23"/>
                <w:szCs w:val="23"/>
              </w:rPr>
              <w:t>FUNDAÇÃO INDAIATUBA DE EDUCAÇÃO E CULTURA – FIEC.</w:t>
            </w:r>
          </w:p>
        </w:tc>
      </w:tr>
      <w:tr w:rsidR="00510FBB" w:rsidRPr="005B751D" w14:paraId="366AC7BA" w14:textId="77777777" w:rsidTr="00045CCE">
        <w:trPr>
          <w:trHeight w:val="369"/>
        </w:trPr>
        <w:tc>
          <w:tcPr>
            <w:tcW w:w="2235" w:type="dxa"/>
            <w:shd w:val="clear" w:color="auto" w:fill="auto"/>
            <w:vAlign w:val="center"/>
          </w:tcPr>
          <w:p w14:paraId="2003D221" w14:textId="77777777" w:rsidR="00094581" w:rsidRPr="005B751D" w:rsidRDefault="00094581" w:rsidP="00045CCE">
            <w:pPr>
              <w:pStyle w:val="Default"/>
              <w:rPr>
                <w:rFonts w:ascii="Times New Roman" w:hAnsi="Times New Roman" w:cs="Times New Roman"/>
                <w:b/>
                <w:color w:val="auto"/>
                <w:sz w:val="23"/>
                <w:szCs w:val="23"/>
              </w:rPr>
            </w:pPr>
            <w:r w:rsidRPr="005B751D">
              <w:rPr>
                <w:rFonts w:ascii="Times New Roman" w:hAnsi="Times New Roman" w:cs="Times New Roman"/>
                <w:b/>
                <w:color w:val="auto"/>
                <w:sz w:val="23"/>
                <w:szCs w:val="23"/>
              </w:rPr>
              <w:t>CNPJ Nº:</w:t>
            </w:r>
          </w:p>
        </w:tc>
        <w:tc>
          <w:tcPr>
            <w:tcW w:w="7229" w:type="dxa"/>
            <w:shd w:val="clear" w:color="auto" w:fill="auto"/>
            <w:vAlign w:val="center"/>
          </w:tcPr>
          <w:p w14:paraId="4DA10C89" w14:textId="5D8E7B96" w:rsidR="00094581" w:rsidRPr="005B751D" w:rsidRDefault="00094581" w:rsidP="00045CCE">
            <w:pPr>
              <w:pStyle w:val="Default"/>
              <w:rPr>
                <w:rFonts w:ascii="Times New Roman" w:hAnsi="Times New Roman" w:cs="Times New Roman"/>
                <w:b/>
                <w:color w:val="auto"/>
                <w:sz w:val="23"/>
                <w:szCs w:val="23"/>
              </w:rPr>
            </w:pPr>
          </w:p>
        </w:tc>
      </w:tr>
      <w:tr w:rsidR="00510FBB" w:rsidRPr="005B751D" w14:paraId="1F371B06" w14:textId="77777777" w:rsidTr="00045CCE">
        <w:trPr>
          <w:trHeight w:val="369"/>
        </w:trPr>
        <w:tc>
          <w:tcPr>
            <w:tcW w:w="2235" w:type="dxa"/>
            <w:shd w:val="clear" w:color="auto" w:fill="auto"/>
            <w:vAlign w:val="center"/>
          </w:tcPr>
          <w:p w14:paraId="397CE9E3" w14:textId="77777777" w:rsidR="00094581" w:rsidRPr="005B751D" w:rsidRDefault="00094581" w:rsidP="00045CCE">
            <w:pPr>
              <w:pStyle w:val="Default"/>
              <w:rPr>
                <w:rFonts w:ascii="Times New Roman" w:hAnsi="Times New Roman" w:cs="Times New Roman"/>
                <w:b/>
                <w:color w:val="auto"/>
                <w:sz w:val="23"/>
                <w:szCs w:val="23"/>
              </w:rPr>
            </w:pPr>
            <w:r w:rsidRPr="005B751D">
              <w:rPr>
                <w:rFonts w:ascii="Times New Roman" w:hAnsi="Times New Roman" w:cs="Times New Roman"/>
                <w:b/>
                <w:color w:val="auto"/>
                <w:sz w:val="23"/>
                <w:szCs w:val="23"/>
              </w:rPr>
              <w:t>CONTRATADA:</w:t>
            </w:r>
          </w:p>
        </w:tc>
        <w:tc>
          <w:tcPr>
            <w:tcW w:w="7229" w:type="dxa"/>
            <w:shd w:val="clear" w:color="auto" w:fill="auto"/>
            <w:vAlign w:val="center"/>
          </w:tcPr>
          <w:p w14:paraId="08256F9A" w14:textId="3E2801AF" w:rsidR="00094581" w:rsidRPr="005B751D" w:rsidRDefault="00094581" w:rsidP="00045CCE">
            <w:pPr>
              <w:pStyle w:val="Corpodetexto2"/>
              <w:jc w:val="left"/>
              <w:rPr>
                <w:b w:val="0"/>
                <w:sz w:val="23"/>
                <w:szCs w:val="23"/>
              </w:rPr>
            </w:pPr>
          </w:p>
        </w:tc>
      </w:tr>
      <w:tr w:rsidR="00510FBB" w:rsidRPr="005B751D" w14:paraId="704BA154" w14:textId="77777777" w:rsidTr="00045CCE">
        <w:trPr>
          <w:trHeight w:val="369"/>
        </w:trPr>
        <w:tc>
          <w:tcPr>
            <w:tcW w:w="2235" w:type="dxa"/>
            <w:shd w:val="clear" w:color="auto" w:fill="auto"/>
            <w:vAlign w:val="center"/>
          </w:tcPr>
          <w:p w14:paraId="201471E0" w14:textId="77777777" w:rsidR="00094581" w:rsidRPr="005B751D" w:rsidRDefault="00094581" w:rsidP="00045CCE">
            <w:pPr>
              <w:pStyle w:val="Default"/>
              <w:rPr>
                <w:rFonts w:ascii="Times New Roman" w:hAnsi="Times New Roman" w:cs="Times New Roman"/>
                <w:b/>
                <w:color w:val="auto"/>
                <w:sz w:val="23"/>
                <w:szCs w:val="23"/>
              </w:rPr>
            </w:pPr>
            <w:r w:rsidRPr="005B751D">
              <w:rPr>
                <w:rFonts w:ascii="Times New Roman" w:hAnsi="Times New Roman" w:cs="Times New Roman"/>
                <w:b/>
                <w:color w:val="auto"/>
                <w:sz w:val="23"/>
                <w:szCs w:val="23"/>
              </w:rPr>
              <w:t>CNPJ Nº:</w:t>
            </w:r>
          </w:p>
        </w:tc>
        <w:tc>
          <w:tcPr>
            <w:tcW w:w="7229" w:type="dxa"/>
            <w:shd w:val="clear" w:color="auto" w:fill="auto"/>
            <w:vAlign w:val="center"/>
          </w:tcPr>
          <w:p w14:paraId="01E64FAE" w14:textId="77777777" w:rsidR="00094581" w:rsidRPr="005B751D" w:rsidRDefault="00094581" w:rsidP="00045CCE">
            <w:pPr>
              <w:pStyle w:val="Default"/>
              <w:rPr>
                <w:rFonts w:ascii="Times New Roman" w:hAnsi="Times New Roman" w:cs="Times New Roman"/>
                <w:color w:val="auto"/>
                <w:sz w:val="23"/>
                <w:szCs w:val="23"/>
              </w:rPr>
            </w:pPr>
          </w:p>
          <w:p w14:paraId="4B6156CC" w14:textId="5CBE0C2F" w:rsidR="007C70A4" w:rsidRPr="005B751D" w:rsidRDefault="007C70A4" w:rsidP="00045CCE">
            <w:pPr>
              <w:pStyle w:val="Default"/>
              <w:rPr>
                <w:rFonts w:ascii="Times New Roman" w:hAnsi="Times New Roman" w:cs="Times New Roman"/>
                <w:color w:val="auto"/>
                <w:sz w:val="23"/>
                <w:szCs w:val="23"/>
              </w:rPr>
            </w:pPr>
          </w:p>
        </w:tc>
      </w:tr>
      <w:tr w:rsidR="00094581" w:rsidRPr="005B751D" w14:paraId="20713DE7" w14:textId="77777777" w:rsidTr="00045CCE">
        <w:trPr>
          <w:trHeight w:val="369"/>
        </w:trPr>
        <w:tc>
          <w:tcPr>
            <w:tcW w:w="2235" w:type="dxa"/>
            <w:shd w:val="clear" w:color="auto" w:fill="auto"/>
            <w:vAlign w:val="center"/>
          </w:tcPr>
          <w:p w14:paraId="20790FD3" w14:textId="77777777" w:rsidR="00094581" w:rsidRPr="005B751D" w:rsidRDefault="00094581" w:rsidP="00045CCE">
            <w:pPr>
              <w:pStyle w:val="Default"/>
              <w:rPr>
                <w:rFonts w:ascii="Times New Roman" w:hAnsi="Times New Roman" w:cs="Times New Roman"/>
                <w:b/>
                <w:color w:val="auto"/>
                <w:sz w:val="23"/>
                <w:szCs w:val="23"/>
              </w:rPr>
            </w:pPr>
            <w:r w:rsidRPr="005B751D">
              <w:rPr>
                <w:rFonts w:ascii="Times New Roman" w:hAnsi="Times New Roman" w:cs="Times New Roman"/>
                <w:b/>
                <w:color w:val="auto"/>
                <w:sz w:val="23"/>
                <w:szCs w:val="23"/>
              </w:rPr>
              <w:t>Nº CONTRATO:</w:t>
            </w:r>
          </w:p>
        </w:tc>
        <w:tc>
          <w:tcPr>
            <w:tcW w:w="7229" w:type="dxa"/>
            <w:shd w:val="clear" w:color="auto" w:fill="auto"/>
            <w:vAlign w:val="center"/>
          </w:tcPr>
          <w:p w14:paraId="5F60D250" w14:textId="5912D204" w:rsidR="00094581" w:rsidRPr="005B751D" w:rsidRDefault="00094581" w:rsidP="00045CCE">
            <w:pPr>
              <w:pStyle w:val="Default"/>
              <w:rPr>
                <w:rFonts w:ascii="Times New Roman" w:hAnsi="Times New Roman" w:cs="Times New Roman"/>
                <w:b/>
                <w:color w:val="auto"/>
                <w:sz w:val="23"/>
                <w:szCs w:val="23"/>
              </w:rPr>
            </w:pPr>
          </w:p>
        </w:tc>
      </w:tr>
    </w:tbl>
    <w:p w14:paraId="33607D8B" w14:textId="77777777" w:rsidR="00094581" w:rsidRPr="005B751D" w:rsidRDefault="00094581" w:rsidP="00094581">
      <w:pPr>
        <w:pStyle w:val="Default"/>
        <w:rPr>
          <w:rFonts w:ascii="Times New Roman" w:hAnsi="Times New Roman" w:cs="Times New Roman"/>
          <w:color w:val="auto"/>
          <w:sz w:val="23"/>
          <w:szCs w:val="23"/>
        </w:rPr>
      </w:pPr>
    </w:p>
    <w:p w14:paraId="7E391986" w14:textId="77777777" w:rsidR="00324A1D" w:rsidRPr="005B751D" w:rsidRDefault="00094581" w:rsidP="00B77F6B">
      <w:pPr>
        <w:jc w:val="both"/>
        <w:rPr>
          <w:b/>
          <w:sz w:val="23"/>
          <w:szCs w:val="23"/>
        </w:rPr>
      </w:pPr>
      <w:r w:rsidRPr="005B751D">
        <w:rPr>
          <w:b/>
          <w:sz w:val="23"/>
          <w:szCs w:val="23"/>
        </w:rPr>
        <w:t>OBJETO</w:t>
      </w:r>
      <w:r w:rsidR="00ED0BFA" w:rsidRPr="005B751D">
        <w:rPr>
          <w:b/>
          <w:sz w:val="23"/>
          <w:szCs w:val="23"/>
        </w:rPr>
        <w:t xml:space="preserve">: </w:t>
      </w:r>
    </w:p>
    <w:p w14:paraId="4A37E078" w14:textId="77777777" w:rsidR="00324A1D" w:rsidRPr="005B751D" w:rsidRDefault="00324A1D" w:rsidP="00B77F6B">
      <w:pPr>
        <w:jc w:val="both"/>
        <w:rPr>
          <w:sz w:val="23"/>
          <w:szCs w:val="23"/>
        </w:rPr>
      </w:pPr>
    </w:p>
    <w:p w14:paraId="51BA6D11" w14:textId="77777777" w:rsidR="00F80EA2" w:rsidRPr="005B751D" w:rsidRDefault="00F80EA2" w:rsidP="006345C4">
      <w:pPr>
        <w:jc w:val="both"/>
        <w:rPr>
          <w:b/>
          <w:sz w:val="23"/>
          <w:szCs w:val="23"/>
        </w:rPr>
      </w:pPr>
    </w:p>
    <w:p w14:paraId="6A6737D8" w14:textId="77777777" w:rsidR="006345C4" w:rsidRPr="005B751D" w:rsidRDefault="006345C4" w:rsidP="006345C4">
      <w:pPr>
        <w:jc w:val="both"/>
        <w:rPr>
          <w:b/>
          <w:sz w:val="23"/>
          <w:szCs w:val="23"/>
        </w:rPr>
      </w:pPr>
    </w:p>
    <w:p w14:paraId="48D99695" w14:textId="76DF2A50" w:rsidR="00094581" w:rsidRPr="005B751D" w:rsidRDefault="00094581" w:rsidP="006345C4">
      <w:pPr>
        <w:jc w:val="both"/>
        <w:rPr>
          <w:sz w:val="23"/>
          <w:szCs w:val="23"/>
        </w:rPr>
      </w:pPr>
      <w:r w:rsidRPr="005B751D">
        <w:rPr>
          <w:b/>
          <w:sz w:val="23"/>
          <w:szCs w:val="23"/>
        </w:rPr>
        <w:t xml:space="preserve">VALOR TOTAL: </w:t>
      </w:r>
      <w:r w:rsidRPr="005B751D">
        <w:rPr>
          <w:sz w:val="23"/>
          <w:szCs w:val="23"/>
        </w:rPr>
        <w:t xml:space="preserve">R$. </w:t>
      </w:r>
    </w:p>
    <w:p w14:paraId="5E72B016" w14:textId="77777777" w:rsidR="00094581" w:rsidRPr="005B751D" w:rsidRDefault="00094581" w:rsidP="00094581">
      <w:pPr>
        <w:pStyle w:val="Corpodetexto"/>
        <w:rPr>
          <w:i w:val="0"/>
          <w:sz w:val="23"/>
          <w:szCs w:val="23"/>
        </w:rPr>
      </w:pPr>
      <w:r w:rsidRPr="005B751D">
        <w:rPr>
          <w:i w:val="0"/>
          <w:sz w:val="23"/>
          <w:szCs w:val="23"/>
        </w:rPr>
        <w:t xml:space="preserve"> </w:t>
      </w:r>
    </w:p>
    <w:p w14:paraId="70DA33A6" w14:textId="79A7CCC3" w:rsidR="00094581" w:rsidRPr="005B751D" w:rsidRDefault="00094581" w:rsidP="00094581">
      <w:pPr>
        <w:pStyle w:val="Default"/>
        <w:jc w:val="both"/>
        <w:rPr>
          <w:rFonts w:ascii="Times New Roman" w:hAnsi="Times New Roman" w:cs="Times New Roman"/>
          <w:color w:val="auto"/>
          <w:sz w:val="23"/>
          <w:szCs w:val="23"/>
        </w:rPr>
      </w:pPr>
      <w:r w:rsidRPr="005B751D">
        <w:rPr>
          <w:rFonts w:ascii="Times New Roman" w:hAnsi="Times New Roman" w:cs="Times New Roman"/>
          <w:color w:val="auto"/>
          <w:sz w:val="23"/>
          <w:szCs w:val="23"/>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w:t>
      </w:r>
      <w:proofErr w:type="gramStart"/>
      <w:r w:rsidRPr="005B751D">
        <w:rPr>
          <w:rFonts w:ascii="Times New Roman" w:hAnsi="Times New Roman" w:cs="Times New Roman"/>
          <w:color w:val="auto"/>
          <w:sz w:val="23"/>
          <w:szCs w:val="23"/>
        </w:rPr>
        <w:t xml:space="preserve">Contas </w:t>
      </w:r>
      <w:r w:rsidR="00712E38" w:rsidRPr="005B751D">
        <w:rPr>
          <w:rFonts w:ascii="Times New Roman" w:hAnsi="Times New Roman" w:cs="Times New Roman"/>
          <w:color w:val="auto"/>
          <w:sz w:val="23"/>
          <w:szCs w:val="23"/>
        </w:rPr>
        <w:t>.</w:t>
      </w:r>
      <w:proofErr w:type="gramEnd"/>
    </w:p>
    <w:p w14:paraId="7DFC6A93" w14:textId="77777777" w:rsidR="00094581" w:rsidRPr="005B751D" w:rsidRDefault="00094581" w:rsidP="00094581">
      <w:pPr>
        <w:pStyle w:val="Corpodetexto"/>
        <w:rPr>
          <w:b w:val="0"/>
          <w:i w:val="0"/>
          <w:sz w:val="23"/>
          <w:szCs w:val="23"/>
        </w:rPr>
      </w:pPr>
    </w:p>
    <w:p w14:paraId="57919298" w14:textId="77777777" w:rsidR="00094581" w:rsidRPr="005B751D" w:rsidRDefault="00094581" w:rsidP="00094581">
      <w:pPr>
        <w:pStyle w:val="Corpodetexto"/>
        <w:rPr>
          <w:b w:val="0"/>
          <w:i w:val="0"/>
          <w:sz w:val="23"/>
          <w:szCs w:val="23"/>
        </w:rPr>
      </w:pPr>
    </w:p>
    <w:p w14:paraId="06B1C18A" w14:textId="77777777" w:rsidR="00094581" w:rsidRPr="005B751D" w:rsidRDefault="00094581" w:rsidP="00094581">
      <w:pPr>
        <w:rPr>
          <w:sz w:val="23"/>
          <w:szCs w:val="23"/>
        </w:rPr>
      </w:pPr>
    </w:p>
    <w:p w14:paraId="6C5A8952" w14:textId="77777777" w:rsidR="00094581" w:rsidRPr="005B751D" w:rsidRDefault="00094581" w:rsidP="00094581">
      <w:pPr>
        <w:rPr>
          <w:sz w:val="23"/>
          <w:szCs w:val="23"/>
        </w:rPr>
      </w:pPr>
    </w:p>
    <w:p w14:paraId="685305D9" w14:textId="3DDF559D" w:rsidR="00094581" w:rsidRPr="005B751D" w:rsidRDefault="00094581" w:rsidP="00094581">
      <w:pPr>
        <w:jc w:val="center"/>
        <w:rPr>
          <w:sz w:val="23"/>
          <w:szCs w:val="23"/>
        </w:rPr>
      </w:pPr>
      <w:proofErr w:type="gramStart"/>
      <w:r w:rsidRPr="005B751D">
        <w:rPr>
          <w:sz w:val="23"/>
          <w:szCs w:val="23"/>
        </w:rPr>
        <w:t>Indaiatuba,  de</w:t>
      </w:r>
      <w:proofErr w:type="gramEnd"/>
      <w:r w:rsidRPr="005B751D">
        <w:rPr>
          <w:sz w:val="23"/>
          <w:szCs w:val="23"/>
        </w:rPr>
        <w:t xml:space="preserve">  </w:t>
      </w:r>
      <w:proofErr w:type="spellStart"/>
      <w:r w:rsidRPr="005B751D">
        <w:rPr>
          <w:sz w:val="23"/>
          <w:szCs w:val="23"/>
        </w:rPr>
        <w:t>de</w:t>
      </w:r>
      <w:proofErr w:type="spellEnd"/>
      <w:r w:rsidRPr="005B751D">
        <w:rPr>
          <w:sz w:val="23"/>
          <w:szCs w:val="23"/>
        </w:rPr>
        <w:t xml:space="preserve"> 202</w:t>
      </w:r>
      <w:r w:rsidR="00512BD0" w:rsidRPr="005B751D">
        <w:rPr>
          <w:sz w:val="23"/>
          <w:szCs w:val="23"/>
        </w:rPr>
        <w:t>4</w:t>
      </w:r>
      <w:r w:rsidRPr="005B751D">
        <w:rPr>
          <w:sz w:val="23"/>
          <w:szCs w:val="23"/>
        </w:rPr>
        <w:t>.</w:t>
      </w:r>
    </w:p>
    <w:p w14:paraId="541447CC" w14:textId="77777777" w:rsidR="00094581" w:rsidRPr="005B751D" w:rsidRDefault="00094581" w:rsidP="00094581">
      <w:pPr>
        <w:jc w:val="center"/>
        <w:rPr>
          <w:sz w:val="23"/>
          <w:szCs w:val="23"/>
        </w:rPr>
      </w:pPr>
    </w:p>
    <w:p w14:paraId="29134184" w14:textId="77777777" w:rsidR="00094581" w:rsidRPr="005B751D" w:rsidRDefault="00094581" w:rsidP="00094581">
      <w:pPr>
        <w:jc w:val="center"/>
        <w:rPr>
          <w:b/>
          <w:sz w:val="23"/>
          <w:szCs w:val="23"/>
        </w:rPr>
      </w:pPr>
    </w:p>
    <w:p w14:paraId="2A968F1D" w14:textId="77777777" w:rsidR="00094581" w:rsidRPr="005B751D" w:rsidRDefault="00094581" w:rsidP="00094581">
      <w:pPr>
        <w:rPr>
          <w:sz w:val="23"/>
          <w:szCs w:val="23"/>
        </w:rPr>
      </w:pPr>
    </w:p>
    <w:p w14:paraId="6CFD21C6" w14:textId="23A6C888" w:rsidR="00094581" w:rsidRPr="005B751D" w:rsidRDefault="00094581" w:rsidP="00094581">
      <w:pPr>
        <w:rPr>
          <w:sz w:val="23"/>
          <w:szCs w:val="23"/>
        </w:rPr>
      </w:pPr>
    </w:p>
    <w:p w14:paraId="5067DC0D" w14:textId="739F32DC" w:rsidR="007C70A4" w:rsidRPr="005B751D" w:rsidRDefault="007C70A4" w:rsidP="007C70A4">
      <w:pPr>
        <w:jc w:val="center"/>
        <w:rPr>
          <w:sz w:val="23"/>
          <w:szCs w:val="23"/>
        </w:rPr>
      </w:pPr>
      <w:r w:rsidRPr="005B751D">
        <w:rPr>
          <w:sz w:val="23"/>
          <w:szCs w:val="23"/>
        </w:rPr>
        <w:t>Superintendente</w:t>
      </w:r>
    </w:p>
    <w:p w14:paraId="7CF260C5" w14:textId="77777777" w:rsidR="007C70A4" w:rsidRPr="005B751D" w:rsidRDefault="007C70A4" w:rsidP="007C70A4">
      <w:pPr>
        <w:jc w:val="center"/>
        <w:rPr>
          <w:sz w:val="23"/>
          <w:szCs w:val="23"/>
        </w:rPr>
      </w:pPr>
    </w:p>
    <w:p w14:paraId="4605ABC1" w14:textId="77777777" w:rsidR="00094581" w:rsidRPr="005B751D" w:rsidRDefault="00094581" w:rsidP="00094581">
      <w:pPr>
        <w:rPr>
          <w:sz w:val="23"/>
          <w:szCs w:val="23"/>
        </w:rPr>
      </w:pPr>
    </w:p>
    <w:p w14:paraId="629AEAA5" w14:textId="77777777" w:rsidR="00094581" w:rsidRPr="005B751D" w:rsidRDefault="00094581" w:rsidP="00094581">
      <w:pPr>
        <w:rPr>
          <w:sz w:val="23"/>
          <w:szCs w:val="23"/>
        </w:rPr>
      </w:pPr>
    </w:p>
    <w:p w14:paraId="6C28AC7B" w14:textId="77777777" w:rsidR="00094581" w:rsidRPr="005B751D" w:rsidRDefault="00094581" w:rsidP="00094581">
      <w:pPr>
        <w:rPr>
          <w:sz w:val="23"/>
          <w:szCs w:val="23"/>
        </w:rPr>
      </w:pPr>
    </w:p>
    <w:p w14:paraId="6F6DE424" w14:textId="76DF8D3F" w:rsidR="00094581" w:rsidRPr="005B751D" w:rsidRDefault="00094581" w:rsidP="00094581">
      <w:pPr>
        <w:rPr>
          <w:sz w:val="23"/>
          <w:szCs w:val="23"/>
        </w:rPr>
      </w:pPr>
    </w:p>
    <w:p w14:paraId="793A9C99" w14:textId="58969D61" w:rsidR="00527AB9" w:rsidRPr="005B751D" w:rsidRDefault="00527AB9" w:rsidP="00094581">
      <w:pPr>
        <w:rPr>
          <w:sz w:val="23"/>
          <w:szCs w:val="23"/>
        </w:rPr>
      </w:pPr>
    </w:p>
    <w:p w14:paraId="25207F90" w14:textId="1BCB027D" w:rsidR="00527AB9" w:rsidRPr="005B751D" w:rsidRDefault="00527AB9" w:rsidP="00094581">
      <w:pPr>
        <w:rPr>
          <w:sz w:val="23"/>
          <w:szCs w:val="23"/>
        </w:rPr>
      </w:pPr>
    </w:p>
    <w:p w14:paraId="562B492E" w14:textId="55A34665" w:rsidR="00EC3BE2" w:rsidRPr="005B751D" w:rsidRDefault="00EC3BE2" w:rsidP="00094581">
      <w:pPr>
        <w:rPr>
          <w:sz w:val="23"/>
          <w:szCs w:val="23"/>
        </w:rPr>
      </w:pPr>
    </w:p>
    <w:p w14:paraId="73D084FA" w14:textId="218A676E" w:rsidR="00EC3BE2" w:rsidRPr="005B751D" w:rsidRDefault="00EC3BE2" w:rsidP="00094581">
      <w:pPr>
        <w:rPr>
          <w:sz w:val="23"/>
          <w:szCs w:val="23"/>
        </w:rPr>
      </w:pPr>
    </w:p>
    <w:p w14:paraId="55AE9D22" w14:textId="261669FF" w:rsidR="00EC3BE2" w:rsidRPr="005B751D" w:rsidRDefault="00EC3BE2" w:rsidP="00094581">
      <w:pPr>
        <w:rPr>
          <w:sz w:val="23"/>
          <w:szCs w:val="23"/>
        </w:rPr>
      </w:pPr>
    </w:p>
    <w:p w14:paraId="44ED2BBC" w14:textId="191FED08" w:rsidR="009C5BF5" w:rsidRPr="005B751D" w:rsidRDefault="009C5BF5" w:rsidP="00094581">
      <w:pPr>
        <w:rPr>
          <w:sz w:val="23"/>
          <w:szCs w:val="23"/>
        </w:rPr>
      </w:pPr>
    </w:p>
    <w:p w14:paraId="78D50BBE" w14:textId="20306EF0" w:rsidR="00324A1D" w:rsidRPr="005B751D" w:rsidRDefault="00324A1D" w:rsidP="00094581">
      <w:pPr>
        <w:rPr>
          <w:sz w:val="23"/>
          <w:szCs w:val="23"/>
        </w:rPr>
      </w:pPr>
    </w:p>
    <w:p w14:paraId="7D1CAADA" w14:textId="38FC3813" w:rsidR="00324A1D" w:rsidRPr="005B751D" w:rsidRDefault="00324A1D" w:rsidP="00094581">
      <w:pPr>
        <w:rPr>
          <w:sz w:val="23"/>
          <w:szCs w:val="23"/>
        </w:rPr>
      </w:pPr>
    </w:p>
    <w:p w14:paraId="3F00032D" w14:textId="7E8699C1" w:rsidR="00EE0597" w:rsidRPr="005B751D" w:rsidRDefault="00EE0597" w:rsidP="00094581">
      <w:pPr>
        <w:rPr>
          <w:sz w:val="23"/>
          <w:szCs w:val="23"/>
        </w:rPr>
      </w:pPr>
    </w:p>
    <w:p w14:paraId="0CC57B1A" w14:textId="0F103CD6" w:rsidR="00EE0597" w:rsidRPr="005B751D" w:rsidRDefault="00EE0597" w:rsidP="00094581">
      <w:pPr>
        <w:rPr>
          <w:sz w:val="23"/>
          <w:szCs w:val="23"/>
        </w:rPr>
      </w:pPr>
    </w:p>
    <w:p w14:paraId="7CFA8D8B" w14:textId="77777777" w:rsidR="00EE0597" w:rsidRPr="005B751D" w:rsidRDefault="00EE0597" w:rsidP="00094581">
      <w:pPr>
        <w:rPr>
          <w:sz w:val="23"/>
          <w:szCs w:val="23"/>
        </w:rPr>
      </w:pPr>
    </w:p>
    <w:p w14:paraId="71744DBD" w14:textId="77777777" w:rsidR="00C32636" w:rsidRPr="005B751D" w:rsidRDefault="00C32636" w:rsidP="00C32636">
      <w:pPr>
        <w:jc w:val="center"/>
        <w:rPr>
          <w:b/>
          <w:bCs/>
          <w:sz w:val="23"/>
          <w:szCs w:val="23"/>
        </w:rPr>
      </w:pPr>
      <w:r w:rsidRPr="005B751D">
        <w:rPr>
          <w:b/>
          <w:bCs/>
          <w:sz w:val="23"/>
          <w:szCs w:val="23"/>
        </w:rPr>
        <w:t>EDITAL Nº 026/2024</w:t>
      </w:r>
    </w:p>
    <w:p w14:paraId="15D7310B" w14:textId="77777777" w:rsidR="00C32636" w:rsidRPr="005B751D" w:rsidRDefault="00C32636" w:rsidP="00C32636">
      <w:pPr>
        <w:jc w:val="center"/>
        <w:rPr>
          <w:b/>
          <w:bCs/>
          <w:sz w:val="23"/>
          <w:szCs w:val="23"/>
        </w:rPr>
      </w:pPr>
      <w:r w:rsidRPr="005B751D">
        <w:rPr>
          <w:b/>
          <w:bCs/>
          <w:sz w:val="23"/>
          <w:szCs w:val="23"/>
        </w:rPr>
        <w:t>PREGÃO ELETRÔNICO Nº 025/2024 – PROCESSO Nº 153/2024</w:t>
      </w:r>
    </w:p>
    <w:p w14:paraId="1322645F" w14:textId="77777777" w:rsidR="00ED70AD" w:rsidRPr="005B751D" w:rsidRDefault="00ED70AD" w:rsidP="00ED70AD">
      <w:pPr>
        <w:pStyle w:val="NormalWeb"/>
        <w:spacing w:before="0" w:beforeAutospacing="0" w:after="0" w:afterAutospacing="0"/>
        <w:jc w:val="center"/>
        <w:rPr>
          <w:rFonts w:ascii="Times New Roman" w:hAnsi="Times New Roman" w:cs="Times New Roman"/>
          <w:b/>
          <w:bCs/>
          <w:sz w:val="23"/>
          <w:szCs w:val="23"/>
        </w:rPr>
      </w:pPr>
    </w:p>
    <w:p w14:paraId="6928E569" w14:textId="0A0FA0E2" w:rsidR="00B37A91" w:rsidRPr="005B751D" w:rsidRDefault="00B37A91" w:rsidP="00B37A91">
      <w:pPr>
        <w:autoSpaceDE w:val="0"/>
        <w:autoSpaceDN w:val="0"/>
        <w:adjustRightInd w:val="0"/>
        <w:ind w:right="-2"/>
        <w:jc w:val="center"/>
        <w:rPr>
          <w:b/>
          <w:sz w:val="23"/>
          <w:szCs w:val="23"/>
        </w:rPr>
      </w:pPr>
      <w:bookmarkStart w:id="11" w:name="_Hlk96522134"/>
      <w:bookmarkEnd w:id="9"/>
      <w:bookmarkEnd w:id="10"/>
      <w:r w:rsidRPr="005B751D">
        <w:rPr>
          <w:b/>
          <w:bCs/>
          <w:sz w:val="23"/>
          <w:szCs w:val="23"/>
        </w:rPr>
        <w:t>ANEXO VI</w:t>
      </w:r>
      <w:r w:rsidR="007039F0" w:rsidRPr="005B751D">
        <w:rPr>
          <w:b/>
          <w:bCs/>
          <w:sz w:val="23"/>
          <w:szCs w:val="23"/>
        </w:rPr>
        <w:t>I</w:t>
      </w:r>
      <w:r w:rsidRPr="005B751D">
        <w:rPr>
          <w:b/>
          <w:bCs/>
          <w:sz w:val="23"/>
          <w:szCs w:val="23"/>
        </w:rPr>
        <w:t xml:space="preserve">I - </w:t>
      </w:r>
      <w:r w:rsidRPr="005B751D">
        <w:rPr>
          <w:b/>
          <w:sz w:val="23"/>
          <w:szCs w:val="23"/>
        </w:rPr>
        <w:t>TERMO DE DESIGNAÇÃO DO PREPOSTO</w:t>
      </w:r>
    </w:p>
    <w:p w14:paraId="0846CBE3" w14:textId="77777777" w:rsidR="001A5FB6" w:rsidRPr="005B751D" w:rsidRDefault="001A5FB6" w:rsidP="00B37A91">
      <w:pPr>
        <w:autoSpaceDE w:val="0"/>
        <w:autoSpaceDN w:val="0"/>
        <w:adjustRightInd w:val="0"/>
        <w:ind w:right="-2"/>
        <w:jc w:val="both"/>
        <w:rPr>
          <w:b/>
          <w:sz w:val="23"/>
          <w:szCs w:val="23"/>
        </w:rPr>
      </w:pPr>
    </w:p>
    <w:p w14:paraId="60F5E2A1" w14:textId="1F088029" w:rsidR="00B37A91" w:rsidRPr="005B751D" w:rsidRDefault="00B37A91" w:rsidP="00B37A91">
      <w:pPr>
        <w:autoSpaceDE w:val="0"/>
        <w:autoSpaceDN w:val="0"/>
        <w:adjustRightInd w:val="0"/>
        <w:ind w:right="-2"/>
        <w:jc w:val="both"/>
        <w:rPr>
          <w:b/>
          <w:sz w:val="23"/>
          <w:szCs w:val="23"/>
          <w:u w:val="single"/>
        </w:rPr>
      </w:pPr>
      <w:r w:rsidRPr="005B751D">
        <w:rPr>
          <w:b/>
          <w:sz w:val="23"/>
          <w:szCs w:val="23"/>
        </w:rPr>
        <w:t>O PRESENTE TERMO CUJOS DADOS SERÃO DESTINADOS PARA EFEITO DE FORMALIZAÇÃO DO CONTRATO</w:t>
      </w:r>
    </w:p>
    <w:p w14:paraId="5404337F" w14:textId="77777777" w:rsidR="00B37A91" w:rsidRPr="005B751D" w:rsidRDefault="00B37A91" w:rsidP="00B37A91">
      <w:pPr>
        <w:autoSpaceDE w:val="0"/>
        <w:autoSpaceDN w:val="0"/>
        <w:adjustRightInd w:val="0"/>
        <w:ind w:right="-2"/>
        <w:jc w:val="both"/>
        <w:rPr>
          <w:b/>
          <w:sz w:val="23"/>
          <w:szCs w:val="23"/>
        </w:rPr>
      </w:pPr>
    </w:p>
    <w:p w14:paraId="51229958" w14:textId="77777777" w:rsidR="00B37A91" w:rsidRPr="005B751D" w:rsidRDefault="00B37A91" w:rsidP="00B37A91">
      <w:pPr>
        <w:autoSpaceDE w:val="0"/>
        <w:autoSpaceDN w:val="0"/>
        <w:adjustRightInd w:val="0"/>
        <w:ind w:right="-2"/>
        <w:jc w:val="both"/>
        <w:rPr>
          <w:sz w:val="23"/>
          <w:szCs w:val="23"/>
        </w:rPr>
      </w:pPr>
    </w:p>
    <w:p w14:paraId="37619598" w14:textId="77777777" w:rsidR="00B37A91" w:rsidRPr="005B751D" w:rsidRDefault="00B37A91" w:rsidP="00B37A91">
      <w:pPr>
        <w:tabs>
          <w:tab w:val="left" w:pos="288"/>
        </w:tabs>
        <w:jc w:val="both"/>
        <w:rPr>
          <w:sz w:val="23"/>
          <w:szCs w:val="23"/>
        </w:rPr>
      </w:pPr>
      <w:bookmarkStart w:id="12" w:name="_GoBack"/>
      <w:bookmarkEnd w:id="12"/>
      <w:r w:rsidRPr="005B751D">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5B751D" w:rsidRDefault="00B37A91" w:rsidP="00B37A91">
      <w:pPr>
        <w:autoSpaceDE w:val="0"/>
        <w:autoSpaceDN w:val="0"/>
        <w:adjustRightInd w:val="0"/>
        <w:ind w:right="-2"/>
        <w:jc w:val="both"/>
        <w:rPr>
          <w:sz w:val="23"/>
          <w:szCs w:val="23"/>
        </w:rPr>
      </w:pPr>
    </w:p>
    <w:p w14:paraId="6F552FD9" w14:textId="77777777" w:rsidR="00B37A91" w:rsidRPr="005B751D" w:rsidRDefault="00B37A91" w:rsidP="00B37A91">
      <w:pPr>
        <w:autoSpaceDE w:val="0"/>
        <w:autoSpaceDN w:val="0"/>
        <w:adjustRightInd w:val="0"/>
        <w:ind w:right="-2"/>
        <w:jc w:val="both"/>
        <w:rPr>
          <w:sz w:val="23"/>
          <w:szCs w:val="23"/>
        </w:rPr>
      </w:pPr>
      <w:r w:rsidRPr="005B751D">
        <w:rPr>
          <w:sz w:val="23"/>
          <w:szCs w:val="23"/>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5B751D" w:rsidRDefault="00B37A91" w:rsidP="00B37A91">
      <w:pPr>
        <w:tabs>
          <w:tab w:val="left" w:pos="288"/>
        </w:tabs>
        <w:ind w:right="-2"/>
        <w:jc w:val="both"/>
        <w:rPr>
          <w:sz w:val="23"/>
          <w:szCs w:val="23"/>
          <w:u w:val="single"/>
        </w:rPr>
      </w:pPr>
    </w:p>
    <w:p w14:paraId="1804C463" w14:textId="77777777" w:rsidR="00B37A91" w:rsidRPr="005B751D" w:rsidRDefault="00B37A91" w:rsidP="00B37A91">
      <w:pPr>
        <w:tabs>
          <w:tab w:val="left" w:pos="288"/>
        </w:tabs>
        <w:ind w:right="-2"/>
        <w:jc w:val="both"/>
        <w:rPr>
          <w:b/>
          <w:sz w:val="23"/>
          <w:szCs w:val="23"/>
          <w:u w:val="single"/>
        </w:rPr>
      </w:pPr>
      <w:r w:rsidRPr="005B751D">
        <w:rPr>
          <w:b/>
          <w:sz w:val="23"/>
          <w:szCs w:val="23"/>
          <w:u w:val="single"/>
        </w:rPr>
        <w:t>1) - RESPONSÁVEL PELA ASSINATURA DO CONTRATO</w:t>
      </w:r>
    </w:p>
    <w:p w14:paraId="09EEB906"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 xml:space="preserve">O (a) Senhor (a) Nome__________________________________________________________ </w:t>
      </w:r>
    </w:p>
    <w:p w14:paraId="263CD15B"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 xml:space="preserve">RG _______________ CPF __________________ Nacionalidade _______________________ </w:t>
      </w:r>
    </w:p>
    <w:p w14:paraId="0638500D"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 xml:space="preserve">Função ___________________________ Data de Nascimento ____/____/_______ </w:t>
      </w:r>
    </w:p>
    <w:p w14:paraId="3963BAD8"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 xml:space="preserve">Endereço Residencial__________________________________________ CEP ____________ </w:t>
      </w:r>
    </w:p>
    <w:p w14:paraId="4203CC2E"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 xml:space="preserve">E-mail Institucional (empresa) ___________________________________________________ </w:t>
      </w:r>
    </w:p>
    <w:p w14:paraId="26BCE724"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 xml:space="preserve">E-mail Pessoal (particular) ______________________________________________________ </w:t>
      </w:r>
    </w:p>
    <w:p w14:paraId="37FC0F2B"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Telefone (empresa) (___) ________________ Telefone (pessoal) (____) _________________</w:t>
      </w:r>
    </w:p>
    <w:p w14:paraId="5BDEBC36" w14:textId="77777777" w:rsidR="00B37A91" w:rsidRPr="005B751D" w:rsidRDefault="00B37A91" w:rsidP="00B37A91">
      <w:pPr>
        <w:tabs>
          <w:tab w:val="left" w:pos="288"/>
        </w:tabs>
        <w:ind w:right="-142"/>
        <w:jc w:val="both"/>
        <w:rPr>
          <w:sz w:val="23"/>
          <w:szCs w:val="23"/>
        </w:rPr>
      </w:pPr>
      <w:r w:rsidRPr="005B751D">
        <w:rPr>
          <w:sz w:val="23"/>
          <w:szCs w:val="23"/>
        </w:rPr>
        <w:t>Obs. Quando não for diretor, além da documentação retro, deverá apresentar procuração para tal, no ato da assinatura da mesma.</w:t>
      </w:r>
    </w:p>
    <w:p w14:paraId="0AE74A6C" w14:textId="77777777" w:rsidR="00B37A91" w:rsidRPr="005B751D" w:rsidRDefault="00B37A91" w:rsidP="00B37A91">
      <w:pPr>
        <w:tabs>
          <w:tab w:val="left" w:pos="288"/>
        </w:tabs>
        <w:ind w:right="-142"/>
        <w:jc w:val="both"/>
        <w:rPr>
          <w:b/>
          <w:sz w:val="23"/>
          <w:szCs w:val="23"/>
          <w:u w:val="single"/>
        </w:rPr>
      </w:pPr>
    </w:p>
    <w:p w14:paraId="661ECCCD" w14:textId="77777777" w:rsidR="00B37A91" w:rsidRPr="005B751D" w:rsidRDefault="00B37A91" w:rsidP="00B37A91">
      <w:pPr>
        <w:tabs>
          <w:tab w:val="left" w:pos="288"/>
        </w:tabs>
        <w:ind w:right="-142"/>
        <w:jc w:val="both"/>
        <w:rPr>
          <w:sz w:val="23"/>
          <w:szCs w:val="23"/>
          <w:u w:val="single"/>
        </w:rPr>
      </w:pPr>
      <w:r w:rsidRPr="005B751D">
        <w:rPr>
          <w:b/>
          <w:sz w:val="23"/>
          <w:szCs w:val="23"/>
          <w:u w:val="single"/>
        </w:rPr>
        <w:t>2)-PREPOSTO</w:t>
      </w:r>
      <w:r w:rsidRPr="005B751D">
        <w:rPr>
          <w:sz w:val="23"/>
          <w:szCs w:val="23"/>
          <w:u w:val="single"/>
        </w:rPr>
        <w:t>:</w:t>
      </w:r>
    </w:p>
    <w:p w14:paraId="46A3BDD2" w14:textId="668B6839" w:rsidR="00B37A91" w:rsidRPr="005B751D" w:rsidRDefault="00B37A91" w:rsidP="00B37A91">
      <w:pPr>
        <w:tabs>
          <w:tab w:val="left" w:pos="288"/>
        </w:tabs>
        <w:spacing w:line="360" w:lineRule="auto"/>
        <w:ind w:right="-142"/>
        <w:jc w:val="both"/>
        <w:rPr>
          <w:sz w:val="23"/>
          <w:szCs w:val="23"/>
        </w:rPr>
      </w:pPr>
      <w:r w:rsidRPr="005B751D">
        <w:rPr>
          <w:sz w:val="23"/>
          <w:szCs w:val="23"/>
        </w:rPr>
        <w:t>O (a) Senho</w:t>
      </w:r>
      <w:r w:rsidR="00B77F6B" w:rsidRPr="005B751D">
        <w:rPr>
          <w:sz w:val="23"/>
          <w:szCs w:val="23"/>
        </w:rPr>
        <w:t>r</w:t>
      </w:r>
      <w:r w:rsidRPr="005B751D">
        <w:rPr>
          <w:sz w:val="23"/>
          <w:szCs w:val="23"/>
        </w:rPr>
        <w:t xml:space="preserve"> (a) Nome _________________________________________________________ </w:t>
      </w:r>
    </w:p>
    <w:p w14:paraId="12B609F8" w14:textId="01381229" w:rsidR="00B37A91" w:rsidRPr="005B751D" w:rsidRDefault="00B37A91" w:rsidP="00B37A91">
      <w:pPr>
        <w:tabs>
          <w:tab w:val="left" w:pos="288"/>
        </w:tabs>
        <w:spacing w:line="360" w:lineRule="auto"/>
        <w:ind w:right="-142"/>
        <w:jc w:val="both"/>
        <w:rPr>
          <w:sz w:val="23"/>
          <w:szCs w:val="23"/>
        </w:rPr>
      </w:pPr>
      <w:r w:rsidRPr="005B751D">
        <w:rPr>
          <w:sz w:val="23"/>
          <w:szCs w:val="23"/>
        </w:rPr>
        <w:t>RG ___________ CPF _____________ Nacionalidade _____________ Função ____________</w:t>
      </w:r>
    </w:p>
    <w:p w14:paraId="6CA9190D"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Endereço __________________________________________________ CEP _____________</w:t>
      </w:r>
    </w:p>
    <w:p w14:paraId="2E32FD23" w14:textId="77777777" w:rsidR="00B37A91" w:rsidRPr="005B751D" w:rsidRDefault="00B37A91" w:rsidP="00B37A91">
      <w:pPr>
        <w:tabs>
          <w:tab w:val="left" w:pos="288"/>
        </w:tabs>
        <w:spacing w:line="360" w:lineRule="auto"/>
        <w:ind w:right="-142"/>
        <w:jc w:val="both"/>
        <w:rPr>
          <w:sz w:val="23"/>
          <w:szCs w:val="23"/>
        </w:rPr>
      </w:pPr>
      <w:r w:rsidRPr="005B751D">
        <w:rPr>
          <w:sz w:val="23"/>
          <w:szCs w:val="23"/>
        </w:rPr>
        <w:t>E-mail ______________________________________________________________________</w:t>
      </w:r>
    </w:p>
    <w:p w14:paraId="7A85E8BD" w14:textId="27403EB5" w:rsidR="00665204" w:rsidRPr="005B751D" w:rsidRDefault="00B37A91" w:rsidP="00665204">
      <w:pPr>
        <w:tabs>
          <w:tab w:val="left" w:pos="288"/>
        </w:tabs>
        <w:jc w:val="both"/>
        <w:rPr>
          <w:sz w:val="23"/>
          <w:szCs w:val="23"/>
        </w:rPr>
      </w:pPr>
      <w:r w:rsidRPr="005B751D">
        <w:rPr>
          <w:sz w:val="23"/>
          <w:szCs w:val="23"/>
        </w:rPr>
        <w:t xml:space="preserve">O qual, perante à Fundação </w:t>
      </w:r>
      <w:proofErr w:type="spellStart"/>
      <w:r w:rsidRPr="005B751D">
        <w:rPr>
          <w:sz w:val="23"/>
          <w:szCs w:val="23"/>
        </w:rPr>
        <w:t>Indaiatubana</w:t>
      </w:r>
      <w:proofErr w:type="spellEnd"/>
      <w:r w:rsidRPr="005B751D">
        <w:rPr>
          <w:sz w:val="23"/>
          <w:szCs w:val="23"/>
        </w:rPr>
        <w:t xml:space="preserve"> de Educação e Cultura – FIEC, deverá acompanhar a execução do instrumento, fiscalizar, prestar toda a assistência e orientação que se fizerem necessárias, </w:t>
      </w:r>
      <w:r w:rsidR="00665204" w:rsidRPr="005B751D">
        <w:rPr>
          <w:sz w:val="23"/>
          <w:szCs w:val="23"/>
        </w:rPr>
        <w:t>conforme art. 118 da Lei Federal n.º 14.133, de 1º de abril de 2021.</w:t>
      </w:r>
    </w:p>
    <w:p w14:paraId="43CF15D8" w14:textId="77777777" w:rsidR="00665204" w:rsidRPr="005B751D" w:rsidRDefault="00665204" w:rsidP="00B37A91">
      <w:pPr>
        <w:tabs>
          <w:tab w:val="left" w:pos="288"/>
        </w:tabs>
        <w:jc w:val="both"/>
        <w:rPr>
          <w:sz w:val="23"/>
          <w:szCs w:val="23"/>
        </w:rPr>
      </w:pPr>
    </w:p>
    <w:p w14:paraId="4BFA0E92" w14:textId="77777777" w:rsidR="00B37A91" w:rsidRPr="005B751D" w:rsidRDefault="00B37A91" w:rsidP="00B37A91">
      <w:pPr>
        <w:autoSpaceDE w:val="0"/>
        <w:autoSpaceDN w:val="0"/>
        <w:adjustRightInd w:val="0"/>
        <w:jc w:val="center"/>
        <w:rPr>
          <w:sz w:val="23"/>
          <w:szCs w:val="23"/>
        </w:rPr>
      </w:pPr>
      <w:r w:rsidRPr="005B751D">
        <w:rPr>
          <w:sz w:val="23"/>
          <w:szCs w:val="23"/>
        </w:rPr>
        <w:t>Local, data e assinatura</w:t>
      </w:r>
    </w:p>
    <w:p w14:paraId="530DD812" w14:textId="774B4501" w:rsidR="00B37A91" w:rsidRPr="005B751D" w:rsidRDefault="00B37A91" w:rsidP="00B37A91">
      <w:pPr>
        <w:autoSpaceDE w:val="0"/>
        <w:autoSpaceDN w:val="0"/>
        <w:adjustRightInd w:val="0"/>
        <w:jc w:val="center"/>
        <w:rPr>
          <w:sz w:val="23"/>
          <w:szCs w:val="23"/>
        </w:rPr>
      </w:pPr>
      <w:r w:rsidRPr="005B751D">
        <w:rPr>
          <w:sz w:val="23"/>
          <w:szCs w:val="23"/>
        </w:rPr>
        <w:t>________________________________</w:t>
      </w:r>
    </w:p>
    <w:p w14:paraId="1C0E7ED8" w14:textId="5F29D920" w:rsidR="003B335C" w:rsidRPr="005B751D" w:rsidRDefault="00B37A91" w:rsidP="00074C40">
      <w:pPr>
        <w:jc w:val="center"/>
        <w:rPr>
          <w:rFonts w:eastAsia="Arial"/>
          <w:sz w:val="23"/>
          <w:szCs w:val="23"/>
        </w:rPr>
      </w:pPr>
      <w:r w:rsidRPr="005B751D">
        <w:rPr>
          <w:sz w:val="23"/>
          <w:szCs w:val="23"/>
        </w:rPr>
        <w:t>Assinatura do Responsável</w:t>
      </w:r>
      <w:bookmarkEnd w:id="11"/>
      <w:r w:rsidR="007C70A4" w:rsidRPr="005B751D">
        <w:rPr>
          <w:sz w:val="23"/>
          <w:szCs w:val="23"/>
        </w:rPr>
        <w:t>/Cargo</w:t>
      </w:r>
      <w:bookmarkEnd w:id="0"/>
    </w:p>
    <w:sectPr w:rsidR="003B335C" w:rsidRPr="005B751D" w:rsidSect="00005E80">
      <w:headerReference w:type="default" r:id="rId27"/>
      <w:footerReference w:type="even" r:id="rId28"/>
      <w:footerReference w:type="default" r:id="rId29"/>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C23C4" w14:textId="77777777" w:rsidR="00A16A6F" w:rsidRDefault="00A16A6F">
      <w:r>
        <w:separator/>
      </w:r>
    </w:p>
  </w:endnote>
  <w:endnote w:type="continuationSeparator" w:id="0">
    <w:p w14:paraId="0E149A39" w14:textId="77777777" w:rsidR="00A16A6F" w:rsidRDefault="00A1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13" w:name="_Hlt520194886"/>
    <w:r w:rsidRPr="00972DB6">
      <w:rPr>
        <w:sz w:val="22"/>
        <w:szCs w:val="22"/>
      </w:rPr>
      <w:t>Site: www.fiec.com.b</w:t>
    </w:r>
    <w:bookmarkStart w:id="14" w:name="_Hlt520195151"/>
    <w:r w:rsidRPr="00972DB6">
      <w:rPr>
        <w:sz w:val="22"/>
        <w:szCs w:val="22"/>
      </w:rPr>
      <w:t>r</w:t>
    </w:r>
    <w:bookmarkEnd w:id="13"/>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F8894" w14:textId="77777777" w:rsidR="00A16A6F" w:rsidRDefault="00A16A6F">
      <w:r>
        <w:separator/>
      </w:r>
    </w:p>
  </w:footnote>
  <w:footnote w:type="continuationSeparator" w:id="0">
    <w:p w14:paraId="52F0A063" w14:textId="77777777" w:rsidR="00A16A6F" w:rsidRDefault="00A1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1F4BCF"/>
    <w:multiLevelType w:val="multilevel"/>
    <w:tmpl w:val="1DF22CB2"/>
    <w:lvl w:ilvl="0">
      <w:start w:val="6"/>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8" w15:restartNumberingAfterBreak="0">
    <w:nsid w:val="01245E5E"/>
    <w:multiLevelType w:val="multilevel"/>
    <w:tmpl w:val="97E83B44"/>
    <w:lvl w:ilvl="0">
      <w:start w:val="7"/>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9"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663235E"/>
    <w:multiLevelType w:val="multilevel"/>
    <w:tmpl w:val="CCE4F852"/>
    <w:lvl w:ilvl="0">
      <w:start w:val="4"/>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1" w15:restartNumberingAfterBreak="0">
    <w:nsid w:val="06DC4756"/>
    <w:multiLevelType w:val="multilevel"/>
    <w:tmpl w:val="EE04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60AE0"/>
    <w:multiLevelType w:val="hybridMultilevel"/>
    <w:tmpl w:val="F29C0F00"/>
    <w:lvl w:ilvl="0" w:tplc="D5D6F494">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D355347"/>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E6C6E0F"/>
    <w:multiLevelType w:val="hybridMultilevel"/>
    <w:tmpl w:val="009232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036184B"/>
    <w:multiLevelType w:val="hybridMultilevel"/>
    <w:tmpl w:val="5B567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4A6612A"/>
    <w:multiLevelType w:val="hybridMultilevel"/>
    <w:tmpl w:val="922052A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7" w15:restartNumberingAfterBreak="0">
    <w:nsid w:val="18117389"/>
    <w:multiLevelType w:val="hybridMultilevel"/>
    <w:tmpl w:val="4DF2AF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9EA4975"/>
    <w:multiLevelType w:val="hybridMultilevel"/>
    <w:tmpl w:val="2CC00A64"/>
    <w:lvl w:ilvl="0" w:tplc="CBDE7CEE">
      <w:start w:val="8"/>
      <w:numFmt w:val="decimal"/>
      <w:lvlText w:val="%1."/>
      <w:lvlJc w:val="left"/>
      <w:pPr>
        <w:ind w:left="505" w:hanging="360"/>
      </w:pPr>
      <w:rPr>
        <w:rFonts w:hint="default"/>
      </w:rPr>
    </w:lvl>
    <w:lvl w:ilvl="1" w:tplc="04160019">
      <w:start w:val="1"/>
      <w:numFmt w:val="lowerLetter"/>
      <w:lvlText w:val="%2."/>
      <w:lvlJc w:val="left"/>
      <w:pPr>
        <w:ind w:left="1225" w:hanging="360"/>
      </w:pPr>
    </w:lvl>
    <w:lvl w:ilvl="2" w:tplc="04160013">
      <w:start w:val="1"/>
      <w:numFmt w:val="upperRoman"/>
      <w:lvlText w:val="%3."/>
      <w:lvlJc w:val="right"/>
      <w:pPr>
        <w:ind w:left="1945" w:hanging="180"/>
      </w:pPr>
    </w:lvl>
    <w:lvl w:ilvl="3" w:tplc="EAB25D98">
      <w:start w:val="1"/>
      <w:numFmt w:val="lowerLetter"/>
      <w:lvlText w:val="%4)"/>
      <w:lvlJc w:val="left"/>
      <w:pPr>
        <w:ind w:left="2665" w:hanging="360"/>
      </w:pPr>
      <w:rPr>
        <w:b/>
      </w:rPr>
    </w:lvl>
    <w:lvl w:ilvl="4" w:tplc="04160019" w:tentative="1">
      <w:start w:val="1"/>
      <w:numFmt w:val="lowerLetter"/>
      <w:lvlText w:val="%5."/>
      <w:lvlJc w:val="left"/>
      <w:pPr>
        <w:ind w:left="3385" w:hanging="360"/>
      </w:pPr>
    </w:lvl>
    <w:lvl w:ilvl="5" w:tplc="0416001B" w:tentative="1">
      <w:start w:val="1"/>
      <w:numFmt w:val="lowerRoman"/>
      <w:lvlText w:val="%6."/>
      <w:lvlJc w:val="right"/>
      <w:pPr>
        <w:ind w:left="4105" w:hanging="180"/>
      </w:pPr>
    </w:lvl>
    <w:lvl w:ilvl="6" w:tplc="0416000F" w:tentative="1">
      <w:start w:val="1"/>
      <w:numFmt w:val="decimal"/>
      <w:lvlText w:val="%7."/>
      <w:lvlJc w:val="left"/>
      <w:pPr>
        <w:ind w:left="4825" w:hanging="360"/>
      </w:pPr>
    </w:lvl>
    <w:lvl w:ilvl="7" w:tplc="04160019" w:tentative="1">
      <w:start w:val="1"/>
      <w:numFmt w:val="lowerLetter"/>
      <w:lvlText w:val="%8."/>
      <w:lvlJc w:val="left"/>
      <w:pPr>
        <w:ind w:left="5545" w:hanging="360"/>
      </w:pPr>
    </w:lvl>
    <w:lvl w:ilvl="8" w:tplc="0416001B" w:tentative="1">
      <w:start w:val="1"/>
      <w:numFmt w:val="lowerRoman"/>
      <w:lvlText w:val="%9."/>
      <w:lvlJc w:val="right"/>
      <w:pPr>
        <w:ind w:left="6265" w:hanging="180"/>
      </w:pPr>
    </w:lvl>
  </w:abstractNum>
  <w:abstractNum w:abstractNumId="19" w15:restartNumberingAfterBreak="0">
    <w:nsid w:val="1CAC30D8"/>
    <w:multiLevelType w:val="hybridMultilevel"/>
    <w:tmpl w:val="0B90EB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AD0377B"/>
    <w:multiLevelType w:val="multilevel"/>
    <w:tmpl w:val="525ADB44"/>
    <w:lvl w:ilvl="0">
      <w:start w:val="3"/>
      <w:numFmt w:val="decimal"/>
      <w:lvlText w:val="%1."/>
      <w:lvlJc w:val="left"/>
      <w:pPr>
        <w:ind w:left="1926" w:hanging="224"/>
      </w:pPr>
      <w:rPr>
        <w:rFonts w:ascii="Tahoma" w:eastAsia="Tahoma" w:hAnsi="Tahoma" w:cs="Tahoma" w:hint="default"/>
        <w:b/>
        <w:bCs/>
        <w:i w:val="0"/>
        <w:iCs w:val="0"/>
        <w:spacing w:val="0"/>
        <w:w w:val="88"/>
        <w:sz w:val="20"/>
        <w:szCs w:val="20"/>
      </w:rPr>
    </w:lvl>
    <w:lvl w:ilvl="1">
      <w:start w:val="3"/>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2" w15:restartNumberingAfterBreak="0">
    <w:nsid w:val="30671BC5"/>
    <w:multiLevelType w:val="multilevel"/>
    <w:tmpl w:val="FD44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F75F49"/>
    <w:multiLevelType w:val="hybridMultilevel"/>
    <w:tmpl w:val="8BCEC6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3A87566"/>
    <w:multiLevelType w:val="hybridMultilevel"/>
    <w:tmpl w:val="33F23C9C"/>
    <w:lvl w:ilvl="0" w:tplc="A99EC54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5A234D8"/>
    <w:multiLevelType w:val="multilevel"/>
    <w:tmpl w:val="93362CF8"/>
    <w:lvl w:ilvl="0">
      <w:start w:val="3"/>
      <w:numFmt w:val="decimal"/>
      <w:lvlText w:val="%1."/>
      <w:lvlJc w:val="left"/>
      <w:pPr>
        <w:ind w:left="1926" w:hanging="224"/>
      </w:pPr>
      <w:rPr>
        <w:rFonts w:ascii="Tahoma" w:eastAsia="Tahoma" w:hAnsi="Tahoma" w:cs="Tahoma" w:hint="default"/>
        <w:b/>
        <w:bCs/>
        <w:i w:val="0"/>
        <w:iCs w:val="0"/>
        <w:spacing w:val="0"/>
        <w:w w:val="88"/>
        <w:sz w:val="20"/>
        <w:szCs w:val="20"/>
      </w:rPr>
    </w:lvl>
    <w:lvl w:ilvl="1">
      <w:start w:val="3"/>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6"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27"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1C9721A"/>
    <w:multiLevelType w:val="multilevel"/>
    <w:tmpl w:val="974CE92A"/>
    <w:lvl w:ilvl="0">
      <w:start w:val="5"/>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9"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B734836"/>
    <w:multiLevelType w:val="multilevel"/>
    <w:tmpl w:val="F47CE5C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7E1273"/>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DD953F6"/>
    <w:multiLevelType w:val="multilevel"/>
    <w:tmpl w:val="AFCA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762C43"/>
    <w:multiLevelType w:val="multilevel"/>
    <w:tmpl w:val="21AC4634"/>
    <w:lvl w:ilvl="0">
      <w:start w:val="1"/>
      <w:numFmt w:val="decimal"/>
      <w:lvlText w:val="%1."/>
      <w:lvlJc w:val="left"/>
      <w:pPr>
        <w:ind w:left="1926" w:hanging="224"/>
      </w:pPr>
      <w:rPr>
        <w:rFonts w:ascii="Tahoma" w:eastAsia="Tahoma" w:hAnsi="Tahoma" w:cs="Tahoma" w:hint="default"/>
        <w:b/>
        <w:bCs/>
        <w:i w:val="0"/>
        <w:iCs w:val="0"/>
        <w:spacing w:val="0"/>
        <w:w w:val="88"/>
        <w:sz w:val="20"/>
        <w:szCs w:val="20"/>
        <w:lang w:val="pt-PT" w:eastAsia="en-US" w:bidi="ar-SA"/>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lang w:val="pt-PT" w:eastAsia="en-US" w:bidi="ar-SA"/>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lang w:val="pt-PT" w:eastAsia="en-US" w:bidi="ar-SA"/>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lang w:val="pt-PT" w:eastAsia="en-US" w:bidi="ar-SA"/>
      </w:rPr>
    </w:lvl>
    <w:lvl w:ilvl="4">
      <w:numFmt w:val="bullet"/>
      <w:lvlText w:val="•"/>
      <w:lvlJc w:val="left"/>
      <w:pPr>
        <w:ind w:left="1280" w:hanging="730"/>
      </w:pPr>
      <w:rPr>
        <w:rFonts w:hint="default"/>
        <w:lang w:val="pt-PT" w:eastAsia="en-US" w:bidi="ar-SA"/>
      </w:rPr>
    </w:lvl>
    <w:lvl w:ilvl="5">
      <w:numFmt w:val="bullet"/>
      <w:lvlText w:val="•"/>
      <w:lvlJc w:val="left"/>
      <w:pPr>
        <w:ind w:left="2744" w:hanging="730"/>
      </w:pPr>
      <w:rPr>
        <w:rFonts w:hint="default"/>
        <w:lang w:val="pt-PT" w:eastAsia="en-US" w:bidi="ar-SA"/>
      </w:rPr>
    </w:lvl>
    <w:lvl w:ilvl="6">
      <w:numFmt w:val="bullet"/>
      <w:lvlText w:val="•"/>
      <w:lvlJc w:val="left"/>
      <w:pPr>
        <w:ind w:left="4208" w:hanging="730"/>
      </w:pPr>
      <w:rPr>
        <w:rFonts w:hint="default"/>
        <w:lang w:val="pt-PT" w:eastAsia="en-US" w:bidi="ar-SA"/>
      </w:rPr>
    </w:lvl>
    <w:lvl w:ilvl="7">
      <w:numFmt w:val="bullet"/>
      <w:lvlText w:val="•"/>
      <w:lvlJc w:val="left"/>
      <w:pPr>
        <w:ind w:left="5673" w:hanging="730"/>
      </w:pPr>
      <w:rPr>
        <w:rFonts w:hint="default"/>
        <w:lang w:val="pt-PT" w:eastAsia="en-US" w:bidi="ar-SA"/>
      </w:rPr>
    </w:lvl>
    <w:lvl w:ilvl="8">
      <w:numFmt w:val="bullet"/>
      <w:lvlText w:val="•"/>
      <w:lvlJc w:val="left"/>
      <w:pPr>
        <w:ind w:left="7137" w:hanging="730"/>
      </w:pPr>
      <w:rPr>
        <w:rFonts w:hint="default"/>
        <w:lang w:val="pt-PT" w:eastAsia="en-US" w:bidi="ar-SA"/>
      </w:rPr>
    </w:lvl>
  </w:abstractNum>
  <w:abstractNum w:abstractNumId="34" w15:restartNumberingAfterBreak="0">
    <w:nsid w:val="5C9809A0"/>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5"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6" w15:restartNumberingAfterBreak="0">
    <w:nsid w:val="5EC04016"/>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7" w15:restartNumberingAfterBreak="0">
    <w:nsid w:val="5F837C8D"/>
    <w:multiLevelType w:val="hybridMultilevel"/>
    <w:tmpl w:val="B6CC4C22"/>
    <w:lvl w:ilvl="0" w:tplc="3014C8C8">
      <w:start w:val="1"/>
      <w:numFmt w:val="upperRoman"/>
      <w:lvlText w:val="%1."/>
      <w:lvlJc w:val="right"/>
      <w:pPr>
        <w:ind w:left="644" w:hanging="360"/>
      </w:pPr>
      <w:rPr>
        <w:b/>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15:restartNumberingAfterBreak="0">
    <w:nsid w:val="624B2F05"/>
    <w:multiLevelType w:val="hybridMultilevel"/>
    <w:tmpl w:val="03F429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93E350F"/>
    <w:multiLevelType w:val="multilevel"/>
    <w:tmpl w:val="6424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734279"/>
    <w:multiLevelType w:val="multilevel"/>
    <w:tmpl w:val="B45E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F50CCA"/>
    <w:multiLevelType w:val="multilevel"/>
    <w:tmpl w:val="7220C202"/>
    <w:lvl w:ilvl="0">
      <w:start w:val="3"/>
      <w:numFmt w:val="decimal"/>
      <w:lvlText w:val="%1"/>
      <w:lvlJc w:val="left"/>
      <w:pPr>
        <w:ind w:left="480" w:hanging="480"/>
      </w:pPr>
      <w:rPr>
        <w:rFonts w:hint="default"/>
      </w:rPr>
    </w:lvl>
    <w:lvl w:ilvl="1">
      <w:start w:val="1"/>
      <w:numFmt w:val="decimal"/>
      <w:lvlText w:val="%1.%2"/>
      <w:lvlJc w:val="left"/>
      <w:pPr>
        <w:ind w:left="1472" w:hanging="480"/>
      </w:pPr>
      <w:rPr>
        <w:rFonts w:hint="default"/>
      </w:rPr>
    </w:lvl>
    <w:lvl w:ilvl="2">
      <w:start w:val="1"/>
      <w:numFmt w:val="decimal"/>
      <w:lvlText w:val="%1.%2.%3"/>
      <w:lvlJc w:val="left"/>
      <w:pPr>
        <w:ind w:left="6249" w:hanging="720"/>
      </w:pPr>
      <w:rPr>
        <w:rFonts w:ascii="Tahoma" w:hAnsi="Tahoma" w:cs="Tahoma" w:hint="default"/>
        <w:b/>
        <w:bCs/>
        <w:sz w:val="20"/>
        <w:szCs w:val="20"/>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42" w15:restartNumberingAfterBreak="0">
    <w:nsid w:val="6F346224"/>
    <w:multiLevelType w:val="multilevel"/>
    <w:tmpl w:val="A68C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E909A7"/>
    <w:multiLevelType w:val="hybridMultilevel"/>
    <w:tmpl w:val="FC0E6E1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4" w15:restartNumberingAfterBreak="0">
    <w:nsid w:val="70216124"/>
    <w:multiLevelType w:val="multilevel"/>
    <w:tmpl w:val="BCD60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9F3F02"/>
    <w:multiLevelType w:val="multilevel"/>
    <w:tmpl w:val="EE1A0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7" w15:restartNumberingAfterBreak="0">
    <w:nsid w:val="7A3F0FF6"/>
    <w:multiLevelType w:val="hybridMultilevel"/>
    <w:tmpl w:val="E104D2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E794904"/>
    <w:multiLevelType w:val="multilevel"/>
    <w:tmpl w:val="C0C0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46"/>
  </w:num>
  <w:num w:numId="3">
    <w:abstractNumId w:val="35"/>
  </w:num>
  <w:num w:numId="4">
    <w:abstractNumId w:val="29"/>
  </w:num>
  <w:num w:numId="5">
    <w:abstractNumId w:val="27"/>
  </w:num>
  <w:num w:numId="6">
    <w:abstractNumId w:val="0"/>
  </w:num>
  <w:num w:numId="7">
    <w:abstractNumId w:val="20"/>
  </w:num>
  <w:num w:numId="8">
    <w:abstractNumId w:val="43"/>
  </w:num>
  <w:num w:numId="9">
    <w:abstractNumId w:val="33"/>
  </w:num>
  <w:num w:numId="10">
    <w:abstractNumId w:val="18"/>
  </w:num>
  <w:num w:numId="11">
    <w:abstractNumId w:val="36"/>
  </w:num>
  <w:num w:numId="12">
    <w:abstractNumId w:val="34"/>
  </w:num>
  <w:num w:numId="13">
    <w:abstractNumId w:val="31"/>
  </w:num>
  <w:num w:numId="14">
    <w:abstractNumId w:val="37"/>
  </w:num>
  <w:num w:numId="15">
    <w:abstractNumId w:val="12"/>
  </w:num>
  <w:num w:numId="16">
    <w:abstractNumId w:val="24"/>
  </w:num>
  <w:num w:numId="17">
    <w:abstractNumId w:val="13"/>
  </w:num>
  <w:num w:numId="18">
    <w:abstractNumId w:val="25"/>
  </w:num>
  <w:num w:numId="19">
    <w:abstractNumId w:val="21"/>
  </w:num>
  <w:num w:numId="20">
    <w:abstractNumId w:val="16"/>
  </w:num>
  <w:num w:numId="21">
    <w:abstractNumId w:val="47"/>
  </w:num>
  <w:num w:numId="22">
    <w:abstractNumId w:val="38"/>
  </w:num>
  <w:num w:numId="23">
    <w:abstractNumId w:val="23"/>
  </w:num>
  <w:num w:numId="24">
    <w:abstractNumId w:val="8"/>
  </w:num>
  <w:num w:numId="25">
    <w:abstractNumId w:val="7"/>
  </w:num>
  <w:num w:numId="26">
    <w:abstractNumId w:val="28"/>
  </w:num>
  <w:num w:numId="27">
    <w:abstractNumId w:val="10"/>
  </w:num>
  <w:num w:numId="28">
    <w:abstractNumId w:val="45"/>
  </w:num>
  <w:num w:numId="29">
    <w:abstractNumId w:val="11"/>
  </w:num>
  <w:num w:numId="30">
    <w:abstractNumId w:val="42"/>
  </w:num>
  <w:num w:numId="31">
    <w:abstractNumId w:val="30"/>
  </w:num>
  <w:num w:numId="32">
    <w:abstractNumId w:val="39"/>
  </w:num>
  <w:num w:numId="33">
    <w:abstractNumId w:val="40"/>
  </w:num>
  <w:num w:numId="34">
    <w:abstractNumId w:val="32"/>
  </w:num>
  <w:num w:numId="35">
    <w:abstractNumId w:val="44"/>
  </w:num>
  <w:num w:numId="36">
    <w:abstractNumId w:val="22"/>
  </w:num>
  <w:num w:numId="37">
    <w:abstractNumId w:val="48"/>
  </w:num>
  <w:num w:numId="38">
    <w:abstractNumId w:val="17"/>
  </w:num>
  <w:num w:numId="39">
    <w:abstractNumId w:val="15"/>
  </w:num>
  <w:num w:numId="40">
    <w:abstractNumId w:val="19"/>
  </w:num>
  <w:num w:numId="41">
    <w:abstractNumId w:val="14"/>
  </w:num>
  <w:num w:numId="42">
    <w:abstractNumId w:val="41"/>
  </w:num>
  <w:num w:numId="43">
    <w:abstractNumId w:val="32"/>
  </w:num>
  <w:num w:numId="44">
    <w:abstractNumId w:val="44"/>
  </w:num>
  <w:num w:numId="45">
    <w:abstractNumId w:val="22"/>
  </w:num>
  <w:num w:numId="46">
    <w:abstractNumId w:val="45"/>
  </w:num>
  <w:num w:numId="47">
    <w:abstractNumId w:val="11"/>
  </w:num>
  <w:num w:numId="48">
    <w:abstractNumId w:val="42"/>
  </w:num>
  <w:num w:numId="49">
    <w:abstractNumId w:val="30"/>
  </w:num>
  <w:num w:numId="50">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98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C30"/>
    <w:rsid w:val="00004CE8"/>
    <w:rsid w:val="00005E80"/>
    <w:rsid w:val="000061A6"/>
    <w:rsid w:val="00006763"/>
    <w:rsid w:val="00006C18"/>
    <w:rsid w:val="00006CB4"/>
    <w:rsid w:val="0000798F"/>
    <w:rsid w:val="00007A97"/>
    <w:rsid w:val="00010214"/>
    <w:rsid w:val="0001276A"/>
    <w:rsid w:val="00012D0A"/>
    <w:rsid w:val="00012E02"/>
    <w:rsid w:val="0001371E"/>
    <w:rsid w:val="000143D4"/>
    <w:rsid w:val="00016396"/>
    <w:rsid w:val="0002038A"/>
    <w:rsid w:val="00020862"/>
    <w:rsid w:val="00020B9B"/>
    <w:rsid w:val="00020CE6"/>
    <w:rsid w:val="0002152C"/>
    <w:rsid w:val="0002165D"/>
    <w:rsid w:val="0002201D"/>
    <w:rsid w:val="00022E4B"/>
    <w:rsid w:val="00023050"/>
    <w:rsid w:val="00023885"/>
    <w:rsid w:val="00023C75"/>
    <w:rsid w:val="00024D57"/>
    <w:rsid w:val="0002507B"/>
    <w:rsid w:val="0002544E"/>
    <w:rsid w:val="000257A3"/>
    <w:rsid w:val="000263DD"/>
    <w:rsid w:val="00026FA4"/>
    <w:rsid w:val="00027073"/>
    <w:rsid w:val="000273D4"/>
    <w:rsid w:val="00027877"/>
    <w:rsid w:val="00027FB1"/>
    <w:rsid w:val="0003321D"/>
    <w:rsid w:val="00033357"/>
    <w:rsid w:val="00033D9F"/>
    <w:rsid w:val="00034795"/>
    <w:rsid w:val="000347F6"/>
    <w:rsid w:val="00037FDB"/>
    <w:rsid w:val="000405EE"/>
    <w:rsid w:val="000422B5"/>
    <w:rsid w:val="000426E1"/>
    <w:rsid w:val="00042AFF"/>
    <w:rsid w:val="00042D5F"/>
    <w:rsid w:val="000442A9"/>
    <w:rsid w:val="00044390"/>
    <w:rsid w:val="00044B81"/>
    <w:rsid w:val="000450D9"/>
    <w:rsid w:val="00045CCE"/>
    <w:rsid w:val="000462B4"/>
    <w:rsid w:val="00047B2C"/>
    <w:rsid w:val="00047EA0"/>
    <w:rsid w:val="000503C0"/>
    <w:rsid w:val="00050D22"/>
    <w:rsid w:val="00051203"/>
    <w:rsid w:val="0005150B"/>
    <w:rsid w:val="00051766"/>
    <w:rsid w:val="00053406"/>
    <w:rsid w:val="000545DD"/>
    <w:rsid w:val="00055772"/>
    <w:rsid w:val="00056193"/>
    <w:rsid w:val="000565BD"/>
    <w:rsid w:val="0005708E"/>
    <w:rsid w:val="0005742C"/>
    <w:rsid w:val="00060B21"/>
    <w:rsid w:val="00061444"/>
    <w:rsid w:val="000618D8"/>
    <w:rsid w:val="000631F1"/>
    <w:rsid w:val="00063DDD"/>
    <w:rsid w:val="00064047"/>
    <w:rsid w:val="00064462"/>
    <w:rsid w:val="00064629"/>
    <w:rsid w:val="0006529C"/>
    <w:rsid w:val="000663DB"/>
    <w:rsid w:val="00070A70"/>
    <w:rsid w:val="0007313A"/>
    <w:rsid w:val="00074C40"/>
    <w:rsid w:val="000764E8"/>
    <w:rsid w:val="00076A8F"/>
    <w:rsid w:val="000772D9"/>
    <w:rsid w:val="00080C4A"/>
    <w:rsid w:val="00080E55"/>
    <w:rsid w:val="0008113E"/>
    <w:rsid w:val="00081270"/>
    <w:rsid w:val="000817AC"/>
    <w:rsid w:val="00082E8F"/>
    <w:rsid w:val="00083380"/>
    <w:rsid w:val="00083413"/>
    <w:rsid w:val="00087B99"/>
    <w:rsid w:val="0009156C"/>
    <w:rsid w:val="000915BA"/>
    <w:rsid w:val="00091C94"/>
    <w:rsid w:val="00092430"/>
    <w:rsid w:val="000935D0"/>
    <w:rsid w:val="00094287"/>
    <w:rsid w:val="00094312"/>
    <w:rsid w:val="00094581"/>
    <w:rsid w:val="000947FE"/>
    <w:rsid w:val="00095768"/>
    <w:rsid w:val="0009661B"/>
    <w:rsid w:val="00096B75"/>
    <w:rsid w:val="00097B16"/>
    <w:rsid w:val="00097BC0"/>
    <w:rsid w:val="000A1B77"/>
    <w:rsid w:val="000A1D01"/>
    <w:rsid w:val="000A2BFA"/>
    <w:rsid w:val="000A43EC"/>
    <w:rsid w:val="000A5E92"/>
    <w:rsid w:val="000A7263"/>
    <w:rsid w:val="000A7E3F"/>
    <w:rsid w:val="000B04AF"/>
    <w:rsid w:val="000B085A"/>
    <w:rsid w:val="000B0E6A"/>
    <w:rsid w:val="000B3486"/>
    <w:rsid w:val="000B43F4"/>
    <w:rsid w:val="000B4D37"/>
    <w:rsid w:val="000B4EB0"/>
    <w:rsid w:val="000B5A5F"/>
    <w:rsid w:val="000B69BA"/>
    <w:rsid w:val="000C1075"/>
    <w:rsid w:val="000C1D35"/>
    <w:rsid w:val="000C1FBA"/>
    <w:rsid w:val="000C237C"/>
    <w:rsid w:val="000C239B"/>
    <w:rsid w:val="000C38AF"/>
    <w:rsid w:val="000C44AC"/>
    <w:rsid w:val="000C4ACE"/>
    <w:rsid w:val="000C52F1"/>
    <w:rsid w:val="000C5FDE"/>
    <w:rsid w:val="000C626F"/>
    <w:rsid w:val="000C7033"/>
    <w:rsid w:val="000C76AD"/>
    <w:rsid w:val="000D0386"/>
    <w:rsid w:val="000D100B"/>
    <w:rsid w:val="000D116B"/>
    <w:rsid w:val="000D157E"/>
    <w:rsid w:val="000D166A"/>
    <w:rsid w:val="000D28F2"/>
    <w:rsid w:val="000D2B68"/>
    <w:rsid w:val="000D2D68"/>
    <w:rsid w:val="000D2F41"/>
    <w:rsid w:val="000D3384"/>
    <w:rsid w:val="000D4480"/>
    <w:rsid w:val="000D4939"/>
    <w:rsid w:val="000D58E3"/>
    <w:rsid w:val="000D5C02"/>
    <w:rsid w:val="000D6606"/>
    <w:rsid w:val="000D7297"/>
    <w:rsid w:val="000D74A2"/>
    <w:rsid w:val="000D78A2"/>
    <w:rsid w:val="000E0E58"/>
    <w:rsid w:val="000E118C"/>
    <w:rsid w:val="000E1530"/>
    <w:rsid w:val="000E15B4"/>
    <w:rsid w:val="000E20F6"/>
    <w:rsid w:val="000E2E4E"/>
    <w:rsid w:val="000E3626"/>
    <w:rsid w:val="000E3BD4"/>
    <w:rsid w:val="000E3E1F"/>
    <w:rsid w:val="000E3EE2"/>
    <w:rsid w:val="000E50C2"/>
    <w:rsid w:val="000E7778"/>
    <w:rsid w:val="000F25E1"/>
    <w:rsid w:val="000F5E08"/>
    <w:rsid w:val="000F609F"/>
    <w:rsid w:val="000F68BC"/>
    <w:rsid w:val="000F72CE"/>
    <w:rsid w:val="00101057"/>
    <w:rsid w:val="001011F2"/>
    <w:rsid w:val="00102B2F"/>
    <w:rsid w:val="00103772"/>
    <w:rsid w:val="00103B46"/>
    <w:rsid w:val="0010478F"/>
    <w:rsid w:val="00104998"/>
    <w:rsid w:val="00104A3E"/>
    <w:rsid w:val="00105613"/>
    <w:rsid w:val="001056BF"/>
    <w:rsid w:val="00105FB8"/>
    <w:rsid w:val="00106144"/>
    <w:rsid w:val="001062E8"/>
    <w:rsid w:val="00107ACE"/>
    <w:rsid w:val="00110EF6"/>
    <w:rsid w:val="00111FDD"/>
    <w:rsid w:val="001124A5"/>
    <w:rsid w:val="00114014"/>
    <w:rsid w:val="00114208"/>
    <w:rsid w:val="001147F4"/>
    <w:rsid w:val="00114C62"/>
    <w:rsid w:val="00116861"/>
    <w:rsid w:val="00116BB4"/>
    <w:rsid w:val="0011716A"/>
    <w:rsid w:val="00117C01"/>
    <w:rsid w:val="0012074B"/>
    <w:rsid w:val="00121086"/>
    <w:rsid w:val="00122F53"/>
    <w:rsid w:val="00122FE1"/>
    <w:rsid w:val="00123391"/>
    <w:rsid w:val="0012384A"/>
    <w:rsid w:val="00123E36"/>
    <w:rsid w:val="001242C5"/>
    <w:rsid w:val="00125CC7"/>
    <w:rsid w:val="00125DE6"/>
    <w:rsid w:val="00125DF6"/>
    <w:rsid w:val="00126062"/>
    <w:rsid w:val="00126497"/>
    <w:rsid w:val="00126CE0"/>
    <w:rsid w:val="00127363"/>
    <w:rsid w:val="001278BF"/>
    <w:rsid w:val="00127EBC"/>
    <w:rsid w:val="001308C6"/>
    <w:rsid w:val="00130A09"/>
    <w:rsid w:val="00130BF0"/>
    <w:rsid w:val="00130CD2"/>
    <w:rsid w:val="00131BEA"/>
    <w:rsid w:val="001321B6"/>
    <w:rsid w:val="00132CA5"/>
    <w:rsid w:val="001334C1"/>
    <w:rsid w:val="001336CA"/>
    <w:rsid w:val="00133FAA"/>
    <w:rsid w:val="001340D9"/>
    <w:rsid w:val="0013410F"/>
    <w:rsid w:val="0013584C"/>
    <w:rsid w:val="00136044"/>
    <w:rsid w:val="0013662B"/>
    <w:rsid w:val="00136D04"/>
    <w:rsid w:val="00136FD1"/>
    <w:rsid w:val="001370CB"/>
    <w:rsid w:val="00137C04"/>
    <w:rsid w:val="001405FF"/>
    <w:rsid w:val="00140DCD"/>
    <w:rsid w:val="00141F35"/>
    <w:rsid w:val="00142110"/>
    <w:rsid w:val="0014329E"/>
    <w:rsid w:val="00143311"/>
    <w:rsid w:val="0014354E"/>
    <w:rsid w:val="0014367B"/>
    <w:rsid w:val="00143E81"/>
    <w:rsid w:val="00144259"/>
    <w:rsid w:val="001443E9"/>
    <w:rsid w:val="00145E11"/>
    <w:rsid w:val="001468F8"/>
    <w:rsid w:val="00152A88"/>
    <w:rsid w:val="00152C1E"/>
    <w:rsid w:val="001532A2"/>
    <w:rsid w:val="00153870"/>
    <w:rsid w:val="0015638A"/>
    <w:rsid w:val="001575AA"/>
    <w:rsid w:val="00157E49"/>
    <w:rsid w:val="00161EFA"/>
    <w:rsid w:val="00163AC4"/>
    <w:rsid w:val="00163BCF"/>
    <w:rsid w:val="00163C0B"/>
    <w:rsid w:val="001640C3"/>
    <w:rsid w:val="00167B22"/>
    <w:rsid w:val="00167EB7"/>
    <w:rsid w:val="00170498"/>
    <w:rsid w:val="001706B5"/>
    <w:rsid w:val="00170CCA"/>
    <w:rsid w:val="00171561"/>
    <w:rsid w:val="00171B1B"/>
    <w:rsid w:val="001720DF"/>
    <w:rsid w:val="00172DEE"/>
    <w:rsid w:val="00173867"/>
    <w:rsid w:val="00173B5A"/>
    <w:rsid w:val="00174D60"/>
    <w:rsid w:val="00175A45"/>
    <w:rsid w:val="001765BD"/>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A6A"/>
    <w:rsid w:val="00195280"/>
    <w:rsid w:val="001952AB"/>
    <w:rsid w:val="001954A9"/>
    <w:rsid w:val="001968E5"/>
    <w:rsid w:val="001A0C10"/>
    <w:rsid w:val="001A10BF"/>
    <w:rsid w:val="001A28F3"/>
    <w:rsid w:val="001A3BB8"/>
    <w:rsid w:val="001A4068"/>
    <w:rsid w:val="001A5FB6"/>
    <w:rsid w:val="001A6131"/>
    <w:rsid w:val="001A657D"/>
    <w:rsid w:val="001A703A"/>
    <w:rsid w:val="001B0A73"/>
    <w:rsid w:val="001B0FA9"/>
    <w:rsid w:val="001B14DE"/>
    <w:rsid w:val="001B1AB0"/>
    <w:rsid w:val="001B1B08"/>
    <w:rsid w:val="001B2BDF"/>
    <w:rsid w:val="001B46BA"/>
    <w:rsid w:val="001B4857"/>
    <w:rsid w:val="001B5681"/>
    <w:rsid w:val="001C0E0D"/>
    <w:rsid w:val="001C18C9"/>
    <w:rsid w:val="001C1AC4"/>
    <w:rsid w:val="001C2E04"/>
    <w:rsid w:val="001C3901"/>
    <w:rsid w:val="001C402E"/>
    <w:rsid w:val="001C44A3"/>
    <w:rsid w:val="001C4837"/>
    <w:rsid w:val="001C4A71"/>
    <w:rsid w:val="001C4CD7"/>
    <w:rsid w:val="001C53BE"/>
    <w:rsid w:val="001C611F"/>
    <w:rsid w:val="001C77F8"/>
    <w:rsid w:val="001D1BBB"/>
    <w:rsid w:val="001D32AA"/>
    <w:rsid w:val="001D3933"/>
    <w:rsid w:val="001D4155"/>
    <w:rsid w:val="001D5EA9"/>
    <w:rsid w:val="001D63F0"/>
    <w:rsid w:val="001D6FD1"/>
    <w:rsid w:val="001D79C4"/>
    <w:rsid w:val="001E005E"/>
    <w:rsid w:val="001E04D0"/>
    <w:rsid w:val="001E0C73"/>
    <w:rsid w:val="001E12AA"/>
    <w:rsid w:val="001E4B45"/>
    <w:rsid w:val="001E7EA3"/>
    <w:rsid w:val="001F0D17"/>
    <w:rsid w:val="001F1287"/>
    <w:rsid w:val="001F409F"/>
    <w:rsid w:val="001F40B5"/>
    <w:rsid w:val="001F47D3"/>
    <w:rsid w:val="001F5605"/>
    <w:rsid w:val="001F77C6"/>
    <w:rsid w:val="00204837"/>
    <w:rsid w:val="002051CD"/>
    <w:rsid w:val="002055E1"/>
    <w:rsid w:val="00206740"/>
    <w:rsid w:val="002069DE"/>
    <w:rsid w:val="00206DD4"/>
    <w:rsid w:val="002105CC"/>
    <w:rsid w:val="00211183"/>
    <w:rsid w:val="00211377"/>
    <w:rsid w:val="0021278E"/>
    <w:rsid w:val="0021280F"/>
    <w:rsid w:val="00212F43"/>
    <w:rsid w:val="0021602B"/>
    <w:rsid w:val="002160E1"/>
    <w:rsid w:val="0022055C"/>
    <w:rsid w:val="0022079F"/>
    <w:rsid w:val="00220B4B"/>
    <w:rsid w:val="00222DB6"/>
    <w:rsid w:val="00223287"/>
    <w:rsid w:val="0022356B"/>
    <w:rsid w:val="00223B04"/>
    <w:rsid w:val="00224298"/>
    <w:rsid w:val="0022445F"/>
    <w:rsid w:val="00225E16"/>
    <w:rsid w:val="00227827"/>
    <w:rsid w:val="0023027A"/>
    <w:rsid w:val="0023051A"/>
    <w:rsid w:val="00232421"/>
    <w:rsid w:val="00233A37"/>
    <w:rsid w:val="002347F8"/>
    <w:rsid w:val="002349C7"/>
    <w:rsid w:val="002358CA"/>
    <w:rsid w:val="002366EC"/>
    <w:rsid w:val="00236C5B"/>
    <w:rsid w:val="00236DCB"/>
    <w:rsid w:val="00237B24"/>
    <w:rsid w:val="00241147"/>
    <w:rsid w:val="00243AD3"/>
    <w:rsid w:val="00243C11"/>
    <w:rsid w:val="00244643"/>
    <w:rsid w:val="002458AB"/>
    <w:rsid w:val="00245EA4"/>
    <w:rsid w:val="0024633B"/>
    <w:rsid w:val="00246FE4"/>
    <w:rsid w:val="00247737"/>
    <w:rsid w:val="00247B59"/>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7CA"/>
    <w:rsid w:val="00260895"/>
    <w:rsid w:val="00261B08"/>
    <w:rsid w:val="00262870"/>
    <w:rsid w:val="0026397A"/>
    <w:rsid w:val="00263C0E"/>
    <w:rsid w:val="00264BD4"/>
    <w:rsid w:val="00265100"/>
    <w:rsid w:val="0026521A"/>
    <w:rsid w:val="00265A6C"/>
    <w:rsid w:val="002668D5"/>
    <w:rsid w:val="002668F4"/>
    <w:rsid w:val="00266CC7"/>
    <w:rsid w:val="0027233F"/>
    <w:rsid w:val="002723E0"/>
    <w:rsid w:val="00272DDF"/>
    <w:rsid w:val="00273499"/>
    <w:rsid w:val="0027398B"/>
    <w:rsid w:val="00274073"/>
    <w:rsid w:val="00275927"/>
    <w:rsid w:val="00277776"/>
    <w:rsid w:val="00280432"/>
    <w:rsid w:val="00282AB7"/>
    <w:rsid w:val="00283645"/>
    <w:rsid w:val="0028427C"/>
    <w:rsid w:val="002842E2"/>
    <w:rsid w:val="00284965"/>
    <w:rsid w:val="00285C78"/>
    <w:rsid w:val="0028647F"/>
    <w:rsid w:val="00286F4C"/>
    <w:rsid w:val="00287948"/>
    <w:rsid w:val="002901BD"/>
    <w:rsid w:val="002905CE"/>
    <w:rsid w:val="00292181"/>
    <w:rsid w:val="002923F7"/>
    <w:rsid w:val="00293305"/>
    <w:rsid w:val="00293ED5"/>
    <w:rsid w:val="0029515C"/>
    <w:rsid w:val="0029528F"/>
    <w:rsid w:val="002953A1"/>
    <w:rsid w:val="002963C3"/>
    <w:rsid w:val="00296A59"/>
    <w:rsid w:val="00296CFA"/>
    <w:rsid w:val="00297E59"/>
    <w:rsid w:val="002A0415"/>
    <w:rsid w:val="002A063A"/>
    <w:rsid w:val="002A14EC"/>
    <w:rsid w:val="002A25C1"/>
    <w:rsid w:val="002A618A"/>
    <w:rsid w:val="002A621E"/>
    <w:rsid w:val="002A74AD"/>
    <w:rsid w:val="002A7C52"/>
    <w:rsid w:val="002B02B8"/>
    <w:rsid w:val="002B03FA"/>
    <w:rsid w:val="002B04FC"/>
    <w:rsid w:val="002B0627"/>
    <w:rsid w:val="002B0A9A"/>
    <w:rsid w:val="002B0E15"/>
    <w:rsid w:val="002B129B"/>
    <w:rsid w:val="002B151F"/>
    <w:rsid w:val="002B1535"/>
    <w:rsid w:val="002B1982"/>
    <w:rsid w:val="002B285B"/>
    <w:rsid w:val="002B2F2C"/>
    <w:rsid w:val="002B36FC"/>
    <w:rsid w:val="002B3F70"/>
    <w:rsid w:val="002B46BD"/>
    <w:rsid w:val="002B4D3B"/>
    <w:rsid w:val="002B5234"/>
    <w:rsid w:val="002B64BA"/>
    <w:rsid w:val="002B65E2"/>
    <w:rsid w:val="002B7064"/>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D08DD"/>
    <w:rsid w:val="002D0E3B"/>
    <w:rsid w:val="002D2954"/>
    <w:rsid w:val="002D30C4"/>
    <w:rsid w:val="002D3FB5"/>
    <w:rsid w:val="002D40AB"/>
    <w:rsid w:val="002D437C"/>
    <w:rsid w:val="002D4DD1"/>
    <w:rsid w:val="002D59E0"/>
    <w:rsid w:val="002D5E4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1E96"/>
    <w:rsid w:val="002F39BD"/>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A6"/>
    <w:rsid w:val="00305994"/>
    <w:rsid w:val="00306C3A"/>
    <w:rsid w:val="00306C43"/>
    <w:rsid w:val="00307338"/>
    <w:rsid w:val="00307C06"/>
    <w:rsid w:val="00310F9C"/>
    <w:rsid w:val="0031200C"/>
    <w:rsid w:val="00312458"/>
    <w:rsid w:val="00313621"/>
    <w:rsid w:val="00313C46"/>
    <w:rsid w:val="00314B85"/>
    <w:rsid w:val="00315527"/>
    <w:rsid w:val="0031589F"/>
    <w:rsid w:val="00316E3C"/>
    <w:rsid w:val="0031731C"/>
    <w:rsid w:val="00317426"/>
    <w:rsid w:val="00320188"/>
    <w:rsid w:val="00320FFA"/>
    <w:rsid w:val="003215B6"/>
    <w:rsid w:val="00321D80"/>
    <w:rsid w:val="00322ADD"/>
    <w:rsid w:val="00324548"/>
    <w:rsid w:val="00324A1D"/>
    <w:rsid w:val="00325A7B"/>
    <w:rsid w:val="00327326"/>
    <w:rsid w:val="00327748"/>
    <w:rsid w:val="00327846"/>
    <w:rsid w:val="00327E5B"/>
    <w:rsid w:val="003308A3"/>
    <w:rsid w:val="003311DA"/>
    <w:rsid w:val="003319CB"/>
    <w:rsid w:val="00331E1B"/>
    <w:rsid w:val="00334F10"/>
    <w:rsid w:val="00334F42"/>
    <w:rsid w:val="00335200"/>
    <w:rsid w:val="003354A3"/>
    <w:rsid w:val="00335B71"/>
    <w:rsid w:val="00337320"/>
    <w:rsid w:val="00337DCC"/>
    <w:rsid w:val="003405FB"/>
    <w:rsid w:val="003407CC"/>
    <w:rsid w:val="00340C61"/>
    <w:rsid w:val="0034135E"/>
    <w:rsid w:val="00342E8B"/>
    <w:rsid w:val="00343A10"/>
    <w:rsid w:val="0034607C"/>
    <w:rsid w:val="0034639D"/>
    <w:rsid w:val="003463BB"/>
    <w:rsid w:val="003465F4"/>
    <w:rsid w:val="00346CE9"/>
    <w:rsid w:val="003515C5"/>
    <w:rsid w:val="0035177E"/>
    <w:rsid w:val="00351D24"/>
    <w:rsid w:val="00351F02"/>
    <w:rsid w:val="0035241D"/>
    <w:rsid w:val="003528A0"/>
    <w:rsid w:val="00353C77"/>
    <w:rsid w:val="00353E38"/>
    <w:rsid w:val="0035465D"/>
    <w:rsid w:val="00355174"/>
    <w:rsid w:val="00355DF6"/>
    <w:rsid w:val="003568E9"/>
    <w:rsid w:val="003571E4"/>
    <w:rsid w:val="00357730"/>
    <w:rsid w:val="003579FF"/>
    <w:rsid w:val="0036015F"/>
    <w:rsid w:val="00360874"/>
    <w:rsid w:val="00361246"/>
    <w:rsid w:val="003614E7"/>
    <w:rsid w:val="00362BFB"/>
    <w:rsid w:val="003646BF"/>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C49"/>
    <w:rsid w:val="00374D3F"/>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902E8"/>
    <w:rsid w:val="003906DA"/>
    <w:rsid w:val="00390C4C"/>
    <w:rsid w:val="003911E8"/>
    <w:rsid w:val="003921FF"/>
    <w:rsid w:val="00392D69"/>
    <w:rsid w:val="0039301F"/>
    <w:rsid w:val="0039318E"/>
    <w:rsid w:val="003939CD"/>
    <w:rsid w:val="0039473A"/>
    <w:rsid w:val="00394CCA"/>
    <w:rsid w:val="003953D2"/>
    <w:rsid w:val="0039540A"/>
    <w:rsid w:val="003960CC"/>
    <w:rsid w:val="003962CF"/>
    <w:rsid w:val="00397585"/>
    <w:rsid w:val="003978D1"/>
    <w:rsid w:val="00397923"/>
    <w:rsid w:val="00397E43"/>
    <w:rsid w:val="003A1632"/>
    <w:rsid w:val="003A184D"/>
    <w:rsid w:val="003A225B"/>
    <w:rsid w:val="003A2922"/>
    <w:rsid w:val="003A3797"/>
    <w:rsid w:val="003A3F08"/>
    <w:rsid w:val="003A4F28"/>
    <w:rsid w:val="003A5167"/>
    <w:rsid w:val="003A6681"/>
    <w:rsid w:val="003B0D60"/>
    <w:rsid w:val="003B11D2"/>
    <w:rsid w:val="003B15B8"/>
    <w:rsid w:val="003B1DD3"/>
    <w:rsid w:val="003B27D0"/>
    <w:rsid w:val="003B291B"/>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D7"/>
    <w:rsid w:val="003C27DA"/>
    <w:rsid w:val="003C29A2"/>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6D3D"/>
    <w:rsid w:val="003D6D8A"/>
    <w:rsid w:val="003D74BA"/>
    <w:rsid w:val="003E0238"/>
    <w:rsid w:val="003E02C3"/>
    <w:rsid w:val="003E0657"/>
    <w:rsid w:val="003E0714"/>
    <w:rsid w:val="003E121A"/>
    <w:rsid w:val="003E1856"/>
    <w:rsid w:val="003E1A6A"/>
    <w:rsid w:val="003E1D74"/>
    <w:rsid w:val="003E2349"/>
    <w:rsid w:val="003E269D"/>
    <w:rsid w:val="003E52EB"/>
    <w:rsid w:val="003E5C1B"/>
    <w:rsid w:val="003E5CC2"/>
    <w:rsid w:val="003E5D8B"/>
    <w:rsid w:val="003E5FF8"/>
    <w:rsid w:val="003E6A88"/>
    <w:rsid w:val="003E6B59"/>
    <w:rsid w:val="003F058B"/>
    <w:rsid w:val="003F05C5"/>
    <w:rsid w:val="003F3044"/>
    <w:rsid w:val="003F58B2"/>
    <w:rsid w:val="003F59B9"/>
    <w:rsid w:val="003F732D"/>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2819"/>
    <w:rsid w:val="00412A39"/>
    <w:rsid w:val="00412D8F"/>
    <w:rsid w:val="00413822"/>
    <w:rsid w:val="004138EC"/>
    <w:rsid w:val="00415267"/>
    <w:rsid w:val="00415C61"/>
    <w:rsid w:val="00415EFA"/>
    <w:rsid w:val="00416257"/>
    <w:rsid w:val="00416583"/>
    <w:rsid w:val="0041682E"/>
    <w:rsid w:val="00416839"/>
    <w:rsid w:val="00416F05"/>
    <w:rsid w:val="00417685"/>
    <w:rsid w:val="00420EAC"/>
    <w:rsid w:val="00421453"/>
    <w:rsid w:val="00423D84"/>
    <w:rsid w:val="00423F32"/>
    <w:rsid w:val="00424597"/>
    <w:rsid w:val="00425F71"/>
    <w:rsid w:val="00426F75"/>
    <w:rsid w:val="004271B7"/>
    <w:rsid w:val="004275EA"/>
    <w:rsid w:val="004277F0"/>
    <w:rsid w:val="00430CC8"/>
    <w:rsid w:val="004313CF"/>
    <w:rsid w:val="004319BA"/>
    <w:rsid w:val="00431EF4"/>
    <w:rsid w:val="004339E4"/>
    <w:rsid w:val="00435376"/>
    <w:rsid w:val="0043579B"/>
    <w:rsid w:val="00435A29"/>
    <w:rsid w:val="00435FBB"/>
    <w:rsid w:val="0043764E"/>
    <w:rsid w:val="00442E89"/>
    <w:rsid w:val="0044487D"/>
    <w:rsid w:val="004451C5"/>
    <w:rsid w:val="0044562A"/>
    <w:rsid w:val="004458E1"/>
    <w:rsid w:val="00445F5A"/>
    <w:rsid w:val="00445FEC"/>
    <w:rsid w:val="00446C3A"/>
    <w:rsid w:val="0045164A"/>
    <w:rsid w:val="00451AA3"/>
    <w:rsid w:val="00453157"/>
    <w:rsid w:val="004537F8"/>
    <w:rsid w:val="004539A4"/>
    <w:rsid w:val="00453A48"/>
    <w:rsid w:val="00453BA3"/>
    <w:rsid w:val="004540A8"/>
    <w:rsid w:val="00457AE0"/>
    <w:rsid w:val="00457D09"/>
    <w:rsid w:val="00461EBC"/>
    <w:rsid w:val="00462368"/>
    <w:rsid w:val="00463C6F"/>
    <w:rsid w:val="00463F7A"/>
    <w:rsid w:val="00464475"/>
    <w:rsid w:val="0046463F"/>
    <w:rsid w:val="004656E3"/>
    <w:rsid w:val="00466087"/>
    <w:rsid w:val="00466A2D"/>
    <w:rsid w:val="00467287"/>
    <w:rsid w:val="004675FF"/>
    <w:rsid w:val="004700BA"/>
    <w:rsid w:val="00470E05"/>
    <w:rsid w:val="00471826"/>
    <w:rsid w:val="00471BBA"/>
    <w:rsid w:val="004721CE"/>
    <w:rsid w:val="0047242E"/>
    <w:rsid w:val="00472DA5"/>
    <w:rsid w:val="00473594"/>
    <w:rsid w:val="00473C71"/>
    <w:rsid w:val="004772C0"/>
    <w:rsid w:val="00477B76"/>
    <w:rsid w:val="004801CD"/>
    <w:rsid w:val="00480621"/>
    <w:rsid w:val="0048096F"/>
    <w:rsid w:val="00481229"/>
    <w:rsid w:val="00482096"/>
    <w:rsid w:val="00482FB9"/>
    <w:rsid w:val="004832E9"/>
    <w:rsid w:val="0048366A"/>
    <w:rsid w:val="00483B37"/>
    <w:rsid w:val="0048529E"/>
    <w:rsid w:val="0048576C"/>
    <w:rsid w:val="004873F5"/>
    <w:rsid w:val="00487E8D"/>
    <w:rsid w:val="00490EBF"/>
    <w:rsid w:val="00491A0C"/>
    <w:rsid w:val="00491E8B"/>
    <w:rsid w:val="0049249E"/>
    <w:rsid w:val="00493397"/>
    <w:rsid w:val="004935EB"/>
    <w:rsid w:val="00494CF7"/>
    <w:rsid w:val="00495C27"/>
    <w:rsid w:val="0049790D"/>
    <w:rsid w:val="004A1919"/>
    <w:rsid w:val="004A1F44"/>
    <w:rsid w:val="004A2339"/>
    <w:rsid w:val="004A44E4"/>
    <w:rsid w:val="004A613F"/>
    <w:rsid w:val="004A6267"/>
    <w:rsid w:val="004A7B4F"/>
    <w:rsid w:val="004B01C7"/>
    <w:rsid w:val="004B14F8"/>
    <w:rsid w:val="004B2A72"/>
    <w:rsid w:val="004B2AB6"/>
    <w:rsid w:val="004B3855"/>
    <w:rsid w:val="004B38B4"/>
    <w:rsid w:val="004B4856"/>
    <w:rsid w:val="004B4E2A"/>
    <w:rsid w:val="004B575C"/>
    <w:rsid w:val="004B67F5"/>
    <w:rsid w:val="004B68CA"/>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8A2"/>
    <w:rsid w:val="004D4791"/>
    <w:rsid w:val="004D5627"/>
    <w:rsid w:val="004D60EF"/>
    <w:rsid w:val="004D63DE"/>
    <w:rsid w:val="004D6512"/>
    <w:rsid w:val="004D795A"/>
    <w:rsid w:val="004E0DB2"/>
    <w:rsid w:val="004E0E84"/>
    <w:rsid w:val="004E0EBA"/>
    <w:rsid w:val="004E21ED"/>
    <w:rsid w:val="004E2C21"/>
    <w:rsid w:val="004E336F"/>
    <w:rsid w:val="004E3397"/>
    <w:rsid w:val="004E40C3"/>
    <w:rsid w:val="004E4EB5"/>
    <w:rsid w:val="004E4ED1"/>
    <w:rsid w:val="004E64BC"/>
    <w:rsid w:val="004E6CC9"/>
    <w:rsid w:val="004E71C5"/>
    <w:rsid w:val="004F1055"/>
    <w:rsid w:val="004F2388"/>
    <w:rsid w:val="004F29F1"/>
    <w:rsid w:val="004F2C46"/>
    <w:rsid w:val="004F2D32"/>
    <w:rsid w:val="004F342A"/>
    <w:rsid w:val="004F40A0"/>
    <w:rsid w:val="004F467E"/>
    <w:rsid w:val="004F5492"/>
    <w:rsid w:val="004F58D6"/>
    <w:rsid w:val="004F60CB"/>
    <w:rsid w:val="00500221"/>
    <w:rsid w:val="00501C91"/>
    <w:rsid w:val="00502C63"/>
    <w:rsid w:val="00505848"/>
    <w:rsid w:val="00506FF3"/>
    <w:rsid w:val="005070B2"/>
    <w:rsid w:val="00507151"/>
    <w:rsid w:val="00507A73"/>
    <w:rsid w:val="00507E86"/>
    <w:rsid w:val="00510FBB"/>
    <w:rsid w:val="005120DB"/>
    <w:rsid w:val="0051250B"/>
    <w:rsid w:val="00512644"/>
    <w:rsid w:val="00512952"/>
    <w:rsid w:val="00512BD0"/>
    <w:rsid w:val="00512E9C"/>
    <w:rsid w:val="005132C5"/>
    <w:rsid w:val="005139F4"/>
    <w:rsid w:val="00513E61"/>
    <w:rsid w:val="0051543F"/>
    <w:rsid w:val="00515B03"/>
    <w:rsid w:val="00515F6F"/>
    <w:rsid w:val="00517257"/>
    <w:rsid w:val="005177BE"/>
    <w:rsid w:val="00517CE3"/>
    <w:rsid w:val="0052039A"/>
    <w:rsid w:val="005209F5"/>
    <w:rsid w:val="005216FB"/>
    <w:rsid w:val="005221A0"/>
    <w:rsid w:val="005240A9"/>
    <w:rsid w:val="005242D0"/>
    <w:rsid w:val="00524B9C"/>
    <w:rsid w:val="005268FE"/>
    <w:rsid w:val="00527A49"/>
    <w:rsid w:val="00527AB9"/>
    <w:rsid w:val="005307C2"/>
    <w:rsid w:val="00531842"/>
    <w:rsid w:val="00531DE2"/>
    <w:rsid w:val="00532086"/>
    <w:rsid w:val="00534C18"/>
    <w:rsid w:val="00536C3D"/>
    <w:rsid w:val="00537689"/>
    <w:rsid w:val="00537755"/>
    <w:rsid w:val="00537C9F"/>
    <w:rsid w:val="00540B77"/>
    <w:rsid w:val="00541B39"/>
    <w:rsid w:val="00542992"/>
    <w:rsid w:val="00543C2B"/>
    <w:rsid w:val="00544076"/>
    <w:rsid w:val="00544FF0"/>
    <w:rsid w:val="00546C3E"/>
    <w:rsid w:val="00546DB5"/>
    <w:rsid w:val="005473C3"/>
    <w:rsid w:val="00547843"/>
    <w:rsid w:val="00550489"/>
    <w:rsid w:val="0055119C"/>
    <w:rsid w:val="00551E18"/>
    <w:rsid w:val="00553229"/>
    <w:rsid w:val="00554020"/>
    <w:rsid w:val="00554B0C"/>
    <w:rsid w:val="00555B05"/>
    <w:rsid w:val="005629F9"/>
    <w:rsid w:val="00563771"/>
    <w:rsid w:val="00563C19"/>
    <w:rsid w:val="00564784"/>
    <w:rsid w:val="00564B9F"/>
    <w:rsid w:val="00565088"/>
    <w:rsid w:val="0056625F"/>
    <w:rsid w:val="00567A05"/>
    <w:rsid w:val="00571227"/>
    <w:rsid w:val="005718D1"/>
    <w:rsid w:val="00574158"/>
    <w:rsid w:val="005741B7"/>
    <w:rsid w:val="005743F6"/>
    <w:rsid w:val="005754A2"/>
    <w:rsid w:val="005762BA"/>
    <w:rsid w:val="005762DF"/>
    <w:rsid w:val="005768C1"/>
    <w:rsid w:val="00582212"/>
    <w:rsid w:val="00583316"/>
    <w:rsid w:val="005835B8"/>
    <w:rsid w:val="00584008"/>
    <w:rsid w:val="00584584"/>
    <w:rsid w:val="0058515B"/>
    <w:rsid w:val="0058744A"/>
    <w:rsid w:val="0058767D"/>
    <w:rsid w:val="00590690"/>
    <w:rsid w:val="005906E1"/>
    <w:rsid w:val="00590B44"/>
    <w:rsid w:val="00591187"/>
    <w:rsid w:val="00591D78"/>
    <w:rsid w:val="00591FE9"/>
    <w:rsid w:val="005945BF"/>
    <w:rsid w:val="005947B0"/>
    <w:rsid w:val="00594995"/>
    <w:rsid w:val="00596441"/>
    <w:rsid w:val="00596935"/>
    <w:rsid w:val="00596A09"/>
    <w:rsid w:val="00596C38"/>
    <w:rsid w:val="00596C4A"/>
    <w:rsid w:val="00596F5F"/>
    <w:rsid w:val="005974BC"/>
    <w:rsid w:val="00597DDE"/>
    <w:rsid w:val="005A0488"/>
    <w:rsid w:val="005A0837"/>
    <w:rsid w:val="005A187D"/>
    <w:rsid w:val="005A19D0"/>
    <w:rsid w:val="005A1EEF"/>
    <w:rsid w:val="005A259F"/>
    <w:rsid w:val="005A295C"/>
    <w:rsid w:val="005A3CEA"/>
    <w:rsid w:val="005A4ECB"/>
    <w:rsid w:val="005A4FF2"/>
    <w:rsid w:val="005A5355"/>
    <w:rsid w:val="005A5400"/>
    <w:rsid w:val="005A699A"/>
    <w:rsid w:val="005A6AF7"/>
    <w:rsid w:val="005A7C34"/>
    <w:rsid w:val="005B0196"/>
    <w:rsid w:val="005B0F42"/>
    <w:rsid w:val="005B1BA7"/>
    <w:rsid w:val="005B4773"/>
    <w:rsid w:val="005B4B10"/>
    <w:rsid w:val="005B644A"/>
    <w:rsid w:val="005B751D"/>
    <w:rsid w:val="005B7A16"/>
    <w:rsid w:val="005B7AF6"/>
    <w:rsid w:val="005C0344"/>
    <w:rsid w:val="005C103D"/>
    <w:rsid w:val="005C11FE"/>
    <w:rsid w:val="005C241B"/>
    <w:rsid w:val="005C2FCF"/>
    <w:rsid w:val="005C3C35"/>
    <w:rsid w:val="005C40A3"/>
    <w:rsid w:val="005C4373"/>
    <w:rsid w:val="005C4F26"/>
    <w:rsid w:val="005C5350"/>
    <w:rsid w:val="005C5794"/>
    <w:rsid w:val="005C6362"/>
    <w:rsid w:val="005C653D"/>
    <w:rsid w:val="005C65D4"/>
    <w:rsid w:val="005C6DB1"/>
    <w:rsid w:val="005C7BB5"/>
    <w:rsid w:val="005D0A6B"/>
    <w:rsid w:val="005D0EBD"/>
    <w:rsid w:val="005D1761"/>
    <w:rsid w:val="005D2B92"/>
    <w:rsid w:val="005D2F76"/>
    <w:rsid w:val="005D3111"/>
    <w:rsid w:val="005D469D"/>
    <w:rsid w:val="005D47F9"/>
    <w:rsid w:val="005D6952"/>
    <w:rsid w:val="005E029B"/>
    <w:rsid w:val="005E0557"/>
    <w:rsid w:val="005E0839"/>
    <w:rsid w:val="005E0964"/>
    <w:rsid w:val="005E0ACE"/>
    <w:rsid w:val="005E0D47"/>
    <w:rsid w:val="005E1128"/>
    <w:rsid w:val="005E1EDC"/>
    <w:rsid w:val="005E2823"/>
    <w:rsid w:val="005E4E58"/>
    <w:rsid w:val="005E54E3"/>
    <w:rsid w:val="005E64BD"/>
    <w:rsid w:val="005E6AC3"/>
    <w:rsid w:val="005E7C0F"/>
    <w:rsid w:val="005F1501"/>
    <w:rsid w:val="005F2106"/>
    <w:rsid w:val="005F21F1"/>
    <w:rsid w:val="005F3296"/>
    <w:rsid w:val="005F35BC"/>
    <w:rsid w:val="005F35E7"/>
    <w:rsid w:val="005F4032"/>
    <w:rsid w:val="005F537D"/>
    <w:rsid w:val="005F5CFC"/>
    <w:rsid w:val="005F6ABB"/>
    <w:rsid w:val="005F6BD6"/>
    <w:rsid w:val="005F76F7"/>
    <w:rsid w:val="00600D4E"/>
    <w:rsid w:val="00601566"/>
    <w:rsid w:val="006015F8"/>
    <w:rsid w:val="00601CA4"/>
    <w:rsid w:val="0060223D"/>
    <w:rsid w:val="0060441B"/>
    <w:rsid w:val="00604CB2"/>
    <w:rsid w:val="00604ED3"/>
    <w:rsid w:val="00607EB3"/>
    <w:rsid w:val="006115B8"/>
    <w:rsid w:val="006132CA"/>
    <w:rsid w:val="006151E7"/>
    <w:rsid w:val="00615681"/>
    <w:rsid w:val="00616509"/>
    <w:rsid w:val="00616569"/>
    <w:rsid w:val="00616A7B"/>
    <w:rsid w:val="00616BC3"/>
    <w:rsid w:val="00616DA1"/>
    <w:rsid w:val="00617A65"/>
    <w:rsid w:val="00617C55"/>
    <w:rsid w:val="006201C3"/>
    <w:rsid w:val="00620909"/>
    <w:rsid w:val="00621B10"/>
    <w:rsid w:val="00621B34"/>
    <w:rsid w:val="00622003"/>
    <w:rsid w:val="00622D98"/>
    <w:rsid w:val="006241CD"/>
    <w:rsid w:val="0062508C"/>
    <w:rsid w:val="00625382"/>
    <w:rsid w:val="00627167"/>
    <w:rsid w:val="00627A2A"/>
    <w:rsid w:val="00627A2E"/>
    <w:rsid w:val="00627E2A"/>
    <w:rsid w:val="006302C4"/>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5BE"/>
    <w:rsid w:val="00645268"/>
    <w:rsid w:val="00645EF6"/>
    <w:rsid w:val="00646225"/>
    <w:rsid w:val="00647292"/>
    <w:rsid w:val="0065037D"/>
    <w:rsid w:val="006503EF"/>
    <w:rsid w:val="00650E5D"/>
    <w:rsid w:val="006519D9"/>
    <w:rsid w:val="00651F7B"/>
    <w:rsid w:val="00651F8A"/>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B63"/>
    <w:rsid w:val="0067547F"/>
    <w:rsid w:val="00675F5F"/>
    <w:rsid w:val="0067610A"/>
    <w:rsid w:val="006765EE"/>
    <w:rsid w:val="00676AAE"/>
    <w:rsid w:val="00676ED4"/>
    <w:rsid w:val="00677F59"/>
    <w:rsid w:val="00680006"/>
    <w:rsid w:val="00682A3B"/>
    <w:rsid w:val="006832D9"/>
    <w:rsid w:val="00683618"/>
    <w:rsid w:val="0068386A"/>
    <w:rsid w:val="00683A07"/>
    <w:rsid w:val="00683CE7"/>
    <w:rsid w:val="00684233"/>
    <w:rsid w:val="00684FF6"/>
    <w:rsid w:val="00685F8C"/>
    <w:rsid w:val="00686802"/>
    <w:rsid w:val="0069056C"/>
    <w:rsid w:val="006906EF"/>
    <w:rsid w:val="00690A75"/>
    <w:rsid w:val="006913B2"/>
    <w:rsid w:val="00691DBE"/>
    <w:rsid w:val="0069385F"/>
    <w:rsid w:val="00694661"/>
    <w:rsid w:val="006953FF"/>
    <w:rsid w:val="00696154"/>
    <w:rsid w:val="00696238"/>
    <w:rsid w:val="00696A7D"/>
    <w:rsid w:val="006975D1"/>
    <w:rsid w:val="006978F9"/>
    <w:rsid w:val="00697E18"/>
    <w:rsid w:val="006A046E"/>
    <w:rsid w:val="006A0624"/>
    <w:rsid w:val="006A095B"/>
    <w:rsid w:val="006A0F78"/>
    <w:rsid w:val="006A11CB"/>
    <w:rsid w:val="006A1D86"/>
    <w:rsid w:val="006A2D7E"/>
    <w:rsid w:val="006A41BF"/>
    <w:rsid w:val="006A545F"/>
    <w:rsid w:val="006A5813"/>
    <w:rsid w:val="006A6ED8"/>
    <w:rsid w:val="006A7B05"/>
    <w:rsid w:val="006B0715"/>
    <w:rsid w:val="006B0D32"/>
    <w:rsid w:val="006B0F85"/>
    <w:rsid w:val="006B1B75"/>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D001B"/>
    <w:rsid w:val="006D58A5"/>
    <w:rsid w:val="006D7C40"/>
    <w:rsid w:val="006D7D8E"/>
    <w:rsid w:val="006E0303"/>
    <w:rsid w:val="006E11CF"/>
    <w:rsid w:val="006E2DC2"/>
    <w:rsid w:val="006E3B82"/>
    <w:rsid w:val="006E4240"/>
    <w:rsid w:val="006E4AD0"/>
    <w:rsid w:val="006E50E4"/>
    <w:rsid w:val="006E5B6D"/>
    <w:rsid w:val="006E5BF0"/>
    <w:rsid w:val="006E6567"/>
    <w:rsid w:val="006E6D6B"/>
    <w:rsid w:val="006E7070"/>
    <w:rsid w:val="006E70B1"/>
    <w:rsid w:val="006E75FC"/>
    <w:rsid w:val="006F003C"/>
    <w:rsid w:val="006F01C6"/>
    <w:rsid w:val="006F080E"/>
    <w:rsid w:val="006F1430"/>
    <w:rsid w:val="006F1562"/>
    <w:rsid w:val="006F2CFC"/>
    <w:rsid w:val="006F5F6A"/>
    <w:rsid w:val="006F6F65"/>
    <w:rsid w:val="006F76A1"/>
    <w:rsid w:val="0070171D"/>
    <w:rsid w:val="00701A20"/>
    <w:rsid w:val="00702907"/>
    <w:rsid w:val="007039F0"/>
    <w:rsid w:val="00703D8D"/>
    <w:rsid w:val="00706F5F"/>
    <w:rsid w:val="007073E4"/>
    <w:rsid w:val="007109B6"/>
    <w:rsid w:val="0071117F"/>
    <w:rsid w:val="0071128E"/>
    <w:rsid w:val="00711B08"/>
    <w:rsid w:val="00712088"/>
    <w:rsid w:val="00712E38"/>
    <w:rsid w:val="00713151"/>
    <w:rsid w:val="00713522"/>
    <w:rsid w:val="007137B4"/>
    <w:rsid w:val="00713EDA"/>
    <w:rsid w:val="00714155"/>
    <w:rsid w:val="007146C1"/>
    <w:rsid w:val="007148D6"/>
    <w:rsid w:val="00714FA7"/>
    <w:rsid w:val="007150B8"/>
    <w:rsid w:val="007162D6"/>
    <w:rsid w:val="007169BF"/>
    <w:rsid w:val="007176F8"/>
    <w:rsid w:val="0072012D"/>
    <w:rsid w:val="0072041F"/>
    <w:rsid w:val="00721ED9"/>
    <w:rsid w:val="00724383"/>
    <w:rsid w:val="007250E6"/>
    <w:rsid w:val="00725202"/>
    <w:rsid w:val="0072586C"/>
    <w:rsid w:val="00726E44"/>
    <w:rsid w:val="00731575"/>
    <w:rsid w:val="00731C58"/>
    <w:rsid w:val="00732E84"/>
    <w:rsid w:val="0073353E"/>
    <w:rsid w:val="00733AE4"/>
    <w:rsid w:val="00734648"/>
    <w:rsid w:val="00734A9E"/>
    <w:rsid w:val="00734AF2"/>
    <w:rsid w:val="00736858"/>
    <w:rsid w:val="00736C79"/>
    <w:rsid w:val="007373DF"/>
    <w:rsid w:val="00737EBB"/>
    <w:rsid w:val="00740586"/>
    <w:rsid w:val="00740BEA"/>
    <w:rsid w:val="007441B2"/>
    <w:rsid w:val="00744FFC"/>
    <w:rsid w:val="007452AE"/>
    <w:rsid w:val="00745305"/>
    <w:rsid w:val="00745EB9"/>
    <w:rsid w:val="00746222"/>
    <w:rsid w:val="0074729A"/>
    <w:rsid w:val="00747C9F"/>
    <w:rsid w:val="00750AB9"/>
    <w:rsid w:val="007513BC"/>
    <w:rsid w:val="00751D48"/>
    <w:rsid w:val="0075203D"/>
    <w:rsid w:val="0075223F"/>
    <w:rsid w:val="00752653"/>
    <w:rsid w:val="00752749"/>
    <w:rsid w:val="007529C2"/>
    <w:rsid w:val="00752C12"/>
    <w:rsid w:val="0075504B"/>
    <w:rsid w:val="0075542E"/>
    <w:rsid w:val="007555EF"/>
    <w:rsid w:val="00755ACE"/>
    <w:rsid w:val="00756503"/>
    <w:rsid w:val="00757107"/>
    <w:rsid w:val="00757274"/>
    <w:rsid w:val="00757577"/>
    <w:rsid w:val="0076062B"/>
    <w:rsid w:val="00760886"/>
    <w:rsid w:val="007608E9"/>
    <w:rsid w:val="007615C0"/>
    <w:rsid w:val="00762BC4"/>
    <w:rsid w:val="00762F5B"/>
    <w:rsid w:val="007636E4"/>
    <w:rsid w:val="0076383C"/>
    <w:rsid w:val="00764051"/>
    <w:rsid w:val="00764246"/>
    <w:rsid w:val="00764318"/>
    <w:rsid w:val="00764A89"/>
    <w:rsid w:val="00764DBD"/>
    <w:rsid w:val="0076518A"/>
    <w:rsid w:val="00765B0D"/>
    <w:rsid w:val="00765B9C"/>
    <w:rsid w:val="00765F1E"/>
    <w:rsid w:val="00771FF1"/>
    <w:rsid w:val="0077216F"/>
    <w:rsid w:val="00772645"/>
    <w:rsid w:val="0077286F"/>
    <w:rsid w:val="00773745"/>
    <w:rsid w:val="007738D3"/>
    <w:rsid w:val="00773969"/>
    <w:rsid w:val="007750B8"/>
    <w:rsid w:val="00776667"/>
    <w:rsid w:val="007770C9"/>
    <w:rsid w:val="00777AA2"/>
    <w:rsid w:val="00780A66"/>
    <w:rsid w:val="00781B0A"/>
    <w:rsid w:val="00782063"/>
    <w:rsid w:val="00782383"/>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606A"/>
    <w:rsid w:val="00796777"/>
    <w:rsid w:val="00796926"/>
    <w:rsid w:val="007974E7"/>
    <w:rsid w:val="00797DA7"/>
    <w:rsid w:val="007A008C"/>
    <w:rsid w:val="007A036F"/>
    <w:rsid w:val="007A1C57"/>
    <w:rsid w:val="007A1D33"/>
    <w:rsid w:val="007A21B7"/>
    <w:rsid w:val="007A3CD1"/>
    <w:rsid w:val="007A4190"/>
    <w:rsid w:val="007A4404"/>
    <w:rsid w:val="007A476F"/>
    <w:rsid w:val="007A51D5"/>
    <w:rsid w:val="007A6502"/>
    <w:rsid w:val="007A6BE8"/>
    <w:rsid w:val="007A6C48"/>
    <w:rsid w:val="007A6DEE"/>
    <w:rsid w:val="007A6EBA"/>
    <w:rsid w:val="007A6F43"/>
    <w:rsid w:val="007B034D"/>
    <w:rsid w:val="007B2282"/>
    <w:rsid w:val="007B270C"/>
    <w:rsid w:val="007B2728"/>
    <w:rsid w:val="007B29A4"/>
    <w:rsid w:val="007B2CD7"/>
    <w:rsid w:val="007B2E20"/>
    <w:rsid w:val="007B388E"/>
    <w:rsid w:val="007B55E5"/>
    <w:rsid w:val="007B5C69"/>
    <w:rsid w:val="007B5DD7"/>
    <w:rsid w:val="007B6865"/>
    <w:rsid w:val="007B7099"/>
    <w:rsid w:val="007B78F1"/>
    <w:rsid w:val="007C0E9F"/>
    <w:rsid w:val="007C1A46"/>
    <w:rsid w:val="007C226C"/>
    <w:rsid w:val="007C3A24"/>
    <w:rsid w:val="007C437E"/>
    <w:rsid w:val="007C453C"/>
    <w:rsid w:val="007C70A4"/>
    <w:rsid w:val="007C7A0B"/>
    <w:rsid w:val="007C7EDD"/>
    <w:rsid w:val="007D2430"/>
    <w:rsid w:val="007D2C2E"/>
    <w:rsid w:val="007D36C8"/>
    <w:rsid w:val="007D3F52"/>
    <w:rsid w:val="007D5F3D"/>
    <w:rsid w:val="007D65D9"/>
    <w:rsid w:val="007D6692"/>
    <w:rsid w:val="007D79EC"/>
    <w:rsid w:val="007D7BA7"/>
    <w:rsid w:val="007D7CCA"/>
    <w:rsid w:val="007E0E30"/>
    <w:rsid w:val="007E0F89"/>
    <w:rsid w:val="007E163D"/>
    <w:rsid w:val="007E3E65"/>
    <w:rsid w:val="007E4483"/>
    <w:rsid w:val="007E4E00"/>
    <w:rsid w:val="007E52BC"/>
    <w:rsid w:val="007E6E8B"/>
    <w:rsid w:val="007E7DA8"/>
    <w:rsid w:val="007F071A"/>
    <w:rsid w:val="007F102A"/>
    <w:rsid w:val="007F2C51"/>
    <w:rsid w:val="007F3CC8"/>
    <w:rsid w:val="007F40D3"/>
    <w:rsid w:val="007F475B"/>
    <w:rsid w:val="007F5852"/>
    <w:rsid w:val="007F59FC"/>
    <w:rsid w:val="007F6EA2"/>
    <w:rsid w:val="007F7653"/>
    <w:rsid w:val="007F7D40"/>
    <w:rsid w:val="008013D1"/>
    <w:rsid w:val="00801438"/>
    <w:rsid w:val="00801FB7"/>
    <w:rsid w:val="00803117"/>
    <w:rsid w:val="008031AF"/>
    <w:rsid w:val="00803868"/>
    <w:rsid w:val="00804048"/>
    <w:rsid w:val="00804221"/>
    <w:rsid w:val="008061D6"/>
    <w:rsid w:val="0080723B"/>
    <w:rsid w:val="00810A0F"/>
    <w:rsid w:val="008112DE"/>
    <w:rsid w:val="008129F6"/>
    <w:rsid w:val="00812F05"/>
    <w:rsid w:val="008137A7"/>
    <w:rsid w:val="00814579"/>
    <w:rsid w:val="008171DD"/>
    <w:rsid w:val="00817AEE"/>
    <w:rsid w:val="00817EDB"/>
    <w:rsid w:val="00820EBE"/>
    <w:rsid w:val="00821929"/>
    <w:rsid w:val="00821B1F"/>
    <w:rsid w:val="00821BDD"/>
    <w:rsid w:val="00822526"/>
    <w:rsid w:val="00823DB2"/>
    <w:rsid w:val="008240C7"/>
    <w:rsid w:val="00824C32"/>
    <w:rsid w:val="00825273"/>
    <w:rsid w:val="00825711"/>
    <w:rsid w:val="00825E1C"/>
    <w:rsid w:val="00827016"/>
    <w:rsid w:val="008312F5"/>
    <w:rsid w:val="00831B92"/>
    <w:rsid w:val="0083251E"/>
    <w:rsid w:val="008326D5"/>
    <w:rsid w:val="00833146"/>
    <w:rsid w:val="008331E0"/>
    <w:rsid w:val="00833305"/>
    <w:rsid w:val="00834CBF"/>
    <w:rsid w:val="00834E1F"/>
    <w:rsid w:val="00834FD8"/>
    <w:rsid w:val="00835643"/>
    <w:rsid w:val="00836846"/>
    <w:rsid w:val="00840193"/>
    <w:rsid w:val="0084043D"/>
    <w:rsid w:val="008408C4"/>
    <w:rsid w:val="00840A59"/>
    <w:rsid w:val="00841404"/>
    <w:rsid w:val="00841C83"/>
    <w:rsid w:val="0084220D"/>
    <w:rsid w:val="008437DC"/>
    <w:rsid w:val="008439A8"/>
    <w:rsid w:val="00844BB0"/>
    <w:rsid w:val="0084675A"/>
    <w:rsid w:val="00847485"/>
    <w:rsid w:val="00847DAD"/>
    <w:rsid w:val="00847EA3"/>
    <w:rsid w:val="0085087D"/>
    <w:rsid w:val="008519C6"/>
    <w:rsid w:val="00851AFF"/>
    <w:rsid w:val="0085201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DA4"/>
    <w:rsid w:val="008630D9"/>
    <w:rsid w:val="00863BBB"/>
    <w:rsid w:val="00864F74"/>
    <w:rsid w:val="00865F09"/>
    <w:rsid w:val="0086693A"/>
    <w:rsid w:val="00866C1B"/>
    <w:rsid w:val="00866F76"/>
    <w:rsid w:val="00866FC5"/>
    <w:rsid w:val="00867908"/>
    <w:rsid w:val="00867966"/>
    <w:rsid w:val="00870239"/>
    <w:rsid w:val="00870E50"/>
    <w:rsid w:val="00872127"/>
    <w:rsid w:val="00872615"/>
    <w:rsid w:val="0087362F"/>
    <w:rsid w:val="008742A4"/>
    <w:rsid w:val="00875914"/>
    <w:rsid w:val="00875BA8"/>
    <w:rsid w:val="00877DF5"/>
    <w:rsid w:val="00880295"/>
    <w:rsid w:val="00880543"/>
    <w:rsid w:val="00881999"/>
    <w:rsid w:val="00881D72"/>
    <w:rsid w:val="00882D04"/>
    <w:rsid w:val="00884EBB"/>
    <w:rsid w:val="008857B1"/>
    <w:rsid w:val="00886717"/>
    <w:rsid w:val="00886E88"/>
    <w:rsid w:val="00886E92"/>
    <w:rsid w:val="00887296"/>
    <w:rsid w:val="008873AC"/>
    <w:rsid w:val="00887841"/>
    <w:rsid w:val="00890087"/>
    <w:rsid w:val="0089036B"/>
    <w:rsid w:val="00890BD2"/>
    <w:rsid w:val="008920B1"/>
    <w:rsid w:val="00892384"/>
    <w:rsid w:val="00892DBA"/>
    <w:rsid w:val="00894C06"/>
    <w:rsid w:val="00894EB3"/>
    <w:rsid w:val="008957F6"/>
    <w:rsid w:val="0089747C"/>
    <w:rsid w:val="00897A2D"/>
    <w:rsid w:val="008A0414"/>
    <w:rsid w:val="008A0F60"/>
    <w:rsid w:val="008A1255"/>
    <w:rsid w:val="008A16EB"/>
    <w:rsid w:val="008A1763"/>
    <w:rsid w:val="008A1AC0"/>
    <w:rsid w:val="008A2865"/>
    <w:rsid w:val="008A3C00"/>
    <w:rsid w:val="008A4B51"/>
    <w:rsid w:val="008A556D"/>
    <w:rsid w:val="008A5EAB"/>
    <w:rsid w:val="008A77A5"/>
    <w:rsid w:val="008A78AE"/>
    <w:rsid w:val="008B1BD9"/>
    <w:rsid w:val="008B1D84"/>
    <w:rsid w:val="008B2446"/>
    <w:rsid w:val="008B333C"/>
    <w:rsid w:val="008B3CC6"/>
    <w:rsid w:val="008B3CF9"/>
    <w:rsid w:val="008B435E"/>
    <w:rsid w:val="008B4EAE"/>
    <w:rsid w:val="008B541D"/>
    <w:rsid w:val="008B5E0F"/>
    <w:rsid w:val="008B64AF"/>
    <w:rsid w:val="008B6F38"/>
    <w:rsid w:val="008B7234"/>
    <w:rsid w:val="008B776E"/>
    <w:rsid w:val="008B7A28"/>
    <w:rsid w:val="008C054F"/>
    <w:rsid w:val="008C0649"/>
    <w:rsid w:val="008C0F5A"/>
    <w:rsid w:val="008C10EF"/>
    <w:rsid w:val="008C15B8"/>
    <w:rsid w:val="008C1841"/>
    <w:rsid w:val="008C1C58"/>
    <w:rsid w:val="008C1F18"/>
    <w:rsid w:val="008C2443"/>
    <w:rsid w:val="008C2B15"/>
    <w:rsid w:val="008C2D53"/>
    <w:rsid w:val="008C3C04"/>
    <w:rsid w:val="008C416A"/>
    <w:rsid w:val="008C509D"/>
    <w:rsid w:val="008C5C4F"/>
    <w:rsid w:val="008C6A64"/>
    <w:rsid w:val="008D0399"/>
    <w:rsid w:val="008D1CD0"/>
    <w:rsid w:val="008D3098"/>
    <w:rsid w:val="008D3A48"/>
    <w:rsid w:val="008D4210"/>
    <w:rsid w:val="008D4C0C"/>
    <w:rsid w:val="008D505A"/>
    <w:rsid w:val="008D5358"/>
    <w:rsid w:val="008D6EA6"/>
    <w:rsid w:val="008D7BF8"/>
    <w:rsid w:val="008E010A"/>
    <w:rsid w:val="008E264F"/>
    <w:rsid w:val="008E2AF4"/>
    <w:rsid w:val="008E3184"/>
    <w:rsid w:val="008E33F7"/>
    <w:rsid w:val="008E4131"/>
    <w:rsid w:val="008E4D5D"/>
    <w:rsid w:val="008E6A7E"/>
    <w:rsid w:val="008F08F8"/>
    <w:rsid w:val="008F095A"/>
    <w:rsid w:val="008F0E39"/>
    <w:rsid w:val="008F171C"/>
    <w:rsid w:val="008F1A21"/>
    <w:rsid w:val="008F1B4D"/>
    <w:rsid w:val="008F240D"/>
    <w:rsid w:val="008F2932"/>
    <w:rsid w:val="008F2DD1"/>
    <w:rsid w:val="008F352F"/>
    <w:rsid w:val="008F3658"/>
    <w:rsid w:val="008F3FD7"/>
    <w:rsid w:val="008F4269"/>
    <w:rsid w:val="008F5F41"/>
    <w:rsid w:val="008F722F"/>
    <w:rsid w:val="008F79D2"/>
    <w:rsid w:val="009009EC"/>
    <w:rsid w:val="00900EC5"/>
    <w:rsid w:val="00901375"/>
    <w:rsid w:val="009013B3"/>
    <w:rsid w:val="00901BEE"/>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68F3"/>
    <w:rsid w:val="00917DD7"/>
    <w:rsid w:val="009207F9"/>
    <w:rsid w:val="009209BF"/>
    <w:rsid w:val="009211BD"/>
    <w:rsid w:val="009215BF"/>
    <w:rsid w:val="00921A00"/>
    <w:rsid w:val="00921A1D"/>
    <w:rsid w:val="00922D60"/>
    <w:rsid w:val="0092339D"/>
    <w:rsid w:val="00923845"/>
    <w:rsid w:val="009242F7"/>
    <w:rsid w:val="0092793C"/>
    <w:rsid w:val="00927A49"/>
    <w:rsid w:val="00927C6D"/>
    <w:rsid w:val="00927F1E"/>
    <w:rsid w:val="009312B4"/>
    <w:rsid w:val="009313A0"/>
    <w:rsid w:val="0093232A"/>
    <w:rsid w:val="00932670"/>
    <w:rsid w:val="009327BC"/>
    <w:rsid w:val="00933239"/>
    <w:rsid w:val="00933A38"/>
    <w:rsid w:val="009347F0"/>
    <w:rsid w:val="00934BDD"/>
    <w:rsid w:val="009357FE"/>
    <w:rsid w:val="00935B60"/>
    <w:rsid w:val="009363C0"/>
    <w:rsid w:val="00937018"/>
    <w:rsid w:val="00940219"/>
    <w:rsid w:val="009407B4"/>
    <w:rsid w:val="00940D5A"/>
    <w:rsid w:val="00941260"/>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6776"/>
    <w:rsid w:val="00956817"/>
    <w:rsid w:val="0096133B"/>
    <w:rsid w:val="0096202D"/>
    <w:rsid w:val="00962A04"/>
    <w:rsid w:val="00963537"/>
    <w:rsid w:val="00965D78"/>
    <w:rsid w:val="0096641B"/>
    <w:rsid w:val="00966AC9"/>
    <w:rsid w:val="0097118B"/>
    <w:rsid w:val="009727D4"/>
    <w:rsid w:val="00972DB6"/>
    <w:rsid w:val="00973A87"/>
    <w:rsid w:val="00974ACB"/>
    <w:rsid w:val="0098167A"/>
    <w:rsid w:val="00982842"/>
    <w:rsid w:val="0098441A"/>
    <w:rsid w:val="0098530E"/>
    <w:rsid w:val="00985498"/>
    <w:rsid w:val="00985658"/>
    <w:rsid w:val="0098660F"/>
    <w:rsid w:val="009867F1"/>
    <w:rsid w:val="0098698B"/>
    <w:rsid w:val="00986E13"/>
    <w:rsid w:val="00986E82"/>
    <w:rsid w:val="00987512"/>
    <w:rsid w:val="00987614"/>
    <w:rsid w:val="00990DF3"/>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10C5"/>
    <w:rsid w:val="009B1D65"/>
    <w:rsid w:val="009B220D"/>
    <w:rsid w:val="009B393D"/>
    <w:rsid w:val="009B43CA"/>
    <w:rsid w:val="009B476C"/>
    <w:rsid w:val="009B5C05"/>
    <w:rsid w:val="009B5C2B"/>
    <w:rsid w:val="009B78FD"/>
    <w:rsid w:val="009C1EFE"/>
    <w:rsid w:val="009C2AD6"/>
    <w:rsid w:val="009C3255"/>
    <w:rsid w:val="009C3385"/>
    <w:rsid w:val="009C5BF5"/>
    <w:rsid w:val="009C7DE8"/>
    <w:rsid w:val="009C7E05"/>
    <w:rsid w:val="009D0470"/>
    <w:rsid w:val="009D0471"/>
    <w:rsid w:val="009D19D7"/>
    <w:rsid w:val="009D3636"/>
    <w:rsid w:val="009D3654"/>
    <w:rsid w:val="009D3F6A"/>
    <w:rsid w:val="009D5539"/>
    <w:rsid w:val="009D561E"/>
    <w:rsid w:val="009D6222"/>
    <w:rsid w:val="009D7E61"/>
    <w:rsid w:val="009E04BD"/>
    <w:rsid w:val="009E29F4"/>
    <w:rsid w:val="009E3DC7"/>
    <w:rsid w:val="009E4625"/>
    <w:rsid w:val="009E5AA4"/>
    <w:rsid w:val="009E5B2A"/>
    <w:rsid w:val="009E6024"/>
    <w:rsid w:val="009E70B5"/>
    <w:rsid w:val="009E7D15"/>
    <w:rsid w:val="009F0BD7"/>
    <w:rsid w:val="009F14CB"/>
    <w:rsid w:val="009F3CB0"/>
    <w:rsid w:val="009F42A5"/>
    <w:rsid w:val="009F43F0"/>
    <w:rsid w:val="009F692E"/>
    <w:rsid w:val="009F7355"/>
    <w:rsid w:val="009F74B8"/>
    <w:rsid w:val="009F7661"/>
    <w:rsid w:val="00A005DC"/>
    <w:rsid w:val="00A005DE"/>
    <w:rsid w:val="00A018C2"/>
    <w:rsid w:val="00A02708"/>
    <w:rsid w:val="00A02841"/>
    <w:rsid w:val="00A02983"/>
    <w:rsid w:val="00A03DF0"/>
    <w:rsid w:val="00A05021"/>
    <w:rsid w:val="00A07C6E"/>
    <w:rsid w:val="00A10A3F"/>
    <w:rsid w:val="00A12736"/>
    <w:rsid w:val="00A1398D"/>
    <w:rsid w:val="00A146AB"/>
    <w:rsid w:val="00A14ABB"/>
    <w:rsid w:val="00A14C8E"/>
    <w:rsid w:val="00A16A6F"/>
    <w:rsid w:val="00A16F39"/>
    <w:rsid w:val="00A17485"/>
    <w:rsid w:val="00A20065"/>
    <w:rsid w:val="00A2169E"/>
    <w:rsid w:val="00A22D08"/>
    <w:rsid w:val="00A22FFE"/>
    <w:rsid w:val="00A2387C"/>
    <w:rsid w:val="00A238F8"/>
    <w:rsid w:val="00A23BAD"/>
    <w:rsid w:val="00A24A97"/>
    <w:rsid w:val="00A24E92"/>
    <w:rsid w:val="00A2688D"/>
    <w:rsid w:val="00A30EDC"/>
    <w:rsid w:val="00A31051"/>
    <w:rsid w:val="00A31107"/>
    <w:rsid w:val="00A31DEC"/>
    <w:rsid w:val="00A31E0D"/>
    <w:rsid w:val="00A31F09"/>
    <w:rsid w:val="00A32872"/>
    <w:rsid w:val="00A332ED"/>
    <w:rsid w:val="00A34FD2"/>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886"/>
    <w:rsid w:val="00A5770A"/>
    <w:rsid w:val="00A579B0"/>
    <w:rsid w:val="00A57F8A"/>
    <w:rsid w:val="00A60818"/>
    <w:rsid w:val="00A60CE5"/>
    <w:rsid w:val="00A60DFE"/>
    <w:rsid w:val="00A61126"/>
    <w:rsid w:val="00A619BF"/>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86"/>
    <w:rsid w:val="00A73A58"/>
    <w:rsid w:val="00A73D8D"/>
    <w:rsid w:val="00A74A70"/>
    <w:rsid w:val="00A75A02"/>
    <w:rsid w:val="00A81210"/>
    <w:rsid w:val="00A81233"/>
    <w:rsid w:val="00A826D3"/>
    <w:rsid w:val="00A83095"/>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4D80"/>
    <w:rsid w:val="00A9555F"/>
    <w:rsid w:val="00A96114"/>
    <w:rsid w:val="00A96CA2"/>
    <w:rsid w:val="00A971CC"/>
    <w:rsid w:val="00A97CD7"/>
    <w:rsid w:val="00AA051E"/>
    <w:rsid w:val="00AA1018"/>
    <w:rsid w:val="00AA1592"/>
    <w:rsid w:val="00AA1AC0"/>
    <w:rsid w:val="00AA25CE"/>
    <w:rsid w:val="00AA2765"/>
    <w:rsid w:val="00AA2D24"/>
    <w:rsid w:val="00AA2D7E"/>
    <w:rsid w:val="00AA3249"/>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17FB"/>
    <w:rsid w:val="00AB188D"/>
    <w:rsid w:val="00AB1DAE"/>
    <w:rsid w:val="00AB245D"/>
    <w:rsid w:val="00AB2E6B"/>
    <w:rsid w:val="00AB2F34"/>
    <w:rsid w:val="00AB346E"/>
    <w:rsid w:val="00AB398F"/>
    <w:rsid w:val="00AB4D29"/>
    <w:rsid w:val="00AB5A2D"/>
    <w:rsid w:val="00AB5B9A"/>
    <w:rsid w:val="00AB6A80"/>
    <w:rsid w:val="00AB6E8A"/>
    <w:rsid w:val="00AB7052"/>
    <w:rsid w:val="00AC06EF"/>
    <w:rsid w:val="00AC0B93"/>
    <w:rsid w:val="00AC2C7C"/>
    <w:rsid w:val="00AC37D9"/>
    <w:rsid w:val="00AC41C8"/>
    <w:rsid w:val="00AC51D7"/>
    <w:rsid w:val="00AC62DB"/>
    <w:rsid w:val="00AD01AA"/>
    <w:rsid w:val="00AD035E"/>
    <w:rsid w:val="00AD055D"/>
    <w:rsid w:val="00AD068D"/>
    <w:rsid w:val="00AD06D9"/>
    <w:rsid w:val="00AD13B1"/>
    <w:rsid w:val="00AD166A"/>
    <w:rsid w:val="00AD19FB"/>
    <w:rsid w:val="00AD34AA"/>
    <w:rsid w:val="00AD3919"/>
    <w:rsid w:val="00AD3D92"/>
    <w:rsid w:val="00AD49C9"/>
    <w:rsid w:val="00AD5E10"/>
    <w:rsid w:val="00AD720D"/>
    <w:rsid w:val="00AE04CE"/>
    <w:rsid w:val="00AE0734"/>
    <w:rsid w:val="00AE0CAA"/>
    <w:rsid w:val="00AE2090"/>
    <w:rsid w:val="00AE23D7"/>
    <w:rsid w:val="00AE3BE8"/>
    <w:rsid w:val="00AE4118"/>
    <w:rsid w:val="00AE5ABD"/>
    <w:rsid w:val="00AE5FE1"/>
    <w:rsid w:val="00AE61F9"/>
    <w:rsid w:val="00AE630B"/>
    <w:rsid w:val="00AF022E"/>
    <w:rsid w:val="00AF10A7"/>
    <w:rsid w:val="00AF16D2"/>
    <w:rsid w:val="00AF18D5"/>
    <w:rsid w:val="00AF226E"/>
    <w:rsid w:val="00AF2D62"/>
    <w:rsid w:val="00AF2E9E"/>
    <w:rsid w:val="00AF31EF"/>
    <w:rsid w:val="00AF33B3"/>
    <w:rsid w:val="00AF60D9"/>
    <w:rsid w:val="00AF6B58"/>
    <w:rsid w:val="00AF6D63"/>
    <w:rsid w:val="00AF7991"/>
    <w:rsid w:val="00B0017D"/>
    <w:rsid w:val="00B00A8A"/>
    <w:rsid w:val="00B00A99"/>
    <w:rsid w:val="00B01282"/>
    <w:rsid w:val="00B01475"/>
    <w:rsid w:val="00B014C8"/>
    <w:rsid w:val="00B02ACE"/>
    <w:rsid w:val="00B0351E"/>
    <w:rsid w:val="00B0493F"/>
    <w:rsid w:val="00B06BB3"/>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60F3"/>
    <w:rsid w:val="00B262DE"/>
    <w:rsid w:val="00B2765D"/>
    <w:rsid w:val="00B32088"/>
    <w:rsid w:val="00B32201"/>
    <w:rsid w:val="00B32878"/>
    <w:rsid w:val="00B334DB"/>
    <w:rsid w:val="00B336FA"/>
    <w:rsid w:val="00B338B2"/>
    <w:rsid w:val="00B34055"/>
    <w:rsid w:val="00B3488B"/>
    <w:rsid w:val="00B3566A"/>
    <w:rsid w:val="00B37364"/>
    <w:rsid w:val="00B374B5"/>
    <w:rsid w:val="00B37A91"/>
    <w:rsid w:val="00B40C39"/>
    <w:rsid w:val="00B41594"/>
    <w:rsid w:val="00B42302"/>
    <w:rsid w:val="00B42963"/>
    <w:rsid w:val="00B42E5A"/>
    <w:rsid w:val="00B43A03"/>
    <w:rsid w:val="00B450DB"/>
    <w:rsid w:val="00B45334"/>
    <w:rsid w:val="00B46846"/>
    <w:rsid w:val="00B46FCE"/>
    <w:rsid w:val="00B47491"/>
    <w:rsid w:val="00B477FE"/>
    <w:rsid w:val="00B47BE2"/>
    <w:rsid w:val="00B50A27"/>
    <w:rsid w:val="00B529D2"/>
    <w:rsid w:val="00B52A6E"/>
    <w:rsid w:val="00B52C58"/>
    <w:rsid w:val="00B53CB7"/>
    <w:rsid w:val="00B55A1B"/>
    <w:rsid w:val="00B55E43"/>
    <w:rsid w:val="00B56D68"/>
    <w:rsid w:val="00B57C00"/>
    <w:rsid w:val="00B6137B"/>
    <w:rsid w:val="00B62772"/>
    <w:rsid w:val="00B62843"/>
    <w:rsid w:val="00B62D0F"/>
    <w:rsid w:val="00B640D5"/>
    <w:rsid w:val="00B64412"/>
    <w:rsid w:val="00B6489B"/>
    <w:rsid w:val="00B65022"/>
    <w:rsid w:val="00B6521F"/>
    <w:rsid w:val="00B659B5"/>
    <w:rsid w:val="00B65D63"/>
    <w:rsid w:val="00B66302"/>
    <w:rsid w:val="00B66A01"/>
    <w:rsid w:val="00B71FB7"/>
    <w:rsid w:val="00B7271A"/>
    <w:rsid w:val="00B73214"/>
    <w:rsid w:val="00B74495"/>
    <w:rsid w:val="00B74880"/>
    <w:rsid w:val="00B77774"/>
    <w:rsid w:val="00B77C11"/>
    <w:rsid w:val="00B77E64"/>
    <w:rsid w:val="00B77F6B"/>
    <w:rsid w:val="00B80CEB"/>
    <w:rsid w:val="00B81131"/>
    <w:rsid w:val="00B819FD"/>
    <w:rsid w:val="00B826EE"/>
    <w:rsid w:val="00B83980"/>
    <w:rsid w:val="00B859E6"/>
    <w:rsid w:val="00B87C5C"/>
    <w:rsid w:val="00B87ED3"/>
    <w:rsid w:val="00B9044D"/>
    <w:rsid w:val="00B90906"/>
    <w:rsid w:val="00B912EC"/>
    <w:rsid w:val="00B91554"/>
    <w:rsid w:val="00B91EC9"/>
    <w:rsid w:val="00B927F4"/>
    <w:rsid w:val="00B939C6"/>
    <w:rsid w:val="00B93FB0"/>
    <w:rsid w:val="00B94844"/>
    <w:rsid w:val="00B953F4"/>
    <w:rsid w:val="00B95B2C"/>
    <w:rsid w:val="00B971F8"/>
    <w:rsid w:val="00B97E93"/>
    <w:rsid w:val="00BA0C71"/>
    <w:rsid w:val="00BA16BB"/>
    <w:rsid w:val="00BA2131"/>
    <w:rsid w:val="00BA44F8"/>
    <w:rsid w:val="00BA482A"/>
    <w:rsid w:val="00BA5486"/>
    <w:rsid w:val="00BA5488"/>
    <w:rsid w:val="00BA5D45"/>
    <w:rsid w:val="00BA6646"/>
    <w:rsid w:val="00BA72E9"/>
    <w:rsid w:val="00BA7315"/>
    <w:rsid w:val="00BA7432"/>
    <w:rsid w:val="00BA788D"/>
    <w:rsid w:val="00BB1A35"/>
    <w:rsid w:val="00BB415C"/>
    <w:rsid w:val="00BB5546"/>
    <w:rsid w:val="00BB5DD5"/>
    <w:rsid w:val="00BB6E5B"/>
    <w:rsid w:val="00BB6FC6"/>
    <w:rsid w:val="00BB7A50"/>
    <w:rsid w:val="00BC206C"/>
    <w:rsid w:val="00BC253C"/>
    <w:rsid w:val="00BC2E46"/>
    <w:rsid w:val="00BC3226"/>
    <w:rsid w:val="00BC3DC2"/>
    <w:rsid w:val="00BC5228"/>
    <w:rsid w:val="00BC55DF"/>
    <w:rsid w:val="00BC57F9"/>
    <w:rsid w:val="00BD031F"/>
    <w:rsid w:val="00BD1408"/>
    <w:rsid w:val="00BD2C7E"/>
    <w:rsid w:val="00BD4421"/>
    <w:rsid w:val="00BD463F"/>
    <w:rsid w:val="00BD4EAF"/>
    <w:rsid w:val="00BD58E3"/>
    <w:rsid w:val="00BD744F"/>
    <w:rsid w:val="00BD7995"/>
    <w:rsid w:val="00BD7C72"/>
    <w:rsid w:val="00BD7E2E"/>
    <w:rsid w:val="00BE06B1"/>
    <w:rsid w:val="00BE0FB3"/>
    <w:rsid w:val="00BE1C94"/>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2F4"/>
    <w:rsid w:val="00BF557E"/>
    <w:rsid w:val="00BF5E88"/>
    <w:rsid w:val="00C01A5B"/>
    <w:rsid w:val="00C01AAC"/>
    <w:rsid w:val="00C01FE7"/>
    <w:rsid w:val="00C03564"/>
    <w:rsid w:val="00C046DE"/>
    <w:rsid w:val="00C04B33"/>
    <w:rsid w:val="00C05785"/>
    <w:rsid w:val="00C0588A"/>
    <w:rsid w:val="00C06144"/>
    <w:rsid w:val="00C06CB3"/>
    <w:rsid w:val="00C07CDE"/>
    <w:rsid w:val="00C108DA"/>
    <w:rsid w:val="00C10CCF"/>
    <w:rsid w:val="00C10ECE"/>
    <w:rsid w:val="00C112CD"/>
    <w:rsid w:val="00C116A6"/>
    <w:rsid w:val="00C12972"/>
    <w:rsid w:val="00C1376A"/>
    <w:rsid w:val="00C13BFA"/>
    <w:rsid w:val="00C16F57"/>
    <w:rsid w:val="00C2107F"/>
    <w:rsid w:val="00C2262F"/>
    <w:rsid w:val="00C22697"/>
    <w:rsid w:val="00C22C87"/>
    <w:rsid w:val="00C2329F"/>
    <w:rsid w:val="00C23577"/>
    <w:rsid w:val="00C23752"/>
    <w:rsid w:val="00C249AF"/>
    <w:rsid w:val="00C26649"/>
    <w:rsid w:val="00C26F77"/>
    <w:rsid w:val="00C309EA"/>
    <w:rsid w:val="00C31583"/>
    <w:rsid w:val="00C317E6"/>
    <w:rsid w:val="00C32636"/>
    <w:rsid w:val="00C334C8"/>
    <w:rsid w:val="00C34C69"/>
    <w:rsid w:val="00C3578C"/>
    <w:rsid w:val="00C35DA1"/>
    <w:rsid w:val="00C36360"/>
    <w:rsid w:val="00C36921"/>
    <w:rsid w:val="00C36B6E"/>
    <w:rsid w:val="00C36DDC"/>
    <w:rsid w:val="00C36ECD"/>
    <w:rsid w:val="00C40D53"/>
    <w:rsid w:val="00C416DE"/>
    <w:rsid w:val="00C427E0"/>
    <w:rsid w:val="00C451F0"/>
    <w:rsid w:val="00C45457"/>
    <w:rsid w:val="00C45D7C"/>
    <w:rsid w:val="00C506CC"/>
    <w:rsid w:val="00C506F2"/>
    <w:rsid w:val="00C51393"/>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E60"/>
    <w:rsid w:val="00C65529"/>
    <w:rsid w:val="00C6673F"/>
    <w:rsid w:val="00C6730F"/>
    <w:rsid w:val="00C67A5D"/>
    <w:rsid w:val="00C702CB"/>
    <w:rsid w:val="00C7164B"/>
    <w:rsid w:val="00C7170F"/>
    <w:rsid w:val="00C71E80"/>
    <w:rsid w:val="00C71E9A"/>
    <w:rsid w:val="00C72398"/>
    <w:rsid w:val="00C72954"/>
    <w:rsid w:val="00C754C3"/>
    <w:rsid w:val="00C75616"/>
    <w:rsid w:val="00C75D71"/>
    <w:rsid w:val="00C77546"/>
    <w:rsid w:val="00C77A49"/>
    <w:rsid w:val="00C77BC5"/>
    <w:rsid w:val="00C77BDE"/>
    <w:rsid w:val="00C80AEF"/>
    <w:rsid w:val="00C818D5"/>
    <w:rsid w:val="00C81FE5"/>
    <w:rsid w:val="00C82C22"/>
    <w:rsid w:val="00C8333D"/>
    <w:rsid w:val="00C8375F"/>
    <w:rsid w:val="00C837E1"/>
    <w:rsid w:val="00C83ABE"/>
    <w:rsid w:val="00C85DA3"/>
    <w:rsid w:val="00C86C5A"/>
    <w:rsid w:val="00C87458"/>
    <w:rsid w:val="00C900A1"/>
    <w:rsid w:val="00C91FCB"/>
    <w:rsid w:val="00C9203F"/>
    <w:rsid w:val="00C92CAE"/>
    <w:rsid w:val="00C938F2"/>
    <w:rsid w:val="00C93C29"/>
    <w:rsid w:val="00C95987"/>
    <w:rsid w:val="00C961EB"/>
    <w:rsid w:val="00C97BDA"/>
    <w:rsid w:val="00CA00AC"/>
    <w:rsid w:val="00CA0225"/>
    <w:rsid w:val="00CA0BC1"/>
    <w:rsid w:val="00CA0EF6"/>
    <w:rsid w:val="00CA146D"/>
    <w:rsid w:val="00CA233F"/>
    <w:rsid w:val="00CA2E86"/>
    <w:rsid w:val="00CA4A64"/>
    <w:rsid w:val="00CA4EBD"/>
    <w:rsid w:val="00CA570E"/>
    <w:rsid w:val="00CA6954"/>
    <w:rsid w:val="00CA6A7D"/>
    <w:rsid w:val="00CA7C74"/>
    <w:rsid w:val="00CB004A"/>
    <w:rsid w:val="00CB0054"/>
    <w:rsid w:val="00CB00E3"/>
    <w:rsid w:val="00CB10D5"/>
    <w:rsid w:val="00CB191E"/>
    <w:rsid w:val="00CB224D"/>
    <w:rsid w:val="00CB24DB"/>
    <w:rsid w:val="00CB28D6"/>
    <w:rsid w:val="00CB2A8B"/>
    <w:rsid w:val="00CB2B76"/>
    <w:rsid w:val="00CB3750"/>
    <w:rsid w:val="00CB4961"/>
    <w:rsid w:val="00CB4D20"/>
    <w:rsid w:val="00CB5A66"/>
    <w:rsid w:val="00CC0BBE"/>
    <w:rsid w:val="00CC252A"/>
    <w:rsid w:val="00CC268C"/>
    <w:rsid w:val="00CC2C3D"/>
    <w:rsid w:val="00CC6547"/>
    <w:rsid w:val="00CC6BB2"/>
    <w:rsid w:val="00CC7B5E"/>
    <w:rsid w:val="00CD082D"/>
    <w:rsid w:val="00CD0D22"/>
    <w:rsid w:val="00CD1C0F"/>
    <w:rsid w:val="00CD1D4B"/>
    <w:rsid w:val="00CD217F"/>
    <w:rsid w:val="00CD266C"/>
    <w:rsid w:val="00CD4469"/>
    <w:rsid w:val="00CD45D8"/>
    <w:rsid w:val="00CD4A7A"/>
    <w:rsid w:val="00CD5432"/>
    <w:rsid w:val="00CD7060"/>
    <w:rsid w:val="00CD714D"/>
    <w:rsid w:val="00CD7542"/>
    <w:rsid w:val="00CE1656"/>
    <w:rsid w:val="00CE17F8"/>
    <w:rsid w:val="00CE2E2C"/>
    <w:rsid w:val="00CE35FD"/>
    <w:rsid w:val="00CE397F"/>
    <w:rsid w:val="00CE456C"/>
    <w:rsid w:val="00CE45DF"/>
    <w:rsid w:val="00CE4653"/>
    <w:rsid w:val="00CE63F4"/>
    <w:rsid w:val="00CE7E47"/>
    <w:rsid w:val="00CF277D"/>
    <w:rsid w:val="00CF2825"/>
    <w:rsid w:val="00CF2972"/>
    <w:rsid w:val="00CF2F80"/>
    <w:rsid w:val="00CF486F"/>
    <w:rsid w:val="00CF4ECE"/>
    <w:rsid w:val="00CF50CF"/>
    <w:rsid w:val="00CF7D65"/>
    <w:rsid w:val="00D00740"/>
    <w:rsid w:val="00D0114C"/>
    <w:rsid w:val="00D02B10"/>
    <w:rsid w:val="00D02D2A"/>
    <w:rsid w:val="00D03B44"/>
    <w:rsid w:val="00D04B48"/>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532F"/>
    <w:rsid w:val="00D169F5"/>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3592"/>
    <w:rsid w:val="00D447E6"/>
    <w:rsid w:val="00D45683"/>
    <w:rsid w:val="00D458E8"/>
    <w:rsid w:val="00D45E06"/>
    <w:rsid w:val="00D47A3E"/>
    <w:rsid w:val="00D502C1"/>
    <w:rsid w:val="00D50390"/>
    <w:rsid w:val="00D5044D"/>
    <w:rsid w:val="00D50D75"/>
    <w:rsid w:val="00D545E9"/>
    <w:rsid w:val="00D5506D"/>
    <w:rsid w:val="00D561AE"/>
    <w:rsid w:val="00D57557"/>
    <w:rsid w:val="00D6016F"/>
    <w:rsid w:val="00D60816"/>
    <w:rsid w:val="00D60A8E"/>
    <w:rsid w:val="00D61148"/>
    <w:rsid w:val="00D61799"/>
    <w:rsid w:val="00D625A9"/>
    <w:rsid w:val="00D62962"/>
    <w:rsid w:val="00D62982"/>
    <w:rsid w:val="00D62E5F"/>
    <w:rsid w:val="00D636F9"/>
    <w:rsid w:val="00D64162"/>
    <w:rsid w:val="00D64986"/>
    <w:rsid w:val="00D65B9E"/>
    <w:rsid w:val="00D65F5E"/>
    <w:rsid w:val="00D7060C"/>
    <w:rsid w:val="00D7281D"/>
    <w:rsid w:val="00D7398A"/>
    <w:rsid w:val="00D74435"/>
    <w:rsid w:val="00D75CB2"/>
    <w:rsid w:val="00D803DC"/>
    <w:rsid w:val="00D80AF2"/>
    <w:rsid w:val="00D825F0"/>
    <w:rsid w:val="00D829CA"/>
    <w:rsid w:val="00D835AB"/>
    <w:rsid w:val="00D8412E"/>
    <w:rsid w:val="00D84B3E"/>
    <w:rsid w:val="00D84E08"/>
    <w:rsid w:val="00D8518F"/>
    <w:rsid w:val="00D8551D"/>
    <w:rsid w:val="00D85522"/>
    <w:rsid w:val="00D8626B"/>
    <w:rsid w:val="00D8718D"/>
    <w:rsid w:val="00D879FF"/>
    <w:rsid w:val="00D87E0F"/>
    <w:rsid w:val="00D87E80"/>
    <w:rsid w:val="00D91D81"/>
    <w:rsid w:val="00D924A4"/>
    <w:rsid w:val="00D93382"/>
    <w:rsid w:val="00D94478"/>
    <w:rsid w:val="00D94EFA"/>
    <w:rsid w:val="00D95006"/>
    <w:rsid w:val="00D95525"/>
    <w:rsid w:val="00D95776"/>
    <w:rsid w:val="00D96D86"/>
    <w:rsid w:val="00D96DB7"/>
    <w:rsid w:val="00DA26E6"/>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661F"/>
    <w:rsid w:val="00DB6C3E"/>
    <w:rsid w:val="00DB7640"/>
    <w:rsid w:val="00DC1450"/>
    <w:rsid w:val="00DC2CB7"/>
    <w:rsid w:val="00DC2E4B"/>
    <w:rsid w:val="00DC3B37"/>
    <w:rsid w:val="00DC45DF"/>
    <w:rsid w:val="00DC49C7"/>
    <w:rsid w:val="00DC5161"/>
    <w:rsid w:val="00DC6173"/>
    <w:rsid w:val="00DC65DE"/>
    <w:rsid w:val="00DC6712"/>
    <w:rsid w:val="00DC6E37"/>
    <w:rsid w:val="00DC7034"/>
    <w:rsid w:val="00DC7287"/>
    <w:rsid w:val="00DD0242"/>
    <w:rsid w:val="00DD16B1"/>
    <w:rsid w:val="00DD18E5"/>
    <w:rsid w:val="00DD2B56"/>
    <w:rsid w:val="00DD3281"/>
    <w:rsid w:val="00DD4DF9"/>
    <w:rsid w:val="00DD5BA8"/>
    <w:rsid w:val="00DD6A7A"/>
    <w:rsid w:val="00DD6C2F"/>
    <w:rsid w:val="00DD7694"/>
    <w:rsid w:val="00DD7C96"/>
    <w:rsid w:val="00DE0003"/>
    <w:rsid w:val="00DE01E4"/>
    <w:rsid w:val="00DE0C5A"/>
    <w:rsid w:val="00DE1DAF"/>
    <w:rsid w:val="00DE29CD"/>
    <w:rsid w:val="00DE3419"/>
    <w:rsid w:val="00DE3C5C"/>
    <w:rsid w:val="00DE3EEE"/>
    <w:rsid w:val="00DE5510"/>
    <w:rsid w:val="00DE60BE"/>
    <w:rsid w:val="00DE6DE0"/>
    <w:rsid w:val="00DE7453"/>
    <w:rsid w:val="00DF0076"/>
    <w:rsid w:val="00DF0241"/>
    <w:rsid w:val="00DF0270"/>
    <w:rsid w:val="00DF0621"/>
    <w:rsid w:val="00DF15E1"/>
    <w:rsid w:val="00DF20B1"/>
    <w:rsid w:val="00DF2560"/>
    <w:rsid w:val="00DF2CFF"/>
    <w:rsid w:val="00DF2DAC"/>
    <w:rsid w:val="00DF4753"/>
    <w:rsid w:val="00DF47B5"/>
    <w:rsid w:val="00DF5ECD"/>
    <w:rsid w:val="00DF69CC"/>
    <w:rsid w:val="00DF6BE9"/>
    <w:rsid w:val="00DF6DEE"/>
    <w:rsid w:val="00E0297D"/>
    <w:rsid w:val="00E04867"/>
    <w:rsid w:val="00E06894"/>
    <w:rsid w:val="00E07199"/>
    <w:rsid w:val="00E10628"/>
    <w:rsid w:val="00E11692"/>
    <w:rsid w:val="00E11968"/>
    <w:rsid w:val="00E124C0"/>
    <w:rsid w:val="00E1264D"/>
    <w:rsid w:val="00E133DE"/>
    <w:rsid w:val="00E13F0D"/>
    <w:rsid w:val="00E146CC"/>
    <w:rsid w:val="00E14DE2"/>
    <w:rsid w:val="00E15AAC"/>
    <w:rsid w:val="00E166D0"/>
    <w:rsid w:val="00E16D1E"/>
    <w:rsid w:val="00E17A6F"/>
    <w:rsid w:val="00E17DAA"/>
    <w:rsid w:val="00E222BC"/>
    <w:rsid w:val="00E24BC5"/>
    <w:rsid w:val="00E259EF"/>
    <w:rsid w:val="00E25BB6"/>
    <w:rsid w:val="00E27C05"/>
    <w:rsid w:val="00E313E3"/>
    <w:rsid w:val="00E31C25"/>
    <w:rsid w:val="00E3247F"/>
    <w:rsid w:val="00E324F3"/>
    <w:rsid w:val="00E32CB0"/>
    <w:rsid w:val="00E34E41"/>
    <w:rsid w:val="00E35D60"/>
    <w:rsid w:val="00E36EF8"/>
    <w:rsid w:val="00E406B6"/>
    <w:rsid w:val="00E40ADD"/>
    <w:rsid w:val="00E41D4D"/>
    <w:rsid w:val="00E42041"/>
    <w:rsid w:val="00E430BF"/>
    <w:rsid w:val="00E43273"/>
    <w:rsid w:val="00E43910"/>
    <w:rsid w:val="00E43E10"/>
    <w:rsid w:val="00E4469E"/>
    <w:rsid w:val="00E44702"/>
    <w:rsid w:val="00E44D58"/>
    <w:rsid w:val="00E45A72"/>
    <w:rsid w:val="00E45F37"/>
    <w:rsid w:val="00E47493"/>
    <w:rsid w:val="00E51864"/>
    <w:rsid w:val="00E522D4"/>
    <w:rsid w:val="00E53B54"/>
    <w:rsid w:val="00E540B3"/>
    <w:rsid w:val="00E54225"/>
    <w:rsid w:val="00E561C6"/>
    <w:rsid w:val="00E56A7C"/>
    <w:rsid w:val="00E61151"/>
    <w:rsid w:val="00E63383"/>
    <w:rsid w:val="00E641CA"/>
    <w:rsid w:val="00E649C0"/>
    <w:rsid w:val="00E64B42"/>
    <w:rsid w:val="00E6553F"/>
    <w:rsid w:val="00E65701"/>
    <w:rsid w:val="00E665DB"/>
    <w:rsid w:val="00E66BD4"/>
    <w:rsid w:val="00E66E04"/>
    <w:rsid w:val="00E6745F"/>
    <w:rsid w:val="00E70308"/>
    <w:rsid w:val="00E7240F"/>
    <w:rsid w:val="00E72C05"/>
    <w:rsid w:val="00E73173"/>
    <w:rsid w:val="00E738E5"/>
    <w:rsid w:val="00E74BCE"/>
    <w:rsid w:val="00E75D1B"/>
    <w:rsid w:val="00E76FE8"/>
    <w:rsid w:val="00E80AAE"/>
    <w:rsid w:val="00E80FF3"/>
    <w:rsid w:val="00E83BDF"/>
    <w:rsid w:val="00E8449C"/>
    <w:rsid w:val="00E84F9B"/>
    <w:rsid w:val="00E85C79"/>
    <w:rsid w:val="00E8605C"/>
    <w:rsid w:val="00E864B2"/>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A0C92"/>
    <w:rsid w:val="00EA0E21"/>
    <w:rsid w:val="00EA1DB9"/>
    <w:rsid w:val="00EA212F"/>
    <w:rsid w:val="00EA325E"/>
    <w:rsid w:val="00EA569D"/>
    <w:rsid w:val="00EA58DB"/>
    <w:rsid w:val="00EA6088"/>
    <w:rsid w:val="00EA7DA2"/>
    <w:rsid w:val="00EB0F9D"/>
    <w:rsid w:val="00EB18B0"/>
    <w:rsid w:val="00EB1AA7"/>
    <w:rsid w:val="00EB2D58"/>
    <w:rsid w:val="00EB2FBD"/>
    <w:rsid w:val="00EB4BC9"/>
    <w:rsid w:val="00EB51E7"/>
    <w:rsid w:val="00EB6D8F"/>
    <w:rsid w:val="00EB7D64"/>
    <w:rsid w:val="00EB7DCF"/>
    <w:rsid w:val="00EC0955"/>
    <w:rsid w:val="00EC191D"/>
    <w:rsid w:val="00EC20B5"/>
    <w:rsid w:val="00EC3332"/>
    <w:rsid w:val="00EC3BE2"/>
    <w:rsid w:val="00EC3CDA"/>
    <w:rsid w:val="00EC5695"/>
    <w:rsid w:val="00EC5E45"/>
    <w:rsid w:val="00EC6116"/>
    <w:rsid w:val="00EC646C"/>
    <w:rsid w:val="00EC71AD"/>
    <w:rsid w:val="00EC753B"/>
    <w:rsid w:val="00EC76D8"/>
    <w:rsid w:val="00EC79D1"/>
    <w:rsid w:val="00EC7AF9"/>
    <w:rsid w:val="00ED0BFA"/>
    <w:rsid w:val="00ED2051"/>
    <w:rsid w:val="00ED3D60"/>
    <w:rsid w:val="00ED4070"/>
    <w:rsid w:val="00ED420D"/>
    <w:rsid w:val="00ED532A"/>
    <w:rsid w:val="00ED5D44"/>
    <w:rsid w:val="00ED70AD"/>
    <w:rsid w:val="00EE0597"/>
    <w:rsid w:val="00EE14EC"/>
    <w:rsid w:val="00EE20C6"/>
    <w:rsid w:val="00EE2B22"/>
    <w:rsid w:val="00EE3AD6"/>
    <w:rsid w:val="00EE3F13"/>
    <w:rsid w:val="00EE3FBF"/>
    <w:rsid w:val="00EE5436"/>
    <w:rsid w:val="00EE5963"/>
    <w:rsid w:val="00EE5A0D"/>
    <w:rsid w:val="00EE5AEA"/>
    <w:rsid w:val="00EE5BE9"/>
    <w:rsid w:val="00EE61D6"/>
    <w:rsid w:val="00EE68FF"/>
    <w:rsid w:val="00EE7131"/>
    <w:rsid w:val="00EE73C0"/>
    <w:rsid w:val="00EE77A2"/>
    <w:rsid w:val="00EF0272"/>
    <w:rsid w:val="00EF0F5A"/>
    <w:rsid w:val="00EF1F47"/>
    <w:rsid w:val="00EF23A2"/>
    <w:rsid w:val="00EF337A"/>
    <w:rsid w:val="00EF5A11"/>
    <w:rsid w:val="00EF679A"/>
    <w:rsid w:val="00EF7C90"/>
    <w:rsid w:val="00F014EC"/>
    <w:rsid w:val="00F02337"/>
    <w:rsid w:val="00F02EC7"/>
    <w:rsid w:val="00F02F06"/>
    <w:rsid w:val="00F03221"/>
    <w:rsid w:val="00F03C82"/>
    <w:rsid w:val="00F04407"/>
    <w:rsid w:val="00F1144A"/>
    <w:rsid w:val="00F12314"/>
    <w:rsid w:val="00F13D38"/>
    <w:rsid w:val="00F15028"/>
    <w:rsid w:val="00F15F7F"/>
    <w:rsid w:val="00F205ED"/>
    <w:rsid w:val="00F21558"/>
    <w:rsid w:val="00F216BA"/>
    <w:rsid w:val="00F2321D"/>
    <w:rsid w:val="00F23D75"/>
    <w:rsid w:val="00F24FC4"/>
    <w:rsid w:val="00F25515"/>
    <w:rsid w:val="00F2570E"/>
    <w:rsid w:val="00F25AE4"/>
    <w:rsid w:val="00F2784D"/>
    <w:rsid w:val="00F27D52"/>
    <w:rsid w:val="00F27E46"/>
    <w:rsid w:val="00F3043C"/>
    <w:rsid w:val="00F30835"/>
    <w:rsid w:val="00F312B2"/>
    <w:rsid w:val="00F3144F"/>
    <w:rsid w:val="00F316AC"/>
    <w:rsid w:val="00F333FE"/>
    <w:rsid w:val="00F340EC"/>
    <w:rsid w:val="00F34544"/>
    <w:rsid w:val="00F34695"/>
    <w:rsid w:val="00F34C3B"/>
    <w:rsid w:val="00F360EC"/>
    <w:rsid w:val="00F36151"/>
    <w:rsid w:val="00F36461"/>
    <w:rsid w:val="00F370F5"/>
    <w:rsid w:val="00F37344"/>
    <w:rsid w:val="00F37441"/>
    <w:rsid w:val="00F40E65"/>
    <w:rsid w:val="00F41F11"/>
    <w:rsid w:val="00F426B1"/>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2DF0"/>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F1"/>
    <w:rsid w:val="00F61339"/>
    <w:rsid w:val="00F61A6F"/>
    <w:rsid w:val="00F6364D"/>
    <w:rsid w:val="00F63DA7"/>
    <w:rsid w:val="00F64D19"/>
    <w:rsid w:val="00F652FA"/>
    <w:rsid w:val="00F65D39"/>
    <w:rsid w:val="00F65DCA"/>
    <w:rsid w:val="00F663C9"/>
    <w:rsid w:val="00F66B6C"/>
    <w:rsid w:val="00F67505"/>
    <w:rsid w:val="00F67548"/>
    <w:rsid w:val="00F710D0"/>
    <w:rsid w:val="00F71428"/>
    <w:rsid w:val="00F71CD8"/>
    <w:rsid w:val="00F726D9"/>
    <w:rsid w:val="00F73A94"/>
    <w:rsid w:val="00F742DE"/>
    <w:rsid w:val="00F74A00"/>
    <w:rsid w:val="00F759BC"/>
    <w:rsid w:val="00F77B02"/>
    <w:rsid w:val="00F77ECA"/>
    <w:rsid w:val="00F800FD"/>
    <w:rsid w:val="00F80EA2"/>
    <w:rsid w:val="00F829AD"/>
    <w:rsid w:val="00F8345E"/>
    <w:rsid w:val="00F83E04"/>
    <w:rsid w:val="00F84D13"/>
    <w:rsid w:val="00F85199"/>
    <w:rsid w:val="00F86961"/>
    <w:rsid w:val="00F86C34"/>
    <w:rsid w:val="00F86E69"/>
    <w:rsid w:val="00F8714E"/>
    <w:rsid w:val="00F87BFA"/>
    <w:rsid w:val="00F90B49"/>
    <w:rsid w:val="00F9149A"/>
    <w:rsid w:val="00F914D9"/>
    <w:rsid w:val="00F915B5"/>
    <w:rsid w:val="00F922D3"/>
    <w:rsid w:val="00F928D5"/>
    <w:rsid w:val="00F92D89"/>
    <w:rsid w:val="00F940CF"/>
    <w:rsid w:val="00F96011"/>
    <w:rsid w:val="00F96A9B"/>
    <w:rsid w:val="00F97600"/>
    <w:rsid w:val="00F97CE3"/>
    <w:rsid w:val="00FA0BD9"/>
    <w:rsid w:val="00FA116B"/>
    <w:rsid w:val="00FA11A1"/>
    <w:rsid w:val="00FA3033"/>
    <w:rsid w:val="00FA34BE"/>
    <w:rsid w:val="00FA40C6"/>
    <w:rsid w:val="00FA48A0"/>
    <w:rsid w:val="00FA5848"/>
    <w:rsid w:val="00FA5C77"/>
    <w:rsid w:val="00FA765F"/>
    <w:rsid w:val="00FA7CE4"/>
    <w:rsid w:val="00FB024B"/>
    <w:rsid w:val="00FB08E3"/>
    <w:rsid w:val="00FB15C5"/>
    <w:rsid w:val="00FB17BF"/>
    <w:rsid w:val="00FB190A"/>
    <w:rsid w:val="00FB1EA9"/>
    <w:rsid w:val="00FB1ECB"/>
    <w:rsid w:val="00FB20C9"/>
    <w:rsid w:val="00FB338F"/>
    <w:rsid w:val="00FB3A2B"/>
    <w:rsid w:val="00FB4770"/>
    <w:rsid w:val="00FB6FBA"/>
    <w:rsid w:val="00FC012F"/>
    <w:rsid w:val="00FC12FD"/>
    <w:rsid w:val="00FC1939"/>
    <w:rsid w:val="00FC1A5E"/>
    <w:rsid w:val="00FC22B3"/>
    <w:rsid w:val="00FC2E23"/>
    <w:rsid w:val="00FC49BC"/>
    <w:rsid w:val="00FC4B9C"/>
    <w:rsid w:val="00FC5D82"/>
    <w:rsid w:val="00FC6C9A"/>
    <w:rsid w:val="00FC7507"/>
    <w:rsid w:val="00FC7813"/>
    <w:rsid w:val="00FC7CFE"/>
    <w:rsid w:val="00FD028F"/>
    <w:rsid w:val="00FD0C6C"/>
    <w:rsid w:val="00FD0CBA"/>
    <w:rsid w:val="00FD1722"/>
    <w:rsid w:val="00FD22B3"/>
    <w:rsid w:val="00FD252E"/>
    <w:rsid w:val="00FD3F6E"/>
    <w:rsid w:val="00FD46A7"/>
    <w:rsid w:val="00FD4B6B"/>
    <w:rsid w:val="00FD523D"/>
    <w:rsid w:val="00FD62DF"/>
    <w:rsid w:val="00FD63DA"/>
    <w:rsid w:val="00FD69AA"/>
    <w:rsid w:val="00FE0906"/>
    <w:rsid w:val="00FE2165"/>
    <w:rsid w:val="00FE2F84"/>
    <w:rsid w:val="00FE3AF2"/>
    <w:rsid w:val="00FE3D2B"/>
    <w:rsid w:val="00FE45FB"/>
    <w:rsid w:val="00FE5373"/>
    <w:rsid w:val="00FE5954"/>
    <w:rsid w:val="00FE5E58"/>
    <w:rsid w:val="00FE715C"/>
    <w:rsid w:val="00FE7A21"/>
    <w:rsid w:val="00FF048C"/>
    <w:rsid w:val="00FF0E3A"/>
    <w:rsid w:val="00FF160D"/>
    <w:rsid w:val="00FF1988"/>
    <w:rsid w:val="00FF2F1E"/>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8689"/>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uiPriority w:val="9"/>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uiPriority w:val="9"/>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uiPriority w:val="1"/>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uiPriority w:val="99"/>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uiPriority w:val="99"/>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uiPriority w:val="1"/>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1"/>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uiPriority w:val="99"/>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uiPriority w:val="99"/>
    <w:rsid w:val="00972DB6"/>
    <w:rPr>
      <w:sz w:val="24"/>
    </w:rPr>
  </w:style>
  <w:style w:type="character" w:customStyle="1" w:styleId="Ttulo1Char">
    <w:name w:val="Título 1 Char"/>
    <w:link w:val="Ttulo1"/>
    <w:uiPriority w:val="9"/>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uiPriority w:val="9"/>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uiPriority w:val="99"/>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fiec.com.br"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mailto:compras06@fiec.com.br" TargetMode="Externa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fiec.com.br"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novobbment.com.br" TargetMode="External"/><Relationship Id="rId20" Type="http://schemas.openxmlformats.org/officeDocument/2006/relationships/hyperlink" Target="mailto:compras@fiec.com.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hyperlink" Target="http://www.novobbmnet.com.br" TargetMode="External"/><Relationship Id="rId19" Type="http://schemas.openxmlformats.org/officeDocument/2006/relationships/hyperlink" Target="mailto:%20compras05@fiec.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image" Target="media/image1.png"/><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613F6-8F7B-48A0-82C1-50C178B3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17874</Words>
  <Characters>102924</Characters>
  <Application>Microsoft Office Word</Application>
  <DocSecurity>0</DocSecurity>
  <Lines>857</Lines>
  <Paragraphs>241</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120557</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Sueli Sanae Tashiro Zorzetto</cp:lastModifiedBy>
  <cp:revision>3</cp:revision>
  <cp:lastPrinted>2024-12-04T14:37:00Z</cp:lastPrinted>
  <dcterms:created xsi:type="dcterms:W3CDTF">2024-12-04T14:57:00Z</dcterms:created>
  <dcterms:modified xsi:type="dcterms:W3CDTF">2024-12-04T14:59:00Z</dcterms:modified>
</cp:coreProperties>
</file>