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6B7B5" w14:textId="77777777" w:rsidR="00110DD8" w:rsidRPr="00110DD8" w:rsidRDefault="00110DD8" w:rsidP="007B2C64">
      <w:pPr>
        <w:rPr>
          <w:b/>
          <w:bCs/>
          <w:sz w:val="23"/>
          <w:szCs w:val="23"/>
          <w:highlight w:val="green"/>
        </w:rPr>
      </w:pPr>
      <w:bookmarkStart w:id="0" w:name="_Hlk94269457"/>
    </w:p>
    <w:p w14:paraId="6353CAE1" w14:textId="7B27E1D1" w:rsidR="006E6B0D" w:rsidRPr="00110DD8" w:rsidRDefault="006E6B0D" w:rsidP="006E6B0D">
      <w:pPr>
        <w:jc w:val="center"/>
        <w:rPr>
          <w:b/>
          <w:bCs/>
          <w:sz w:val="23"/>
          <w:szCs w:val="23"/>
          <w:highlight w:val="yellow"/>
        </w:rPr>
      </w:pPr>
      <w:r w:rsidRPr="00110DD8">
        <w:rPr>
          <w:b/>
          <w:bCs/>
          <w:sz w:val="23"/>
          <w:szCs w:val="23"/>
          <w:highlight w:val="yellow"/>
        </w:rPr>
        <w:t xml:space="preserve">EDITAL Nº </w:t>
      </w:r>
      <w:r w:rsidR="00110DD8" w:rsidRPr="00110DD8">
        <w:rPr>
          <w:b/>
          <w:bCs/>
          <w:sz w:val="23"/>
          <w:szCs w:val="23"/>
          <w:highlight w:val="yellow"/>
        </w:rPr>
        <w:t>004/</w:t>
      </w:r>
      <w:r w:rsidRPr="00110DD8">
        <w:rPr>
          <w:b/>
          <w:bCs/>
          <w:sz w:val="23"/>
          <w:szCs w:val="23"/>
          <w:highlight w:val="yellow"/>
        </w:rPr>
        <w:t>202</w:t>
      </w:r>
      <w:r w:rsidR="007C080E" w:rsidRPr="00110DD8">
        <w:rPr>
          <w:b/>
          <w:bCs/>
          <w:sz w:val="23"/>
          <w:szCs w:val="23"/>
          <w:highlight w:val="yellow"/>
        </w:rPr>
        <w:t>6</w:t>
      </w:r>
    </w:p>
    <w:p w14:paraId="209AFE4B" w14:textId="1F05F67C" w:rsidR="006E6B0D" w:rsidRPr="00110DD8" w:rsidRDefault="006E6B0D" w:rsidP="006E6B0D">
      <w:pPr>
        <w:jc w:val="center"/>
        <w:rPr>
          <w:b/>
          <w:bCs/>
          <w:sz w:val="23"/>
          <w:szCs w:val="23"/>
        </w:rPr>
      </w:pPr>
      <w:r w:rsidRPr="00110DD8">
        <w:rPr>
          <w:b/>
          <w:bCs/>
          <w:sz w:val="23"/>
          <w:szCs w:val="23"/>
          <w:highlight w:val="yellow"/>
        </w:rPr>
        <w:t>PREGÃO ELETRÔNICO Nº</w:t>
      </w:r>
      <w:r w:rsidR="00110DD8" w:rsidRPr="00110DD8">
        <w:rPr>
          <w:b/>
          <w:bCs/>
          <w:sz w:val="23"/>
          <w:szCs w:val="23"/>
          <w:highlight w:val="yellow"/>
        </w:rPr>
        <w:t xml:space="preserve"> 004</w:t>
      </w:r>
      <w:r w:rsidRPr="00110DD8">
        <w:rPr>
          <w:b/>
          <w:bCs/>
          <w:sz w:val="23"/>
          <w:szCs w:val="23"/>
          <w:highlight w:val="yellow"/>
        </w:rPr>
        <w:t>/202</w:t>
      </w:r>
      <w:r w:rsidR="007C080E" w:rsidRPr="00110DD8">
        <w:rPr>
          <w:b/>
          <w:bCs/>
          <w:sz w:val="23"/>
          <w:szCs w:val="23"/>
          <w:highlight w:val="yellow"/>
        </w:rPr>
        <w:t>6</w:t>
      </w:r>
      <w:r w:rsidRPr="00110DD8">
        <w:rPr>
          <w:b/>
          <w:bCs/>
          <w:sz w:val="23"/>
          <w:szCs w:val="23"/>
          <w:highlight w:val="yellow"/>
        </w:rPr>
        <w:t xml:space="preserve"> – PROCESSO Nº </w:t>
      </w:r>
      <w:r w:rsidR="00330E6C" w:rsidRPr="00110DD8">
        <w:rPr>
          <w:b/>
          <w:bCs/>
          <w:sz w:val="23"/>
          <w:szCs w:val="23"/>
          <w:highlight w:val="yellow"/>
        </w:rPr>
        <w:t>127</w:t>
      </w:r>
      <w:r w:rsidRPr="00110DD8">
        <w:rPr>
          <w:b/>
          <w:bCs/>
          <w:sz w:val="23"/>
          <w:szCs w:val="23"/>
          <w:highlight w:val="yellow"/>
        </w:rPr>
        <w:t>/2025</w:t>
      </w:r>
    </w:p>
    <w:p w14:paraId="4B568579" w14:textId="77777777" w:rsidR="00BE1F79" w:rsidRPr="00110DD8" w:rsidRDefault="00BE1F79" w:rsidP="006E6B0D">
      <w:pPr>
        <w:jc w:val="center"/>
        <w:rPr>
          <w:b/>
          <w:bCs/>
          <w:sz w:val="23"/>
          <w:szCs w:val="23"/>
        </w:rPr>
      </w:pPr>
    </w:p>
    <w:p w14:paraId="751A53F1" w14:textId="77777777" w:rsidR="006E6B0D" w:rsidRPr="00110DD8" w:rsidRDefault="006E6B0D" w:rsidP="006E6B0D">
      <w:pPr>
        <w:pStyle w:val="NormalWeb"/>
        <w:spacing w:before="0" w:beforeAutospacing="0" w:after="0" w:afterAutospacing="0"/>
        <w:jc w:val="center"/>
        <w:rPr>
          <w:rFonts w:ascii="Times New Roman" w:hAnsi="Times New Roman" w:cs="Times New Roman"/>
          <w:b/>
          <w:bCs/>
          <w:sz w:val="23"/>
          <w:szCs w:val="23"/>
        </w:rPr>
      </w:pPr>
    </w:p>
    <w:p w14:paraId="0E133672" w14:textId="7A3D21BB" w:rsidR="006E6B0D" w:rsidRPr="00110DD8" w:rsidRDefault="006E6B0D" w:rsidP="006E6B0D">
      <w:pPr>
        <w:autoSpaceDE w:val="0"/>
        <w:autoSpaceDN w:val="0"/>
        <w:adjustRightInd w:val="0"/>
        <w:rPr>
          <w:b/>
          <w:bCs/>
          <w:sz w:val="23"/>
          <w:szCs w:val="23"/>
        </w:rPr>
      </w:pPr>
      <w:r w:rsidRPr="00110DD8">
        <w:rPr>
          <w:b/>
          <w:bCs/>
          <w:sz w:val="23"/>
          <w:szCs w:val="23"/>
        </w:rPr>
        <w:t xml:space="preserve">CRITÉRIO DE JULGAMENTO: (MENOR PREÇO POR </w:t>
      </w:r>
      <w:r w:rsidR="00FE048A" w:rsidRPr="00110DD8">
        <w:rPr>
          <w:b/>
          <w:bCs/>
          <w:sz w:val="23"/>
          <w:szCs w:val="23"/>
        </w:rPr>
        <w:t>ITEM</w:t>
      </w:r>
      <w:r w:rsidRPr="00110DD8">
        <w:rPr>
          <w:b/>
          <w:bCs/>
          <w:sz w:val="23"/>
          <w:szCs w:val="23"/>
        </w:rPr>
        <w:t xml:space="preserve">) </w:t>
      </w:r>
    </w:p>
    <w:p w14:paraId="121C6A7D" w14:textId="77777777" w:rsidR="006E6B0D" w:rsidRPr="00110DD8" w:rsidRDefault="006E6B0D" w:rsidP="006E6B0D">
      <w:pPr>
        <w:autoSpaceDE w:val="0"/>
        <w:autoSpaceDN w:val="0"/>
        <w:adjustRightInd w:val="0"/>
        <w:rPr>
          <w:sz w:val="23"/>
          <w:szCs w:val="23"/>
        </w:rPr>
      </w:pPr>
    </w:p>
    <w:p w14:paraId="672E044A" w14:textId="77777777" w:rsidR="006E6B0D" w:rsidRPr="00110DD8" w:rsidRDefault="006E6B0D" w:rsidP="006E6B0D">
      <w:pPr>
        <w:autoSpaceDE w:val="0"/>
        <w:autoSpaceDN w:val="0"/>
        <w:adjustRightInd w:val="0"/>
        <w:rPr>
          <w:b/>
          <w:bCs/>
          <w:sz w:val="23"/>
          <w:szCs w:val="23"/>
        </w:rPr>
      </w:pPr>
      <w:r w:rsidRPr="00110DD8">
        <w:rPr>
          <w:b/>
          <w:bCs/>
          <w:sz w:val="23"/>
          <w:szCs w:val="23"/>
        </w:rPr>
        <w:t xml:space="preserve">LOCAL: </w:t>
      </w:r>
      <w:hyperlink r:id="rId8" w:history="1">
        <w:r w:rsidRPr="00110DD8">
          <w:rPr>
            <w:rStyle w:val="Hyperlink"/>
            <w:b/>
            <w:bCs/>
            <w:color w:val="auto"/>
            <w:sz w:val="23"/>
            <w:szCs w:val="23"/>
          </w:rPr>
          <w:t>WWW.NOVOBBMNET.COM.BR</w:t>
        </w:r>
      </w:hyperlink>
      <w:r w:rsidRPr="00110DD8">
        <w:rPr>
          <w:b/>
          <w:bCs/>
          <w:sz w:val="23"/>
          <w:szCs w:val="23"/>
        </w:rPr>
        <w:t xml:space="preserve"> </w:t>
      </w:r>
    </w:p>
    <w:p w14:paraId="6B6784A4" w14:textId="77777777" w:rsidR="006E6B0D" w:rsidRPr="00110DD8" w:rsidRDefault="006E6B0D" w:rsidP="006E6B0D">
      <w:pPr>
        <w:autoSpaceDE w:val="0"/>
        <w:autoSpaceDN w:val="0"/>
        <w:adjustRightInd w:val="0"/>
        <w:rPr>
          <w:sz w:val="23"/>
          <w:szCs w:val="23"/>
        </w:rPr>
      </w:pPr>
    </w:p>
    <w:p w14:paraId="7D5867C8" w14:textId="332E11FE" w:rsidR="006E6B0D" w:rsidRPr="00110DD8" w:rsidRDefault="006E6B0D" w:rsidP="006E6B0D">
      <w:pPr>
        <w:autoSpaceDE w:val="0"/>
        <w:autoSpaceDN w:val="0"/>
        <w:adjustRightInd w:val="0"/>
        <w:rPr>
          <w:bCs/>
          <w:sz w:val="23"/>
          <w:szCs w:val="23"/>
        </w:rPr>
      </w:pPr>
      <w:r w:rsidRPr="00110DD8">
        <w:rPr>
          <w:b/>
          <w:bCs/>
          <w:sz w:val="23"/>
          <w:szCs w:val="23"/>
        </w:rPr>
        <w:t xml:space="preserve">FINALIDADE: </w:t>
      </w:r>
      <w:r w:rsidRPr="00110DD8">
        <w:rPr>
          <w:bCs/>
          <w:sz w:val="23"/>
          <w:szCs w:val="23"/>
        </w:rPr>
        <w:t>Contrato de fornecimento.</w:t>
      </w:r>
    </w:p>
    <w:p w14:paraId="43926C8D" w14:textId="77777777" w:rsidR="006E6B0D" w:rsidRPr="00110DD8" w:rsidRDefault="006E6B0D" w:rsidP="006E6B0D">
      <w:pPr>
        <w:autoSpaceDE w:val="0"/>
        <w:autoSpaceDN w:val="0"/>
        <w:adjustRightInd w:val="0"/>
        <w:rPr>
          <w:sz w:val="23"/>
          <w:szCs w:val="23"/>
        </w:rPr>
      </w:pPr>
    </w:p>
    <w:p w14:paraId="635B31AA" w14:textId="03061113" w:rsidR="006E6B0D" w:rsidRPr="00110DD8" w:rsidRDefault="006E6B0D" w:rsidP="006E6B0D">
      <w:pPr>
        <w:autoSpaceDE w:val="0"/>
        <w:autoSpaceDN w:val="0"/>
        <w:adjustRightInd w:val="0"/>
        <w:spacing w:line="276" w:lineRule="auto"/>
        <w:rPr>
          <w:b/>
          <w:bCs/>
          <w:sz w:val="23"/>
          <w:szCs w:val="23"/>
        </w:rPr>
      </w:pPr>
      <w:r w:rsidRPr="00110DD8">
        <w:rPr>
          <w:b/>
          <w:bCs/>
          <w:sz w:val="23"/>
          <w:szCs w:val="23"/>
        </w:rPr>
        <w:t xml:space="preserve">DATA DE INÍCIO DE RECEBIMENTO DAS PROPOSTAS: </w:t>
      </w:r>
      <w:r w:rsidR="005F447E">
        <w:rPr>
          <w:b/>
          <w:bCs/>
          <w:sz w:val="23"/>
          <w:szCs w:val="23"/>
        </w:rPr>
        <w:t>09</w:t>
      </w:r>
      <w:r w:rsidRPr="00110DD8">
        <w:rPr>
          <w:b/>
          <w:bCs/>
          <w:sz w:val="23"/>
          <w:szCs w:val="23"/>
        </w:rPr>
        <w:t>/</w:t>
      </w:r>
      <w:r w:rsidR="00925D27">
        <w:rPr>
          <w:b/>
          <w:bCs/>
          <w:sz w:val="23"/>
          <w:szCs w:val="23"/>
        </w:rPr>
        <w:t>02</w:t>
      </w:r>
      <w:r w:rsidRPr="00110DD8">
        <w:rPr>
          <w:b/>
          <w:bCs/>
          <w:sz w:val="23"/>
          <w:szCs w:val="23"/>
        </w:rPr>
        <w:t>/202</w:t>
      </w:r>
      <w:r w:rsidR="00925D27">
        <w:rPr>
          <w:b/>
          <w:bCs/>
          <w:sz w:val="23"/>
          <w:szCs w:val="23"/>
        </w:rPr>
        <w:t>6</w:t>
      </w:r>
      <w:r w:rsidRPr="00110DD8">
        <w:rPr>
          <w:b/>
          <w:bCs/>
          <w:sz w:val="23"/>
          <w:szCs w:val="23"/>
        </w:rPr>
        <w:t xml:space="preserve"> às</w:t>
      </w:r>
      <w:r w:rsidR="00925D27">
        <w:rPr>
          <w:b/>
          <w:bCs/>
          <w:sz w:val="23"/>
          <w:szCs w:val="23"/>
        </w:rPr>
        <w:t xml:space="preserve"> 09</w:t>
      </w:r>
      <w:r w:rsidRPr="00110DD8">
        <w:rPr>
          <w:b/>
          <w:bCs/>
          <w:sz w:val="23"/>
          <w:szCs w:val="23"/>
        </w:rPr>
        <w:t>h</w:t>
      </w:r>
      <w:r w:rsidR="00925D27">
        <w:rPr>
          <w:b/>
          <w:bCs/>
          <w:sz w:val="23"/>
          <w:szCs w:val="23"/>
        </w:rPr>
        <w:t>00</w:t>
      </w:r>
      <w:r w:rsidRPr="00110DD8">
        <w:rPr>
          <w:b/>
          <w:bCs/>
          <w:sz w:val="23"/>
          <w:szCs w:val="23"/>
        </w:rPr>
        <w:t xml:space="preserve">min </w:t>
      </w:r>
    </w:p>
    <w:p w14:paraId="3C8D3BCC" w14:textId="77777777" w:rsidR="006E6B0D" w:rsidRPr="00110DD8" w:rsidRDefault="006E6B0D" w:rsidP="006E6B0D">
      <w:pPr>
        <w:autoSpaceDE w:val="0"/>
        <w:autoSpaceDN w:val="0"/>
        <w:adjustRightInd w:val="0"/>
        <w:spacing w:line="276" w:lineRule="auto"/>
        <w:rPr>
          <w:sz w:val="23"/>
          <w:szCs w:val="23"/>
        </w:rPr>
      </w:pPr>
    </w:p>
    <w:p w14:paraId="113BD050" w14:textId="44F9B105" w:rsidR="006E6B0D" w:rsidRPr="00110DD8" w:rsidRDefault="006E6B0D" w:rsidP="006E6B0D">
      <w:pPr>
        <w:autoSpaceDE w:val="0"/>
        <w:autoSpaceDN w:val="0"/>
        <w:adjustRightInd w:val="0"/>
        <w:spacing w:line="276" w:lineRule="auto"/>
        <w:rPr>
          <w:b/>
          <w:bCs/>
          <w:sz w:val="23"/>
          <w:szCs w:val="23"/>
        </w:rPr>
      </w:pPr>
      <w:r w:rsidRPr="00110DD8">
        <w:rPr>
          <w:b/>
          <w:bCs/>
          <w:sz w:val="23"/>
          <w:szCs w:val="23"/>
        </w:rPr>
        <w:t xml:space="preserve">DATA DE TÉRMINO DO RECEBIMENTO DE PROPOSTAS: </w:t>
      </w:r>
      <w:r w:rsidR="00925D27">
        <w:rPr>
          <w:b/>
          <w:bCs/>
          <w:sz w:val="23"/>
          <w:szCs w:val="23"/>
        </w:rPr>
        <w:t>0</w:t>
      </w:r>
      <w:r w:rsidR="005F447E">
        <w:rPr>
          <w:b/>
          <w:bCs/>
          <w:sz w:val="23"/>
          <w:szCs w:val="23"/>
        </w:rPr>
        <w:t>3</w:t>
      </w:r>
      <w:r w:rsidRPr="00110DD8">
        <w:rPr>
          <w:b/>
          <w:bCs/>
          <w:sz w:val="23"/>
          <w:szCs w:val="23"/>
        </w:rPr>
        <w:t>/</w:t>
      </w:r>
      <w:r w:rsidR="00925D27">
        <w:rPr>
          <w:b/>
          <w:bCs/>
          <w:sz w:val="23"/>
          <w:szCs w:val="23"/>
        </w:rPr>
        <w:t>03</w:t>
      </w:r>
      <w:r w:rsidRPr="00110DD8">
        <w:rPr>
          <w:b/>
          <w:bCs/>
          <w:sz w:val="23"/>
          <w:szCs w:val="23"/>
        </w:rPr>
        <w:t>/202</w:t>
      </w:r>
      <w:r w:rsidR="00925D27">
        <w:rPr>
          <w:b/>
          <w:bCs/>
          <w:sz w:val="23"/>
          <w:szCs w:val="23"/>
        </w:rPr>
        <w:t>6</w:t>
      </w:r>
      <w:r w:rsidRPr="00110DD8">
        <w:rPr>
          <w:b/>
          <w:bCs/>
          <w:sz w:val="23"/>
          <w:szCs w:val="23"/>
        </w:rPr>
        <w:t xml:space="preserve"> às </w:t>
      </w:r>
      <w:r w:rsidR="00925D27">
        <w:rPr>
          <w:b/>
          <w:bCs/>
          <w:sz w:val="23"/>
          <w:szCs w:val="23"/>
        </w:rPr>
        <w:t>08</w:t>
      </w:r>
      <w:r w:rsidRPr="00110DD8">
        <w:rPr>
          <w:b/>
          <w:bCs/>
          <w:sz w:val="23"/>
          <w:szCs w:val="23"/>
        </w:rPr>
        <w:t>h</w:t>
      </w:r>
      <w:r w:rsidR="00925D27">
        <w:rPr>
          <w:b/>
          <w:bCs/>
          <w:sz w:val="23"/>
          <w:szCs w:val="23"/>
        </w:rPr>
        <w:t>59</w:t>
      </w:r>
      <w:r w:rsidRPr="00110DD8">
        <w:rPr>
          <w:b/>
          <w:bCs/>
          <w:sz w:val="23"/>
          <w:szCs w:val="23"/>
        </w:rPr>
        <w:t xml:space="preserve">min </w:t>
      </w:r>
    </w:p>
    <w:p w14:paraId="3EB34050" w14:textId="77777777" w:rsidR="006E6B0D" w:rsidRPr="00110DD8" w:rsidRDefault="006E6B0D" w:rsidP="006E6B0D">
      <w:pPr>
        <w:autoSpaceDE w:val="0"/>
        <w:autoSpaceDN w:val="0"/>
        <w:adjustRightInd w:val="0"/>
        <w:spacing w:line="276" w:lineRule="auto"/>
        <w:rPr>
          <w:sz w:val="23"/>
          <w:szCs w:val="23"/>
        </w:rPr>
      </w:pPr>
    </w:p>
    <w:p w14:paraId="7DB72030" w14:textId="0306E6E3" w:rsidR="006E6B0D" w:rsidRPr="00110DD8" w:rsidRDefault="006E6B0D" w:rsidP="006E6B0D">
      <w:pPr>
        <w:autoSpaceDE w:val="0"/>
        <w:autoSpaceDN w:val="0"/>
        <w:adjustRightInd w:val="0"/>
        <w:spacing w:line="276" w:lineRule="auto"/>
        <w:rPr>
          <w:b/>
          <w:bCs/>
          <w:sz w:val="23"/>
          <w:szCs w:val="23"/>
        </w:rPr>
      </w:pPr>
      <w:r w:rsidRPr="00110DD8">
        <w:rPr>
          <w:b/>
          <w:bCs/>
          <w:sz w:val="23"/>
          <w:szCs w:val="23"/>
        </w:rPr>
        <w:t xml:space="preserve">DATA DEABERTURA E ANÁLISE DE PROPOSTA: </w:t>
      </w:r>
      <w:r w:rsidR="00330E6C" w:rsidRPr="00110DD8">
        <w:rPr>
          <w:b/>
          <w:bCs/>
          <w:sz w:val="23"/>
          <w:szCs w:val="23"/>
        </w:rPr>
        <w:t xml:space="preserve"> </w:t>
      </w:r>
      <w:r w:rsidR="00925D27">
        <w:rPr>
          <w:b/>
          <w:bCs/>
          <w:sz w:val="23"/>
          <w:szCs w:val="23"/>
        </w:rPr>
        <w:t>0</w:t>
      </w:r>
      <w:r w:rsidR="005F447E">
        <w:rPr>
          <w:b/>
          <w:bCs/>
          <w:sz w:val="23"/>
          <w:szCs w:val="23"/>
        </w:rPr>
        <w:t>3</w:t>
      </w:r>
      <w:r w:rsidRPr="00110DD8">
        <w:rPr>
          <w:b/>
          <w:bCs/>
          <w:sz w:val="23"/>
          <w:szCs w:val="23"/>
        </w:rPr>
        <w:t>/</w:t>
      </w:r>
      <w:r w:rsidR="00925D27">
        <w:rPr>
          <w:b/>
          <w:bCs/>
          <w:sz w:val="23"/>
          <w:szCs w:val="23"/>
        </w:rPr>
        <w:t>03</w:t>
      </w:r>
      <w:r w:rsidRPr="00110DD8">
        <w:rPr>
          <w:b/>
          <w:bCs/>
          <w:sz w:val="23"/>
          <w:szCs w:val="23"/>
        </w:rPr>
        <w:t>/202</w:t>
      </w:r>
      <w:r w:rsidR="00925D27">
        <w:rPr>
          <w:b/>
          <w:bCs/>
          <w:sz w:val="23"/>
          <w:szCs w:val="23"/>
        </w:rPr>
        <w:t>6</w:t>
      </w:r>
      <w:r w:rsidRPr="00110DD8">
        <w:rPr>
          <w:b/>
          <w:bCs/>
          <w:sz w:val="23"/>
          <w:szCs w:val="23"/>
        </w:rPr>
        <w:t xml:space="preserve"> às </w:t>
      </w:r>
      <w:r w:rsidR="00925D27">
        <w:rPr>
          <w:b/>
          <w:bCs/>
          <w:sz w:val="23"/>
          <w:szCs w:val="23"/>
        </w:rPr>
        <w:t>09</w:t>
      </w:r>
      <w:r w:rsidRPr="00110DD8">
        <w:rPr>
          <w:b/>
          <w:bCs/>
          <w:sz w:val="23"/>
          <w:szCs w:val="23"/>
        </w:rPr>
        <w:t>h</w:t>
      </w:r>
      <w:r w:rsidR="00925D27">
        <w:rPr>
          <w:b/>
          <w:bCs/>
          <w:sz w:val="23"/>
          <w:szCs w:val="23"/>
        </w:rPr>
        <w:t>00</w:t>
      </w:r>
      <w:r w:rsidRPr="00110DD8">
        <w:rPr>
          <w:b/>
          <w:bCs/>
          <w:sz w:val="23"/>
          <w:szCs w:val="23"/>
        </w:rPr>
        <w:t xml:space="preserve">min </w:t>
      </w:r>
    </w:p>
    <w:p w14:paraId="755ADD8D" w14:textId="77777777" w:rsidR="006E6B0D" w:rsidRPr="00110DD8" w:rsidRDefault="006E6B0D" w:rsidP="006E6B0D">
      <w:pPr>
        <w:autoSpaceDE w:val="0"/>
        <w:autoSpaceDN w:val="0"/>
        <w:adjustRightInd w:val="0"/>
        <w:spacing w:line="276" w:lineRule="auto"/>
        <w:rPr>
          <w:sz w:val="23"/>
          <w:szCs w:val="23"/>
        </w:rPr>
      </w:pPr>
    </w:p>
    <w:p w14:paraId="39F25DD6" w14:textId="7D6F1601" w:rsidR="006E6B0D" w:rsidRPr="00110DD8" w:rsidRDefault="006E6B0D" w:rsidP="006E6B0D">
      <w:pPr>
        <w:autoSpaceDE w:val="0"/>
        <w:autoSpaceDN w:val="0"/>
        <w:adjustRightInd w:val="0"/>
        <w:spacing w:line="276" w:lineRule="auto"/>
        <w:rPr>
          <w:b/>
          <w:bCs/>
          <w:sz w:val="23"/>
          <w:szCs w:val="23"/>
        </w:rPr>
      </w:pPr>
      <w:r w:rsidRPr="00110DD8">
        <w:rPr>
          <w:b/>
          <w:bCs/>
          <w:sz w:val="23"/>
          <w:szCs w:val="23"/>
        </w:rPr>
        <w:t xml:space="preserve">INICIO DO PREGÃO (fase competitiva): </w:t>
      </w:r>
      <w:r w:rsidR="00330E6C" w:rsidRPr="00110DD8">
        <w:rPr>
          <w:b/>
          <w:bCs/>
          <w:sz w:val="23"/>
          <w:szCs w:val="23"/>
        </w:rPr>
        <w:t xml:space="preserve"> </w:t>
      </w:r>
      <w:r w:rsidR="00925D27">
        <w:rPr>
          <w:b/>
          <w:bCs/>
          <w:sz w:val="23"/>
          <w:szCs w:val="23"/>
        </w:rPr>
        <w:t>0</w:t>
      </w:r>
      <w:r w:rsidR="005F447E">
        <w:rPr>
          <w:b/>
          <w:bCs/>
          <w:sz w:val="23"/>
          <w:szCs w:val="23"/>
        </w:rPr>
        <w:t>3</w:t>
      </w:r>
      <w:r w:rsidRPr="00110DD8">
        <w:rPr>
          <w:b/>
          <w:bCs/>
          <w:sz w:val="23"/>
          <w:szCs w:val="23"/>
        </w:rPr>
        <w:t>/</w:t>
      </w:r>
      <w:r w:rsidR="00925D27">
        <w:rPr>
          <w:b/>
          <w:bCs/>
          <w:sz w:val="23"/>
          <w:szCs w:val="23"/>
        </w:rPr>
        <w:t>03</w:t>
      </w:r>
      <w:r w:rsidRPr="00110DD8">
        <w:rPr>
          <w:b/>
          <w:bCs/>
          <w:sz w:val="23"/>
          <w:szCs w:val="23"/>
        </w:rPr>
        <w:t>/202</w:t>
      </w:r>
      <w:r w:rsidR="00925D27">
        <w:rPr>
          <w:b/>
          <w:bCs/>
          <w:sz w:val="23"/>
          <w:szCs w:val="23"/>
        </w:rPr>
        <w:t>6</w:t>
      </w:r>
      <w:r w:rsidRPr="00110DD8">
        <w:rPr>
          <w:b/>
          <w:bCs/>
          <w:sz w:val="23"/>
          <w:szCs w:val="23"/>
        </w:rPr>
        <w:t xml:space="preserve"> às </w:t>
      </w:r>
      <w:r w:rsidR="00925D27">
        <w:rPr>
          <w:b/>
          <w:bCs/>
          <w:sz w:val="23"/>
          <w:szCs w:val="23"/>
        </w:rPr>
        <w:t>09</w:t>
      </w:r>
      <w:r w:rsidRPr="00110DD8">
        <w:rPr>
          <w:b/>
          <w:bCs/>
          <w:sz w:val="23"/>
          <w:szCs w:val="23"/>
        </w:rPr>
        <w:t>h</w:t>
      </w:r>
      <w:r w:rsidR="00925D27">
        <w:rPr>
          <w:b/>
          <w:bCs/>
          <w:sz w:val="23"/>
          <w:szCs w:val="23"/>
        </w:rPr>
        <w:t>15</w:t>
      </w:r>
      <w:r w:rsidRPr="00110DD8">
        <w:rPr>
          <w:b/>
          <w:bCs/>
          <w:sz w:val="23"/>
          <w:szCs w:val="23"/>
        </w:rPr>
        <w:t>min (estimativa)</w:t>
      </w:r>
    </w:p>
    <w:p w14:paraId="2206BF13" w14:textId="77777777" w:rsidR="006E6B0D" w:rsidRPr="00110DD8" w:rsidRDefault="006E6B0D" w:rsidP="006E6B0D">
      <w:pPr>
        <w:autoSpaceDE w:val="0"/>
        <w:autoSpaceDN w:val="0"/>
        <w:adjustRightInd w:val="0"/>
        <w:spacing w:line="276" w:lineRule="auto"/>
        <w:rPr>
          <w:b/>
          <w:bCs/>
          <w:sz w:val="23"/>
          <w:szCs w:val="23"/>
        </w:rPr>
      </w:pPr>
    </w:p>
    <w:p w14:paraId="77DCF7B1" w14:textId="77777777" w:rsidR="006E6B0D" w:rsidRPr="00110DD8" w:rsidRDefault="006E6B0D" w:rsidP="006E6B0D">
      <w:pPr>
        <w:autoSpaceDE w:val="0"/>
        <w:autoSpaceDN w:val="0"/>
        <w:adjustRightInd w:val="0"/>
        <w:rPr>
          <w:b/>
          <w:bCs/>
          <w:sz w:val="23"/>
          <w:szCs w:val="23"/>
        </w:rPr>
      </w:pPr>
      <w:r w:rsidRPr="00110DD8">
        <w:rPr>
          <w:b/>
          <w:bCs/>
          <w:sz w:val="23"/>
          <w:szCs w:val="23"/>
        </w:rPr>
        <w:t xml:space="preserve">SISTEMA: BBMNET LICITAÇÕES ELETRONICAS </w:t>
      </w:r>
    </w:p>
    <w:p w14:paraId="73173F8D" w14:textId="77777777" w:rsidR="006E6B0D" w:rsidRPr="00110DD8" w:rsidRDefault="006E6B0D" w:rsidP="006E6B0D">
      <w:pPr>
        <w:autoSpaceDE w:val="0"/>
        <w:autoSpaceDN w:val="0"/>
        <w:adjustRightInd w:val="0"/>
        <w:rPr>
          <w:sz w:val="23"/>
          <w:szCs w:val="23"/>
        </w:rPr>
      </w:pPr>
    </w:p>
    <w:p w14:paraId="5DEE06F9" w14:textId="77777777" w:rsidR="006E6B0D" w:rsidRPr="00110DD8" w:rsidRDefault="006E6B0D" w:rsidP="006E6B0D">
      <w:pPr>
        <w:autoSpaceDE w:val="0"/>
        <w:autoSpaceDN w:val="0"/>
        <w:adjustRightInd w:val="0"/>
        <w:rPr>
          <w:sz w:val="23"/>
          <w:szCs w:val="23"/>
        </w:rPr>
      </w:pPr>
      <w:r w:rsidRPr="00110DD8">
        <w:rPr>
          <w:b/>
          <w:bCs/>
          <w:sz w:val="23"/>
          <w:szCs w:val="23"/>
        </w:rPr>
        <w:t xml:space="preserve">MODO DE DISPUTA: (Aberto) </w:t>
      </w:r>
    </w:p>
    <w:p w14:paraId="0F8E56F3" w14:textId="77777777" w:rsidR="006E6B0D" w:rsidRPr="00110DD8" w:rsidRDefault="006E6B0D" w:rsidP="006E6B0D">
      <w:pPr>
        <w:spacing w:line="276" w:lineRule="auto"/>
        <w:jc w:val="both"/>
        <w:rPr>
          <w:b/>
          <w:bCs/>
          <w:sz w:val="23"/>
          <w:szCs w:val="23"/>
        </w:rPr>
      </w:pPr>
    </w:p>
    <w:p w14:paraId="62AA6F9B" w14:textId="33E83EDF" w:rsidR="006E6B0D" w:rsidRPr="00110DD8" w:rsidRDefault="006E6B0D" w:rsidP="006E6B0D">
      <w:pPr>
        <w:jc w:val="both"/>
        <w:rPr>
          <w:sz w:val="23"/>
          <w:szCs w:val="23"/>
        </w:rPr>
      </w:pPr>
      <w:bookmarkStart w:id="1" w:name="_Hlk205475221"/>
      <w:r w:rsidRPr="00110DD8">
        <w:rPr>
          <w:b/>
          <w:bCs/>
          <w:sz w:val="23"/>
          <w:szCs w:val="23"/>
        </w:rPr>
        <w:t>OBJETO</w:t>
      </w:r>
      <w:r w:rsidRPr="00110DD8">
        <w:rPr>
          <w:sz w:val="23"/>
          <w:szCs w:val="23"/>
        </w:rPr>
        <w:t>:</w:t>
      </w:r>
      <w:r w:rsidR="00330E6C" w:rsidRPr="00110DD8">
        <w:rPr>
          <w:sz w:val="23"/>
          <w:szCs w:val="23"/>
        </w:rPr>
        <w:t xml:space="preserve"> </w:t>
      </w:r>
      <w:r w:rsidR="00330E6C" w:rsidRPr="00110DD8">
        <w:rPr>
          <w:iCs/>
          <w:sz w:val="23"/>
          <w:szCs w:val="23"/>
        </w:rPr>
        <w:t xml:space="preserve">Contratação de empresa(s) para fornecimento de materiais consumíveis, EPIs (Equipamentos de Proteção Individual) e ferramentas/ equipamentos para utilização nas aulas práticas e desenvolvimentos de protótipos nos laboratórios de Mecatrônica, usinagem e serralheria da FIEC, </w:t>
      </w:r>
      <w:bookmarkEnd w:id="1"/>
      <w:r w:rsidR="00330E6C" w:rsidRPr="00110DD8">
        <w:rPr>
          <w:iCs/>
          <w:sz w:val="23"/>
          <w:szCs w:val="23"/>
        </w:rPr>
        <w:t>C</w:t>
      </w:r>
      <w:r w:rsidRPr="00110DD8">
        <w:rPr>
          <w:sz w:val="23"/>
          <w:szCs w:val="23"/>
        </w:rPr>
        <w:t>onforme</w:t>
      </w:r>
      <w:r w:rsidRPr="00110DD8">
        <w:rPr>
          <w:spacing w:val="-11"/>
          <w:sz w:val="23"/>
          <w:szCs w:val="23"/>
        </w:rPr>
        <w:t xml:space="preserve"> </w:t>
      </w:r>
      <w:r w:rsidRPr="00110DD8">
        <w:rPr>
          <w:sz w:val="23"/>
          <w:szCs w:val="23"/>
        </w:rPr>
        <w:t>quantitativos</w:t>
      </w:r>
      <w:r w:rsidRPr="00110DD8">
        <w:rPr>
          <w:spacing w:val="-12"/>
          <w:sz w:val="23"/>
          <w:szCs w:val="23"/>
        </w:rPr>
        <w:t xml:space="preserve"> </w:t>
      </w:r>
      <w:r w:rsidRPr="00110DD8">
        <w:rPr>
          <w:sz w:val="23"/>
          <w:szCs w:val="23"/>
        </w:rPr>
        <w:t>e</w:t>
      </w:r>
      <w:r w:rsidRPr="00110DD8">
        <w:rPr>
          <w:spacing w:val="-10"/>
          <w:sz w:val="23"/>
          <w:szCs w:val="23"/>
        </w:rPr>
        <w:t xml:space="preserve"> </w:t>
      </w:r>
      <w:r w:rsidRPr="00110DD8">
        <w:rPr>
          <w:sz w:val="23"/>
          <w:szCs w:val="23"/>
        </w:rPr>
        <w:t>especificações</w:t>
      </w:r>
      <w:r w:rsidRPr="00110DD8">
        <w:rPr>
          <w:spacing w:val="-12"/>
          <w:sz w:val="23"/>
          <w:szCs w:val="23"/>
        </w:rPr>
        <w:t xml:space="preserve"> </w:t>
      </w:r>
      <w:r w:rsidRPr="00110DD8">
        <w:rPr>
          <w:sz w:val="23"/>
          <w:szCs w:val="23"/>
        </w:rPr>
        <w:t>elencadas neste edital e seus anexos.</w:t>
      </w:r>
    </w:p>
    <w:p w14:paraId="3F888A84" w14:textId="23602756" w:rsidR="006E6B0D" w:rsidRPr="00110DD8" w:rsidRDefault="006E6B0D" w:rsidP="006E6B0D">
      <w:pPr>
        <w:jc w:val="both"/>
        <w:rPr>
          <w:spacing w:val="-12"/>
          <w:sz w:val="23"/>
          <w:szCs w:val="23"/>
        </w:rPr>
      </w:pPr>
    </w:p>
    <w:p w14:paraId="3AD1C8B0" w14:textId="1D0CD57E" w:rsidR="00B34BD8" w:rsidRPr="00110DD8" w:rsidRDefault="00B34BD8" w:rsidP="006E6B0D">
      <w:pPr>
        <w:jc w:val="both"/>
        <w:rPr>
          <w:spacing w:val="-12"/>
          <w:sz w:val="23"/>
          <w:szCs w:val="23"/>
        </w:rPr>
      </w:pPr>
    </w:p>
    <w:p w14:paraId="58FEE70D" w14:textId="77777777" w:rsidR="00B34BD8" w:rsidRPr="00110DD8" w:rsidRDefault="00B34BD8" w:rsidP="007A2FAD">
      <w:pPr>
        <w:pBdr>
          <w:top w:val="single" w:sz="4" w:space="0" w:color="auto"/>
          <w:left w:val="single" w:sz="4" w:space="0" w:color="auto"/>
          <w:bottom w:val="single" w:sz="4" w:space="1" w:color="auto"/>
          <w:right w:val="single" w:sz="4" w:space="4" w:color="auto"/>
        </w:pBdr>
        <w:jc w:val="both"/>
        <w:rPr>
          <w:bCs/>
          <w:iCs/>
          <w:sz w:val="23"/>
          <w:szCs w:val="23"/>
        </w:rPr>
      </w:pPr>
      <w:r w:rsidRPr="00110DD8">
        <w:rPr>
          <w:bCs/>
          <w:iCs/>
          <w:sz w:val="23"/>
          <w:szCs w:val="23"/>
        </w:rPr>
        <w:t xml:space="preserve">A presente licitação terá </w:t>
      </w:r>
      <w:r w:rsidRPr="00110DD8">
        <w:rPr>
          <w:b/>
          <w:bCs/>
          <w:iCs/>
          <w:sz w:val="23"/>
          <w:szCs w:val="23"/>
          <w:u w:val="single"/>
        </w:rPr>
        <w:t>COTA RESERVADA</w:t>
      </w:r>
      <w:r w:rsidRPr="00110DD8">
        <w:rPr>
          <w:bCs/>
          <w:iCs/>
          <w:sz w:val="23"/>
          <w:szCs w:val="23"/>
        </w:rPr>
        <w:t xml:space="preserve"> para empresas enquadradas como Microempresa (ME), Empresa de Pequeno Porte (EPP) e Microempreendedor Individual (MEI) e </w:t>
      </w:r>
      <w:r w:rsidRPr="00110DD8">
        <w:rPr>
          <w:b/>
          <w:bCs/>
          <w:iCs/>
          <w:sz w:val="23"/>
          <w:szCs w:val="23"/>
          <w:u w:val="single"/>
        </w:rPr>
        <w:t>COTA PRINCIPAL</w:t>
      </w:r>
      <w:r w:rsidRPr="00110DD8">
        <w:rPr>
          <w:bCs/>
          <w:iCs/>
          <w:sz w:val="23"/>
          <w:szCs w:val="23"/>
        </w:rPr>
        <w:t xml:space="preserve"> para ampla participação, de acordo com o artigo 48, das leis complementares </w:t>
      </w:r>
      <w:proofErr w:type="spellStart"/>
      <w:r w:rsidRPr="00110DD8">
        <w:rPr>
          <w:bCs/>
          <w:iCs/>
          <w:sz w:val="23"/>
          <w:szCs w:val="23"/>
        </w:rPr>
        <w:t>nºs</w:t>
      </w:r>
      <w:proofErr w:type="spellEnd"/>
      <w:r w:rsidRPr="00110DD8">
        <w:rPr>
          <w:bCs/>
          <w:iCs/>
          <w:sz w:val="23"/>
          <w:szCs w:val="23"/>
        </w:rPr>
        <w:t xml:space="preserve"> 123/2006 e 147/2014 e regulamentado pelo decreto federal nº 8.538/2015, conforme segue:</w:t>
      </w:r>
    </w:p>
    <w:p w14:paraId="1031A4FE" w14:textId="3A303B2A" w:rsidR="00B90969" w:rsidRPr="00110DD8" w:rsidRDefault="00B90969" w:rsidP="007A2FAD">
      <w:pPr>
        <w:pBdr>
          <w:top w:val="single" w:sz="4" w:space="0" w:color="auto"/>
          <w:left w:val="single" w:sz="4" w:space="0" w:color="auto"/>
          <w:bottom w:val="single" w:sz="4" w:space="1" w:color="auto"/>
          <w:right w:val="single" w:sz="4" w:space="4" w:color="auto"/>
        </w:pBdr>
        <w:jc w:val="both"/>
        <w:rPr>
          <w:sz w:val="23"/>
          <w:szCs w:val="23"/>
        </w:rPr>
      </w:pPr>
      <w:r w:rsidRPr="00110DD8">
        <w:rPr>
          <w:b/>
          <w:sz w:val="23"/>
          <w:szCs w:val="23"/>
          <w:u w:val="single"/>
        </w:rPr>
        <w:t>Lote</w:t>
      </w:r>
      <w:r w:rsidR="007551CA" w:rsidRPr="00110DD8">
        <w:rPr>
          <w:b/>
          <w:sz w:val="23"/>
          <w:szCs w:val="23"/>
          <w:u w:val="single"/>
        </w:rPr>
        <w:t>s</w:t>
      </w:r>
      <w:r w:rsidRPr="00110DD8">
        <w:rPr>
          <w:b/>
          <w:sz w:val="23"/>
          <w:szCs w:val="23"/>
          <w:u w:val="single"/>
        </w:rPr>
        <w:t>: 01</w:t>
      </w:r>
      <w:r w:rsidR="003C0AFD" w:rsidRPr="00110DD8">
        <w:rPr>
          <w:b/>
          <w:sz w:val="23"/>
          <w:szCs w:val="23"/>
          <w:u w:val="single"/>
        </w:rPr>
        <w:t xml:space="preserve"> </w:t>
      </w:r>
      <w:proofErr w:type="gramStart"/>
      <w:r w:rsidR="00590EF5">
        <w:rPr>
          <w:b/>
          <w:sz w:val="23"/>
          <w:szCs w:val="23"/>
          <w:u w:val="single"/>
        </w:rPr>
        <w:t>à</w:t>
      </w:r>
      <w:proofErr w:type="gramEnd"/>
      <w:r w:rsidR="003C0AFD" w:rsidRPr="00110DD8">
        <w:rPr>
          <w:b/>
          <w:sz w:val="23"/>
          <w:szCs w:val="23"/>
          <w:u w:val="single"/>
        </w:rPr>
        <w:t xml:space="preserve"> </w:t>
      </w:r>
      <w:r w:rsidR="007A2FAD" w:rsidRPr="00110DD8">
        <w:rPr>
          <w:b/>
          <w:sz w:val="23"/>
          <w:szCs w:val="23"/>
          <w:u w:val="single"/>
        </w:rPr>
        <w:t>100</w:t>
      </w:r>
      <w:r w:rsidR="00D80A88" w:rsidRPr="00110DD8">
        <w:rPr>
          <w:b/>
          <w:sz w:val="23"/>
          <w:szCs w:val="23"/>
          <w:u w:val="single"/>
        </w:rPr>
        <w:t>:</w:t>
      </w:r>
      <w:r w:rsidRPr="00110DD8">
        <w:rPr>
          <w:b/>
          <w:sz w:val="23"/>
          <w:szCs w:val="23"/>
          <w:u w:val="single"/>
        </w:rPr>
        <w:t xml:space="preserve"> </w:t>
      </w:r>
      <w:r w:rsidRPr="00110DD8">
        <w:rPr>
          <w:sz w:val="23"/>
          <w:szCs w:val="23"/>
          <w:u w:val="single"/>
        </w:rPr>
        <w:t xml:space="preserve"> </w:t>
      </w:r>
      <w:r w:rsidRPr="00110DD8">
        <w:rPr>
          <w:sz w:val="23"/>
          <w:szCs w:val="23"/>
        </w:rPr>
        <w:t>cota reservada disputa exclusiva de ME/EPP/MEI</w:t>
      </w:r>
    </w:p>
    <w:p w14:paraId="5B935C18" w14:textId="0E0635F5" w:rsidR="00B90969" w:rsidRPr="00110DD8" w:rsidRDefault="00B90969" w:rsidP="007A2FAD">
      <w:pPr>
        <w:pBdr>
          <w:top w:val="single" w:sz="4" w:space="0" w:color="auto"/>
          <w:left w:val="single" w:sz="4" w:space="0" w:color="auto"/>
          <w:bottom w:val="single" w:sz="4" w:space="1" w:color="auto"/>
          <w:right w:val="single" w:sz="4" w:space="4" w:color="auto"/>
        </w:pBdr>
        <w:jc w:val="both"/>
        <w:rPr>
          <w:sz w:val="23"/>
          <w:szCs w:val="23"/>
        </w:rPr>
      </w:pPr>
      <w:r w:rsidRPr="00110DD8">
        <w:rPr>
          <w:b/>
          <w:sz w:val="23"/>
          <w:szCs w:val="23"/>
          <w:u w:val="single"/>
        </w:rPr>
        <w:t>Lotes:</w:t>
      </w:r>
      <w:r w:rsidR="007551CA" w:rsidRPr="00110DD8">
        <w:rPr>
          <w:b/>
          <w:sz w:val="23"/>
          <w:szCs w:val="23"/>
          <w:u w:val="single"/>
        </w:rPr>
        <w:t xml:space="preserve"> </w:t>
      </w:r>
      <w:r w:rsidR="007A2FAD" w:rsidRPr="00110DD8">
        <w:rPr>
          <w:b/>
          <w:sz w:val="23"/>
          <w:szCs w:val="23"/>
          <w:u w:val="single"/>
        </w:rPr>
        <w:t xml:space="preserve">101 </w:t>
      </w:r>
      <w:proofErr w:type="gramStart"/>
      <w:r w:rsidR="007A2FAD" w:rsidRPr="00110DD8">
        <w:rPr>
          <w:b/>
          <w:sz w:val="23"/>
          <w:szCs w:val="23"/>
          <w:u w:val="single"/>
        </w:rPr>
        <w:t>à</w:t>
      </w:r>
      <w:proofErr w:type="gramEnd"/>
      <w:r w:rsidR="007A2FAD" w:rsidRPr="00110DD8">
        <w:rPr>
          <w:b/>
          <w:sz w:val="23"/>
          <w:szCs w:val="23"/>
          <w:u w:val="single"/>
        </w:rPr>
        <w:t xml:space="preserve"> 270: </w:t>
      </w:r>
      <w:r w:rsidRPr="00110DD8">
        <w:rPr>
          <w:b/>
          <w:sz w:val="23"/>
          <w:szCs w:val="23"/>
          <w:u w:val="single"/>
        </w:rPr>
        <w:t xml:space="preserve"> </w:t>
      </w:r>
      <w:r w:rsidRPr="00110DD8">
        <w:rPr>
          <w:bCs/>
          <w:iCs/>
          <w:sz w:val="23"/>
          <w:szCs w:val="23"/>
        </w:rPr>
        <w:t>cota principal disputa</w:t>
      </w:r>
      <w:r w:rsidRPr="00110DD8">
        <w:rPr>
          <w:b/>
          <w:bCs/>
          <w:iCs/>
          <w:sz w:val="23"/>
          <w:szCs w:val="23"/>
        </w:rPr>
        <w:t xml:space="preserve"> </w:t>
      </w:r>
      <w:r w:rsidRPr="00110DD8">
        <w:rPr>
          <w:sz w:val="23"/>
          <w:szCs w:val="23"/>
        </w:rPr>
        <w:t xml:space="preserve">aberta à ampla participação </w:t>
      </w:r>
    </w:p>
    <w:p w14:paraId="009EAB5A" w14:textId="77777777" w:rsidR="00B34BD8" w:rsidRPr="00110DD8" w:rsidRDefault="00B34BD8" w:rsidP="00B34BD8">
      <w:pPr>
        <w:jc w:val="both"/>
        <w:rPr>
          <w:sz w:val="23"/>
          <w:szCs w:val="23"/>
        </w:rPr>
      </w:pPr>
    </w:p>
    <w:p w14:paraId="7436B16F" w14:textId="77777777" w:rsidR="006E6B0D" w:rsidRPr="00110DD8" w:rsidRDefault="006E6B0D" w:rsidP="006E6B0D">
      <w:pPr>
        <w:jc w:val="both"/>
        <w:rPr>
          <w:spacing w:val="-12"/>
          <w:sz w:val="23"/>
          <w:szCs w:val="23"/>
        </w:rPr>
      </w:pPr>
    </w:p>
    <w:p w14:paraId="7141D41A" w14:textId="77777777" w:rsidR="006E6B0D" w:rsidRPr="00110DD8" w:rsidRDefault="006E6B0D" w:rsidP="006E6B0D">
      <w:pPr>
        <w:jc w:val="both"/>
        <w:rPr>
          <w:bCs/>
          <w:sz w:val="23"/>
          <w:szCs w:val="23"/>
        </w:rPr>
      </w:pPr>
      <w:r w:rsidRPr="00110DD8">
        <w:rPr>
          <w:b/>
          <w:bCs/>
          <w:sz w:val="23"/>
          <w:szCs w:val="23"/>
        </w:rPr>
        <w:t>VALIDADE DA PROPOSTA: (60 DIAS)</w:t>
      </w:r>
    </w:p>
    <w:p w14:paraId="0572CF20" w14:textId="77777777" w:rsidR="006E6B0D" w:rsidRPr="00110DD8" w:rsidRDefault="006E6B0D" w:rsidP="006E6B0D">
      <w:pPr>
        <w:jc w:val="both"/>
        <w:rPr>
          <w:bCs/>
          <w:sz w:val="23"/>
          <w:szCs w:val="23"/>
        </w:rPr>
      </w:pPr>
    </w:p>
    <w:p w14:paraId="2080C4D6" w14:textId="77777777" w:rsidR="006E6B0D" w:rsidRPr="00110DD8" w:rsidRDefault="006E6B0D" w:rsidP="006E6B0D">
      <w:pPr>
        <w:pStyle w:val="corpo0"/>
        <w:spacing w:before="0" w:after="0"/>
        <w:jc w:val="both"/>
        <w:rPr>
          <w:sz w:val="23"/>
          <w:szCs w:val="23"/>
          <w:u w:val="single"/>
        </w:rPr>
      </w:pPr>
      <w:r w:rsidRPr="00110DD8">
        <w:rPr>
          <w:b/>
          <w:sz w:val="23"/>
          <w:szCs w:val="23"/>
          <w:u w:val="single"/>
        </w:rPr>
        <w:t>REFERÊNCIA DE TEMPO</w:t>
      </w:r>
      <w:r w:rsidRPr="00110DD8">
        <w:rPr>
          <w:sz w:val="23"/>
          <w:szCs w:val="23"/>
          <w:u w:val="single"/>
        </w:rPr>
        <w:t>: Para todas as referências de tempo será observado o horário de Brasília /DF e, dessa forma, serão registradas no sistema eletrônico e na documentação relativa ao certame.</w:t>
      </w:r>
    </w:p>
    <w:p w14:paraId="070C00CA" w14:textId="77777777" w:rsidR="006E6B0D" w:rsidRPr="00110DD8" w:rsidRDefault="006E6B0D" w:rsidP="006E6B0D">
      <w:pPr>
        <w:pStyle w:val="corpo0"/>
        <w:spacing w:before="0" w:after="0"/>
        <w:jc w:val="both"/>
        <w:rPr>
          <w:sz w:val="23"/>
          <w:szCs w:val="23"/>
          <w:u w:val="single"/>
        </w:rPr>
      </w:pPr>
    </w:p>
    <w:p w14:paraId="7286FDF3" w14:textId="77777777" w:rsidR="006E6B0D" w:rsidRPr="00110DD8" w:rsidRDefault="006E6B0D" w:rsidP="006E6B0D">
      <w:pPr>
        <w:jc w:val="both"/>
        <w:rPr>
          <w:bCs/>
          <w:sz w:val="23"/>
          <w:szCs w:val="23"/>
        </w:rPr>
      </w:pPr>
    </w:p>
    <w:p w14:paraId="2A607E53" w14:textId="77777777" w:rsidR="006E6B0D" w:rsidRPr="00110DD8" w:rsidRDefault="006E6B0D" w:rsidP="006E6B0D">
      <w:pPr>
        <w:jc w:val="both"/>
        <w:rPr>
          <w:bCs/>
          <w:sz w:val="23"/>
          <w:szCs w:val="23"/>
        </w:rPr>
      </w:pPr>
    </w:p>
    <w:p w14:paraId="3ABEF082" w14:textId="77777777" w:rsidR="00FE048A" w:rsidRPr="00110DD8" w:rsidRDefault="00FE048A" w:rsidP="006E6B0D">
      <w:pPr>
        <w:jc w:val="both"/>
        <w:rPr>
          <w:bCs/>
          <w:sz w:val="23"/>
          <w:szCs w:val="23"/>
        </w:rPr>
      </w:pPr>
    </w:p>
    <w:p w14:paraId="67112B2B" w14:textId="77777777" w:rsidR="00FE048A" w:rsidRPr="00110DD8" w:rsidRDefault="00FE048A" w:rsidP="006E6B0D">
      <w:pPr>
        <w:jc w:val="both"/>
        <w:rPr>
          <w:bCs/>
          <w:sz w:val="23"/>
          <w:szCs w:val="23"/>
        </w:rPr>
      </w:pPr>
    </w:p>
    <w:p w14:paraId="7EBFBC99" w14:textId="4388B9BF" w:rsidR="00110DD8" w:rsidRPr="00110DD8" w:rsidRDefault="00110DD8" w:rsidP="007B2C64">
      <w:pPr>
        <w:rPr>
          <w:b/>
          <w:bCs/>
          <w:sz w:val="23"/>
          <w:szCs w:val="23"/>
        </w:rPr>
      </w:pPr>
    </w:p>
    <w:p w14:paraId="1CB332E5" w14:textId="77777777" w:rsidR="00110DD8" w:rsidRPr="00110DD8" w:rsidRDefault="00110DD8" w:rsidP="00110DD8">
      <w:pPr>
        <w:jc w:val="center"/>
        <w:rPr>
          <w:b/>
          <w:bCs/>
          <w:sz w:val="23"/>
          <w:szCs w:val="23"/>
          <w:highlight w:val="yellow"/>
        </w:rPr>
      </w:pPr>
      <w:r w:rsidRPr="00110DD8">
        <w:rPr>
          <w:b/>
          <w:bCs/>
          <w:sz w:val="23"/>
          <w:szCs w:val="23"/>
          <w:highlight w:val="yellow"/>
        </w:rPr>
        <w:lastRenderedPageBreak/>
        <w:t>EDITAL Nº /004/2026</w:t>
      </w:r>
    </w:p>
    <w:p w14:paraId="21B431AB" w14:textId="4226DA6E"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34923A88" w14:textId="77777777" w:rsidR="007A2FAD" w:rsidRPr="00110DD8" w:rsidRDefault="007A2FAD" w:rsidP="007A2FAD">
      <w:pPr>
        <w:jc w:val="center"/>
        <w:rPr>
          <w:b/>
          <w:bCs/>
          <w:sz w:val="23"/>
          <w:szCs w:val="23"/>
        </w:rPr>
      </w:pPr>
    </w:p>
    <w:p w14:paraId="11B15757" w14:textId="77777777" w:rsidR="007A2FAD" w:rsidRPr="00110DD8" w:rsidRDefault="007A2FAD" w:rsidP="007A2FAD">
      <w:pPr>
        <w:pBdr>
          <w:top w:val="single" w:sz="4" w:space="0" w:color="auto"/>
          <w:left w:val="single" w:sz="4" w:space="0" w:color="auto"/>
          <w:bottom w:val="single" w:sz="4" w:space="1" w:color="auto"/>
          <w:right w:val="single" w:sz="4" w:space="4" w:color="auto"/>
        </w:pBdr>
        <w:jc w:val="both"/>
        <w:rPr>
          <w:bCs/>
          <w:iCs/>
          <w:sz w:val="23"/>
          <w:szCs w:val="23"/>
        </w:rPr>
      </w:pPr>
      <w:r w:rsidRPr="00110DD8">
        <w:rPr>
          <w:bCs/>
          <w:iCs/>
          <w:sz w:val="23"/>
          <w:szCs w:val="23"/>
        </w:rPr>
        <w:t xml:space="preserve">A presente licitação terá </w:t>
      </w:r>
      <w:r w:rsidRPr="00110DD8">
        <w:rPr>
          <w:b/>
          <w:bCs/>
          <w:iCs/>
          <w:sz w:val="23"/>
          <w:szCs w:val="23"/>
          <w:u w:val="single"/>
        </w:rPr>
        <w:t>COTA RESERVADA</w:t>
      </w:r>
      <w:r w:rsidRPr="00110DD8">
        <w:rPr>
          <w:bCs/>
          <w:iCs/>
          <w:sz w:val="23"/>
          <w:szCs w:val="23"/>
        </w:rPr>
        <w:t xml:space="preserve"> para empresas enquadradas como Microempresa (ME), Empresa de Pequeno Porte (EPP) e Microempreendedor Individual (MEI) e </w:t>
      </w:r>
      <w:r w:rsidRPr="00110DD8">
        <w:rPr>
          <w:b/>
          <w:bCs/>
          <w:iCs/>
          <w:sz w:val="23"/>
          <w:szCs w:val="23"/>
          <w:u w:val="single"/>
        </w:rPr>
        <w:t>COTA PRINCIPAL</w:t>
      </w:r>
      <w:r w:rsidRPr="00110DD8">
        <w:rPr>
          <w:bCs/>
          <w:iCs/>
          <w:sz w:val="23"/>
          <w:szCs w:val="23"/>
        </w:rPr>
        <w:t xml:space="preserve"> para ampla participação, de acordo com o artigo 48, das leis complementares </w:t>
      </w:r>
      <w:proofErr w:type="spellStart"/>
      <w:r w:rsidRPr="00110DD8">
        <w:rPr>
          <w:bCs/>
          <w:iCs/>
          <w:sz w:val="23"/>
          <w:szCs w:val="23"/>
        </w:rPr>
        <w:t>nºs</w:t>
      </w:r>
      <w:proofErr w:type="spellEnd"/>
      <w:r w:rsidRPr="00110DD8">
        <w:rPr>
          <w:bCs/>
          <w:iCs/>
          <w:sz w:val="23"/>
          <w:szCs w:val="23"/>
        </w:rPr>
        <w:t xml:space="preserve"> 123/2006 e 147/2014 e regulamentado pelo decreto federal nº 8.538/2015, conforme segue:</w:t>
      </w:r>
    </w:p>
    <w:p w14:paraId="5B705D7A" w14:textId="77777777" w:rsidR="007A2FAD" w:rsidRPr="00110DD8" w:rsidRDefault="007A2FAD" w:rsidP="007A2FAD">
      <w:pPr>
        <w:pBdr>
          <w:top w:val="single" w:sz="4" w:space="0" w:color="auto"/>
          <w:left w:val="single" w:sz="4" w:space="0" w:color="auto"/>
          <w:bottom w:val="single" w:sz="4" w:space="1" w:color="auto"/>
          <w:right w:val="single" w:sz="4" w:space="4" w:color="auto"/>
        </w:pBdr>
        <w:jc w:val="both"/>
        <w:rPr>
          <w:sz w:val="23"/>
          <w:szCs w:val="23"/>
        </w:rPr>
      </w:pPr>
      <w:r w:rsidRPr="00110DD8">
        <w:rPr>
          <w:b/>
          <w:sz w:val="23"/>
          <w:szCs w:val="23"/>
          <w:u w:val="single"/>
        </w:rPr>
        <w:t xml:space="preserve">Lotes: 01 e 100: </w:t>
      </w:r>
      <w:r w:rsidRPr="00110DD8">
        <w:rPr>
          <w:sz w:val="23"/>
          <w:szCs w:val="23"/>
          <w:u w:val="single"/>
        </w:rPr>
        <w:t xml:space="preserve"> </w:t>
      </w:r>
      <w:r w:rsidRPr="00110DD8">
        <w:rPr>
          <w:sz w:val="23"/>
          <w:szCs w:val="23"/>
        </w:rPr>
        <w:t>cota reservada disputa exclusiva de ME/EPP/MEI</w:t>
      </w:r>
    </w:p>
    <w:p w14:paraId="00BEE5FE" w14:textId="69CF89B9" w:rsidR="007A2FAD" w:rsidRPr="00110DD8" w:rsidRDefault="007A2FAD" w:rsidP="007A2FAD">
      <w:pPr>
        <w:pBdr>
          <w:top w:val="single" w:sz="4" w:space="0" w:color="auto"/>
          <w:left w:val="single" w:sz="4" w:space="0" w:color="auto"/>
          <w:bottom w:val="single" w:sz="4" w:space="1" w:color="auto"/>
          <w:right w:val="single" w:sz="4" w:space="4" w:color="auto"/>
        </w:pBdr>
        <w:jc w:val="both"/>
        <w:rPr>
          <w:sz w:val="23"/>
          <w:szCs w:val="23"/>
        </w:rPr>
      </w:pPr>
      <w:r w:rsidRPr="00110DD8">
        <w:rPr>
          <w:b/>
          <w:sz w:val="23"/>
          <w:szCs w:val="23"/>
          <w:u w:val="single"/>
        </w:rPr>
        <w:t xml:space="preserve">Lotes: 101 </w:t>
      </w:r>
      <w:proofErr w:type="gramStart"/>
      <w:r w:rsidRPr="00110DD8">
        <w:rPr>
          <w:b/>
          <w:sz w:val="23"/>
          <w:szCs w:val="23"/>
          <w:u w:val="single"/>
        </w:rPr>
        <w:t>à</w:t>
      </w:r>
      <w:proofErr w:type="gramEnd"/>
      <w:r w:rsidRPr="00110DD8">
        <w:rPr>
          <w:b/>
          <w:sz w:val="23"/>
          <w:szCs w:val="23"/>
          <w:u w:val="single"/>
        </w:rPr>
        <w:t xml:space="preserve"> 270: </w:t>
      </w:r>
      <w:r w:rsidRPr="00110DD8">
        <w:rPr>
          <w:bCs/>
          <w:iCs/>
          <w:sz w:val="23"/>
          <w:szCs w:val="23"/>
        </w:rPr>
        <w:t>cota principal disputa</w:t>
      </w:r>
      <w:r w:rsidRPr="00110DD8">
        <w:rPr>
          <w:b/>
          <w:bCs/>
          <w:iCs/>
          <w:sz w:val="23"/>
          <w:szCs w:val="23"/>
        </w:rPr>
        <w:t xml:space="preserve"> </w:t>
      </w:r>
      <w:r w:rsidRPr="00110DD8">
        <w:rPr>
          <w:sz w:val="23"/>
          <w:szCs w:val="23"/>
        </w:rPr>
        <w:t xml:space="preserve">aberta à ampla participação </w:t>
      </w:r>
    </w:p>
    <w:p w14:paraId="3689FE7E" w14:textId="77777777" w:rsidR="007A2FAD" w:rsidRPr="00110DD8" w:rsidRDefault="007A2FAD" w:rsidP="007A2FAD">
      <w:pPr>
        <w:jc w:val="both"/>
        <w:rPr>
          <w:sz w:val="23"/>
          <w:szCs w:val="23"/>
        </w:rPr>
      </w:pPr>
    </w:p>
    <w:p w14:paraId="62091682" w14:textId="77777777" w:rsidR="007A2FAD" w:rsidRPr="00110DD8" w:rsidRDefault="007A2FAD" w:rsidP="006E6B0D">
      <w:pPr>
        <w:jc w:val="both"/>
        <w:rPr>
          <w:bCs/>
          <w:sz w:val="23"/>
          <w:szCs w:val="23"/>
        </w:rPr>
      </w:pPr>
    </w:p>
    <w:p w14:paraId="3796EED8" w14:textId="0F47DE5B" w:rsidR="007A2FAD" w:rsidRPr="00110DD8" w:rsidRDefault="006E6B0D" w:rsidP="007A2FAD">
      <w:pPr>
        <w:jc w:val="both"/>
        <w:rPr>
          <w:sz w:val="23"/>
          <w:szCs w:val="23"/>
        </w:rPr>
      </w:pPr>
      <w:r w:rsidRPr="00110DD8">
        <w:rPr>
          <w:bCs/>
          <w:sz w:val="23"/>
          <w:szCs w:val="23"/>
        </w:rPr>
        <w:t xml:space="preserve">A </w:t>
      </w:r>
      <w:r w:rsidRPr="00110DD8">
        <w:rPr>
          <w:b/>
          <w:bCs/>
          <w:sz w:val="23"/>
          <w:szCs w:val="23"/>
        </w:rPr>
        <w:t>FUNDAÇÃO INDAIATUBANA DE EDUCAÇÃO E CULTURA - FIEC</w:t>
      </w:r>
      <w:r w:rsidRPr="00110DD8">
        <w:rPr>
          <w:bCs/>
          <w:sz w:val="23"/>
          <w:szCs w:val="23"/>
        </w:rPr>
        <w:t xml:space="preserve">, </w:t>
      </w:r>
      <w:r w:rsidRPr="00110DD8">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critério de julgamento </w:t>
      </w:r>
      <w:r w:rsidRPr="00110DD8">
        <w:rPr>
          <w:bCs/>
          <w:sz w:val="23"/>
          <w:szCs w:val="23"/>
        </w:rPr>
        <w:t xml:space="preserve">do tipo </w:t>
      </w:r>
      <w:r w:rsidRPr="00110DD8">
        <w:rPr>
          <w:b/>
          <w:bCs/>
          <w:sz w:val="23"/>
          <w:szCs w:val="23"/>
        </w:rPr>
        <w:t>MENOR PREÇO</w:t>
      </w:r>
      <w:r w:rsidR="00285AF0" w:rsidRPr="00110DD8">
        <w:rPr>
          <w:b/>
          <w:bCs/>
          <w:sz w:val="23"/>
          <w:szCs w:val="23"/>
        </w:rPr>
        <w:t xml:space="preserve"> POR ITEM</w:t>
      </w:r>
      <w:r w:rsidRPr="00110DD8">
        <w:rPr>
          <w:bCs/>
          <w:sz w:val="23"/>
          <w:szCs w:val="23"/>
        </w:rPr>
        <w:t>,</w:t>
      </w:r>
      <w:r w:rsidRPr="00110DD8">
        <w:rPr>
          <w:sz w:val="23"/>
          <w:szCs w:val="23"/>
        </w:rPr>
        <w:t xml:space="preserve"> objetivando a</w:t>
      </w:r>
      <w:r w:rsidR="007A2FAD" w:rsidRPr="00110DD8">
        <w:rPr>
          <w:sz w:val="23"/>
          <w:szCs w:val="23"/>
        </w:rPr>
        <w:t xml:space="preserve">  c</w:t>
      </w:r>
      <w:r w:rsidR="007A2FAD" w:rsidRPr="00110DD8">
        <w:rPr>
          <w:iCs/>
          <w:sz w:val="23"/>
          <w:szCs w:val="23"/>
        </w:rPr>
        <w:t>ontratação de empresa(s) para fornecimento de materiais consumíveis, EPIs (Equipamentos de Proteção Individual) e ferramentas/ equipamentos para utilização nas aulas práticas e desenvolvimentos de protótipos nos laboratórios de Mecatrônica, usinagem e serralheria da FIEC, C</w:t>
      </w:r>
      <w:r w:rsidR="007A2FAD" w:rsidRPr="00110DD8">
        <w:rPr>
          <w:sz w:val="23"/>
          <w:szCs w:val="23"/>
        </w:rPr>
        <w:t>onforme</w:t>
      </w:r>
      <w:r w:rsidR="007A2FAD" w:rsidRPr="00110DD8">
        <w:rPr>
          <w:spacing w:val="-11"/>
          <w:sz w:val="23"/>
          <w:szCs w:val="23"/>
        </w:rPr>
        <w:t xml:space="preserve"> </w:t>
      </w:r>
      <w:r w:rsidR="007A2FAD" w:rsidRPr="00110DD8">
        <w:rPr>
          <w:sz w:val="23"/>
          <w:szCs w:val="23"/>
        </w:rPr>
        <w:t>quantitativos</w:t>
      </w:r>
      <w:r w:rsidR="007A2FAD" w:rsidRPr="00110DD8">
        <w:rPr>
          <w:spacing w:val="-12"/>
          <w:sz w:val="23"/>
          <w:szCs w:val="23"/>
        </w:rPr>
        <w:t xml:space="preserve"> </w:t>
      </w:r>
      <w:r w:rsidR="007A2FAD" w:rsidRPr="00110DD8">
        <w:rPr>
          <w:sz w:val="23"/>
          <w:szCs w:val="23"/>
        </w:rPr>
        <w:t>e</w:t>
      </w:r>
      <w:r w:rsidR="007A2FAD" w:rsidRPr="00110DD8">
        <w:rPr>
          <w:spacing w:val="-10"/>
          <w:sz w:val="23"/>
          <w:szCs w:val="23"/>
        </w:rPr>
        <w:t xml:space="preserve"> </w:t>
      </w:r>
      <w:r w:rsidR="007A2FAD" w:rsidRPr="00110DD8">
        <w:rPr>
          <w:sz w:val="23"/>
          <w:szCs w:val="23"/>
        </w:rPr>
        <w:t>especificações</w:t>
      </w:r>
      <w:r w:rsidR="007A2FAD" w:rsidRPr="00110DD8">
        <w:rPr>
          <w:spacing w:val="-12"/>
          <w:sz w:val="23"/>
          <w:szCs w:val="23"/>
        </w:rPr>
        <w:t xml:space="preserve"> </w:t>
      </w:r>
      <w:r w:rsidR="007A2FAD" w:rsidRPr="00110DD8">
        <w:rPr>
          <w:sz w:val="23"/>
          <w:szCs w:val="23"/>
        </w:rPr>
        <w:t>elencadas neste edital e seus anexos.</w:t>
      </w:r>
    </w:p>
    <w:p w14:paraId="776D2138" w14:textId="77777777" w:rsidR="007A2FAD" w:rsidRPr="00110DD8" w:rsidRDefault="007A2FAD" w:rsidP="006E6B0D">
      <w:pPr>
        <w:jc w:val="both"/>
        <w:rPr>
          <w:b/>
          <w:bCs/>
          <w:sz w:val="23"/>
          <w:szCs w:val="23"/>
        </w:rPr>
      </w:pPr>
    </w:p>
    <w:p w14:paraId="3DE77542" w14:textId="1F50BCF1" w:rsidR="006E6B0D" w:rsidRPr="00110DD8" w:rsidRDefault="006E6B0D" w:rsidP="006E6B0D">
      <w:pPr>
        <w:jc w:val="both"/>
        <w:rPr>
          <w:sz w:val="23"/>
          <w:szCs w:val="23"/>
        </w:rPr>
      </w:pPr>
      <w:r w:rsidRPr="00110DD8">
        <w:rPr>
          <w:b/>
          <w:bCs/>
          <w:sz w:val="23"/>
          <w:szCs w:val="23"/>
        </w:rPr>
        <w:t xml:space="preserve">FUNDAMENTO LEGAL: </w:t>
      </w:r>
      <w:r w:rsidRPr="00110DD8">
        <w:rPr>
          <w:bCs/>
          <w:sz w:val="23"/>
          <w:szCs w:val="23"/>
        </w:rPr>
        <w:t xml:space="preserve">Lei Federal nº 14.133/21, Decreto Municipal nº 14.958/2023, </w:t>
      </w:r>
      <w:r w:rsidRPr="00110DD8">
        <w:rPr>
          <w:sz w:val="23"/>
          <w:szCs w:val="23"/>
        </w:rPr>
        <w:t xml:space="preserve">Lei Complementar nº 123/06 com as alterações da Lei Complementar nº 147/14, Decreto Federal </w:t>
      </w:r>
      <w:r w:rsidRPr="00110DD8">
        <w:rPr>
          <w:bCs/>
          <w:sz w:val="23"/>
          <w:szCs w:val="23"/>
        </w:rPr>
        <w:t>nº 8.538/2015</w:t>
      </w:r>
      <w:r w:rsidRPr="00110DD8">
        <w:rPr>
          <w:sz w:val="23"/>
          <w:szCs w:val="23"/>
        </w:rPr>
        <w:t xml:space="preserve"> e de demais normas aplicáveis a espécie.</w:t>
      </w:r>
    </w:p>
    <w:p w14:paraId="738A3AEB" w14:textId="77777777" w:rsidR="006E6B0D" w:rsidRPr="00110DD8" w:rsidRDefault="006E6B0D" w:rsidP="006E6B0D">
      <w:pPr>
        <w:pStyle w:val="Ttulo1"/>
        <w:keepLines/>
        <w:jc w:val="both"/>
        <w:rPr>
          <w:rFonts w:ascii="Times New Roman" w:hAnsi="Times New Roman"/>
          <w:bCs/>
          <w:i w:val="0"/>
          <w:sz w:val="23"/>
          <w:szCs w:val="23"/>
        </w:rPr>
      </w:pPr>
    </w:p>
    <w:p w14:paraId="19033053" w14:textId="77777777" w:rsidR="006E6B0D" w:rsidRPr="00110DD8" w:rsidRDefault="006E6B0D" w:rsidP="006E6B0D">
      <w:pPr>
        <w:autoSpaceDE w:val="0"/>
        <w:autoSpaceDN w:val="0"/>
        <w:adjustRightInd w:val="0"/>
        <w:jc w:val="both"/>
        <w:rPr>
          <w:sz w:val="23"/>
          <w:szCs w:val="23"/>
        </w:rPr>
      </w:pPr>
      <w:r w:rsidRPr="00110DD8">
        <w:rPr>
          <w:b/>
          <w:bCs/>
          <w:sz w:val="23"/>
          <w:szCs w:val="23"/>
        </w:rPr>
        <w:t>DISPOSIÇÕES PRELIMINARES:</w:t>
      </w:r>
      <w:r w:rsidRPr="00110DD8">
        <w:rPr>
          <w:bCs/>
          <w:sz w:val="23"/>
          <w:szCs w:val="23"/>
        </w:rPr>
        <w:t xml:space="preserve"> </w:t>
      </w:r>
      <w:r w:rsidRPr="00110DD8">
        <w:rPr>
          <w:sz w:val="23"/>
          <w:szCs w:val="23"/>
        </w:rPr>
        <w:t xml:space="preserve">O Edital e seus Anexos encontram-se disponíveis na internet no endereço: </w:t>
      </w:r>
      <w:hyperlink r:id="rId9" w:history="1">
        <w:r w:rsidRPr="00110DD8">
          <w:rPr>
            <w:rStyle w:val="Hyperlink"/>
            <w:bCs/>
            <w:color w:val="auto"/>
            <w:sz w:val="23"/>
            <w:szCs w:val="23"/>
          </w:rPr>
          <w:t>www.novobbmnet.com.br</w:t>
        </w:r>
      </w:hyperlink>
      <w:r w:rsidRPr="00110DD8">
        <w:rPr>
          <w:sz w:val="23"/>
          <w:szCs w:val="23"/>
        </w:rPr>
        <w:t xml:space="preserve"> e </w:t>
      </w:r>
      <w:hyperlink r:id="rId10" w:history="1">
        <w:r w:rsidRPr="00110DD8">
          <w:rPr>
            <w:rStyle w:val="Hyperlink"/>
            <w:color w:val="auto"/>
            <w:sz w:val="23"/>
            <w:szCs w:val="23"/>
          </w:rPr>
          <w:t>www.fiec.com.br</w:t>
        </w:r>
      </w:hyperlink>
      <w:r w:rsidRPr="00110DD8">
        <w:rPr>
          <w:sz w:val="23"/>
          <w:szCs w:val="23"/>
        </w:rPr>
        <w:t>, onde poderão ser consultados e extraídas cópias.</w:t>
      </w:r>
    </w:p>
    <w:p w14:paraId="2A61A9CF" w14:textId="77777777" w:rsidR="006E6B0D" w:rsidRPr="00110DD8" w:rsidRDefault="006E6B0D" w:rsidP="006E6B0D">
      <w:pPr>
        <w:autoSpaceDE w:val="0"/>
        <w:autoSpaceDN w:val="0"/>
        <w:adjustRightInd w:val="0"/>
        <w:jc w:val="both"/>
        <w:rPr>
          <w:sz w:val="23"/>
          <w:szCs w:val="23"/>
        </w:rPr>
      </w:pPr>
    </w:p>
    <w:p w14:paraId="7FBC32E0" w14:textId="77777777" w:rsidR="006E6B0D" w:rsidRPr="00110DD8" w:rsidRDefault="006E6B0D" w:rsidP="006E6B0D">
      <w:pPr>
        <w:autoSpaceDE w:val="0"/>
        <w:autoSpaceDN w:val="0"/>
        <w:adjustRightInd w:val="0"/>
        <w:jc w:val="both"/>
        <w:rPr>
          <w:sz w:val="23"/>
          <w:szCs w:val="23"/>
        </w:rPr>
      </w:pPr>
      <w:r w:rsidRPr="00110DD8">
        <w:rPr>
          <w:sz w:val="23"/>
          <w:szCs w:val="23"/>
        </w:rPr>
        <w:t xml:space="preserve">O Pregão Eletrônico será realizado em sessão pública, por meio da </w:t>
      </w:r>
      <w:r w:rsidRPr="00110DD8">
        <w:rPr>
          <w:bCs/>
          <w:iCs/>
          <w:sz w:val="23"/>
          <w:szCs w:val="23"/>
        </w:rPr>
        <w:t>INTERNET</w:t>
      </w:r>
      <w:r w:rsidRPr="00110DD8">
        <w:rPr>
          <w:bCs/>
          <w:sz w:val="23"/>
          <w:szCs w:val="23"/>
        </w:rPr>
        <w:t xml:space="preserve">, </w:t>
      </w:r>
      <w:r w:rsidRPr="00110DD8">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1" w:history="1">
        <w:r w:rsidRPr="00110DD8">
          <w:rPr>
            <w:rStyle w:val="Hyperlink"/>
            <w:bCs/>
            <w:color w:val="auto"/>
            <w:sz w:val="23"/>
            <w:szCs w:val="23"/>
          </w:rPr>
          <w:t>www.novobbmnet.com.br</w:t>
        </w:r>
      </w:hyperlink>
    </w:p>
    <w:p w14:paraId="71F8C2EB" w14:textId="77777777" w:rsidR="006E6B0D" w:rsidRPr="00110DD8" w:rsidRDefault="006E6B0D" w:rsidP="006E6B0D">
      <w:pPr>
        <w:autoSpaceDE w:val="0"/>
        <w:autoSpaceDN w:val="0"/>
        <w:adjustRightInd w:val="0"/>
        <w:jc w:val="both"/>
        <w:rPr>
          <w:sz w:val="23"/>
          <w:szCs w:val="23"/>
        </w:rPr>
      </w:pPr>
    </w:p>
    <w:p w14:paraId="06D5E083" w14:textId="77777777" w:rsidR="008C1915" w:rsidRPr="003D5C0C" w:rsidRDefault="006E6B0D" w:rsidP="006E6B0D">
      <w:pPr>
        <w:numPr>
          <w:ilvl w:val="1"/>
          <w:numId w:val="4"/>
        </w:numPr>
        <w:autoSpaceDE w:val="0"/>
        <w:autoSpaceDN w:val="0"/>
        <w:adjustRightInd w:val="0"/>
        <w:spacing w:after="143"/>
        <w:jc w:val="both"/>
        <w:rPr>
          <w:sz w:val="23"/>
          <w:szCs w:val="23"/>
        </w:rPr>
      </w:pPr>
      <w:r w:rsidRPr="00110DD8">
        <w:rPr>
          <w:sz w:val="23"/>
          <w:szCs w:val="23"/>
        </w:rPr>
        <w:t xml:space="preserve">O certame será conduzido pelo(a) Pregoeiro(a), constante da página eletrônica da Bolsa Brasileira de Mercadorias (www.novobbmnet.com.br) e Equipe de Apoio nomeados pela </w:t>
      </w:r>
      <w:r w:rsidRPr="003D5C0C">
        <w:rPr>
          <w:sz w:val="23"/>
          <w:szCs w:val="23"/>
        </w:rPr>
        <w:t xml:space="preserve">Portaria nº </w:t>
      </w:r>
      <w:r w:rsidR="008C1915" w:rsidRPr="003D5C0C">
        <w:rPr>
          <w:sz w:val="23"/>
          <w:szCs w:val="23"/>
        </w:rPr>
        <w:t>08 de 13.01.2026.</w:t>
      </w:r>
    </w:p>
    <w:p w14:paraId="02FF8150" w14:textId="77777777" w:rsidR="006E6B0D" w:rsidRPr="00110DD8" w:rsidRDefault="006E6B0D" w:rsidP="006E6B0D">
      <w:pPr>
        <w:autoSpaceDE w:val="0"/>
        <w:autoSpaceDN w:val="0"/>
        <w:adjustRightInd w:val="0"/>
        <w:jc w:val="both"/>
        <w:rPr>
          <w:sz w:val="23"/>
          <w:szCs w:val="23"/>
        </w:rPr>
      </w:pPr>
      <w:r w:rsidRPr="00110DD8">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1F108333" w14:textId="77777777" w:rsidR="006E6B0D" w:rsidRPr="00110DD8" w:rsidRDefault="006E6B0D" w:rsidP="006E6B0D">
      <w:pPr>
        <w:autoSpaceDE w:val="0"/>
        <w:autoSpaceDN w:val="0"/>
        <w:adjustRightInd w:val="0"/>
        <w:spacing w:line="276" w:lineRule="auto"/>
        <w:rPr>
          <w:b/>
          <w:bCs/>
          <w:sz w:val="23"/>
          <w:szCs w:val="23"/>
        </w:rPr>
      </w:pPr>
    </w:p>
    <w:p w14:paraId="6B737BD1" w14:textId="65E295DD" w:rsidR="007A2FAD" w:rsidRPr="00110DD8" w:rsidRDefault="007A2FAD" w:rsidP="007A2FAD">
      <w:pPr>
        <w:autoSpaceDE w:val="0"/>
        <w:autoSpaceDN w:val="0"/>
        <w:adjustRightInd w:val="0"/>
        <w:spacing w:line="276" w:lineRule="auto"/>
        <w:rPr>
          <w:b/>
          <w:bCs/>
          <w:sz w:val="23"/>
          <w:szCs w:val="23"/>
        </w:rPr>
      </w:pPr>
      <w:r w:rsidRPr="00110DD8">
        <w:rPr>
          <w:b/>
          <w:bCs/>
          <w:sz w:val="23"/>
          <w:szCs w:val="23"/>
        </w:rPr>
        <w:t xml:space="preserve">DATA DE INÍCIO DE RECEBIMENTO DAS PROPOSTAS: </w:t>
      </w:r>
      <w:r w:rsidR="007B2C64">
        <w:rPr>
          <w:b/>
          <w:bCs/>
          <w:sz w:val="23"/>
          <w:szCs w:val="23"/>
        </w:rPr>
        <w:t>09</w:t>
      </w:r>
      <w:r w:rsidRPr="00110DD8">
        <w:rPr>
          <w:b/>
          <w:bCs/>
          <w:sz w:val="23"/>
          <w:szCs w:val="23"/>
        </w:rPr>
        <w:t>/</w:t>
      </w:r>
      <w:r w:rsidR="007B6E4D">
        <w:rPr>
          <w:b/>
          <w:bCs/>
          <w:sz w:val="23"/>
          <w:szCs w:val="23"/>
        </w:rPr>
        <w:t>02/</w:t>
      </w:r>
      <w:r w:rsidRPr="00110DD8">
        <w:rPr>
          <w:b/>
          <w:bCs/>
          <w:sz w:val="23"/>
          <w:szCs w:val="23"/>
        </w:rPr>
        <w:t>202</w:t>
      </w:r>
      <w:r w:rsidR="000E7590" w:rsidRPr="00110DD8">
        <w:rPr>
          <w:b/>
          <w:bCs/>
          <w:sz w:val="23"/>
          <w:szCs w:val="23"/>
        </w:rPr>
        <w:t>6</w:t>
      </w:r>
      <w:r w:rsidRPr="00110DD8">
        <w:rPr>
          <w:b/>
          <w:bCs/>
          <w:sz w:val="23"/>
          <w:szCs w:val="23"/>
        </w:rPr>
        <w:t xml:space="preserve"> às </w:t>
      </w:r>
      <w:r w:rsidR="007B6E4D">
        <w:rPr>
          <w:b/>
          <w:bCs/>
          <w:sz w:val="23"/>
          <w:szCs w:val="23"/>
        </w:rPr>
        <w:t>09</w:t>
      </w:r>
      <w:r w:rsidRPr="00110DD8">
        <w:rPr>
          <w:b/>
          <w:bCs/>
          <w:sz w:val="23"/>
          <w:szCs w:val="23"/>
        </w:rPr>
        <w:t>h</w:t>
      </w:r>
      <w:r w:rsidR="007B6E4D">
        <w:rPr>
          <w:b/>
          <w:bCs/>
          <w:sz w:val="23"/>
          <w:szCs w:val="23"/>
        </w:rPr>
        <w:t>00</w:t>
      </w:r>
      <w:r w:rsidRPr="00110DD8">
        <w:rPr>
          <w:b/>
          <w:bCs/>
          <w:sz w:val="23"/>
          <w:szCs w:val="23"/>
        </w:rPr>
        <w:t xml:space="preserve">min </w:t>
      </w:r>
    </w:p>
    <w:p w14:paraId="70653CAB" w14:textId="441CFD04" w:rsidR="007A2FAD" w:rsidRPr="00110DD8" w:rsidRDefault="007A2FAD" w:rsidP="007A2FAD">
      <w:pPr>
        <w:autoSpaceDE w:val="0"/>
        <w:autoSpaceDN w:val="0"/>
        <w:adjustRightInd w:val="0"/>
        <w:spacing w:line="276" w:lineRule="auto"/>
        <w:rPr>
          <w:b/>
          <w:bCs/>
          <w:sz w:val="23"/>
          <w:szCs w:val="23"/>
        </w:rPr>
      </w:pPr>
      <w:r w:rsidRPr="00110DD8">
        <w:rPr>
          <w:b/>
          <w:bCs/>
          <w:sz w:val="23"/>
          <w:szCs w:val="23"/>
        </w:rPr>
        <w:t xml:space="preserve">DATA DE TÉRMINO DO RECEBIMENTO DE PROPOSTAS: </w:t>
      </w:r>
      <w:r w:rsidR="007B6E4D">
        <w:rPr>
          <w:b/>
          <w:bCs/>
          <w:sz w:val="23"/>
          <w:szCs w:val="23"/>
        </w:rPr>
        <w:t>0</w:t>
      </w:r>
      <w:r w:rsidR="007B2C64">
        <w:rPr>
          <w:b/>
          <w:bCs/>
          <w:sz w:val="23"/>
          <w:szCs w:val="23"/>
        </w:rPr>
        <w:t>3</w:t>
      </w:r>
      <w:r w:rsidRPr="00110DD8">
        <w:rPr>
          <w:b/>
          <w:bCs/>
          <w:sz w:val="23"/>
          <w:szCs w:val="23"/>
        </w:rPr>
        <w:t>/</w:t>
      </w:r>
      <w:r w:rsidR="007B6E4D">
        <w:rPr>
          <w:b/>
          <w:bCs/>
          <w:sz w:val="23"/>
          <w:szCs w:val="23"/>
        </w:rPr>
        <w:t>03</w:t>
      </w:r>
      <w:r w:rsidRPr="00110DD8">
        <w:rPr>
          <w:b/>
          <w:bCs/>
          <w:sz w:val="23"/>
          <w:szCs w:val="23"/>
        </w:rPr>
        <w:t>/202</w:t>
      </w:r>
      <w:r w:rsidR="000E7590" w:rsidRPr="00110DD8">
        <w:rPr>
          <w:b/>
          <w:bCs/>
          <w:sz w:val="23"/>
          <w:szCs w:val="23"/>
        </w:rPr>
        <w:t>6</w:t>
      </w:r>
      <w:r w:rsidRPr="00110DD8">
        <w:rPr>
          <w:b/>
          <w:bCs/>
          <w:sz w:val="23"/>
          <w:szCs w:val="23"/>
        </w:rPr>
        <w:t xml:space="preserve"> às </w:t>
      </w:r>
      <w:r w:rsidR="007B6E4D">
        <w:rPr>
          <w:b/>
          <w:bCs/>
          <w:sz w:val="23"/>
          <w:szCs w:val="23"/>
        </w:rPr>
        <w:t>08</w:t>
      </w:r>
      <w:r w:rsidRPr="00110DD8">
        <w:rPr>
          <w:b/>
          <w:bCs/>
          <w:sz w:val="23"/>
          <w:szCs w:val="23"/>
        </w:rPr>
        <w:t>h</w:t>
      </w:r>
      <w:r w:rsidR="007B6E4D">
        <w:rPr>
          <w:b/>
          <w:bCs/>
          <w:sz w:val="23"/>
          <w:szCs w:val="23"/>
        </w:rPr>
        <w:t>59</w:t>
      </w:r>
      <w:r w:rsidRPr="00110DD8">
        <w:rPr>
          <w:b/>
          <w:bCs/>
          <w:sz w:val="23"/>
          <w:szCs w:val="23"/>
        </w:rPr>
        <w:t xml:space="preserve">min </w:t>
      </w:r>
    </w:p>
    <w:p w14:paraId="710EC77C" w14:textId="110BCCC5" w:rsidR="007A2FAD" w:rsidRPr="00110DD8" w:rsidRDefault="007A2FAD" w:rsidP="007A2FAD">
      <w:pPr>
        <w:autoSpaceDE w:val="0"/>
        <w:autoSpaceDN w:val="0"/>
        <w:adjustRightInd w:val="0"/>
        <w:spacing w:line="276" w:lineRule="auto"/>
        <w:rPr>
          <w:b/>
          <w:bCs/>
          <w:sz w:val="23"/>
          <w:szCs w:val="23"/>
        </w:rPr>
      </w:pPr>
      <w:r w:rsidRPr="00110DD8">
        <w:rPr>
          <w:b/>
          <w:bCs/>
          <w:sz w:val="23"/>
          <w:szCs w:val="23"/>
        </w:rPr>
        <w:t xml:space="preserve">DATA DEABERTURA E ANÁLISE DE PROPOSTA: </w:t>
      </w:r>
      <w:r w:rsidR="007B6E4D">
        <w:rPr>
          <w:b/>
          <w:bCs/>
          <w:sz w:val="23"/>
          <w:szCs w:val="23"/>
        </w:rPr>
        <w:t>0</w:t>
      </w:r>
      <w:r w:rsidR="007B2C64">
        <w:rPr>
          <w:b/>
          <w:bCs/>
          <w:sz w:val="23"/>
          <w:szCs w:val="23"/>
        </w:rPr>
        <w:t>3</w:t>
      </w:r>
      <w:r w:rsidRPr="00110DD8">
        <w:rPr>
          <w:b/>
          <w:bCs/>
          <w:sz w:val="23"/>
          <w:szCs w:val="23"/>
        </w:rPr>
        <w:t>/</w:t>
      </w:r>
      <w:r w:rsidR="007B6E4D">
        <w:rPr>
          <w:b/>
          <w:bCs/>
          <w:sz w:val="23"/>
          <w:szCs w:val="23"/>
        </w:rPr>
        <w:t>03</w:t>
      </w:r>
      <w:r w:rsidRPr="00110DD8">
        <w:rPr>
          <w:b/>
          <w:bCs/>
          <w:sz w:val="23"/>
          <w:szCs w:val="23"/>
        </w:rPr>
        <w:t>/202</w:t>
      </w:r>
      <w:r w:rsidR="000E7590" w:rsidRPr="00110DD8">
        <w:rPr>
          <w:b/>
          <w:bCs/>
          <w:sz w:val="23"/>
          <w:szCs w:val="23"/>
        </w:rPr>
        <w:t>6</w:t>
      </w:r>
      <w:r w:rsidRPr="00110DD8">
        <w:rPr>
          <w:b/>
          <w:bCs/>
          <w:sz w:val="23"/>
          <w:szCs w:val="23"/>
        </w:rPr>
        <w:t xml:space="preserve"> às </w:t>
      </w:r>
      <w:r w:rsidR="007B6E4D">
        <w:rPr>
          <w:b/>
          <w:bCs/>
          <w:sz w:val="23"/>
          <w:szCs w:val="23"/>
        </w:rPr>
        <w:t>09</w:t>
      </w:r>
      <w:r w:rsidRPr="00110DD8">
        <w:rPr>
          <w:b/>
          <w:bCs/>
          <w:sz w:val="23"/>
          <w:szCs w:val="23"/>
        </w:rPr>
        <w:t>h</w:t>
      </w:r>
      <w:r w:rsidR="007B6E4D">
        <w:rPr>
          <w:b/>
          <w:bCs/>
          <w:sz w:val="23"/>
          <w:szCs w:val="23"/>
        </w:rPr>
        <w:t>00</w:t>
      </w:r>
      <w:r w:rsidRPr="00110DD8">
        <w:rPr>
          <w:b/>
          <w:bCs/>
          <w:sz w:val="23"/>
          <w:szCs w:val="23"/>
        </w:rPr>
        <w:t xml:space="preserve">min </w:t>
      </w:r>
    </w:p>
    <w:p w14:paraId="4B4153DC" w14:textId="08A66516" w:rsidR="007A2FAD" w:rsidRPr="00110DD8" w:rsidRDefault="007A2FAD" w:rsidP="007A2FAD">
      <w:pPr>
        <w:autoSpaceDE w:val="0"/>
        <w:autoSpaceDN w:val="0"/>
        <w:adjustRightInd w:val="0"/>
        <w:spacing w:line="276" w:lineRule="auto"/>
        <w:rPr>
          <w:b/>
          <w:bCs/>
          <w:sz w:val="23"/>
          <w:szCs w:val="23"/>
        </w:rPr>
      </w:pPr>
      <w:r w:rsidRPr="00110DD8">
        <w:rPr>
          <w:b/>
          <w:bCs/>
          <w:sz w:val="23"/>
          <w:szCs w:val="23"/>
        </w:rPr>
        <w:t xml:space="preserve">INICIO DO PREGÃO (fase competitiva): </w:t>
      </w:r>
      <w:r w:rsidR="007B6E4D">
        <w:rPr>
          <w:b/>
          <w:bCs/>
          <w:sz w:val="23"/>
          <w:szCs w:val="23"/>
        </w:rPr>
        <w:t>0</w:t>
      </w:r>
      <w:r w:rsidR="007B2C64">
        <w:rPr>
          <w:b/>
          <w:bCs/>
          <w:sz w:val="23"/>
          <w:szCs w:val="23"/>
        </w:rPr>
        <w:t>3</w:t>
      </w:r>
      <w:r w:rsidRPr="00110DD8">
        <w:rPr>
          <w:b/>
          <w:bCs/>
          <w:sz w:val="23"/>
          <w:szCs w:val="23"/>
        </w:rPr>
        <w:t>/</w:t>
      </w:r>
      <w:r w:rsidR="007B6E4D">
        <w:rPr>
          <w:b/>
          <w:bCs/>
          <w:sz w:val="23"/>
          <w:szCs w:val="23"/>
        </w:rPr>
        <w:t>03</w:t>
      </w:r>
      <w:r w:rsidRPr="00110DD8">
        <w:rPr>
          <w:b/>
          <w:bCs/>
          <w:sz w:val="23"/>
          <w:szCs w:val="23"/>
        </w:rPr>
        <w:t>/202</w:t>
      </w:r>
      <w:r w:rsidR="000E7590" w:rsidRPr="00110DD8">
        <w:rPr>
          <w:b/>
          <w:bCs/>
          <w:sz w:val="23"/>
          <w:szCs w:val="23"/>
        </w:rPr>
        <w:t>6</w:t>
      </w:r>
      <w:r w:rsidRPr="00110DD8">
        <w:rPr>
          <w:b/>
          <w:bCs/>
          <w:sz w:val="23"/>
          <w:szCs w:val="23"/>
        </w:rPr>
        <w:t xml:space="preserve"> às </w:t>
      </w:r>
      <w:r w:rsidR="007B6E4D">
        <w:rPr>
          <w:b/>
          <w:bCs/>
          <w:sz w:val="23"/>
          <w:szCs w:val="23"/>
        </w:rPr>
        <w:t>09</w:t>
      </w:r>
      <w:r w:rsidRPr="00110DD8">
        <w:rPr>
          <w:b/>
          <w:bCs/>
          <w:sz w:val="23"/>
          <w:szCs w:val="23"/>
        </w:rPr>
        <w:t>h</w:t>
      </w:r>
      <w:r w:rsidR="007B6E4D">
        <w:rPr>
          <w:b/>
          <w:bCs/>
          <w:sz w:val="23"/>
          <w:szCs w:val="23"/>
        </w:rPr>
        <w:t>15</w:t>
      </w:r>
      <w:r w:rsidRPr="00110DD8">
        <w:rPr>
          <w:b/>
          <w:bCs/>
          <w:sz w:val="23"/>
          <w:szCs w:val="23"/>
        </w:rPr>
        <w:t>min (estimativa)</w:t>
      </w:r>
    </w:p>
    <w:p w14:paraId="0682B5B6" w14:textId="77777777" w:rsidR="007A2FAD" w:rsidRPr="00110DD8" w:rsidRDefault="007A2FAD" w:rsidP="007A2FAD">
      <w:pPr>
        <w:autoSpaceDE w:val="0"/>
        <w:autoSpaceDN w:val="0"/>
        <w:adjustRightInd w:val="0"/>
        <w:rPr>
          <w:b/>
          <w:bCs/>
          <w:sz w:val="23"/>
          <w:szCs w:val="23"/>
        </w:rPr>
      </w:pPr>
      <w:r w:rsidRPr="00110DD8">
        <w:rPr>
          <w:b/>
          <w:bCs/>
          <w:sz w:val="23"/>
          <w:szCs w:val="23"/>
        </w:rPr>
        <w:t xml:space="preserve">SISTEMA: BBMNET LICITAÇÕES ELETRONICAS </w:t>
      </w:r>
    </w:p>
    <w:p w14:paraId="10E8737C" w14:textId="77777777" w:rsidR="007A2FAD" w:rsidRPr="00110DD8" w:rsidRDefault="007A2FAD" w:rsidP="007A2FAD">
      <w:pPr>
        <w:autoSpaceDE w:val="0"/>
        <w:autoSpaceDN w:val="0"/>
        <w:adjustRightInd w:val="0"/>
        <w:rPr>
          <w:sz w:val="23"/>
          <w:szCs w:val="23"/>
        </w:rPr>
      </w:pPr>
      <w:r w:rsidRPr="00110DD8">
        <w:rPr>
          <w:b/>
          <w:bCs/>
          <w:sz w:val="23"/>
          <w:szCs w:val="23"/>
        </w:rPr>
        <w:t xml:space="preserve">MODO DE DISPUTA: (Aberto) </w:t>
      </w:r>
    </w:p>
    <w:p w14:paraId="40A3246E" w14:textId="77777777" w:rsidR="007A2FAD" w:rsidRPr="00110DD8" w:rsidRDefault="007A2FAD" w:rsidP="007A2FAD">
      <w:pPr>
        <w:spacing w:line="276" w:lineRule="auto"/>
        <w:jc w:val="both"/>
        <w:rPr>
          <w:b/>
          <w:bCs/>
          <w:sz w:val="23"/>
          <w:szCs w:val="23"/>
        </w:rPr>
      </w:pPr>
    </w:p>
    <w:p w14:paraId="2F885AA1" w14:textId="0A3B32B8" w:rsidR="006E6B0D" w:rsidRPr="00110DD8" w:rsidRDefault="006E6B0D" w:rsidP="006E6B0D">
      <w:pPr>
        <w:pStyle w:val="corpo0"/>
        <w:spacing w:before="0" w:after="0"/>
        <w:jc w:val="both"/>
        <w:rPr>
          <w:sz w:val="23"/>
          <w:szCs w:val="23"/>
          <w:u w:val="single"/>
        </w:rPr>
      </w:pPr>
      <w:r w:rsidRPr="00110DD8">
        <w:rPr>
          <w:b/>
          <w:sz w:val="23"/>
          <w:szCs w:val="23"/>
          <w:u w:val="single"/>
        </w:rPr>
        <w:lastRenderedPageBreak/>
        <w:t>REFERÊNCIA DE TEMPO</w:t>
      </w:r>
      <w:r w:rsidRPr="00110DD8">
        <w:rPr>
          <w:sz w:val="23"/>
          <w:szCs w:val="23"/>
          <w:u w:val="single"/>
        </w:rPr>
        <w:t>: Para todas as referências de tempo será observado o horário de Brasília /DF e, dessa forma, serão registradas no sistema eletrônico e na documentação relativa ao certame.</w:t>
      </w:r>
    </w:p>
    <w:p w14:paraId="1C1574BE" w14:textId="77777777" w:rsidR="00F26003" w:rsidRPr="00110DD8" w:rsidRDefault="00F26003" w:rsidP="006E6B0D">
      <w:pPr>
        <w:pStyle w:val="corpo0"/>
        <w:spacing w:before="0" w:after="0"/>
        <w:jc w:val="both"/>
        <w:rPr>
          <w:sz w:val="23"/>
          <w:szCs w:val="23"/>
          <w:u w:val="single"/>
        </w:rPr>
      </w:pPr>
    </w:p>
    <w:p w14:paraId="4B8EE747" w14:textId="280AF55F" w:rsidR="007A2FAD" w:rsidRPr="00110DD8" w:rsidRDefault="006E6B0D" w:rsidP="006E6B0D">
      <w:pPr>
        <w:jc w:val="both"/>
        <w:rPr>
          <w:sz w:val="23"/>
          <w:szCs w:val="23"/>
        </w:rPr>
      </w:pPr>
      <w:r w:rsidRPr="00110DD8">
        <w:rPr>
          <w:b/>
          <w:bCs/>
          <w:sz w:val="23"/>
          <w:szCs w:val="23"/>
        </w:rPr>
        <w:t xml:space="preserve">VALOR TOTAL ESTIMADO DA CONTRATAÇÃO: </w:t>
      </w:r>
      <w:r w:rsidRPr="00110DD8">
        <w:rPr>
          <w:sz w:val="23"/>
          <w:szCs w:val="23"/>
        </w:rPr>
        <w:t>R$</w:t>
      </w:r>
      <w:r w:rsidR="007A2FAD" w:rsidRPr="00110DD8">
        <w:rPr>
          <w:sz w:val="23"/>
          <w:szCs w:val="23"/>
        </w:rPr>
        <w:t>137.540,37 (Cento e trinta e sete mil e quinhentos e quarenta reais e trinta e sete centavos), sendo R$98.180,48 - Material de Consumo e R$39.359,89 – Equipamentos e Material Permanente.</w:t>
      </w:r>
    </w:p>
    <w:p w14:paraId="1B2AE9D6" w14:textId="77777777" w:rsidR="007A2FAD" w:rsidRPr="00110DD8" w:rsidRDefault="007A2FAD" w:rsidP="006E6B0D">
      <w:pPr>
        <w:jc w:val="both"/>
        <w:rPr>
          <w:sz w:val="23"/>
          <w:szCs w:val="23"/>
        </w:rPr>
      </w:pPr>
    </w:p>
    <w:p w14:paraId="3B141A44" w14:textId="0F60625D" w:rsidR="006E6B0D" w:rsidRPr="00110DD8" w:rsidRDefault="006E6B0D" w:rsidP="006E6B0D">
      <w:pPr>
        <w:pStyle w:val="Ttulo1"/>
        <w:keepLines/>
        <w:jc w:val="both"/>
        <w:rPr>
          <w:rFonts w:ascii="Times New Roman" w:hAnsi="Times New Roman"/>
          <w:b w:val="0"/>
          <w:bCs/>
          <w:i w:val="0"/>
          <w:sz w:val="23"/>
          <w:szCs w:val="23"/>
        </w:rPr>
      </w:pPr>
      <w:r w:rsidRPr="00110DD8">
        <w:rPr>
          <w:rFonts w:ascii="Times New Roman" w:hAnsi="Times New Roman"/>
          <w:bCs/>
          <w:i w:val="0"/>
          <w:sz w:val="23"/>
          <w:szCs w:val="23"/>
        </w:rPr>
        <w:t xml:space="preserve">DOTAÇÃO ORÇAMENTARIA: </w:t>
      </w:r>
      <w:r w:rsidRPr="00110DD8">
        <w:rPr>
          <w:rFonts w:ascii="Times New Roman" w:hAnsi="Times New Roman"/>
          <w:b w:val="0"/>
          <w:bCs/>
          <w:i w:val="0"/>
          <w:sz w:val="23"/>
          <w:szCs w:val="23"/>
        </w:rPr>
        <w:t>05.01.01.12.363.</w:t>
      </w:r>
      <w:r w:rsidR="000E7590" w:rsidRPr="00110DD8">
        <w:rPr>
          <w:rFonts w:ascii="Times New Roman" w:hAnsi="Times New Roman"/>
          <w:b w:val="0"/>
          <w:bCs/>
          <w:i w:val="0"/>
          <w:sz w:val="23"/>
          <w:szCs w:val="23"/>
        </w:rPr>
        <w:t>5001</w:t>
      </w:r>
      <w:r w:rsidRPr="00110DD8">
        <w:rPr>
          <w:rFonts w:ascii="Times New Roman" w:hAnsi="Times New Roman"/>
          <w:b w:val="0"/>
          <w:bCs/>
          <w:i w:val="0"/>
          <w:sz w:val="23"/>
          <w:szCs w:val="23"/>
        </w:rPr>
        <w:t>.2050.4.4.90.52.00 - Manutenção da Unidade FIEC – Equipamentos e Material Permanente e 05.01.01.12.363.</w:t>
      </w:r>
      <w:r w:rsidR="000E7590" w:rsidRPr="00110DD8">
        <w:rPr>
          <w:rFonts w:ascii="Times New Roman" w:hAnsi="Times New Roman"/>
          <w:b w:val="0"/>
          <w:bCs/>
          <w:i w:val="0"/>
          <w:sz w:val="23"/>
          <w:szCs w:val="23"/>
        </w:rPr>
        <w:t>5001</w:t>
      </w:r>
      <w:r w:rsidRPr="00110DD8">
        <w:rPr>
          <w:rFonts w:ascii="Times New Roman" w:hAnsi="Times New Roman"/>
          <w:b w:val="0"/>
          <w:bCs/>
          <w:i w:val="0"/>
          <w:sz w:val="23"/>
          <w:szCs w:val="23"/>
        </w:rPr>
        <w:t>.2050.3.3.90.30.00 - Manutenção da Unidade FIEC – Material de Consumo.</w:t>
      </w:r>
      <w:r w:rsidR="00866B7E" w:rsidRPr="00110DD8">
        <w:rPr>
          <w:rFonts w:ascii="Times New Roman" w:hAnsi="Times New Roman"/>
          <w:b w:val="0"/>
          <w:bCs/>
          <w:i w:val="0"/>
          <w:sz w:val="23"/>
          <w:szCs w:val="23"/>
        </w:rPr>
        <w:t xml:space="preserve">  </w:t>
      </w:r>
    </w:p>
    <w:p w14:paraId="0D407C65" w14:textId="77777777" w:rsidR="006E6B0D" w:rsidRPr="00110DD8" w:rsidRDefault="006E6B0D" w:rsidP="006E6B0D">
      <w:pPr>
        <w:rPr>
          <w:sz w:val="23"/>
          <w:szCs w:val="23"/>
        </w:rPr>
      </w:pPr>
    </w:p>
    <w:p w14:paraId="7DF0F26C" w14:textId="77777777" w:rsidR="006E6B0D" w:rsidRPr="00110DD8" w:rsidRDefault="006E6B0D" w:rsidP="006E6B0D">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110DD8">
        <w:rPr>
          <w:rFonts w:ascii="Times New Roman" w:hAnsi="Times New Roman" w:cs="Times New Roman"/>
          <w:b/>
          <w:sz w:val="23"/>
          <w:szCs w:val="23"/>
        </w:rPr>
        <w:t>DO INTERVALO MONETARIO ENTRE OS LANCES</w:t>
      </w:r>
    </w:p>
    <w:p w14:paraId="1F91213B" w14:textId="77777777" w:rsidR="006E6B0D" w:rsidRPr="00110DD8" w:rsidRDefault="006E6B0D" w:rsidP="006E6B0D">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36D3EA41" w14:textId="1CFA1308" w:rsidR="00866B7E" w:rsidRPr="00110DD8" w:rsidRDefault="006E6B0D" w:rsidP="006E6B0D">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110DD8">
        <w:rPr>
          <w:rFonts w:ascii="Times New Roman" w:hAnsi="Times New Roman" w:cs="Times New Roman"/>
          <w:sz w:val="23"/>
          <w:szCs w:val="23"/>
          <w:u w:val="single"/>
        </w:rPr>
        <w:t xml:space="preserve">O intervalo mínimo de diferença de valores entre os lances </w:t>
      </w:r>
      <w:r w:rsidR="00866B7E" w:rsidRPr="00110DD8">
        <w:rPr>
          <w:rFonts w:ascii="Times New Roman" w:hAnsi="Times New Roman" w:cs="Times New Roman"/>
          <w:sz w:val="23"/>
          <w:szCs w:val="23"/>
          <w:u w:val="single"/>
        </w:rPr>
        <w:t>s</w:t>
      </w:r>
      <w:r w:rsidRPr="00110DD8">
        <w:rPr>
          <w:rFonts w:ascii="Times New Roman" w:hAnsi="Times New Roman" w:cs="Times New Roman"/>
          <w:sz w:val="23"/>
          <w:szCs w:val="23"/>
          <w:u w:val="single"/>
        </w:rPr>
        <w:t>obre o valor</w:t>
      </w:r>
      <w:r w:rsidR="006F05E4" w:rsidRPr="00110DD8">
        <w:rPr>
          <w:rFonts w:ascii="Times New Roman" w:hAnsi="Times New Roman" w:cs="Times New Roman"/>
          <w:sz w:val="23"/>
          <w:szCs w:val="23"/>
          <w:u w:val="single"/>
        </w:rPr>
        <w:t xml:space="preserve"> total do lote</w:t>
      </w:r>
      <w:r w:rsidRPr="00110DD8">
        <w:rPr>
          <w:rFonts w:ascii="Times New Roman" w:hAnsi="Times New Roman" w:cs="Times New Roman"/>
          <w:sz w:val="23"/>
          <w:szCs w:val="23"/>
          <w:u w:val="single"/>
        </w:rPr>
        <w:t>, nos termos do disposto no art. 57, da Lei federal no 14.133/2021</w:t>
      </w:r>
      <w:r w:rsidR="00866B7E" w:rsidRPr="00110DD8">
        <w:rPr>
          <w:rFonts w:ascii="Times New Roman" w:hAnsi="Times New Roman" w:cs="Times New Roman"/>
          <w:sz w:val="23"/>
          <w:szCs w:val="23"/>
          <w:u w:val="single"/>
        </w:rPr>
        <w:t>, são os seguintes:</w:t>
      </w:r>
      <w:r w:rsidR="00A93CAB" w:rsidRPr="00110DD8">
        <w:rPr>
          <w:rFonts w:ascii="Times New Roman" w:hAnsi="Times New Roman" w:cs="Times New Roman"/>
          <w:sz w:val="23"/>
          <w:szCs w:val="23"/>
          <w:u w:val="single"/>
        </w:rPr>
        <w:t xml:space="preserve"> </w:t>
      </w:r>
      <w:r w:rsidR="00866B7E" w:rsidRPr="00110DD8">
        <w:rPr>
          <w:rFonts w:ascii="Times New Roman" w:hAnsi="Times New Roman" w:cs="Times New Roman"/>
          <w:sz w:val="23"/>
          <w:szCs w:val="23"/>
          <w:u w:val="single"/>
        </w:rPr>
        <w:t>Lote 1</w:t>
      </w:r>
      <w:r w:rsidR="00F322F8" w:rsidRPr="00110DD8">
        <w:rPr>
          <w:rFonts w:ascii="Times New Roman" w:hAnsi="Times New Roman" w:cs="Times New Roman"/>
          <w:sz w:val="23"/>
          <w:szCs w:val="23"/>
          <w:u w:val="single"/>
        </w:rPr>
        <w:t xml:space="preserve"> </w:t>
      </w:r>
      <w:proofErr w:type="gramStart"/>
      <w:r w:rsidR="00F322F8" w:rsidRPr="00110DD8">
        <w:rPr>
          <w:rFonts w:ascii="Times New Roman" w:hAnsi="Times New Roman" w:cs="Times New Roman"/>
          <w:sz w:val="23"/>
          <w:szCs w:val="23"/>
          <w:u w:val="single"/>
        </w:rPr>
        <w:t>à</w:t>
      </w:r>
      <w:proofErr w:type="gramEnd"/>
      <w:r w:rsidR="00F322F8" w:rsidRPr="00110DD8">
        <w:rPr>
          <w:rFonts w:ascii="Times New Roman" w:hAnsi="Times New Roman" w:cs="Times New Roman"/>
          <w:sz w:val="23"/>
          <w:szCs w:val="23"/>
          <w:u w:val="single"/>
        </w:rPr>
        <w:t xml:space="preserve"> 257</w:t>
      </w:r>
      <w:r w:rsidR="00866B7E" w:rsidRPr="00110DD8">
        <w:rPr>
          <w:rFonts w:ascii="Times New Roman" w:hAnsi="Times New Roman" w:cs="Times New Roman"/>
          <w:sz w:val="23"/>
          <w:szCs w:val="23"/>
          <w:u w:val="single"/>
        </w:rPr>
        <w:t>: R$</w:t>
      </w:r>
      <w:r w:rsidR="00F322F8" w:rsidRPr="00110DD8">
        <w:rPr>
          <w:rFonts w:ascii="Times New Roman" w:hAnsi="Times New Roman" w:cs="Times New Roman"/>
          <w:sz w:val="23"/>
          <w:szCs w:val="23"/>
          <w:u w:val="single"/>
        </w:rPr>
        <w:t>1,00 e Lote: 258 à 270:</w:t>
      </w:r>
      <w:r w:rsidR="00866B7E" w:rsidRPr="00110DD8">
        <w:rPr>
          <w:rFonts w:ascii="Times New Roman" w:hAnsi="Times New Roman" w:cs="Times New Roman"/>
          <w:sz w:val="23"/>
          <w:szCs w:val="23"/>
          <w:u w:val="single"/>
        </w:rPr>
        <w:t xml:space="preserve">  R$</w:t>
      </w:r>
      <w:r w:rsidR="00F322F8" w:rsidRPr="00110DD8">
        <w:rPr>
          <w:rFonts w:ascii="Times New Roman" w:hAnsi="Times New Roman" w:cs="Times New Roman"/>
          <w:sz w:val="23"/>
          <w:szCs w:val="23"/>
          <w:u w:val="single"/>
        </w:rPr>
        <w:t>10,00</w:t>
      </w:r>
      <w:r w:rsidR="006F4FFD" w:rsidRPr="00110DD8">
        <w:rPr>
          <w:rFonts w:ascii="Times New Roman" w:hAnsi="Times New Roman" w:cs="Times New Roman"/>
          <w:sz w:val="23"/>
          <w:szCs w:val="23"/>
          <w:u w:val="single"/>
        </w:rPr>
        <w:t xml:space="preserve"> </w:t>
      </w:r>
    </w:p>
    <w:p w14:paraId="35B71A50" w14:textId="77777777" w:rsidR="006E6B0D" w:rsidRPr="00110DD8" w:rsidRDefault="006E6B0D" w:rsidP="006E6B0D">
      <w:pPr>
        <w:rPr>
          <w:sz w:val="23"/>
          <w:szCs w:val="23"/>
        </w:rPr>
      </w:pPr>
    </w:p>
    <w:p w14:paraId="1D96A9CE" w14:textId="77777777" w:rsidR="00752B56" w:rsidRPr="00110DD8" w:rsidRDefault="006E6B0D" w:rsidP="007A2FAD">
      <w:pPr>
        <w:jc w:val="both"/>
        <w:rPr>
          <w:sz w:val="23"/>
          <w:szCs w:val="23"/>
        </w:rPr>
      </w:pPr>
      <w:r w:rsidRPr="00110DD8">
        <w:rPr>
          <w:b/>
          <w:bCs/>
          <w:sz w:val="23"/>
          <w:szCs w:val="23"/>
        </w:rPr>
        <w:t>1.OBJETO:</w:t>
      </w:r>
      <w:r w:rsidR="007A2FAD" w:rsidRPr="00110DD8">
        <w:rPr>
          <w:sz w:val="23"/>
          <w:szCs w:val="23"/>
        </w:rPr>
        <w:t xml:space="preserve"> </w:t>
      </w:r>
    </w:p>
    <w:p w14:paraId="7FFBBA78" w14:textId="77777777" w:rsidR="00752B56" w:rsidRPr="00110DD8" w:rsidRDefault="00752B56" w:rsidP="007A2FAD">
      <w:pPr>
        <w:jc w:val="both"/>
        <w:rPr>
          <w:sz w:val="23"/>
          <w:szCs w:val="23"/>
        </w:rPr>
      </w:pPr>
    </w:p>
    <w:p w14:paraId="44F563D8" w14:textId="2DF7CACA" w:rsidR="007A2FAD" w:rsidRPr="00110DD8" w:rsidRDefault="00752B56" w:rsidP="007A2FAD">
      <w:pPr>
        <w:jc w:val="both"/>
        <w:rPr>
          <w:sz w:val="23"/>
          <w:szCs w:val="23"/>
        </w:rPr>
      </w:pPr>
      <w:r w:rsidRPr="00110DD8">
        <w:rPr>
          <w:iCs/>
          <w:sz w:val="23"/>
          <w:szCs w:val="23"/>
        </w:rPr>
        <w:t>1.</w:t>
      </w:r>
      <w:proofErr w:type="gramStart"/>
      <w:r w:rsidRPr="00110DD8">
        <w:rPr>
          <w:iCs/>
          <w:sz w:val="23"/>
          <w:szCs w:val="23"/>
        </w:rPr>
        <w:t>1.</w:t>
      </w:r>
      <w:r w:rsidR="007A2FAD" w:rsidRPr="00110DD8">
        <w:rPr>
          <w:iCs/>
          <w:sz w:val="23"/>
          <w:szCs w:val="23"/>
        </w:rPr>
        <w:t>Contratação</w:t>
      </w:r>
      <w:proofErr w:type="gramEnd"/>
      <w:r w:rsidR="007A2FAD" w:rsidRPr="00110DD8">
        <w:rPr>
          <w:iCs/>
          <w:sz w:val="23"/>
          <w:szCs w:val="23"/>
        </w:rPr>
        <w:t xml:space="preserve"> de empresa(s) para fornecimento de materiais consumíveis, EPIs (Equipamentos de Proteção Individual) e ferramentas/ equipamentos para utilização nas aulas práticas e desenvolvimentos de protótipos nos laboratórios de Mecatrônica, usinagem e serralheria da FIEC, </w:t>
      </w:r>
      <w:r w:rsidRPr="00110DD8">
        <w:rPr>
          <w:iCs/>
          <w:sz w:val="23"/>
          <w:szCs w:val="23"/>
        </w:rPr>
        <w:t>c</w:t>
      </w:r>
      <w:r w:rsidR="007A2FAD" w:rsidRPr="00110DD8">
        <w:rPr>
          <w:sz w:val="23"/>
          <w:szCs w:val="23"/>
        </w:rPr>
        <w:t>onforme</w:t>
      </w:r>
      <w:r w:rsidR="007A2FAD" w:rsidRPr="00110DD8">
        <w:rPr>
          <w:spacing w:val="-11"/>
          <w:sz w:val="23"/>
          <w:szCs w:val="23"/>
        </w:rPr>
        <w:t xml:space="preserve"> </w:t>
      </w:r>
      <w:r w:rsidR="007A2FAD" w:rsidRPr="00110DD8">
        <w:rPr>
          <w:sz w:val="23"/>
          <w:szCs w:val="23"/>
        </w:rPr>
        <w:t>quantitativos</w:t>
      </w:r>
      <w:r w:rsidR="007A2FAD" w:rsidRPr="00110DD8">
        <w:rPr>
          <w:spacing w:val="-12"/>
          <w:sz w:val="23"/>
          <w:szCs w:val="23"/>
        </w:rPr>
        <w:t xml:space="preserve"> </w:t>
      </w:r>
      <w:r w:rsidR="007A2FAD" w:rsidRPr="00110DD8">
        <w:rPr>
          <w:sz w:val="23"/>
          <w:szCs w:val="23"/>
        </w:rPr>
        <w:t>e</w:t>
      </w:r>
      <w:r w:rsidR="007A2FAD" w:rsidRPr="00110DD8">
        <w:rPr>
          <w:spacing w:val="-10"/>
          <w:sz w:val="23"/>
          <w:szCs w:val="23"/>
        </w:rPr>
        <w:t xml:space="preserve"> </w:t>
      </w:r>
      <w:r w:rsidR="007A2FAD" w:rsidRPr="00110DD8">
        <w:rPr>
          <w:sz w:val="23"/>
          <w:szCs w:val="23"/>
        </w:rPr>
        <w:t>especificações</w:t>
      </w:r>
      <w:r w:rsidR="007A2FAD" w:rsidRPr="00110DD8">
        <w:rPr>
          <w:spacing w:val="-12"/>
          <w:sz w:val="23"/>
          <w:szCs w:val="23"/>
        </w:rPr>
        <w:t xml:space="preserve"> </w:t>
      </w:r>
      <w:r w:rsidR="007A2FAD" w:rsidRPr="00110DD8">
        <w:rPr>
          <w:sz w:val="23"/>
          <w:szCs w:val="23"/>
        </w:rPr>
        <w:t>elencadas neste edital e seus anexos.</w:t>
      </w:r>
    </w:p>
    <w:p w14:paraId="15041D41" w14:textId="77777777" w:rsidR="007A2FAD" w:rsidRPr="00110DD8" w:rsidRDefault="007A2FAD" w:rsidP="007A2FAD">
      <w:pPr>
        <w:jc w:val="both"/>
        <w:rPr>
          <w:spacing w:val="-12"/>
          <w:sz w:val="23"/>
          <w:szCs w:val="23"/>
        </w:rPr>
      </w:pPr>
    </w:p>
    <w:p w14:paraId="5923D3C0" w14:textId="77777777" w:rsidR="006E6B0D" w:rsidRPr="00110DD8" w:rsidRDefault="006E6B0D" w:rsidP="006E6B0D">
      <w:pPr>
        <w:pStyle w:val="NormalWeb"/>
        <w:spacing w:before="0" w:beforeAutospacing="0" w:after="0" w:afterAutospacing="0"/>
        <w:ind w:left="6"/>
        <w:jc w:val="both"/>
        <w:rPr>
          <w:rFonts w:ascii="Times New Roman" w:hAnsi="Times New Roman" w:cs="Times New Roman"/>
          <w:sz w:val="23"/>
          <w:szCs w:val="23"/>
        </w:rPr>
      </w:pPr>
      <w:r w:rsidRPr="00110DD8">
        <w:rPr>
          <w:rFonts w:ascii="Times New Roman" w:hAnsi="Times New Roman" w:cs="Times New Roman"/>
          <w:sz w:val="23"/>
          <w:szCs w:val="23"/>
        </w:rPr>
        <w:t>1.2. Em caso de divergência entre as especificações do objeto descrito no sistema eletrônico e as especificações constantes no Anexo I – Termo de Referência do edital, o licitante deverá obedecer a este último.</w:t>
      </w:r>
    </w:p>
    <w:p w14:paraId="4E7F4BC2" w14:textId="77777777"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p>
    <w:p w14:paraId="048A379C" w14:textId="77777777"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1.3. Integram de maneira indissociável este edital, como se nele estivessem transcritos, os seguintes anexos:</w:t>
      </w:r>
    </w:p>
    <w:p w14:paraId="4583FEE3" w14:textId="77777777" w:rsidR="006E6B0D" w:rsidRPr="00110DD8" w:rsidRDefault="006E6B0D" w:rsidP="006E6B0D">
      <w:pPr>
        <w:jc w:val="both"/>
        <w:rPr>
          <w:bCs/>
          <w:sz w:val="23"/>
          <w:szCs w:val="23"/>
        </w:rPr>
      </w:pPr>
    </w:p>
    <w:p w14:paraId="73D6328A" w14:textId="77777777"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Anexo I - Termo de Referência</w:t>
      </w:r>
    </w:p>
    <w:p w14:paraId="7B5DBD6F" w14:textId="77777777" w:rsidR="006E6B0D" w:rsidRPr="00110DD8" w:rsidRDefault="006E6B0D" w:rsidP="006E6B0D">
      <w:pPr>
        <w:tabs>
          <w:tab w:val="left" w:pos="3780"/>
        </w:tabs>
        <w:autoSpaceDE w:val="0"/>
        <w:autoSpaceDN w:val="0"/>
        <w:adjustRightInd w:val="0"/>
        <w:jc w:val="both"/>
        <w:rPr>
          <w:bCs/>
          <w:caps/>
          <w:sz w:val="23"/>
          <w:szCs w:val="23"/>
        </w:rPr>
      </w:pPr>
      <w:r w:rsidRPr="00110DD8">
        <w:rPr>
          <w:sz w:val="23"/>
          <w:szCs w:val="23"/>
        </w:rPr>
        <w:t xml:space="preserve">Anexo II - </w:t>
      </w:r>
      <w:r w:rsidRPr="00110DD8">
        <w:rPr>
          <w:bCs/>
          <w:sz w:val="23"/>
          <w:szCs w:val="23"/>
        </w:rPr>
        <w:t>Declaração de Cumprimento Plenos dos Requisitos de Habilitação</w:t>
      </w:r>
    </w:p>
    <w:p w14:paraId="56393B57" w14:textId="77777777"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Anexo III – Modelo de Proposta Final</w:t>
      </w:r>
    </w:p>
    <w:p w14:paraId="6CA667B9" w14:textId="4A0415F2"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Anexo IV</w:t>
      </w:r>
      <w:r w:rsidR="00D6484C" w:rsidRPr="00110DD8">
        <w:rPr>
          <w:rFonts w:ascii="Times New Roman" w:hAnsi="Times New Roman" w:cs="Times New Roman"/>
          <w:sz w:val="23"/>
          <w:szCs w:val="23"/>
        </w:rPr>
        <w:t xml:space="preserve"> </w:t>
      </w:r>
      <w:r w:rsidRPr="00110DD8">
        <w:rPr>
          <w:rFonts w:ascii="Times New Roman" w:hAnsi="Times New Roman" w:cs="Times New Roman"/>
          <w:sz w:val="23"/>
          <w:szCs w:val="23"/>
        </w:rPr>
        <w:t>– Modelo de Declaração de Regularidade Perante o Ministério do Trabalho</w:t>
      </w:r>
    </w:p>
    <w:p w14:paraId="46E60C5B" w14:textId="77777777"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Anexo V- Minuta de Contrato</w:t>
      </w:r>
    </w:p>
    <w:p w14:paraId="0274EB7C" w14:textId="0E52E1C7" w:rsidR="006E6B0D" w:rsidRPr="00110DD8" w:rsidRDefault="006E6B0D" w:rsidP="006E6B0D">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Anexo VI – Modelo de Termo de Designação de Preposto</w:t>
      </w:r>
    </w:p>
    <w:p w14:paraId="1CAC3955" w14:textId="16202189" w:rsidR="00BA65AC" w:rsidRPr="00110DD8" w:rsidRDefault="00BA65AC" w:rsidP="006E6B0D">
      <w:pPr>
        <w:pStyle w:val="NormalWeb"/>
        <w:spacing w:before="0" w:beforeAutospacing="0" w:after="0" w:afterAutospacing="0"/>
        <w:jc w:val="both"/>
        <w:rPr>
          <w:rFonts w:ascii="Times New Roman" w:hAnsi="Times New Roman" w:cs="Times New Roman"/>
          <w:sz w:val="23"/>
          <w:szCs w:val="23"/>
        </w:rPr>
      </w:pPr>
    </w:p>
    <w:p w14:paraId="2D853C59" w14:textId="77777777" w:rsidR="006E6B0D" w:rsidRPr="00110DD8" w:rsidRDefault="006E6B0D" w:rsidP="006E6B0D">
      <w:pPr>
        <w:autoSpaceDE w:val="0"/>
        <w:autoSpaceDN w:val="0"/>
        <w:adjustRightInd w:val="0"/>
        <w:jc w:val="both"/>
        <w:rPr>
          <w:b/>
          <w:bCs/>
          <w:sz w:val="23"/>
          <w:szCs w:val="23"/>
        </w:rPr>
      </w:pPr>
      <w:r w:rsidRPr="00110DD8">
        <w:rPr>
          <w:b/>
          <w:bCs/>
          <w:sz w:val="23"/>
          <w:szCs w:val="23"/>
        </w:rPr>
        <w:t xml:space="preserve">2. DAS CONDIÇÕES PARA PARTICIPAÇÃO   </w:t>
      </w:r>
    </w:p>
    <w:p w14:paraId="6B68F161" w14:textId="77777777" w:rsidR="006E6B0D" w:rsidRPr="00110DD8" w:rsidRDefault="006E6B0D" w:rsidP="006E6B0D">
      <w:pPr>
        <w:autoSpaceDE w:val="0"/>
        <w:autoSpaceDN w:val="0"/>
        <w:adjustRightInd w:val="0"/>
        <w:jc w:val="both"/>
        <w:rPr>
          <w:sz w:val="23"/>
          <w:szCs w:val="23"/>
        </w:rPr>
      </w:pPr>
    </w:p>
    <w:p w14:paraId="34010848" w14:textId="77777777" w:rsidR="006E6B0D" w:rsidRPr="00110DD8" w:rsidRDefault="006E6B0D" w:rsidP="006E6B0D">
      <w:pPr>
        <w:autoSpaceDE w:val="0"/>
        <w:autoSpaceDN w:val="0"/>
        <w:adjustRightInd w:val="0"/>
        <w:jc w:val="both"/>
        <w:rPr>
          <w:sz w:val="23"/>
          <w:szCs w:val="23"/>
          <w:u w:val="single"/>
        </w:rPr>
      </w:pPr>
      <w:r w:rsidRPr="00110DD8">
        <w:rPr>
          <w:sz w:val="23"/>
          <w:szCs w:val="23"/>
        </w:rPr>
        <w:t>2.1. Poderão participar deste Pregão empresas</w:t>
      </w:r>
      <w:r w:rsidRPr="00110DD8">
        <w:rPr>
          <w:b/>
          <w:sz w:val="23"/>
          <w:szCs w:val="23"/>
        </w:rPr>
        <w:t xml:space="preserve"> </w:t>
      </w:r>
      <w:r w:rsidRPr="00110DD8">
        <w:rPr>
          <w:sz w:val="23"/>
          <w:szCs w:val="23"/>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2" w:history="1">
        <w:r w:rsidRPr="00110DD8">
          <w:rPr>
            <w:sz w:val="23"/>
            <w:szCs w:val="23"/>
            <w:u w:val="single"/>
          </w:rPr>
          <w:t>www.novobbmnet.com.br</w:t>
        </w:r>
      </w:hyperlink>
    </w:p>
    <w:p w14:paraId="4136BB8F" w14:textId="6BC63EE1" w:rsidR="00BA65AC" w:rsidRPr="00110DD8" w:rsidRDefault="00BA65AC" w:rsidP="00357E60">
      <w:pPr>
        <w:autoSpaceDE w:val="0"/>
        <w:autoSpaceDN w:val="0"/>
        <w:adjustRightInd w:val="0"/>
        <w:jc w:val="both"/>
        <w:rPr>
          <w:sz w:val="23"/>
          <w:szCs w:val="23"/>
        </w:rPr>
      </w:pPr>
    </w:p>
    <w:p w14:paraId="027E0E01" w14:textId="339DB1A1" w:rsidR="00C027C2" w:rsidRPr="00110DD8" w:rsidRDefault="00BA65AC" w:rsidP="00BA65AC">
      <w:pPr>
        <w:pStyle w:val="tabela"/>
        <w:spacing w:before="0" w:after="0"/>
        <w:jc w:val="both"/>
        <w:rPr>
          <w:bCs/>
          <w:iCs/>
          <w:sz w:val="23"/>
          <w:szCs w:val="23"/>
        </w:rPr>
      </w:pPr>
      <w:r w:rsidRPr="00110DD8">
        <w:rPr>
          <w:sz w:val="23"/>
          <w:szCs w:val="23"/>
        </w:rPr>
        <w:t>2.2</w:t>
      </w:r>
      <w:r w:rsidRPr="00110DD8">
        <w:rPr>
          <w:b/>
          <w:sz w:val="23"/>
          <w:szCs w:val="23"/>
        </w:rPr>
        <w:t xml:space="preserve">. </w:t>
      </w:r>
      <w:r w:rsidRPr="00110DD8">
        <w:rPr>
          <w:bCs/>
          <w:iCs/>
          <w:sz w:val="23"/>
          <w:szCs w:val="23"/>
        </w:rPr>
        <w:t xml:space="preserve">A presente licitação terá </w:t>
      </w:r>
      <w:r w:rsidRPr="00110DD8">
        <w:rPr>
          <w:b/>
          <w:bCs/>
          <w:iCs/>
          <w:sz w:val="23"/>
          <w:szCs w:val="23"/>
          <w:u w:val="single"/>
        </w:rPr>
        <w:t>COTA RESERVADA</w:t>
      </w:r>
      <w:r w:rsidRPr="00110DD8">
        <w:rPr>
          <w:bCs/>
          <w:iCs/>
          <w:sz w:val="23"/>
          <w:szCs w:val="23"/>
        </w:rPr>
        <w:t xml:space="preserve"> para empresas enquadradas como Microempresa (ME), Empresa de Pequeno Porte (EPP) e Microempreendedor Individual (MEI) de acordo com o artigo 48, das Leis Complementares nº 123/2006 e 147/2014 e regulamentado pelo Decreto Federal nº 8.538/2015 e </w:t>
      </w:r>
      <w:r w:rsidRPr="00110DD8">
        <w:rPr>
          <w:b/>
          <w:bCs/>
          <w:iCs/>
          <w:sz w:val="23"/>
          <w:szCs w:val="23"/>
          <w:u w:val="single"/>
        </w:rPr>
        <w:t>COTA PRINCIPAL</w:t>
      </w:r>
      <w:r w:rsidRPr="00110DD8">
        <w:rPr>
          <w:bCs/>
          <w:iCs/>
          <w:sz w:val="23"/>
          <w:szCs w:val="23"/>
        </w:rPr>
        <w:t xml:space="preserve"> para ampla participação.</w:t>
      </w:r>
    </w:p>
    <w:p w14:paraId="0428D3BF" w14:textId="184FA8BE" w:rsidR="00BA65AC" w:rsidRPr="00110DD8" w:rsidRDefault="00BA65AC" w:rsidP="00BA65AC">
      <w:pPr>
        <w:jc w:val="both"/>
        <w:rPr>
          <w:b/>
          <w:sz w:val="23"/>
          <w:szCs w:val="23"/>
          <w:u w:val="single"/>
        </w:rPr>
      </w:pPr>
      <w:r w:rsidRPr="00110DD8">
        <w:rPr>
          <w:sz w:val="23"/>
          <w:szCs w:val="23"/>
        </w:rPr>
        <w:lastRenderedPageBreak/>
        <w:t>2.2.1.</w:t>
      </w:r>
      <w:r w:rsidRPr="00110DD8">
        <w:rPr>
          <w:b/>
          <w:sz w:val="23"/>
          <w:szCs w:val="23"/>
        </w:rPr>
        <w:t xml:space="preserve"> COTA RESERVADA até (25%):</w:t>
      </w:r>
      <w:r w:rsidRPr="00110DD8">
        <w:rPr>
          <w:sz w:val="23"/>
          <w:szCs w:val="23"/>
        </w:rPr>
        <w:t xml:space="preserve"> </w:t>
      </w:r>
      <w:r w:rsidRPr="00110DD8">
        <w:rPr>
          <w:sz w:val="23"/>
          <w:szCs w:val="23"/>
          <w:u w:val="single"/>
        </w:rPr>
        <w:t>Concorrência exclusiva</w:t>
      </w:r>
      <w:r w:rsidRPr="00110DD8">
        <w:rPr>
          <w:sz w:val="23"/>
          <w:szCs w:val="23"/>
        </w:rPr>
        <w:t xml:space="preserve"> para empresas interessadas enquadradas como </w:t>
      </w:r>
      <w:r w:rsidRPr="00110DD8">
        <w:rPr>
          <w:b/>
          <w:bCs/>
          <w:iCs/>
          <w:sz w:val="23"/>
          <w:szCs w:val="23"/>
        </w:rPr>
        <w:t xml:space="preserve">ME/EPP/MEI </w:t>
      </w:r>
      <w:r w:rsidRPr="00110DD8">
        <w:rPr>
          <w:sz w:val="23"/>
          <w:szCs w:val="23"/>
        </w:rPr>
        <w:t>o</w:t>
      </w:r>
      <w:r w:rsidR="002B1A68" w:rsidRPr="00110DD8">
        <w:rPr>
          <w:sz w:val="23"/>
          <w:szCs w:val="23"/>
        </w:rPr>
        <w:t>s</w:t>
      </w:r>
      <w:r w:rsidRPr="00110DD8">
        <w:rPr>
          <w:b/>
          <w:sz w:val="23"/>
          <w:szCs w:val="23"/>
        </w:rPr>
        <w:t xml:space="preserve"> lote</w:t>
      </w:r>
      <w:r w:rsidR="002B1A68" w:rsidRPr="00110DD8">
        <w:rPr>
          <w:b/>
          <w:sz w:val="23"/>
          <w:szCs w:val="23"/>
        </w:rPr>
        <w:t>s</w:t>
      </w:r>
      <w:r w:rsidRPr="00110DD8">
        <w:rPr>
          <w:b/>
          <w:sz w:val="23"/>
          <w:szCs w:val="23"/>
        </w:rPr>
        <w:t xml:space="preserve">: </w:t>
      </w:r>
      <w:r w:rsidR="00B90969" w:rsidRPr="00110DD8">
        <w:rPr>
          <w:b/>
          <w:sz w:val="23"/>
          <w:szCs w:val="23"/>
          <w:u w:val="single"/>
        </w:rPr>
        <w:t>01</w:t>
      </w:r>
      <w:r w:rsidR="00C027C2" w:rsidRPr="00110DD8">
        <w:rPr>
          <w:b/>
          <w:sz w:val="23"/>
          <w:szCs w:val="23"/>
          <w:u w:val="single"/>
        </w:rPr>
        <w:t xml:space="preserve"> </w:t>
      </w:r>
      <w:r w:rsidR="00752B56" w:rsidRPr="00110DD8">
        <w:rPr>
          <w:b/>
          <w:sz w:val="23"/>
          <w:szCs w:val="23"/>
          <w:u w:val="single"/>
        </w:rPr>
        <w:t>a 100</w:t>
      </w:r>
      <w:r w:rsidRPr="00110DD8">
        <w:rPr>
          <w:b/>
          <w:sz w:val="23"/>
          <w:szCs w:val="23"/>
        </w:rPr>
        <w:t>.</w:t>
      </w:r>
    </w:p>
    <w:p w14:paraId="656217F8" w14:textId="77777777" w:rsidR="00752B56" w:rsidRPr="00110DD8" w:rsidRDefault="00752B56" w:rsidP="00BA65AC">
      <w:pPr>
        <w:jc w:val="both"/>
        <w:rPr>
          <w:sz w:val="23"/>
          <w:szCs w:val="23"/>
        </w:rPr>
      </w:pPr>
    </w:p>
    <w:p w14:paraId="53A2A235" w14:textId="4944E773" w:rsidR="00B90969" w:rsidRPr="00110DD8" w:rsidRDefault="00BA65AC" w:rsidP="00BA65AC">
      <w:pPr>
        <w:jc w:val="both"/>
        <w:rPr>
          <w:b/>
          <w:sz w:val="23"/>
          <w:szCs w:val="23"/>
          <w:u w:val="single"/>
        </w:rPr>
      </w:pPr>
      <w:r w:rsidRPr="00110DD8">
        <w:rPr>
          <w:sz w:val="23"/>
          <w:szCs w:val="23"/>
        </w:rPr>
        <w:t>2.2.2</w:t>
      </w:r>
      <w:r w:rsidRPr="00110DD8">
        <w:rPr>
          <w:b/>
          <w:sz w:val="23"/>
          <w:szCs w:val="23"/>
        </w:rPr>
        <w:t xml:space="preserve">. COTA PRINCIPAL COM AMPLA PARTICIPAÇÃO: </w:t>
      </w:r>
      <w:r w:rsidRPr="00110DD8">
        <w:rPr>
          <w:sz w:val="23"/>
          <w:szCs w:val="23"/>
          <w:u w:val="single"/>
        </w:rPr>
        <w:t>Concorrência aberta</w:t>
      </w:r>
      <w:r w:rsidRPr="00110DD8">
        <w:rPr>
          <w:sz w:val="23"/>
          <w:szCs w:val="23"/>
        </w:rPr>
        <w:t xml:space="preserve"> para todas as empresas interessadas os </w:t>
      </w:r>
      <w:r w:rsidRPr="00110DD8">
        <w:rPr>
          <w:b/>
          <w:sz w:val="23"/>
          <w:szCs w:val="23"/>
        </w:rPr>
        <w:t>lotes</w:t>
      </w:r>
      <w:r w:rsidRPr="00110DD8">
        <w:rPr>
          <w:b/>
          <w:sz w:val="23"/>
          <w:szCs w:val="23"/>
          <w:u w:val="single"/>
        </w:rPr>
        <w:t xml:space="preserve">: </w:t>
      </w:r>
      <w:r w:rsidR="00752B56" w:rsidRPr="00110DD8">
        <w:rPr>
          <w:b/>
          <w:sz w:val="23"/>
          <w:szCs w:val="23"/>
          <w:u w:val="single"/>
        </w:rPr>
        <w:t xml:space="preserve">101 </w:t>
      </w:r>
      <w:proofErr w:type="gramStart"/>
      <w:r w:rsidR="00752B56" w:rsidRPr="00110DD8">
        <w:rPr>
          <w:b/>
          <w:sz w:val="23"/>
          <w:szCs w:val="23"/>
          <w:u w:val="single"/>
        </w:rPr>
        <w:t>à</w:t>
      </w:r>
      <w:proofErr w:type="gramEnd"/>
      <w:r w:rsidR="00752B56" w:rsidRPr="00110DD8">
        <w:rPr>
          <w:b/>
          <w:sz w:val="23"/>
          <w:szCs w:val="23"/>
          <w:u w:val="single"/>
        </w:rPr>
        <w:t xml:space="preserve"> 270</w:t>
      </w:r>
      <w:r w:rsidR="00C027C2" w:rsidRPr="00110DD8">
        <w:rPr>
          <w:b/>
          <w:sz w:val="23"/>
          <w:szCs w:val="23"/>
          <w:u w:val="single"/>
        </w:rPr>
        <w:t>.</w:t>
      </w:r>
    </w:p>
    <w:p w14:paraId="26918C03" w14:textId="77777777" w:rsidR="00BA65AC" w:rsidRPr="00110DD8" w:rsidRDefault="00BA65AC" w:rsidP="00BA65AC">
      <w:pPr>
        <w:autoSpaceDE w:val="0"/>
        <w:autoSpaceDN w:val="0"/>
        <w:adjustRightInd w:val="0"/>
        <w:jc w:val="both"/>
        <w:rPr>
          <w:sz w:val="23"/>
          <w:szCs w:val="23"/>
        </w:rPr>
      </w:pPr>
    </w:p>
    <w:p w14:paraId="38B51932" w14:textId="77777777" w:rsidR="00BA65AC" w:rsidRPr="00110DD8" w:rsidRDefault="00BA65AC" w:rsidP="00BA65AC">
      <w:pPr>
        <w:autoSpaceDE w:val="0"/>
        <w:autoSpaceDN w:val="0"/>
        <w:adjustRightInd w:val="0"/>
        <w:jc w:val="both"/>
        <w:rPr>
          <w:sz w:val="23"/>
          <w:szCs w:val="23"/>
        </w:rPr>
      </w:pPr>
      <w:r w:rsidRPr="00110DD8">
        <w:rPr>
          <w:sz w:val="23"/>
          <w:szCs w:val="23"/>
        </w:rPr>
        <w:t>2.3. Pessoa Jurídica pode participar dessa licitação em consórcio, desde que observadas as normas constantes no art. 15 da Lei Federal nº 14.133/2021.</w:t>
      </w:r>
    </w:p>
    <w:p w14:paraId="16945F4B" w14:textId="77777777" w:rsidR="00BA65AC" w:rsidRPr="00110DD8" w:rsidRDefault="00BA65AC" w:rsidP="00BA65AC">
      <w:pPr>
        <w:autoSpaceDE w:val="0"/>
        <w:autoSpaceDN w:val="0"/>
        <w:adjustRightInd w:val="0"/>
        <w:jc w:val="both"/>
        <w:rPr>
          <w:sz w:val="23"/>
          <w:szCs w:val="23"/>
        </w:rPr>
      </w:pPr>
    </w:p>
    <w:p w14:paraId="4DCF1DF7" w14:textId="59172838" w:rsidR="00357E60" w:rsidRPr="00110DD8" w:rsidRDefault="00357E60" w:rsidP="00357E60">
      <w:pPr>
        <w:autoSpaceDE w:val="0"/>
        <w:autoSpaceDN w:val="0"/>
        <w:adjustRightInd w:val="0"/>
        <w:jc w:val="both"/>
        <w:rPr>
          <w:sz w:val="23"/>
          <w:szCs w:val="23"/>
        </w:rPr>
      </w:pPr>
      <w:r w:rsidRPr="00110DD8">
        <w:rPr>
          <w:sz w:val="23"/>
          <w:szCs w:val="23"/>
        </w:rPr>
        <w:t xml:space="preserve">2.4. </w:t>
      </w:r>
      <w:r w:rsidRPr="00110DD8">
        <w:rPr>
          <w:sz w:val="23"/>
          <w:szCs w:val="23"/>
          <w:u w:val="single"/>
        </w:rPr>
        <w:t>Não poderão disputar desta Licitação</w:t>
      </w:r>
      <w:r w:rsidRPr="00110DD8">
        <w:rPr>
          <w:sz w:val="23"/>
          <w:szCs w:val="23"/>
        </w:rPr>
        <w:t>:</w:t>
      </w:r>
    </w:p>
    <w:p w14:paraId="686ED025" w14:textId="77777777" w:rsidR="0074596C" w:rsidRPr="00110DD8" w:rsidRDefault="0074596C" w:rsidP="00357E60">
      <w:pPr>
        <w:autoSpaceDE w:val="0"/>
        <w:autoSpaceDN w:val="0"/>
        <w:adjustRightInd w:val="0"/>
        <w:jc w:val="both"/>
        <w:rPr>
          <w:sz w:val="23"/>
          <w:szCs w:val="23"/>
        </w:rPr>
      </w:pPr>
    </w:p>
    <w:p w14:paraId="055FA8DD" w14:textId="30BBE2E6" w:rsidR="00357E60" w:rsidRPr="00110DD8" w:rsidRDefault="00357E60" w:rsidP="00357E60">
      <w:pPr>
        <w:jc w:val="both"/>
        <w:rPr>
          <w:rFonts w:eastAsia="Batang"/>
          <w:sz w:val="23"/>
          <w:szCs w:val="23"/>
        </w:rPr>
      </w:pPr>
      <w:r w:rsidRPr="00110DD8">
        <w:rPr>
          <w:sz w:val="23"/>
          <w:szCs w:val="23"/>
        </w:rPr>
        <w:t xml:space="preserve">2.4.1. </w:t>
      </w:r>
      <w:r w:rsidRPr="00110DD8">
        <w:rPr>
          <w:rFonts w:eastAsia="Batang"/>
          <w:sz w:val="23"/>
          <w:szCs w:val="23"/>
        </w:rPr>
        <w:t>De interessados, sob processo de regime de recuperação judicial, definido pela Lei Federal nº 11.101/05</w:t>
      </w:r>
      <w:r w:rsidR="00681EB0" w:rsidRPr="00110DD8">
        <w:rPr>
          <w:rFonts w:eastAsia="Batang"/>
          <w:sz w:val="23"/>
          <w:szCs w:val="23"/>
        </w:rPr>
        <w:t>, s</w:t>
      </w:r>
      <w:r w:rsidRPr="00110DD8">
        <w:rPr>
          <w:rFonts w:eastAsia="Batang"/>
          <w:sz w:val="23"/>
          <w:szCs w:val="23"/>
        </w:rPr>
        <w:t>alvo se apresentar, no momento da assinatura do contrato, o Plano de Recuperação já homologado pelo juízo competente e em pleno vigor.</w:t>
      </w:r>
    </w:p>
    <w:p w14:paraId="41DDD065" w14:textId="77777777" w:rsidR="00357E60" w:rsidRPr="00110DD8" w:rsidRDefault="00357E60" w:rsidP="00357E60">
      <w:pPr>
        <w:jc w:val="both"/>
        <w:rPr>
          <w:rFonts w:eastAsia="Batang"/>
          <w:sz w:val="23"/>
          <w:szCs w:val="23"/>
        </w:rPr>
      </w:pPr>
    </w:p>
    <w:p w14:paraId="75908FAD" w14:textId="77777777" w:rsidR="00357E60" w:rsidRPr="00110DD8" w:rsidRDefault="00357E60" w:rsidP="00357E60">
      <w:pPr>
        <w:autoSpaceDE w:val="0"/>
        <w:autoSpaceDN w:val="0"/>
        <w:adjustRightInd w:val="0"/>
        <w:jc w:val="both"/>
        <w:rPr>
          <w:sz w:val="23"/>
          <w:szCs w:val="23"/>
        </w:rPr>
      </w:pPr>
      <w:r w:rsidRPr="00110DD8">
        <w:rPr>
          <w:sz w:val="23"/>
          <w:szCs w:val="23"/>
        </w:rPr>
        <w:t>2.4.2. As empresas estrangeiras que não funcionem no País;</w:t>
      </w:r>
    </w:p>
    <w:p w14:paraId="45E4C9A5" w14:textId="77777777" w:rsidR="00357E60" w:rsidRPr="00110DD8" w:rsidRDefault="00357E60" w:rsidP="00357E60">
      <w:pPr>
        <w:autoSpaceDE w:val="0"/>
        <w:autoSpaceDN w:val="0"/>
        <w:adjustRightInd w:val="0"/>
        <w:jc w:val="both"/>
        <w:rPr>
          <w:sz w:val="23"/>
          <w:szCs w:val="23"/>
        </w:rPr>
      </w:pPr>
    </w:p>
    <w:p w14:paraId="7518AB0F" w14:textId="77777777" w:rsidR="00357E60" w:rsidRPr="00110DD8" w:rsidRDefault="00357E60" w:rsidP="00357E60">
      <w:pPr>
        <w:autoSpaceDE w:val="0"/>
        <w:autoSpaceDN w:val="0"/>
        <w:adjustRightInd w:val="0"/>
        <w:jc w:val="both"/>
        <w:rPr>
          <w:sz w:val="23"/>
          <w:szCs w:val="23"/>
        </w:rPr>
      </w:pPr>
      <w:r w:rsidRPr="00110DD8">
        <w:rPr>
          <w:sz w:val="23"/>
          <w:szCs w:val="23"/>
        </w:rPr>
        <w:t>2.4.3. Não é admitida a subcontratação do objeto contratual;</w:t>
      </w:r>
    </w:p>
    <w:p w14:paraId="4E6762C6" w14:textId="77777777" w:rsidR="00357E60" w:rsidRPr="00110DD8" w:rsidRDefault="00357E60" w:rsidP="00357E60">
      <w:pPr>
        <w:pStyle w:val="TextosemFormatao"/>
        <w:jc w:val="both"/>
        <w:rPr>
          <w:rFonts w:ascii="Times New Roman" w:hAnsi="Times New Roman"/>
          <w:sz w:val="23"/>
          <w:szCs w:val="23"/>
        </w:rPr>
      </w:pPr>
    </w:p>
    <w:p w14:paraId="6F451760" w14:textId="77777777" w:rsidR="00357E60" w:rsidRPr="00110DD8" w:rsidRDefault="00357E60" w:rsidP="00357E60">
      <w:pPr>
        <w:pStyle w:val="TextosemFormatao"/>
        <w:jc w:val="both"/>
        <w:rPr>
          <w:rFonts w:ascii="Times New Roman" w:hAnsi="Times New Roman"/>
          <w:bCs/>
          <w:sz w:val="23"/>
          <w:szCs w:val="23"/>
        </w:rPr>
      </w:pPr>
      <w:r w:rsidRPr="00110DD8">
        <w:rPr>
          <w:rFonts w:ascii="Times New Roman" w:hAnsi="Times New Roman"/>
          <w:sz w:val="23"/>
          <w:szCs w:val="23"/>
        </w:rPr>
        <w:t xml:space="preserve">2.4.4. Não será permitida </w:t>
      </w:r>
      <w:r w:rsidRPr="00110DD8">
        <w:rPr>
          <w:rFonts w:ascii="Times New Roman" w:hAnsi="Times New Roman"/>
          <w:bCs/>
          <w:sz w:val="23"/>
          <w:szCs w:val="23"/>
        </w:rPr>
        <w:t xml:space="preserve">a participação de licitantes enquadradas em qualquer das hipóteses previstas no art. 14 da Lei Federal n. 14.133/21, além dos seguintes: </w:t>
      </w:r>
    </w:p>
    <w:p w14:paraId="489EA8B9" w14:textId="77777777" w:rsidR="00357E60" w:rsidRPr="00110DD8" w:rsidRDefault="00357E60" w:rsidP="00357E60">
      <w:pPr>
        <w:jc w:val="both"/>
        <w:rPr>
          <w:rFonts w:eastAsia="Batang"/>
          <w:sz w:val="23"/>
          <w:szCs w:val="23"/>
        </w:rPr>
      </w:pPr>
    </w:p>
    <w:p w14:paraId="09BB9BF3" w14:textId="77777777" w:rsidR="00357E60" w:rsidRPr="00110DD8" w:rsidRDefault="00357E60" w:rsidP="00357E60">
      <w:pPr>
        <w:pStyle w:val="TextosemFormatao"/>
        <w:jc w:val="both"/>
        <w:rPr>
          <w:rFonts w:ascii="Times New Roman" w:hAnsi="Times New Roman"/>
          <w:sz w:val="23"/>
          <w:szCs w:val="23"/>
        </w:rPr>
      </w:pPr>
      <w:r w:rsidRPr="00110DD8">
        <w:rPr>
          <w:rFonts w:ascii="Times New Roman" w:hAnsi="Times New Roman"/>
          <w:sz w:val="23"/>
          <w:szCs w:val="23"/>
        </w:rPr>
        <w:t xml:space="preserve">2.4.5.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110DD8" w:rsidRDefault="00357E60" w:rsidP="00357E60">
      <w:pPr>
        <w:pStyle w:val="TextosemFormatao"/>
        <w:jc w:val="both"/>
        <w:rPr>
          <w:rFonts w:ascii="Times New Roman" w:hAnsi="Times New Roman"/>
          <w:sz w:val="23"/>
          <w:szCs w:val="23"/>
        </w:rPr>
      </w:pPr>
    </w:p>
    <w:p w14:paraId="10DA1BFD" w14:textId="613B0A05" w:rsidR="00357E60" w:rsidRPr="00110DD8" w:rsidRDefault="00357E60" w:rsidP="00357E60">
      <w:pPr>
        <w:autoSpaceDE w:val="0"/>
        <w:autoSpaceDN w:val="0"/>
        <w:adjustRightInd w:val="0"/>
        <w:spacing w:after="268"/>
        <w:jc w:val="both"/>
        <w:rPr>
          <w:sz w:val="23"/>
          <w:szCs w:val="23"/>
        </w:rPr>
      </w:pPr>
      <w:r w:rsidRPr="00110DD8">
        <w:rPr>
          <w:sz w:val="23"/>
          <w:szCs w:val="23"/>
        </w:rPr>
        <w:t>2.4.6.</w:t>
      </w:r>
      <w:r w:rsidR="002B1A68" w:rsidRPr="00110DD8">
        <w:rPr>
          <w:sz w:val="23"/>
          <w:szCs w:val="23"/>
        </w:rPr>
        <w:t xml:space="preserve"> </w:t>
      </w:r>
      <w:r w:rsidRPr="00110DD8">
        <w:rPr>
          <w:sz w:val="23"/>
          <w:szCs w:val="23"/>
        </w:rPr>
        <w:t xml:space="preserve">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A706558" w14:textId="77777777" w:rsidR="00357E60" w:rsidRPr="00110DD8" w:rsidRDefault="00357E60" w:rsidP="00357E60">
      <w:pPr>
        <w:autoSpaceDE w:val="0"/>
        <w:autoSpaceDN w:val="0"/>
        <w:adjustRightInd w:val="0"/>
        <w:jc w:val="both"/>
        <w:rPr>
          <w:sz w:val="23"/>
          <w:szCs w:val="23"/>
        </w:rPr>
      </w:pPr>
      <w:r w:rsidRPr="00110DD8">
        <w:rPr>
          <w:sz w:val="23"/>
          <w:szCs w:val="23"/>
        </w:rPr>
        <w:t xml:space="preserve">2.4.7.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110DD8" w:rsidRDefault="00357E60" w:rsidP="00357E60">
      <w:pPr>
        <w:autoSpaceDE w:val="0"/>
        <w:autoSpaceDN w:val="0"/>
        <w:adjustRightInd w:val="0"/>
        <w:rPr>
          <w:sz w:val="23"/>
          <w:szCs w:val="23"/>
        </w:rPr>
      </w:pPr>
    </w:p>
    <w:p w14:paraId="6720DBE1" w14:textId="77777777" w:rsidR="00357E60" w:rsidRPr="00110DD8" w:rsidRDefault="00357E60" w:rsidP="00357E60">
      <w:pPr>
        <w:autoSpaceDE w:val="0"/>
        <w:autoSpaceDN w:val="0"/>
        <w:adjustRightInd w:val="0"/>
        <w:jc w:val="both"/>
        <w:rPr>
          <w:sz w:val="23"/>
          <w:szCs w:val="23"/>
        </w:rPr>
      </w:pPr>
      <w:r w:rsidRPr="00110DD8">
        <w:rPr>
          <w:sz w:val="23"/>
          <w:szCs w:val="23"/>
        </w:rPr>
        <w:t>2.4.8.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72A03E79" w14:textId="77777777" w:rsidR="00357E60" w:rsidRPr="00110DD8" w:rsidRDefault="00357E60" w:rsidP="00357E60">
      <w:pPr>
        <w:numPr>
          <w:ilvl w:val="2"/>
          <w:numId w:val="0"/>
        </w:numPr>
        <w:jc w:val="both"/>
        <w:rPr>
          <w:rFonts w:eastAsiaTheme="minorEastAsia"/>
          <w:sz w:val="23"/>
          <w:szCs w:val="23"/>
        </w:rPr>
      </w:pPr>
    </w:p>
    <w:p w14:paraId="08898BD7" w14:textId="77777777" w:rsidR="00357E60" w:rsidRPr="00110DD8" w:rsidRDefault="00357E60" w:rsidP="00357E60">
      <w:pPr>
        <w:numPr>
          <w:ilvl w:val="2"/>
          <w:numId w:val="0"/>
        </w:numPr>
        <w:jc w:val="both"/>
        <w:rPr>
          <w:rFonts w:eastAsiaTheme="minorEastAsia"/>
          <w:sz w:val="23"/>
          <w:szCs w:val="23"/>
        </w:rPr>
      </w:pPr>
      <w:r w:rsidRPr="00110DD8">
        <w:rPr>
          <w:rFonts w:eastAsiaTheme="minorEastAsia"/>
          <w:sz w:val="23"/>
          <w:szCs w:val="23"/>
        </w:rPr>
        <w:t>2.4.9.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C66F87" w14:textId="77777777" w:rsidR="00357E60" w:rsidRPr="00110DD8" w:rsidRDefault="00357E60" w:rsidP="00357E60">
      <w:pPr>
        <w:numPr>
          <w:ilvl w:val="2"/>
          <w:numId w:val="0"/>
        </w:numPr>
        <w:jc w:val="both"/>
        <w:rPr>
          <w:rFonts w:eastAsiaTheme="minorEastAsia"/>
          <w:sz w:val="23"/>
          <w:szCs w:val="23"/>
        </w:rPr>
      </w:pPr>
    </w:p>
    <w:p w14:paraId="1AB15F45" w14:textId="77777777" w:rsidR="00357E60" w:rsidRPr="00110DD8" w:rsidRDefault="00357E60" w:rsidP="00357E60">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bCs/>
          <w:sz w:val="23"/>
          <w:szCs w:val="23"/>
        </w:rPr>
        <w:t xml:space="preserve">2.5. </w:t>
      </w:r>
      <w:r w:rsidRPr="00110DD8">
        <w:rPr>
          <w:rFonts w:ascii="Times New Roman" w:hAnsi="Times New Roman" w:cs="Times New Roman"/>
          <w:sz w:val="23"/>
          <w:szCs w:val="23"/>
        </w:rPr>
        <w:t>A participação na presente licitação implica:</w:t>
      </w:r>
    </w:p>
    <w:p w14:paraId="21A089A6" w14:textId="77777777" w:rsidR="00357E60" w:rsidRPr="00110DD8" w:rsidRDefault="00357E60" w:rsidP="00357E60">
      <w:pPr>
        <w:pStyle w:val="NormalWeb"/>
        <w:spacing w:before="0" w:beforeAutospacing="0" w:after="0" w:afterAutospacing="0"/>
        <w:jc w:val="both"/>
        <w:rPr>
          <w:rFonts w:ascii="Times New Roman" w:hAnsi="Times New Roman" w:cs="Times New Roman"/>
          <w:sz w:val="23"/>
          <w:szCs w:val="23"/>
        </w:rPr>
      </w:pPr>
    </w:p>
    <w:p w14:paraId="654E4255" w14:textId="5350418F" w:rsidR="009E1515" w:rsidRPr="00110DD8" w:rsidRDefault="00357E60" w:rsidP="009E1515">
      <w:pPr>
        <w:autoSpaceDE w:val="0"/>
        <w:autoSpaceDN w:val="0"/>
        <w:adjustRightInd w:val="0"/>
        <w:spacing w:after="168"/>
        <w:jc w:val="both"/>
        <w:rPr>
          <w:bCs/>
          <w:sz w:val="23"/>
          <w:szCs w:val="23"/>
          <w:shd w:val="clear" w:color="auto" w:fill="F5F5F5"/>
        </w:rPr>
      </w:pPr>
      <w:r w:rsidRPr="00110DD8">
        <w:rPr>
          <w:sz w:val="23"/>
          <w:szCs w:val="23"/>
        </w:rPr>
        <w:lastRenderedPageBreak/>
        <w:t>2.5.1. Que,</w:t>
      </w:r>
      <w:r w:rsidRPr="00110DD8">
        <w:rPr>
          <w:bCs/>
          <w:sz w:val="23"/>
          <w:szCs w:val="23"/>
          <w:shd w:val="clear" w:color="auto" w:fill="F5F5F5"/>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9E1515" w:rsidRPr="00110DD8">
        <w:rPr>
          <w:bCs/>
          <w:sz w:val="23"/>
          <w:szCs w:val="23"/>
          <w:shd w:val="clear" w:color="auto" w:fill="F5F5F5"/>
        </w:rPr>
        <w:t>. conforme art. 63, §1º da lei 14.133.21.</w:t>
      </w:r>
    </w:p>
    <w:p w14:paraId="30CACBB3" w14:textId="6DE615F6" w:rsidR="00357E60" w:rsidRPr="00110DD8" w:rsidRDefault="00357E60" w:rsidP="00357E60">
      <w:pPr>
        <w:jc w:val="both"/>
        <w:rPr>
          <w:sz w:val="23"/>
          <w:szCs w:val="23"/>
        </w:rPr>
      </w:pPr>
      <w:r w:rsidRPr="00110DD8">
        <w:rPr>
          <w:sz w:val="23"/>
          <w:szCs w:val="23"/>
        </w:rPr>
        <w:t>2.5.2. Que a licitante vencedora se compromete a fornecer</w:t>
      </w:r>
      <w:r w:rsidR="00681EB0" w:rsidRPr="00110DD8">
        <w:rPr>
          <w:sz w:val="23"/>
          <w:szCs w:val="23"/>
        </w:rPr>
        <w:t xml:space="preserve"> os</w:t>
      </w:r>
      <w:r w:rsidR="00750D89" w:rsidRPr="00110DD8">
        <w:rPr>
          <w:sz w:val="23"/>
          <w:szCs w:val="23"/>
        </w:rPr>
        <w:t xml:space="preserve"> materiais</w:t>
      </w:r>
      <w:r w:rsidRPr="00110DD8">
        <w:rPr>
          <w:sz w:val="23"/>
          <w:szCs w:val="23"/>
        </w:rPr>
        <w:t xml:space="preserve"> no</w:t>
      </w:r>
      <w:r w:rsidR="00681EB0" w:rsidRPr="00110DD8">
        <w:rPr>
          <w:sz w:val="23"/>
          <w:szCs w:val="23"/>
        </w:rPr>
        <w:t>s</w:t>
      </w:r>
      <w:r w:rsidRPr="00110DD8">
        <w:rPr>
          <w:sz w:val="23"/>
          <w:szCs w:val="23"/>
        </w:rPr>
        <w:t xml:space="preserve"> preço</w:t>
      </w:r>
      <w:r w:rsidR="00681EB0" w:rsidRPr="00110DD8">
        <w:rPr>
          <w:sz w:val="23"/>
          <w:szCs w:val="23"/>
        </w:rPr>
        <w:t>s</w:t>
      </w:r>
      <w:r w:rsidRPr="00110DD8">
        <w:rPr>
          <w:sz w:val="23"/>
          <w:szCs w:val="23"/>
        </w:rPr>
        <w:t xml:space="preserve"> ofertado</w:t>
      </w:r>
      <w:r w:rsidR="00681EB0" w:rsidRPr="00110DD8">
        <w:rPr>
          <w:sz w:val="23"/>
          <w:szCs w:val="23"/>
        </w:rPr>
        <w:t>s</w:t>
      </w:r>
      <w:r w:rsidRPr="00110DD8">
        <w:rPr>
          <w:sz w:val="23"/>
          <w:szCs w:val="23"/>
        </w:rPr>
        <w:t xml:space="preserve"> na sua proposta final e nos termos estabelecidos no Anexo V - Minuta do Contrato.</w:t>
      </w:r>
    </w:p>
    <w:p w14:paraId="5C5BD011" w14:textId="77777777" w:rsidR="0043419D" w:rsidRPr="00110DD8" w:rsidRDefault="0043419D" w:rsidP="00357E60">
      <w:pPr>
        <w:pStyle w:val="NormalWeb"/>
        <w:spacing w:before="0" w:beforeAutospacing="0" w:after="0" w:afterAutospacing="0"/>
        <w:jc w:val="both"/>
        <w:rPr>
          <w:rFonts w:ascii="Times New Roman" w:hAnsi="Times New Roman" w:cs="Times New Roman"/>
          <w:sz w:val="23"/>
          <w:szCs w:val="23"/>
        </w:rPr>
      </w:pPr>
    </w:p>
    <w:p w14:paraId="6EF54CC5" w14:textId="528F3E74" w:rsidR="00357E60" w:rsidRPr="00110DD8" w:rsidRDefault="00357E60" w:rsidP="00357E60">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2.5.3.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2E360940" w14:textId="77777777" w:rsidR="00130C51" w:rsidRPr="00110DD8" w:rsidRDefault="00130C51" w:rsidP="00357E60">
      <w:pPr>
        <w:tabs>
          <w:tab w:val="left" w:pos="900"/>
        </w:tabs>
        <w:jc w:val="both"/>
        <w:rPr>
          <w:sz w:val="23"/>
          <w:szCs w:val="23"/>
        </w:rPr>
      </w:pPr>
    </w:p>
    <w:p w14:paraId="31A57BA1" w14:textId="20245DFA" w:rsidR="00357E60" w:rsidRPr="00110DD8" w:rsidRDefault="00357E60" w:rsidP="00357E60">
      <w:pPr>
        <w:tabs>
          <w:tab w:val="left" w:pos="900"/>
        </w:tabs>
        <w:jc w:val="both"/>
        <w:rPr>
          <w:sz w:val="23"/>
          <w:szCs w:val="23"/>
        </w:rPr>
      </w:pPr>
      <w:r w:rsidRPr="00110DD8">
        <w:rPr>
          <w:sz w:val="23"/>
          <w:szCs w:val="23"/>
        </w:rPr>
        <w:t>2.5.4. A licitante arcará integralmente com todos os custos de preparação e apresentação de sua proposta, independente do resultado do procedimento licitatório.</w:t>
      </w:r>
    </w:p>
    <w:p w14:paraId="3484A2A9" w14:textId="77777777" w:rsidR="00357E60" w:rsidRPr="00110DD8" w:rsidRDefault="00357E60" w:rsidP="00357E60">
      <w:pPr>
        <w:autoSpaceDE w:val="0"/>
        <w:autoSpaceDN w:val="0"/>
        <w:adjustRightInd w:val="0"/>
        <w:spacing w:after="168"/>
        <w:jc w:val="both"/>
        <w:rPr>
          <w:sz w:val="23"/>
          <w:szCs w:val="23"/>
        </w:rPr>
      </w:pPr>
    </w:p>
    <w:p w14:paraId="48427BC7" w14:textId="6BC6D928" w:rsidR="008F08F8" w:rsidRPr="00110DD8" w:rsidRDefault="008F08F8" w:rsidP="000D100B">
      <w:pPr>
        <w:autoSpaceDE w:val="0"/>
        <w:autoSpaceDN w:val="0"/>
        <w:adjustRightInd w:val="0"/>
        <w:jc w:val="both"/>
        <w:rPr>
          <w:b/>
          <w:sz w:val="23"/>
          <w:szCs w:val="23"/>
        </w:rPr>
      </w:pPr>
      <w:r w:rsidRPr="00110DD8">
        <w:rPr>
          <w:b/>
          <w:sz w:val="23"/>
          <w:szCs w:val="23"/>
        </w:rPr>
        <w:t>3. DO CREDENCIAMENTO NO SISTEMA DE LICITAÇÕES DA BOLSA BRASILEIRA DE MERCADORIAS</w:t>
      </w:r>
    </w:p>
    <w:p w14:paraId="4685CABE" w14:textId="77777777" w:rsidR="008F08F8" w:rsidRPr="00110DD8" w:rsidRDefault="008F08F8" w:rsidP="0085201C">
      <w:pPr>
        <w:autoSpaceDE w:val="0"/>
        <w:autoSpaceDN w:val="0"/>
        <w:adjustRightInd w:val="0"/>
        <w:rPr>
          <w:sz w:val="23"/>
          <w:szCs w:val="23"/>
        </w:rPr>
      </w:pPr>
    </w:p>
    <w:p w14:paraId="336A19B7" w14:textId="77777777" w:rsidR="00140DCD" w:rsidRPr="00110DD8" w:rsidRDefault="00140DCD" w:rsidP="00140DCD">
      <w:pPr>
        <w:pStyle w:val="corpo0"/>
        <w:spacing w:before="0" w:after="0" w:line="240" w:lineRule="atLeast"/>
        <w:jc w:val="both"/>
        <w:rPr>
          <w:sz w:val="23"/>
          <w:szCs w:val="23"/>
        </w:rPr>
      </w:pPr>
      <w:r w:rsidRPr="00110DD8">
        <w:rPr>
          <w:sz w:val="23"/>
          <w:szCs w:val="23"/>
        </w:rPr>
        <w:t xml:space="preserve">3.1. Os procedimentos para credenciamento e obtenção da chave e senha de acesso poderão ser iniciados diretamente no site de licitações no endereço eletrônico </w:t>
      </w:r>
      <w:hyperlink r:id="rId13" w:history="1">
        <w:r w:rsidRPr="00110DD8">
          <w:rPr>
            <w:rStyle w:val="Hyperlink"/>
            <w:bCs/>
            <w:color w:val="auto"/>
            <w:sz w:val="23"/>
            <w:szCs w:val="23"/>
          </w:rPr>
          <w:t>www.novobbmnet.com.br</w:t>
        </w:r>
      </w:hyperlink>
      <w:r w:rsidRPr="00110DD8">
        <w:rPr>
          <w:sz w:val="23"/>
          <w:szCs w:val="23"/>
        </w:rPr>
        <w:t>, acesso “credenciamento – licitantes (fornecedores)”.</w:t>
      </w:r>
    </w:p>
    <w:p w14:paraId="08694824" w14:textId="77777777" w:rsidR="00140DCD" w:rsidRPr="00110DD8" w:rsidRDefault="00140DCD" w:rsidP="00140DCD">
      <w:pPr>
        <w:pStyle w:val="corpo0"/>
        <w:spacing w:before="0" w:after="0" w:line="240" w:lineRule="atLeast"/>
        <w:jc w:val="both"/>
        <w:rPr>
          <w:sz w:val="23"/>
          <w:szCs w:val="23"/>
        </w:rPr>
      </w:pPr>
    </w:p>
    <w:p w14:paraId="4A014B91" w14:textId="77777777" w:rsidR="00140DCD" w:rsidRPr="00110DD8" w:rsidRDefault="00140DCD" w:rsidP="00140DCD">
      <w:pPr>
        <w:pStyle w:val="corpo0"/>
        <w:spacing w:before="0" w:after="0" w:line="240" w:lineRule="atLeast"/>
        <w:jc w:val="both"/>
        <w:rPr>
          <w:sz w:val="23"/>
          <w:szCs w:val="23"/>
        </w:rPr>
      </w:pPr>
      <w:r w:rsidRPr="00110DD8">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4" w:history="1">
        <w:r w:rsidRPr="00110DD8">
          <w:rPr>
            <w:rStyle w:val="Hyperlink"/>
            <w:bCs/>
            <w:color w:val="auto"/>
            <w:sz w:val="23"/>
            <w:szCs w:val="23"/>
          </w:rPr>
          <w:t>www.novobbmnet.com.br</w:t>
        </w:r>
      </w:hyperlink>
      <w:r w:rsidRPr="00110DD8">
        <w:rPr>
          <w:sz w:val="23"/>
          <w:szCs w:val="23"/>
        </w:rPr>
        <w:t xml:space="preserve"> </w:t>
      </w:r>
    </w:p>
    <w:p w14:paraId="2EBCE640" w14:textId="77777777" w:rsidR="00140DCD" w:rsidRPr="00110DD8" w:rsidRDefault="00140DCD" w:rsidP="00140DCD">
      <w:pPr>
        <w:pStyle w:val="corpo0"/>
        <w:spacing w:before="0" w:after="0"/>
        <w:jc w:val="both"/>
        <w:rPr>
          <w:sz w:val="23"/>
          <w:szCs w:val="23"/>
        </w:rPr>
      </w:pPr>
    </w:p>
    <w:p w14:paraId="1FD9E04C" w14:textId="39C886CC" w:rsidR="00140DCD" w:rsidRPr="00110DD8" w:rsidRDefault="00140DCD" w:rsidP="00140DCD">
      <w:pPr>
        <w:pStyle w:val="corpo0"/>
        <w:spacing w:before="0" w:after="0"/>
        <w:jc w:val="both"/>
        <w:rPr>
          <w:sz w:val="23"/>
          <w:szCs w:val="23"/>
        </w:rPr>
      </w:pPr>
      <w:r w:rsidRPr="00110DD8">
        <w:rPr>
          <w:sz w:val="23"/>
          <w:szCs w:val="23"/>
        </w:rPr>
        <w:t xml:space="preserve">3.3. Qualquer dúvida dos interessados em relação ao acesso no sistema BBMNET Licitações poderá ser esclarecida através dos canais de atendimento da Bolsa Brasileira de Mercadorias, de segunda a sexta-feira úteis, das </w:t>
      </w:r>
      <w:r w:rsidR="001E6984" w:rsidRPr="00110DD8">
        <w:rPr>
          <w:sz w:val="23"/>
          <w:szCs w:val="23"/>
        </w:rPr>
        <w:t>0</w:t>
      </w:r>
      <w:r w:rsidRPr="00110DD8">
        <w:rPr>
          <w:sz w:val="23"/>
          <w:szCs w:val="23"/>
        </w:rPr>
        <w:t xml:space="preserve">8h00min às 18h00mins (horário de Brasília) através dos canais informados no site </w:t>
      </w:r>
      <w:hyperlink r:id="rId15" w:history="1">
        <w:r w:rsidRPr="00110DD8">
          <w:rPr>
            <w:rStyle w:val="Hyperlink"/>
            <w:bCs/>
            <w:color w:val="auto"/>
            <w:sz w:val="23"/>
            <w:szCs w:val="23"/>
          </w:rPr>
          <w:t>www.novobbmnet.com.br</w:t>
        </w:r>
      </w:hyperlink>
      <w:r w:rsidRPr="00110DD8">
        <w:rPr>
          <w:sz w:val="23"/>
          <w:szCs w:val="23"/>
        </w:rPr>
        <w:t xml:space="preserve">. </w:t>
      </w:r>
    </w:p>
    <w:p w14:paraId="0461B445" w14:textId="77777777" w:rsidR="00047EA0" w:rsidRPr="00110DD8" w:rsidRDefault="00047EA0" w:rsidP="00140DCD">
      <w:pPr>
        <w:pStyle w:val="TextosemFormatao"/>
        <w:jc w:val="both"/>
        <w:rPr>
          <w:rFonts w:ascii="Times New Roman" w:hAnsi="Times New Roman"/>
          <w:sz w:val="23"/>
          <w:szCs w:val="23"/>
        </w:rPr>
      </w:pPr>
    </w:p>
    <w:p w14:paraId="036ECFE0" w14:textId="162AD608" w:rsidR="00140DCD" w:rsidRPr="00110DD8" w:rsidRDefault="00140DCD" w:rsidP="00140DCD">
      <w:pPr>
        <w:pStyle w:val="TextosemFormatao"/>
        <w:jc w:val="both"/>
        <w:rPr>
          <w:rFonts w:ascii="Times New Roman" w:hAnsi="Times New Roman"/>
          <w:sz w:val="23"/>
          <w:szCs w:val="23"/>
        </w:rPr>
      </w:pPr>
      <w:r w:rsidRPr="00110DD8">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110DD8" w:rsidRDefault="00140DCD" w:rsidP="00140DCD">
      <w:pPr>
        <w:pStyle w:val="TextosemFormatao"/>
        <w:jc w:val="both"/>
        <w:rPr>
          <w:rFonts w:ascii="Times New Roman" w:hAnsi="Times New Roman"/>
          <w:sz w:val="23"/>
          <w:szCs w:val="23"/>
        </w:rPr>
      </w:pPr>
    </w:p>
    <w:p w14:paraId="49160CD1" w14:textId="77777777" w:rsidR="00140DCD" w:rsidRPr="00110DD8" w:rsidRDefault="00140DCD" w:rsidP="00140DCD">
      <w:pPr>
        <w:pStyle w:val="TextosemFormatao"/>
        <w:jc w:val="both"/>
        <w:rPr>
          <w:rFonts w:ascii="Times New Roman" w:hAnsi="Times New Roman"/>
          <w:sz w:val="23"/>
          <w:szCs w:val="23"/>
        </w:rPr>
      </w:pPr>
      <w:r w:rsidRPr="00110DD8">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110DD8" w:rsidRDefault="00140DCD" w:rsidP="00140DCD">
      <w:pPr>
        <w:pStyle w:val="TextosemFormatao"/>
        <w:jc w:val="both"/>
        <w:rPr>
          <w:rFonts w:ascii="Times New Roman" w:hAnsi="Times New Roman"/>
          <w:sz w:val="23"/>
          <w:szCs w:val="23"/>
        </w:rPr>
      </w:pPr>
    </w:p>
    <w:p w14:paraId="28022203" w14:textId="77777777" w:rsidR="00140DCD" w:rsidRPr="00110DD8" w:rsidRDefault="00140DCD" w:rsidP="00140DCD">
      <w:pPr>
        <w:pStyle w:val="TextosemFormatao"/>
        <w:jc w:val="both"/>
        <w:rPr>
          <w:rFonts w:ascii="Times New Roman" w:hAnsi="Times New Roman"/>
          <w:sz w:val="23"/>
          <w:szCs w:val="23"/>
        </w:rPr>
      </w:pPr>
      <w:r w:rsidRPr="00110DD8">
        <w:rPr>
          <w:rFonts w:ascii="Times New Roman" w:hAnsi="Times New Roman"/>
          <w:sz w:val="23"/>
          <w:szCs w:val="23"/>
        </w:rPr>
        <w:t xml:space="preserve">3.6. A perda da senha ou a quebra de sigilo deverão ser comunicadas imediatamente ao provedor do sistema para imediato bloqueio de acesso. </w:t>
      </w:r>
    </w:p>
    <w:p w14:paraId="5816EA5C" w14:textId="77777777" w:rsidR="000B2DD9" w:rsidRPr="00110DD8" w:rsidRDefault="000B2DD9" w:rsidP="00140DCD">
      <w:pPr>
        <w:pStyle w:val="TextosemFormatao"/>
        <w:jc w:val="both"/>
        <w:rPr>
          <w:rFonts w:ascii="Times New Roman" w:hAnsi="Times New Roman"/>
          <w:sz w:val="23"/>
          <w:szCs w:val="23"/>
        </w:rPr>
      </w:pPr>
    </w:p>
    <w:p w14:paraId="5E889E5A" w14:textId="30FC3D4E" w:rsidR="00916B2A" w:rsidRPr="00110DD8" w:rsidRDefault="00140DCD" w:rsidP="00140DCD">
      <w:pPr>
        <w:pStyle w:val="TextosemFormatao"/>
        <w:jc w:val="both"/>
        <w:rPr>
          <w:rFonts w:ascii="Times New Roman" w:hAnsi="Times New Roman"/>
          <w:sz w:val="23"/>
          <w:szCs w:val="23"/>
        </w:rPr>
      </w:pPr>
      <w:r w:rsidRPr="00110DD8">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w:t>
      </w:r>
      <w:proofErr w:type="spellStart"/>
      <w:r w:rsidRPr="00110DD8">
        <w:rPr>
          <w:rFonts w:ascii="Times New Roman" w:hAnsi="Times New Roman"/>
          <w:sz w:val="23"/>
          <w:szCs w:val="23"/>
        </w:rPr>
        <w:t>Indaiatubana</w:t>
      </w:r>
      <w:proofErr w:type="spellEnd"/>
      <w:r w:rsidRPr="00110DD8">
        <w:rPr>
          <w:rFonts w:ascii="Times New Roman" w:hAnsi="Times New Roman"/>
          <w:sz w:val="23"/>
          <w:szCs w:val="23"/>
        </w:rPr>
        <w:t xml:space="preserve"> de Educação e Cultura por eventuais danos decorrentes de uso indevido das credenciais de acesso, ainda que por terceiros. </w:t>
      </w:r>
    </w:p>
    <w:p w14:paraId="58063AE4" w14:textId="77777777" w:rsidR="00140DCD" w:rsidRPr="00110DD8" w:rsidRDefault="00140DCD" w:rsidP="00140DCD">
      <w:pPr>
        <w:pStyle w:val="TextosemFormatao"/>
        <w:jc w:val="both"/>
        <w:rPr>
          <w:rFonts w:ascii="Times New Roman" w:hAnsi="Times New Roman"/>
          <w:sz w:val="23"/>
          <w:szCs w:val="23"/>
        </w:rPr>
      </w:pPr>
      <w:r w:rsidRPr="00110DD8">
        <w:rPr>
          <w:rFonts w:ascii="Times New Roman" w:hAnsi="Times New Roman"/>
          <w:sz w:val="23"/>
          <w:szCs w:val="23"/>
        </w:rPr>
        <w:lastRenderedPageBreak/>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110DD8" w:rsidRDefault="00047EA0" w:rsidP="00140DCD">
      <w:pPr>
        <w:pStyle w:val="TextosemFormatao"/>
        <w:jc w:val="both"/>
        <w:rPr>
          <w:rFonts w:ascii="Times New Roman" w:hAnsi="Times New Roman"/>
          <w:sz w:val="23"/>
          <w:szCs w:val="23"/>
        </w:rPr>
      </w:pPr>
    </w:p>
    <w:p w14:paraId="74B30B52" w14:textId="25E7C203" w:rsidR="00140DCD" w:rsidRPr="00110DD8" w:rsidRDefault="00140DCD" w:rsidP="00140DCD">
      <w:pPr>
        <w:pStyle w:val="TextosemFormatao"/>
        <w:jc w:val="both"/>
        <w:rPr>
          <w:rFonts w:ascii="Times New Roman" w:hAnsi="Times New Roman"/>
          <w:sz w:val="23"/>
          <w:szCs w:val="23"/>
        </w:rPr>
      </w:pPr>
      <w:r w:rsidRPr="00110DD8">
        <w:rPr>
          <w:rFonts w:ascii="Times New Roman" w:hAnsi="Times New Roman"/>
          <w:sz w:val="23"/>
          <w:szCs w:val="23"/>
        </w:rPr>
        <w:t>3.9. A não observância do disposto no subitem anterior poderá ensejar desclassificação no momento da habilitação.</w:t>
      </w:r>
    </w:p>
    <w:p w14:paraId="02EBE8F9" w14:textId="77777777" w:rsidR="00E529BB" w:rsidRPr="00110DD8" w:rsidRDefault="00E529BB" w:rsidP="00490EBF">
      <w:pPr>
        <w:numPr>
          <w:ilvl w:val="1"/>
          <w:numId w:val="5"/>
        </w:numPr>
        <w:autoSpaceDE w:val="0"/>
        <w:autoSpaceDN w:val="0"/>
        <w:adjustRightInd w:val="0"/>
        <w:rPr>
          <w:b/>
          <w:sz w:val="23"/>
          <w:szCs w:val="23"/>
        </w:rPr>
      </w:pPr>
    </w:p>
    <w:p w14:paraId="2D0091CE" w14:textId="7191D6D7" w:rsidR="00CC0BBE" w:rsidRPr="00110DD8" w:rsidRDefault="000D100B" w:rsidP="00490EBF">
      <w:pPr>
        <w:numPr>
          <w:ilvl w:val="1"/>
          <w:numId w:val="5"/>
        </w:numPr>
        <w:autoSpaceDE w:val="0"/>
        <w:autoSpaceDN w:val="0"/>
        <w:adjustRightInd w:val="0"/>
        <w:rPr>
          <w:b/>
          <w:sz w:val="23"/>
          <w:szCs w:val="23"/>
        </w:rPr>
      </w:pPr>
      <w:r w:rsidRPr="00110DD8">
        <w:rPr>
          <w:b/>
          <w:sz w:val="23"/>
          <w:szCs w:val="23"/>
        </w:rPr>
        <w:t>4</w:t>
      </w:r>
      <w:r w:rsidR="00CC0BBE" w:rsidRPr="00110DD8">
        <w:rPr>
          <w:b/>
          <w:sz w:val="23"/>
          <w:szCs w:val="23"/>
        </w:rPr>
        <w:t>.</w:t>
      </w:r>
      <w:r w:rsidRPr="00110DD8">
        <w:rPr>
          <w:b/>
          <w:sz w:val="23"/>
          <w:szCs w:val="23"/>
        </w:rPr>
        <w:t xml:space="preserve"> </w:t>
      </w:r>
      <w:r w:rsidR="0085201C" w:rsidRPr="00110DD8">
        <w:rPr>
          <w:b/>
          <w:sz w:val="23"/>
          <w:szCs w:val="23"/>
        </w:rPr>
        <w:t xml:space="preserve">DO REGULAMENTO OPERACIONAL DO CERTAME </w:t>
      </w:r>
    </w:p>
    <w:p w14:paraId="62B87EFB" w14:textId="046A3320" w:rsidR="00CC0BBE" w:rsidRPr="00110DD8" w:rsidRDefault="00CC0BBE" w:rsidP="00490EBF">
      <w:pPr>
        <w:numPr>
          <w:ilvl w:val="1"/>
          <w:numId w:val="5"/>
        </w:numPr>
        <w:autoSpaceDE w:val="0"/>
        <w:autoSpaceDN w:val="0"/>
        <w:adjustRightInd w:val="0"/>
        <w:rPr>
          <w:sz w:val="23"/>
          <w:szCs w:val="23"/>
        </w:rPr>
      </w:pPr>
    </w:p>
    <w:p w14:paraId="320D48EC" w14:textId="05CCD59B" w:rsidR="0085201C" w:rsidRPr="00110DD8" w:rsidRDefault="000D100B" w:rsidP="00490EBF">
      <w:pPr>
        <w:numPr>
          <w:ilvl w:val="1"/>
          <w:numId w:val="5"/>
        </w:numPr>
        <w:autoSpaceDE w:val="0"/>
        <w:autoSpaceDN w:val="0"/>
        <w:adjustRightInd w:val="0"/>
        <w:jc w:val="both"/>
        <w:rPr>
          <w:sz w:val="23"/>
          <w:szCs w:val="23"/>
        </w:rPr>
      </w:pPr>
      <w:r w:rsidRPr="00110DD8">
        <w:rPr>
          <w:sz w:val="23"/>
          <w:szCs w:val="23"/>
        </w:rPr>
        <w:t>4</w:t>
      </w:r>
      <w:r w:rsidR="00CC0BBE" w:rsidRPr="00110DD8">
        <w:rPr>
          <w:sz w:val="23"/>
          <w:szCs w:val="23"/>
        </w:rPr>
        <w:t>.1.</w:t>
      </w:r>
      <w:r w:rsidR="0085201C" w:rsidRPr="00110DD8">
        <w:rPr>
          <w:sz w:val="23"/>
          <w:szCs w:val="23"/>
        </w:rPr>
        <w:t xml:space="preserve">O certame será conduzido pelo </w:t>
      </w:r>
      <w:r w:rsidR="004935EB" w:rsidRPr="00110DD8">
        <w:rPr>
          <w:sz w:val="23"/>
          <w:szCs w:val="23"/>
        </w:rPr>
        <w:t>Pregoeir</w:t>
      </w:r>
      <w:r w:rsidR="00554557">
        <w:rPr>
          <w:sz w:val="23"/>
          <w:szCs w:val="23"/>
        </w:rPr>
        <w:t>o</w:t>
      </w:r>
      <w:r w:rsidR="0085201C" w:rsidRPr="00110DD8">
        <w:rPr>
          <w:sz w:val="23"/>
          <w:szCs w:val="23"/>
        </w:rPr>
        <w:t xml:space="preserve">, com o auxílio da equipe de apoio, que terá, em especial, as seguintes atribuições: </w:t>
      </w:r>
    </w:p>
    <w:p w14:paraId="2B1AE183" w14:textId="77777777" w:rsidR="00130C51" w:rsidRPr="00110DD8" w:rsidRDefault="00130C51" w:rsidP="00490EBF">
      <w:pPr>
        <w:numPr>
          <w:ilvl w:val="1"/>
          <w:numId w:val="5"/>
        </w:numPr>
        <w:autoSpaceDE w:val="0"/>
        <w:autoSpaceDN w:val="0"/>
        <w:adjustRightInd w:val="0"/>
        <w:rPr>
          <w:sz w:val="23"/>
          <w:szCs w:val="23"/>
        </w:rPr>
      </w:pPr>
    </w:p>
    <w:p w14:paraId="759A4541" w14:textId="6A0DB663" w:rsidR="0085201C" w:rsidRPr="00110DD8" w:rsidRDefault="00CC0BBE" w:rsidP="00490EBF">
      <w:pPr>
        <w:numPr>
          <w:ilvl w:val="1"/>
          <w:numId w:val="5"/>
        </w:numPr>
        <w:autoSpaceDE w:val="0"/>
        <w:autoSpaceDN w:val="0"/>
        <w:adjustRightInd w:val="0"/>
        <w:rPr>
          <w:sz w:val="23"/>
          <w:szCs w:val="23"/>
        </w:rPr>
      </w:pPr>
      <w:r w:rsidRPr="00110DD8">
        <w:rPr>
          <w:sz w:val="23"/>
          <w:szCs w:val="23"/>
        </w:rPr>
        <w:t>a)</w:t>
      </w:r>
      <w:r w:rsidR="008F08F8" w:rsidRPr="00110DD8">
        <w:rPr>
          <w:sz w:val="23"/>
          <w:szCs w:val="23"/>
        </w:rPr>
        <w:t xml:space="preserve"> </w:t>
      </w:r>
      <w:r w:rsidR="0085201C" w:rsidRPr="00110DD8">
        <w:rPr>
          <w:sz w:val="23"/>
          <w:szCs w:val="23"/>
        </w:rPr>
        <w:t xml:space="preserve">Acompanhar os trabalhos da equipe de apoio; </w:t>
      </w:r>
    </w:p>
    <w:p w14:paraId="3A5FC00E" w14:textId="7203E818" w:rsidR="0085201C" w:rsidRPr="00110DD8" w:rsidRDefault="00CC0BBE" w:rsidP="00490EBF">
      <w:pPr>
        <w:numPr>
          <w:ilvl w:val="1"/>
          <w:numId w:val="5"/>
        </w:numPr>
        <w:autoSpaceDE w:val="0"/>
        <w:autoSpaceDN w:val="0"/>
        <w:adjustRightInd w:val="0"/>
        <w:rPr>
          <w:sz w:val="23"/>
          <w:szCs w:val="23"/>
        </w:rPr>
      </w:pPr>
      <w:r w:rsidRPr="00110DD8">
        <w:rPr>
          <w:sz w:val="23"/>
          <w:szCs w:val="23"/>
        </w:rPr>
        <w:t>b)</w:t>
      </w:r>
      <w:r w:rsidR="008F08F8" w:rsidRPr="00110DD8">
        <w:rPr>
          <w:sz w:val="23"/>
          <w:szCs w:val="23"/>
        </w:rPr>
        <w:t xml:space="preserve"> </w:t>
      </w:r>
      <w:r w:rsidR="0085201C" w:rsidRPr="00110DD8">
        <w:rPr>
          <w:sz w:val="23"/>
          <w:szCs w:val="23"/>
        </w:rPr>
        <w:t xml:space="preserve">Responder as questões formuladas pelos fornecedores, relativas ao certame; </w:t>
      </w:r>
    </w:p>
    <w:p w14:paraId="0657B33B" w14:textId="1AEBD48F" w:rsidR="0085201C" w:rsidRPr="00110DD8" w:rsidRDefault="00CC0BBE" w:rsidP="00490EBF">
      <w:pPr>
        <w:numPr>
          <w:ilvl w:val="1"/>
          <w:numId w:val="5"/>
        </w:numPr>
        <w:autoSpaceDE w:val="0"/>
        <w:autoSpaceDN w:val="0"/>
        <w:adjustRightInd w:val="0"/>
        <w:rPr>
          <w:sz w:val="23"/>
          <w:szCs w:val="23"/>
        </w:rPr>
      </w:pPr>
      <w:r w:rsidRPr="00110DD8">
        <w:rPr>
          <w:sz w:val="23"/>
          <w:szCs w:val="23"/>
        </w:rPr>
        <w:t>c)</w:t>
      </w:r>
      <w:r w:rsidR="008F08F8" w:rsidRPr="00110DD8">
        <w:rPr>
          <w:sz w:val="23"/>
          <w:szCs w:val="23"/>
        </w:rPr>
        <w:t xml:space="preserve"> </w:t>
      </w:r>
      <w:r w:rsidR="0085201C" w:rsidRPr="00110DD8">
        <w:rPr>
          <w:sz w:val="23"/>
          <w:szCs w:val="23"/>
        </w:rPr>
        <w:t xml:space="preserve">Abrir as propostas de preços; </w:t>
      </w:r>
    </w:p>
    <w:p w14:paraId="6D837F40" w14:textId="644644E5" w:rsidR="0085201C" w:rsidRPr="00110DD8" w:rsidRDefault="00CC0BBE" w:rsidP="00490EBF">
      <w:pPr>
        <w:numPr>
          <w:ilvl w:val="1"/>
          <w:numId w:val="5"/>
        </w:numPr>
        <w:autoSpaceDE w:val="0"/>
        <w:autoSpaceDN w:val="0"/>
        <w:adjustRightInd w:val="0"/>
        <w:rPr>
          <w:sz w:val="23"/>
          <w:szCs w:val="23"/>
        </w:rPr>
      </w:pPr>
      <w:r w:rsidRPr="00110DD8">
        <w:rPr>
          <w:sz w:val="23"/>
          <w:szCs w:val="23"/>
        </w:rPr>
        <w:t>d)</w:t>
      </w:r>
      <w:r w:rsidR="008F08F8" w:rsidRPr="00110DD8">
        <w:rPr>
          <w:sz w:val="23"/>
          <w:szCs w:val="23"/>
        </w:rPr>
        <w:t xml:space="preserve"> </w:t>
      </w:r>
      <w:r w:rsidR="0085201C" w:rsidRPr="00110DD8">
        <w:rPr>
          <w:sz w:val="23"/>
          <w:szCs w:val="23"/>
        </w:rPr>
        <w:t xml:space="preserve">Analisar a aceitabilidade das propostas; </w:t>
      </w:r>
    </w:p>
    <w:p w14:paraId="68B5A984" w14:textId="76CDE1F3" w:rsidR="0085201C" w:rsidRPr="00110DD8" w:rsidRDefault="00CC0BBE" w:rsidP="00490EBF">
      <w:pPr>
        <w:numPr>
          <w:ilvl w:val="1"/>
          <w:numId w:val="5"/>
        </w:numPr>
        <w:autoSpaceDE w:val="0"/>
        <w:autoSpaceDN w:val="0"/>
        <w:adjustRightInd w:val="0"/>
        <w:rPr>
          <w:sz w:val="23"/>
          <w:szCs w:val="23"/>
        </w:rPr>
      </w:pPr>
      <w:r w:rsidRPr="00110DD8">
        <w:rPr>
          <w:sz w:val="23"/>
          <w:szCs w:val="23"/>
        </w:rPr>
        <w:t>e)</w:t>
      </w:r>
      <w:r w:rsidR="008F08F8" w:rsidRPr="00110DD8">
        <w:rPr>
          <w:sz w:val="23"/>
          <w:szCs w:val="23"/>
        </w:rPr>
        <w:t xml:space="preserve"> </w:t>
      </w:r>
      <w:r w:rsidR="0085201C" w:rsidRPr="00110DD8">
        <w:rPr>
          <w:sz w:val="23"/>
          <w:szCs w:val="23"/>
        </w:rPr>
        <w:t xml:space="preserve">Desclassificar propostas indicando os motivos; </w:t>
      </w:r>
    </w:p>
    <w:p w14:paraId="1C35231E" w14:textId="53622289" w:rsidR="0085201C" w:rsidRPr="00110DD8" w:rsidRDefault="00CC0BBE" w:rsidP="00490EBF">
      <w:pPr>
        <w:numPr>
          <w:ilvl w:val="1"/>
          <w:numId w:val="5"/>
        </w:numPr>
        <w:autoSpaceDE w:val="0"/>
        <w:autoSpaceDN w:val="0"/>
        <w:adjustRightInd w:val="0"/>
        <w:rPr>
          <w:sz w:val="23"/>
          <w:szCs w:val="23"/>
        </w:rPr>
      </w:pPr>
      <w:r w:rsidRPr="00110DD8">
        <w:rPr>
          <w:sz w:val="23"/>
          <w:szCs w:val="23"/>
        </w:rPr>
        <w:t>f)</w:t>
      </w:r>
      <w:r w:rsidR="008F08F8" w:rsidRPr="00110DD8">
        <w:rPr>
          <w:sz w:val="23"/>
          <w:szCs w:val="23"/>
        </w:rPr>
        <w:t xml:space="preserve"> </w:t>
      </w:r>
      <w:r w:rsidR="0085201C" w:rsidRPr="00110DD8">
        <w:rPr>
          <w:sz w:val="23"/>
          <w:szCs w:val="23"/>
        </w:rPr>
        <w:t xml:space="preserve">Conduzir os procedimentos relativos aos lances e à escolha da proposta de menor preço; </w:t>
      </w:r>
    </w:p>
    <w:p w14:paraId="3D90FA89" w14:textId="4E1390BA" w:rsidR="0085201C" w:rsidRPr="00110DD8" w:rsidRDefault="00CC0BBE" w:rsidP="00490EBF">
      <w:pPr>
        <w:numPr>
          <w:ilvl w:val="1"/>
          <w:numId w:val="5"/>
        </w:numPr>
        <w:autoSpaceDE w:val="0"/>
        <w:autoSpaceDN w:val="0"/>
        <w:adjustRightInd w:val="0"/>
        <w:rPr>
          <w:sz w:val="23"/>
          <w:szCs w:val="23"/>
        </w:rPr>
      </w:pPr>
      <w:r w:rsidRPr="00110DD8">
        <w:rPr>
          <w:sz w:val="23"/>
          <w:szCs w:val="23"/>
        </w:rPr>
        <w:t>g)</w:t>
      </w:r>
      <w:r w:rsidR="008F08F8" w:rsidRPr="00110DD8">
        <w:rPr>
          <w:sz w:val="23"/>
          <w:szCs w:val="23"/>
        </w:rPr>
        <w:t xml:space="preserve"> </w:t>
      </w:r>
      <w:r w:rsidR="0085201C" w:rsidRPr="00110DD8">
        <w:rPr>
          <w:sz w:val="23"/>
          <w:szCs w:val="23"/>
        </w:rPr>
        <w:t xml:space="preserve">Verificar a habilitação do </w:t>
      </w:r>
      <w:r w:rsidR="003F05C5" w:rsidRPr="00110DD8">
        <w:rPr>
          <w:sz w:val="23"/>
          <w:szCs w:val="23"/>
        </w:rPr>
        <w:t>licitante</w:t>
      </w:r>
      <w:r w:rsidR="0085201C" w:rsidRPr="00110DD8">
        <w:rPr>
          <w:sz w:val="23"/>
          <w:szCs w:val="23"/>
        </w:rPr>
        <w:t xml:space="preserve"> classificado em primeiro lugar; </w:t>
      </w:r>
    </w:p>
    <w:p w14:paraId="7DE81BEE" w14:textId="32ABEE89" w:rsidR="0085201C" w:rsidRPr="00110DD8" w:rsidRDefault="00CC0BBE" w:rsidP="00490EBF">
      <w:pPr>
        <w:numPr>
          <w:ilvl w:val="1"/>
          <w:numId w:val="5"/>
        </w:numPr>
        <w:autoSpaceDE w:val="0"/>
        <w:autoSpaceDN w:val="0"/>
        <w:adjustRightInd w:val="0"/>
        <w:rPr>
          <w:sz w:val="23"/>
          <w:szCs w:val="23"/>
        </w:rPr>
      </w:pPr>
      <w:r w:rsidRPr="00110DD8">
        <w:rPr>
          <w:sz w:val="23"/>
          <w:szCs w:val="23"/>
        </w:rPr>
        <w:t>h)</w:t>
      </w:r>
      <w:r w:rsidR="008F08F8" w:rsidRPr="00110DD8">
        <w:rPr>
          <w:sz w:val="23"/>
          <w:szCs w:val="23"/>
        </w:rPr>
        <w:t xml:space="preserve"> </w:t>
      </w:r>
      <w:r w:rsidR="0085201C" w:rsidRPr="00110DD8">
        <w:rPr>
          <w:sz w:val="23"/>
          <w:szCs w:val="23"/>
        </w:rPr>
        <w:t xml:space="preserve">Declarar o vencedor; </w:t>
      </w:r>
    </w:p>
    <w:p w14:paraId="4C846236" w14:textId="08EAD584" w:rsidR="0085201C" w:rsidRPr="00110DD8" w:rsidRDefault="00CC0BBE" w:rsidP="00490EBF">
      <w:pPr>
        <w:numPr>
          <w:ilvl w:val="1"/>
          <w:numId w:val="5"/>
        </w:numPr>
        <w:autoSpaceDE w:val="0"/>
        <w:autoSpaceDN w:val="0"/>
        <w:adjustRightInd w:val="0"/>
        <w:rPr>
          <w:sz w:val="23"/>
          <w:szCs w:val="23"/>
        </w:rPr>
      </w:pPr>
      <w:r w:rsidRPr="00110DD8">
        <w:rPr>
          <w:sz w:val="23"/>
          <w:szCs w:val="23"/>
        </w:rPr>
        <w:t>i)</w:t>
      </w:r>
      <w:r w:rsidR="008F08F8" w:rsidRPr="00110DD8">
        <w:rPr>
          <w:sz w:val="23"/>
          <w:szCs w:val="23"/>
        </w:rPr>
        <w:t xml:space="preserve"> </w:t>
      </w:r>
      <w:r w:rsidR="0085201C" w:rsidRPr="00110DD8">
        <w:rPr>
          <w:sz w:val="23"/>
          <w:szCs w:val="23"/>
        </w:rPr>
        <w:t xml:space="preserve">Receber, examinar e decidir sobre a pertinência dos recursos; </w:t>
      </w:r>
    </w:p>
    <w:p w14:paraId="0DB88910" w14:textId="340DD0F7" w:rsidR="0085201C" w:rsidRPr="00110DD8" w:rsidRDefault="00CC0BBE" w:rsidP="00490EBF">
      <w:pPr>
        <w:numPr>
          <w:ilvl w:val="1"/>
          <w:numId w:val="5"/>
        </w:numPr>
        <w:autoSpaceDE w:val="0"/>
        <w:autoSpaceDN w:val="0"/>
        <w:adjustRightInd w:val="0"/>
        <w:rPr>
          <w:sz w:val="23"/>
          <w:szCs w:val="23"/>
        </w:rPr>
      </w:pPr>
      <w:r w:rsidRPr="00110DD8">
        <w:rPr>
          <w:sz w:val="23"/>
          <w:szCs w:val="23"/>
        </w:rPr>
        <w:t>j)</w:t>
      </w:r>
      <w:r w:rsidR="008F08F8" w:rsidRPr="00110DD8">
        <w:rPr>
          <w:sz w:val="23"/>
          <w:szCs w:val="23"/>
        </w:rPr>
        <w:t xml:space="preserve"> </w:t>
      </w:r>
      <w:r w:rsidR="0085201C" w:rsidRPr="00110DD8">
        <w:rPr>
          <w:sz w:val="23"/>
          <w:szCs w:val="23"/>
        </w:rPr>
        <w:t xml:space="preserve">Elaborar a ata da sessão com o auxílio eletrônico; </w:t>
      </w:r>
    </w:p>
    <w:p w14:paraId="7B6EDD50" w14:textId="11166D6C" w:rsidR="0085201C" w:rsidRPr="00110DD8" w:rsidRDefault="00CC0BBE" w:rsidP="00490EBF">
      <w:pPr>
        <w:numPr>
          <w:ilvl w:val="1"/>
          <w:numId w:val="5"/>
        </w:numPr>
        <w:autoSpaceDE w:val="0"/>
        <w:autoSpaceDN w:val="0"/>
        <w:adjustRightInd w:val="0"/>
        <w:rPr>
          <w:sz w:val="23"/>
          <w:szCs w:val="23"/>
        </w:rPr>
      </w:pPr>
      <w:r w:rsidRPr="00110DD8">
        <w:rPr>
          <w:sz w:val="23"/>
          <w:szCs w:val="23"/>
        </w:rPr>
        <w:t>l)</w:t>
      </w:r>
      <w:r w:rsidR="008F08F8" w:rsidRPr="00110DD8">
        <w:rPr>
          <w:sz w:val="23"/>
          <w:szCs w:val="23"/>
        </w:rPr>
        <w:t xml:space="preserve"> </w:t>
      </w:r>
      <w:r w:rsidR="0085201C" w:rsidRPr="00110DD8">
        <w:rPr>
          <w:sz w:val="23"/>
          <w:szCs w:val="23"/>
        </w:rPr>
        <w:t xml:space="preserve">Encaminhar o processo à autoridade superior para homologar e autorizar a contratação; </w:t>
      </w:r>
    </w:p>
    <w:p w14:paraId="672D303C" w14:textId="034569D0" w:rsidR="0085201C" w:rsidRPr="00110DD8" w:rsidRDefault="00CC0BBE" w:rsidP="00490EBF">
      <w:pPr>
        <w:numPr>
          <w:ilvl w:val="1"/>
          <w:numId w:val="5"/>
        </w:numPr>
        <w:autoSpaceDE w:val="0"/>
        <w:autoSpaceDN w:val="0"/>
        <w:adjustRightInd w:val="0"/>
        <w:rPr>
          <w:sz w:val="23"/>
          <w:szCs w:val="23"/>
        </w:rPr>
      </w:pPr>
      <w:r w:rsidRPr="00110DD8">
        <w:rPr>
          <w:sz w:val="23"/>
          <w:szCs w:val="23"/>
        </w:rPr>
        <w:t xml:space="preserve">m) </w:t>
      </w:r>
      <w:r w:rsidR="0085201C" w:rsidRPr="00110DD8">
        <w:rPr>
          <w:sz w:val="23"/>
          <w:szCs w:val="23"/>
        </w:rPr>
        <w:t xml:space="preserve">Abrir processo administrativo para apuração de irregularidades visando a aplicação de penalidades previstas na legislação. </w:t>
      </w:r>
    </w:p>
    <w:p w14:paraId="18F906F7" w14:textId="248CE044" w:rsidR="00DE179A" w:rsidRPr="00110DD8" w:rsidRDefault="00DE179A" w:rsidP="00DE179A">
      <w:pPr>
        <w:autoSpaceDE w:val="0"/>
        <w:autoSpaceDN w:val="0"/>
        <w:adjustRightInd w:val="0"/>
        <w:rPr>
          <w:sz w:val="23"/>
          <w:szCs w:val="23"/>
        </w:rPr>
      </w:pPr>
    </w:p>
    <w:p w14:paraId="35B2CF56" w14:textId="31DEFF53" w:rsidR="007C226C" w:rsidRPr="00110DD8" w:rsidRDefault="007C226C" w:rsidP="007C226C">
      <w:pPr>
        <w:pStyle w:val="tabela"/>
        <w:spacing w:before="0" w:after="0"/>
        <w:jc w:val="both"/>
        <w:rPr>
          <w:b/>
          <w:sz w:val="23"/>
          <w:szCs w:val="23"/>
        </w:rPr>
      </w:pPr>
      <w:r w:rsidRPr="00110DD8">
        <w:rPr>
          <w:b/>
          <w:sz w:val="23"/>
          <w:szCs w:val="23"/>
        </w:rPr>
        <w:t>5. DA APRESENTAÇÃO DA PROPOSTA</w:t>
      </w:r>
    </w:p>
    <w:p w14:paraId="27C8D52F" w14:textId="77777777" w:rsidR="007C226C" w:rsidRPr="00110DD8" w:rsidRDefault="007C226C" w:rsidP="007C226C">
      <w:pPr>
        <w:autoSpaceDE w:val="0"/>
        <w:autoSpaceDN w:val="0"/>
        <w:adjustRightInd w:val="0"/>
        <w:jc w:val="both"/>
        <w:rPr>
          <w:sz w:val="23"/>
          <w:szCs w:val="23"/>
        </w:rPr>
      </w:pPr>
    </w:p>
    <w:p w14:paraId="5EA735BA" w14:textId="77777777" w:rsidR="007C226C" w:rsidRPr="00110DD8" w:rsidRDefault="007C226C" w:rsidP="007C226C">
      <w:pPr>
        <w:autoSpaceDE w:val="0"/>
        <w:autoSpaceDN w:val="0"/>
        <w:adjustRightInd w:val="0"/>
        <w:jc w:val="both"/>
        <w:rPr>
          <w:sz w:val="23"/>
          <w:szCs w:val="23"/>
        </w:rPr>
      </w:pPr>
      <w:r w:rsidRPr="00110DD8">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4FC50F9D" w14:textId="77777777" w:rsidR="007C226C" w:rsidRPr="00110DD8" w:rsidRDefault="007C226C" w:rsidP="007C226C">
      <w:pPr>
        <w:autoSpaceDE w:val="0"/>
        <w:autoSpaceDN w:val="0"/>
        <w:adjustRightInd w:val="0"/>
        <w:jc w:val="both"/>
        <w:rPr>
          <w:sz w:val="23"/>
          <w:szCs w:val="23"/>
        </w:rPr>
      </w:pPr>
    </w:p>
    <w:p w14:paraId="55F4DB37" w14:textId="77777777" w:rsidR="007C226C" w:rsidRPr="00110DD8" w:rsidRDefault="007C226C" w:rsidP="007C226C">
      <w:pPr>
        <w:autoSpaceDE w:val="0"/>
        <w:autoSpaceDN w:val="0"/>
        <w:adjustRightInd w:val="0"/>
        <w:jc w:val="both"/>
        <w:rPr>
          <w:sz w:val="23"/>
          <w:szCs w:val="23"/>
        </w:rPr>
      </w:pPr>
      <w:r w:rsidRPr="00110DD8">
        <w:rPr>
          <w:sz w:val="23"/>
          <w:szCs w:val="23"/>
        </w:rPr>
        <w:t xml:space="preserve">5.2. No cadastramento da proposta inicial, o licitante declarará, em campo próprio do sistema, que: cumpre plenamente os requisitos de habilitação; </w:t>
      </w:r>
    </w:p>
    <w:p w14:paraId="2D8ABD60" w14:textId="77777777" w:rsidR="007C226C" w:rsidRPr="00110DD8" w:rsidRDefault="007C226C" w:rsidP="007C226C">
      <w:pPr>
        <w:autoSpaceDE w:val="0"/>
        <w:autoSpaceDN w:val="0"/>
        <w:adjustRightInd w:val="0"/>
        <w:jc w:val="both"/>
        <w:rPr>
          <w:sz w:val="23"/>
          <w:szCs w:val="23"/>
        </w:rPr>
      </w:pPr>
    </w:p>
    <w:p w14:paraId="3E8FD109" w14:textId="44A903D9" w:rsidR="007C226C" w:rsidRPr="00110DD8" w:rsidRDefault="007C226C" w:rsidP="007C226C">
      <w:pPr>
        <w:autoSpaceDE w:val="0"/>
        <w:autoSpaceDN w:val="0"/>
        <w:adjustRightInd w:val="0"/>
        <w:jc w:val="both"/>
        <w:rPr>
          <w:sz w:val="23"/>
          <w:szCs w:val="23"/>
        </w:rPr>
      </w:pPr>
      <w:r w:rsidRPr="00110DD8">
        <w:rPr>
          <w:sz w:val="23"/>
          <w:szCs w:val="23"/>
        </w:rPr>
        <w:t xml:space="preserve">5.3. </w:t>
      </w:r>
      <w:r w:rsidR="007D7DCA" w:rsidRPr="00110DD8">
        <w:rPr>
          <w:sz w:val="23"/>
          <w:szCs w:val="23"/>
        </w:rPr>
        <w:t>E</w:t>
      </w:r>
      <w:r w:rsidRPr="00110DD8">
        <w:rPr>
          <w:sz w:val="23"/>
          <w:szCs w:val="23"/>
        </w:rPr>
        <w:t>stá ciente e concorda com as condições contidas no edital e seus anexos, bem como de que a proposta apresentada está em conformidade com todos os termos do edital.</w:t>
      </w:r>
    </w:p>
    <w:p w14:paraId="2E5312D9" w14:textId="77777777" w:rsidR="007C226C" w:rsidRPr="00110DD8" w:rsidRDefault="007C226C" w:rsidP="007C226C">
      <w:pPr>
        <w:autoSpaceDE w:val="0"/>
        <w:autoSpaceDN w:val="0"/>
        <w:adjustRightInd w:val="0"/>
        <w:jc w:val="both"/>
        <w:rPr>
          <w:sz w:val="23"/>
          <w:szCs w:val="23"/>
        </w:rPr>
      </w:pPr>
    </w:p>
    <w:p w14:paraId="4406DABC" w14:textId="15846CAF" w:rsidR="007C226C" w:rsidRPr="00110DD8" w:rsidRDefault="007C226C" w:rsidP="007C226C">
      <w:pPr>
        <w:autoSpaceDE w:val="0"/>
        <w:autoSpaceDN w:val="0"/>
        <w:adjustRightInd w:val="0"/>
        <w:jc w:val="both"/>
        <w:rPr>
          <w:sz w:val="23"/>
          <w:szCs w:val="23"/>
        </w:rPr>
      </w:pPr>
      <w:r w:rsidRPr="00110DD8">
        <w:rPr>
          <w:sz w:val="23"/>
          <w:szCs w:val="23"/>
        </w:rPr>
        <w:t xml:space="preserve">5.4. </w:t>
      </w:r>
      <w:r w:rsidR="007D7DCA" w:rsidRPr="00110DD8">
        <w:rPr>
          <w:sz w:val="23"/>
          <w:szCs w:val="23"/>
        </w:rPr>
        <w:t>N</w:t>
      </w:r>
      <w:r w:rsidRPr="00110DD8">
        <w:rPr>
          <w:sz w:val="23"/>
          <w:szCs w:val="23"/>
        </w:rPr>
        <w:t>ão emprega menor de 18 anos em trabalho noturno, perigoso ou insalubre e não emprega menor de 16 anos, salvo menor, a partir de 14 anos, na condição de aprendiz, nos termos do artigo 7°, XXXIII, da Constituição</w:t>
      </w:r>
      <w:r w:rsidR="000B2DD9" w:rsidRPr="00110DD8">
        <w:rPr>
          <w:sz w:val="23"/>
          <w:szCs w:val="23"/>
        </w:rPr>
        <w:t>.</w:t>
      </w:r>
      <w:r w:rsidRPr="00110DD8">
        <w:rPr>
          <w:sz w:val="23"/>
          <w:szCs w:val="23"/>
        </w:rPr>
        <w:t xml:space="preserve"> </w:t>
      </w:r>
    </w:p>
    <w:p w14:paraId="56023836" w14:textId="77777777" w:rsidR="007C226C" w:rsidRPr="00110DD8" w:rsidRDefault="007C226C" w:rsidP="007C226C">
      <w:pPr>
        <w:autoSpaceDE w:val="0"/>
        <w:autoSpaceDN w:val="0"/>
        <w:adjustRightInd w:val="0"/>
        <w:jc w:val="both"/>
        <w:rPr>
          <w:sz w:val="23"/>
          <w:szCs w:val="23"/>
        </w:rPr>
      </w:pPr>
    </w:p>
    <w:p w14:paraId="2E334842" w14:textId="6E7CC1DB" w:rsidR="007C226C" w:rsidRPr="00110DD8" w:rsidRDefault="007C226C" w:rsidP="007C226C">
      <w:pPr>
        <w:autoSpaceDE w:val="0"/>
        <w:autoSpaceDN w:val="0"/>
        <w:adjustRightInd w:val="0"/>
        <w:jc w:val="both"/>
        <w:rPr>
          <w:sz w:val="23"/>
          <w:szCs w:val="23"/>
        </w:rPr>
      </w:pPr>
      <w:r w:rsidRPr="00110DD8">
        <w:rPr>
          <w:sz w:val="23"/>
          <w:szCs w:val="23"/>
        </w:rPr>
        <w:t xml:space="preserve">5.5. </w:t>
      </w:r>
      <w:r w:rsidR="007D7DCA" w:rsidRPr="00110DD8">
        <w:rPr>
          <w:sz w:val="23"/>
          <w:szCs w:val="23"/>
        </w:rPr>
        <w:t>N</w:t>
      </w:r>
      <w:r w:rsidRPr="00110DD8">
        <w:rPr>
          <w:sz w:val="23"/>
          <w:szCs w:val="23"/>
        </w:rPr>
        <w:t xml:space="preserve">ão possui, em sua cadeia produtiva, empregados executando trabalho degradante ou forçado, observando o disposto nos incisos III e IV do art. 1º e no inciso III do art. 5º da Constituição Federal; </w:t>
      </w:r>
    </w:p>
    <w:p w14:paraId="7CD9379A" w14:textId="77777777" w:rsidR="000B2DD9" w:rsidRPr="00110DD8" w:rsidRDefault="000B2DD9" w:rsidP="007C226C">
      <w:pPr>
        <w:autoSpaceDE w:val="0"/>
        <w:autoSpaceDN w:val="0"/>
        <w:adjustRightInd w:val="0"/>
        <w:jc w:val="both"/>
        <w:rPr>
          <w:sz w:val="23"/>
          <w:szCs w:val="23"/>
        </w:rPr>
      </w:pPr>
    </w:p>
    <w:p w14:paraId="2C38FC7D" w14:textId="54DA02DC" w:rsidR="007C226C" w:rsidRPr="00110DD8" w:rsidRDefault="007C226C" w:rsidP="007C226C">
      <w:pPr>
        <w:autoSpaceDE w:val="0"/>
        <w:autoSpaceDN w:val="0"/>
        <w:adjustRightInd w:val="0"/>
        <w:jc w:val="both"/>
        <w:rPr>
          <w:sz w:val="23"/>
          <w:szCs w:val="23"/>
        </w:rPr>
      </w:pPr>
      <w:r w:rsidRPr="00110DD8">
        <w:rPr>
          <w:sz w:val="23"/>
          <w:szCs w:val="23"/>
        </w:rPr>
        <w:t xml:space="preserve">5.6. </w:t>
      </w:r>
      <w:r w:rsidR="00130C51" w:rsidRPr="00110DD8">
        <w:rPr>
          <w:sz w:val="23"/>
          <w:szCs w:val="23"/>
        </w:rPr>
        <w:t>C</w:t>
      </w:r>
      <w:r w:rsidRPr="00110DD8">
        <w:rPr>
          <w:sz w:val="23"/>
          <w:szCs w:val="23"/>
        </w:rPr>
        <w:t xml:space="preserve">umpre as exigências de reserva de cargos para pessoa com deficiência e para reabilitado da Previdência Social, previstas no art. 93 da Lei 8.213/1991. </w:t>
      </w:r>
    </w:p>
    <w:p w14:paraId="213B0FA5" w14:textId="77777777" w:rsidR="007C226C" w:rsidRPr="00110DD8" w:rsidRDefault="007C226C" w:rsidP="007C226C">
      <w:pPr>
        <w:autoSpaceDE w:val="0"/>
        <w:autoSpaceDN w:val="0"/>
        <w:adjustRightInd w:val="0"/>
        <w:jc w:val="both"/>
        <w:rPr>
          <w:sz w:val="23"/>
          <w:szCs w:val="23"/>
        </w:rPr>
      </w:pPr>
    </w:p>
    <w:p w14:paraId="71D3F2B2" w14:textId="77777777" w:rsidR="007C226C" w:rsidRPr="00110DD8" w:rsidRDefault="007C226C" w:rsidP="007C226C">
      <w:pPr>
        <w:autoSpaceDE w:val="0"/>
        <w:autoSpaceDN w:val="0"/>
        <w:adjustRightInd w:val="0"/>
        <w:jc w:val="both"/>
        <w:rPr>
          <w:sz w:val="23"/>
          <w:szCs w:val="23"/>
        </w:rPr>
      </w:pPr>
      <w:r w:rsidRPr="00110DD8">
        <w:rPr>
          <w:sz w:val="23"/>
          <w:szCs w:val="23"/>
        </w:rPr>
        <w:t>5.7. No caso de licitante organizado em cooperativa deverá declarar, ainda, em campo próprio do sistema eletrônico, que cumpre os requisitos estabelecidos no artigo 16 da Lei nº 14.133, de 2021.</w:t>
      </w:r>
    </w:p>
    <w:p w14:paraId="5A0177EC" w14:textId="77777777" w:rsidR="00130C51" w:rsidRPr="00110DD8" w:rsidRDefault="00130C51" w:rsidP="007C226C">
      <w:pPr>
        <w:pStyle w:val="corpo0"/>
        <w:spacing w:before="0" w:after="0" w:line="240" w:lineRule="atLeast"/>
        <w:jc w:val="both"/>
        <w:rPr>
          <w:sz w:val="23"/>
          <w:szCs w:val="23"/>
        </w:rPr>
      </w:pPr>
    </w:p>
    <w:p w14:paraId="43D0AD5B" w14:textId="4AAC95F3" w:rsidR="007C226C" w:rsidRPr="00110DD8" w:rsidRDefault="007C226C" w:rsidP="007C226C">
      <w:pPr>
        <w:pStyle w:val="corpo0"/>
        <w:spacing w:before="0" w:after="0" w:line="240" w:lineRule="atLeast"/>
        <w:jc w:val="both"/>
        <w:rPr>
          <w:sz w:val="23"/>
          <w:szCs w:val="23"/>
        </w:rPr>
      </w:pPr>
      <w:r w:rsidRPr="00110DD8">
        <w:rPr>
          <w:sz w:val="23"/>
          <w:szCs w:val="23"/>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379766FB" w14:textId="77777777" w:rsidR="007C226C" w:rsidRPr="00110DD8" w:rsidRDefault="007C226C" w:rsidP="007C226C">
      <w:pPr>
        <w:autoSpaceDE w:val="0"/>
        <w:autoSpaceDN w:val="0"/>
        <w:adjustRightInd w:val="0"/>
        <w:jc w:val="both"/>
        <w:rPr>
          <w:sz w:val="23"/>
          <w:szCs w:val="23"/>
        </w:rPr>
      </w:pPr>
    </w:p>
    <w:p w14:paraId="46568CBD" w14:textId="77777777" w:rsidR="007C226C" w:rsidRPr="00110DD8" w:rsidRDefault="007C226C" w:rsidP="007C226C">
      <w:pPr>
        <w:autoSpaceDE w:val="0"/>
        <w:autoSpaceDN w:val="0"/>
        <w:adjustRightInd w:val="0"/>
        <w:jc w:val="both"/>
        <w:rPr>
          <w:sz w:val="23"/>
          <w:szCs w:val="23"/>
        </w:rPr>
      </w:pPr>
      <w:r w:rsidRPr="00110DD8">
        <w:rPr>
          <w:sz w:val="23"/>
          <w:szCs w:val="23"/>
        </w:rPr>
        <w:t xml:space="preserve">5.9. A falsidade da declaração de que trata os itens acima sujeitará o licitante às sanções previstas na Lei nº 14.133, de 2021 e neste Edital. </w:t>
      </w:r>
    </w:p>
    <w:p w14:paraId="01621B89" w14:textId="77777777" w:rsidR="007C226C" w:rsidRPr="00110DD8" w:rsidRDefault="007C226C" w:rsidP="007C226C">
      <w:pPr>
        <w:autoSpaceDE w:val="0"/>
        <w:autoSpaceDN w:val="0"/>
        <w:adjustRightInd w:val="0"/>
        <w:jc w:val="both"/>
        <w:rPr>
          <w:sz w:val="23"/>
          <w:szCs w:val="23"/>
        </w:rPr>
      </w:pPr>
    </w:p>
    <w:p w14:paraId="2BC70753" w14:textId="77777777" w:rsidR="007C226C" w:rsidRPr="00110DD8" w:rsidRDefault="007C226C" w:rsidP="007C226C">
      <w:pPr>
        <w:autoSpaceDE w:val="0"/>
        <w:autoSpaceDN w:val="0"/>
        <w:adjustRightInd w:val="0"/>
        <w:jc w:val="both"/>
        <w:rPr>
          <w:sz w:val="23"/>
          <w:szCs w:val="23"/>
        </w:rPr>
      </w:pPr>
      <w:r w:rsidRPr="00110DD8">
        <w:rPr>
          <w:sz w:val="23"/>
          <w:szCs w:val="23"/>
        </w:rPr>
        <w:t xml:space="preserve">5.10. Não haverá ordem de classificação na etapa de apresentação da proposta pelo licitante, o que ocorrerá somente após os procedimentos de abertura da sessão pública e da fase de envio de lances. </w:t>
      </w:r>
    </w:p>
    <w:p w14:paraId="0D70C99B" w14:textId="77777777" w:rsidR="007C226C" w:rsidRPr="00110DD8" w:rsidRDefault="007C226C" w:rsidP="007C226C">
      <w:pPr>
        <w:autoSpaceDE w:val="0"/>
        <w:autoSpaceDN w:val="0"/>
        <w:adjustRightInd w:val="0"/>
        <w:jc w:val="both"/>
        <w:rPr>
          <w:sz w:val="23"/>
          <w:szCs w:val="23"/>
        </w:rPr>
      </w:pPr>
    </w:p>
    <w:p w14:paraId="579EBE5D" w14:textId="57C8AADB" w:rsidR="00BA5486" w:rsidRPr="00110DD8" w:rsidRDefault="00A005DE" w:rsidP="004E0EBA">
      <w:pPr>
        <w:autoSpaceDE w:val="0"/>
        <w:autoSpaceDN w:val="0"/>
        <w:adjustRightInd w:val="0"/>
        <w:rPr>
          <w:b/>
          <w:sz w:val="23"/>
          <w:szCs w:val="23"/>
        </w:rPr>
      </w:pPr>
      <w:r w:rsidRPr="00110DD8">
        <w:rPr>
          <w:b/>
          <w:sz w:val="23"/>
          <w:szCs w:val="23"/>
        </w:rPr>
        <w:t>6.</w:t>
      </w:r>
      <w:r w:rsidR="002B1A68" w:rsidRPr="00110DD8">
        <w:rPr>
          <w:b/>
          <w:sz w:val="23"/>
          <w:szCs w:val="23"/>
        </w:rPr>
        <w:t xml:space="preserve"> </w:t>
      </w:r>
      <w:r w:rsidR="00BA5486" w:rsidRPr="00110DD8">
        <w:rPr>
          <w:b/>
          <w:sz w:val="23"/>
          <w:szCs w:val="23"/>
        </w:rPr>
        <w:t>DO PREENCHIMENTO E ENVIO DA PROPOSTA</w:t>
      </w:r>
    </w:p>
    <w:p w14:paraId="1B4C6676" w14:textId="77777777" w:rsidR="0086693A" w:rsidRPr="00110DD8" w:rsidRDefault="0086693A" w:rsidP="00074C40">
      <w:pPr>
        <w:autoSpaceDE w:val="0"/>
        <w:autoSpaceDN w:val="0"/>
        <w:adjustRightInd w:val="0"/>
        <w:jc w:val="both"/>
        <w:rPr>
          <w:sz w:val="23"/>
          <w:szCs w:val="23"/>
        </w:rPr>
      </w:pPr>
    </w:p>
    <w:p w14:paraId="30E36D6F" w14:textId="3021C9ED" w:rsidR="00BA5486" w:rsidRPr="00110DD8" w:rsidRDefault="00BA5486" w:rsidP="00074C40">
      <w:pPr>
        <w:autoSpaceDE w:val="0"/>
        <w:autoSpaceDN w:val="0"/>
        <w:adjustRightInd w:val="0"/>
        <w:jc w:val="both"/>
        <w:rPr>
          <w:sz w:val="23"/>
          <w:szCs w:val="23"/>
        </w:rPr>
      </w:pPr>
      <w:r w:rsidRPr="00110DD8">
        <w:rPr>
          <w:sz w:val="23"/>
          <w:szCs w:val="23"/>
        </w:rPr>
        <w:t xml:space="preserve">6.1 As licitações aptas para o recebimento de propostas estão disponíveis na Plataforma BBMNET no menu </w:t>
      </w:r>
      <w:r w:rsidRPr="00110DD8">
        <w:rPr>
          <w:b/>
          <w:bCs/>
          <w:sz w:val="23"/>
          <w:szCs w:val="23"/>
        </w:rPr>
        <w:t xml:space="preserve">“Sala de Disputa”, </w:t>
      </w:r>
      <w:r w:rsidRPr="00110DD8">
        <w:rPr>
          <w:sz w:val="23"/>
          <w:szCs w:val="23"/>
        </w:rPr>
        <w:t xml:space="preserve">no campo das licitações na coluna (menu) da etapa </w:t>
      </w:r>
      <w:r w:rsidRPr="00110DD8">
        <w:rPr>
          <w:b/>
          <w:bCs/>
          <w:sz w:val="23"/>
          <w:szCs w:val="23"/>
        </w:rPr>
        <w:t>“Aberto para receber propostas”</w:t>
      </w:r>
      <w:r w:rsidRPr="00110DD8">
        <w:rPr>
          <w:sz w:val="23"/>
          <w:szCs w:val="23"/>
        </w:rPr>
        <w:t xml:space="preserve">. </w:t>
      </w:r>
    </w:p>
    <w:p w14:paraId="4B20DE15" w14:textId="77777777" w:rsidR="00BA5486" w:rsidRPr="00110DD8" w:rsidRDefault="00BA5486" w:rsidP="004B68CA">
      <w:pPr>
        <w:autoSpaceDE w:val="0"/>
        <w:autoSpaceDN w:val="0"/>
        <w:adjustRightInd w:val="0"/>
        <w:rPr>
          <w:sz w:val="23"/>
          <w:szCs w:val="23"/>
        </w:rPr>
      </w:pPr>
    </w:p>
    <w:p w14:paraId="1094A3A8" w14:textId="77777777" w:rsidR="009869B5" w:rsidRPr="00110DD8" w:rsidRDefault="00BA5486" w:rsidP="004B68CA">
      <w:pPr>
        <w:autoSpaceDE w:val="0"/>
        <w:autoSpaceDN w:val="0"/>
        <w:adjustRightInd w:val="0"/>
        <w:jc w:val="both"/>
        <w:rPr>
          <w:sz w:val="23"/>
          <w:szCs w:val="23"/>
        </w:rPr>
      </w:pPr>
      <w:r w:rsidRPr="00110DD8">
        <w:rPr>
          <w:sz w:val="23"/>
          <w:szCs w:val="23"/>
        </w:rPr>
        <w:t>6.</w:t>
      </w:r>
      <w:r w:rsidR="00A005DE" w:rsidRPr="00110DD8">
        <w:rPr>
          <w:sz w:val="23"/>
          <w:szCs w:val="23"/>
        </w:rPr>
        <w:t>2</w:t>
      </w:r>
      <w:r w:rsidRPr="00110DD8">
        <w:rPr>
          <w:sz w:val="23"/>
          <w:szCs w:val="23"/>
        </w:rPr>
        <w:t>.</w:t>
      </w:r>
      <w:r w:rsidR="00A53C41" w:rsidRPr="00110DD8">
        <w:rPr>
          <w:sz w:val="23"/>
          <w:szCs w:val="23"/>
        </w:rPr>
        <w:t xml:space="preserve"> </w:t>
      </w:r>
      <w:r w:rsidR="00FB338F" w:rsidRPr="00110DD8">
        <w:rPr>
          <w:sz w:val="23"/>
          <w:szCs w:val="23"/>
        </w:rPr>
        <w:t>O licitante deverá enviar a sua proposta mediante o preenchimento prévio das informações exigidas no Sistema.</w:t>
      </w:r>
    </w:p>
    <w:p w14:paraId="738FBA85" w14:textId="77777777" w:rsidR="009869B5" w:rsidRPr="00110DD8" w:rsidRDefault="009869B5" w:rsidP="004B68CA">
      <w:pPr>
        <w:autoSpaceDE w:val="0"/>
        <w:autoSpaceDN w:val="0"/>
        <w:adjustRightInd w:val="0"/>
        <w:jc w:val="both"/>
        <w:rPr>
          <w:sz w:val="23"/>
          <w:szCs w:val="23"/>
        </w:rPr>
      </w:pPr>
    </w:p>
    <w:p w14:paraId="19AD88A5" w14:textId="18B8859C" w:rsidR="009869B5" w:rsidRPr="00110DD8" w:rsidRDefault="009869B5" w:rsidP="009869B5">
      <w:pPr>
        <w:autoSpaceDE w:val="0"/>
        <w:autoSpaceDN w:val="0"/>
        <w:adjustRightInd w:val="0"/>
        <w:jc w:val="both"/>
        <w:rPr>
          <w:sz w:val="23"/>
          <w:szCs w:val="23"/>
          <w:u w:val="single"/>
        </w:rPr>
      </w:pPr>
      <w:r w:rsidRPr="00110DD8">
        <w:rPr>
          <w:sz w:val="23"/>
          <w:szCs w:val="23"/>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110DD8" w:rsidRDefault="009869B5" w:rsidP="004B68CA">
      <w:pPr>
        <w:autoSpaceDE w:val="0"/>
        <w:autoSpaceDN w:val="0"/>
        <w:adjustRightInd w:val="0"/>
        <w:jc w:val="both"/>
        <w:rPr>
          <w:sz w:val="23"/>
          <w:szCs w:val="23"/>
        </w:rPr>
      </w:pPr>
    </w:p>
    <w:p w14:paraId="6069699D" w14:textId="26781AD3" w:rsidR="001769AF" w:rsidRPr="00110DD8" w:rsidRDefault="009869B5" w:rsidP="00BA7EEE">
      <w:pPr>
        <w:autoSpaceDE w:val="0"/>
        <w:autoSpaceDN w:val="0"/>
        <w:adjustRightInd w:val="0"/>
        <w:jc w:val="both"/>
        <w:rPr>
          <w:sz w:val="23"/>
          <w:szCs w:val="23"/>
          <w:u w:val="single"/>
        </w:rPr>
      </w:pPr>
      <w:r w:rsidRPr="00110DD8">
        <w:rPr>
          <w:sz w:val="23"/>
          <w:szCs w:val="23"/>
        </w:rPr>
        <w:t xml:space="preserve">6.4. A proposta de preços deverá ser expressa em Real (R$), com até 02 (duas) casas decimais, devendo constar </w:t>
      </w:r>
      <w:r w:rsidR="001769AF" w:rsidRPr="00110DD8">
        <w:rPr>
          <w:sz w:val="23"/>
          <w:szCs w:val="23"/>
        </w:rPr>
        <w:t>o preço unitário e tota</w:t>
      </w:r>
      <w:r w:rsidR="008C1915" w:rsidRPr="00110DD8">
        <w:rPr>
          <w:sz w:val="23"/>
          <w:szCs w:val="23"/>
        </w:rPr>
        <w:t>l do item ofertado</w:t>
      </w:r>
      <w:r w:rsidR="001769AF" w:rsidRPr="00110DD8">
        <w:rPr>
          <w:sz w:val="23"/>
          <w:szCs w:val="23"/>
          <w:u w:val="single"/>
        </w:rPr>
        <w:t>.</w:t>
      </w:r>
    </w:p>
    <w:p w14:paraId="3C6337BA" w14:textId="77777777" w:rsidR="001769AF" w:rsidRPr="00110DD8" w:rsidRDefault="001769AF" w:rsidP="00BA7EEE">
      <w:pPr>
        <w:autoSpaceDE w:val="0"/>
        <w:autoSpaceDN w:val="0"/>
        <w:adjustRightInd w:val="0"/>
        <w:jc w:val="both"/>
        <w:rPr>
          <w:sz w:val="23"/>
          <w:szCs w:val="23"/>
          <w:u w:val="single"/>
        </w:rPr>
      </w:pPr>
    </w:p>
    <w:p w14:paraId="29BB24EF" w14:textId="427338E7" w:rsidR="00B35B02" w:rsidRPr="00110DD8" w:rsidRDefault="000D61B8" w:rsidP="00603B17">
      <w:pPr>
        <w:jc w:val="both"/>
        <w:rPr>
          <w:b/>
          <w:sz w:val="23"/>
          <w:szCs w:val="23"/>
          <w:highlight w:val="yellow"/>
          <w:u w:val="single"/>
        </w:rPr>
      </w:pPr>
      <w:r w:rsidRPr="00110DD8">
        <w:rPr>
          <w:b/>
          <w:sz w:val="23"/>
          <w:szCs w:val="23"/>
          <w:highlight w:val="yellow"/>
          <w:u w:val="single"/>
        </w:rPr>
        <w:t>6.5.</w:t>
      </w:r>
      <w:r w:rsidR="00D50D9A" w:rsidRPr="00110DD8">
        <w:rPr>
          <w:b/>
          <w:sz w:val="23"/>
          <w:szCs w:val="23"/>
          <w:highlight w:val="yellow"/>
          <w:u w:val="single"/>
        </w:rPr>
        <w:t xml:space="preserve"> A licitante que ofertar preços para os itens:</w:t>
      </w:r>
      <w:r w:rsidR="001E6984" w:rsidRPr="00110DD8">
        <w:rPr>
          <w:b/>
          <w:sz w:val="23"/>
          <w:szCs w:val="23"/>
          <w:highlight w:val="yellow"/>
          <w:u w:val="single"/>
        </w:rPr>
        <w:t xml:space="preserve"> </w:t>
      </w:r>
      <w:r w:rsidR="00D50D9A" w:rsidRPr="00110DD8">
        <w:rPr>
          <w:b/>
          <w:sz w:val="23"/>
          <w:szCs w:val="23"/>
          <w:highlight w:val="yellow"/>
          <w:u w:val="single"/>
        </w:rPr>
        <w:t xml:space="preserve">255 </w:t>
      </w:r>
      <w:proofErr w:type="gramStart"/>
      <w:r w:rsidR="00D50D9A" w:rsidRPr="00110DD8">
        <w:rPr>
          <w:b/>
          <w:sz w:val="23"/>
          <w:szCs w:val="23"/>
          <w:highlight w:val="yellow"/>
          <w:u w:val="single"/>
        </w:rPr>
        <w:t>à</w:t>
      </w:r>
      <w:proofErr w:type="gramEnd"/>
      <w:r w:rsidR="00D50D9A" w:rsidRPr="00110DD8">
        <w:rPr>
          <w:b/>
          <w:sz w:val="23"/>
          <w:szCs w:val="23"/>
          <w:highlight w:val="yellow"/>
          <w:u w:val="single"/>
        </w:rPr>
        <w:t xml:space="preserve"> 270, deverá obrigatoriamente anexar ficha técnica ou documento equivalente, contendo a descrição completa sobre o item </w:t>
      </w:r>
      <w:r w:rsidR="00B35B02" w:rsidRPr="00110DD8">
        <w:rPr>
          <w:b/>
          <w:sz w:val="23"/>
          <w:szCs w:val="23"/>
          <w:highlight w:val="yellow"/>
          <w:u w:val="single"/>
        </w:rPr>
        <w:t>ofertado</w:t>
      </w:r>
      <w:r w:rsidR="00D50D9A" w:rsidRPr="00110DD8">
        <w:rPr>
          <w:b/>
          <w:sz w:val="23"/>
          <w:szCs w:val="23"/>
          <w:highlight w:val="yellow"/>
          <w:u w:val="single"/>
        </w:rPr>
        <w:t xml:space="preserve">, com </w:t>
      </w:r>
      <w:r w:rsidR="00603B17" w:rsidRPr="00110DD8">
        <w:rPr>
          <w:b/>
          <w:sz w:val="23"/>
          <w:szCs w:val="23"/>
          <w:highlight w:val="yellow"/>
          <w:u w:val="single"/>
        </w:rPr>
        <w:t>i</w:t>
      </w:r>
      <w:r w:rsidRPr="00110DD8">
        <w:rPr>
          <w:b/>
          <w:sz w:val="23"/>
          <w:szCs w:val="23"/>
          <w:highlight w:val="yellow"/>
          <w:u w:val="single"/>
        </w:rPr>
        <w:t>ndicação d</w:t>
      </w:r>
      <w:r w:rsidR="00513C7A" w:rsidRPr="00110DD8">
        <w:rPr>
          <w:b/>
          <w:sz w:val="23"/>
          <w:szCs w:val="23"/>
          <w:highlight w:val="yellow"/>
          <w:u w:val="single"/>
        </w:rPr>
        <w:t>o fabricante,</w:t>
      </w:r>
      <w:r w:rsidRPr="00110DD8">
        <w:rPr>
          <w:b/>
          <w:sz w:val="23"/>
          <w:szCs w:val="23"/>
          <w:highlight w:val="yellow"/>
          <w:u w:val="single"/>
        </w:rPr>
        <w:t xml:space="preserve"> modelo</w:t>
      </w:r>
      <w:r w:rsidR="00D50D9A" w:rsidRPr="00110DD8">
        <w:rPr>
          <w:b/>
          <w:sz w:val="23"/>
          <w:szCs w:val="23"/>
          <w:highlight w:val="yellow"/>
          <w:u w:val="single"/>
        </w:rPr>
        <w:t>,</w:t>
      </w:r>
      <w:r w:rsidRPr="00110DD8">
        <w:rPr>
          <w:b/>
          <w:sz w:val="23"/>
          <w:szCs w:val="23"/>
          <w:highlight w:val="yellow"/>
          <w:u w:val="single"/>
        </w:rPr>
        <w:t xml:space="preserve"> referênci</w:t>
      </w:r>
      <w:r w:rsidR="00603B17" w:rsidRPr="00110DD8">
        <w:rPr>
          <w:b/>
          <w:sz w:val="23"/>
          <w:szCs w:val="23"/>
          <w:highlight w:val="yellow"/>
          <w:u w:val="single"/>
        </w:rPr>
        <w:t xml:space="preserve">a, para </w:t>
      </w:r>
      <w:r w:rsidR="00C53649" w:rsidRPr="00110DD8">
        <w:rPr>
          <w:b/>
          <w:sz w:val="23"/>
          <w:szCs w:val="23"/>
          <w:highlight w:val="yellow"/>
          <w:u w:val="single"/>
        </w:rPr>
        <w:t>análise</w:t>
      </w:r>
      <w:r w:rsidR="00603B17" w:rsidRPr="00110DD8">
        <w:rPr>
          <w:b/>
          <w:sz w:val="23"/>
          <w:szCs w:val="23"/>
          <w:highlight w:val="yellow"/>
          <w:u w:val="single"/>
        </w:rPr>
        <w:t xml:space="preserve"> de atendimento dos requisitos mínimos definidos no termo de referência.</w:t>
      </w:r>
    </w:p>
    <w:p w14:paraId="7B013A8D" w14:textId="77777777" w:rsidR="00B35B02" w:rsidRPr="00110DD8" w:rsidRDefault="00B35B02" w:rsidP="00603B17">
      <w:pPr>
        <w:jc w:val="both"/>
        <w:rPr>
          <w:bCs/>
          <w:sz w:val="23"/>
          <w:szCs w:val="23"/>
          <w:highlight w:val="yellow"/>
        </w:rPr>
      </w:pPr>
    </w:p>
    <w:p w14:paraId="57814635" w14:textId="0648DDC2" w:rsidR="009869B5" w:rsidRPr="00110DD8" w:rsidRDefault="009869B5" w:rsidP="009869B5">
      <w:pPr>
        <w:rPr>
          <w:bCs/>
          <w:sz w:val="23"/>
          <w:szCs w:val="23"/>
        </w:rPr>
      </w:pPr>
      <w:r w:rsidRPr="00110DD8">
        <w:rPr>
          <w:bCs/>
          <w:sz w:val="23"/>
          <w:szCs w:val="23"/>
        </w:rPr>
        <w:t>6.</w:t>
      </w:r>
      <w:r w:rsidR="00C53649" w:rsidRPr="00110DD8">
        <w:rPr>
          <w:bCs/>
          <w:sz w:val="23"/>
          <w:szCs w:val="23"/>
        </w:rPr>
        <w:t>6</w:t>
      </w:r>
      <w:r w:rsidRPr="00110DD8">
        <w:rPr>
          <w:bCs/>
          <w:sz w:val="23"/>
          <w:szCs w:val="23"/>
        </w:rPr>
        <w:t>.</w:t>
      </w:r>
      <w:r w:rsidRPr="00110DD8">
        <w:rPr>
          <w:b/>
          <w:sz w:val="23"/>
          <w:szCs w:val="23"/>
        </w:rPr>
        <w:t xml:space="preserve"> </w:t>
      </w:r>
      <w:r w:rsidRPr="00110DD8">
        <w:rPr>
          <w:bCs/>
          <w:sz w:val="23"/>
          <w:szCs w:val="23"/>
        </w:rPr>
        <w:t>Todas as especificações do objeto contidas na proposta vinculam o licitante.</w:t>
      </w:r>
    </w:p>
    <w:p w14:paraId="156F31E7" w14:textId="77777777" w:rsidR="009869B5" w:rsidRPr="00110DD8" w:rsidRDefault="009869B5" w:rsidP="009869B5">
      <w:pPr>
        <w:jc w:val="both"/>
        <w:rPr>
          <w:bCs/>
          <w:sz w:val="23"/>
          <w:szCs w:val="23"/>
        </w:rPr>
      </w:pPr>
    </w:p>
    <w:p w14:paraId="65DA2BCE" w14:textId="6FEBE3FE" w:rsidR="009869B5" w:rsidRPr="00110DD8" w:rsidRDefault="009869B5" w:rsidP="009869B5">
      <w:pPr>
        <w:jc w:val="both"/>
        <w:rPr>
          <w:bCs/>
          <w:sz w:val="23"/>
          <w:szCs w:val="23"/>
        </w:rPr>
      </w:pPr>
      <w:r w:rsidRPr="00110DD8">
        <w:rPr>
          <w:bCs/>
          <w:sz w:val="23"/>
          <w:szCs w:val="23"/>
        </w:rPr>
        <w:t>6.</w:t>
      </w:r>
      <w:r w:rsidR="00C53649" w:rsidRPr="00110DD8">
        <w:rPr>
          <w:bCs/>
          <w:sz w:val="23"/>
          <w:szCs w:val="23"/>
        </w:rPr>
        <w:t>7</w:t>
      </w:r>
      <w:r w:rsidRPr="00110DD8">
        <w:rPr>
          <w:bCs/>
          <w:sz w:val="23"/>
          <w:szCs w:val="23"/>
        </w:rPr>
        <w:t>.</w:t>
      </w:r>
      <w:r w:rsidRPr="00110DD8">
        <w:rPr>
          <w:b/>
          <w:sz w:val="23"/>
          <w:szCs w:val="23"/>
        </w:rPr>
        <w:t xml:space="preserve"> </w:t>
      </w:r>
      <w:r w:rsidRPr="00110DD8">
        <w:rPr>
          <w:bCs/>
          <w:sz w:val="23"/>
          <w:szCs w:val="23"/>
        </w:rPr>
        <w:t>Nos valores propostos estarão inclusos todos os custos operacionais, encargos previdenciários, trabalhistas, tributários, comerciais e quaisquer outros que incidam direta ou indiretamente na execução do objeto.</w:t>
      </w:r>
    </w:p>
    <w:p w14:paraId="7DCF6336" w14:textId="77777777" w:rsidR="009869B5" w:rsidRPr="00110DD8" w:rsidRDefault="009869B5" w:rsidP="009869B5">
      <w:pPr>
        <w:rPr>
          <w:b/>
          <w:sz w:val="23"/>
          <w:szCs w:val="23"/>
        </w:rPr>
      </w:pPr>
    </w:p>
    <w:p w14:paraId="181E059B" w14:textId="74FAA383" w:rsidR="009869B5" w:rsidRPr="00110DD8" w:rsidRDefault="009869B5" w:rsidP="009869B5">
      <w:pPr>
        <w:jc w:val="both"/>
        <w:rPr>
          <w:bCs/>
          <w:sz w:val="23"/>
          <w:szCs w:val="23"/>
        </w:rPr>
      </w:pPr>
      <w:r w:rsidRPr="00110DD8">
        <w:rPr>
          <w:bCs/>
          <w:sz w:val="23"/>
          <w:szCs w:val="23"/>
        </w:rPr>
        <w:t>6.</w:t>
      </w:r>
      <w:r w:rsidR="00C53649" w:rsidRPr="00110DD8">
        <w:rPr>
          <w:bCs/>
          <w:sz w:val="23"/>
          <w:szCs w:val="23"/>
        </w:rPr>
        <w:t>8</w:t>
      </w:r>
      <w:r w:rsidRPr="00110DD8">
        <w:rPr>
          <w:b/>
          <w:sz w:val="23"/>
          <w:szCs w:val="23"/>
        </w:rPr>
        <w:t xml:space="preserve">. </w:t>
      </w:r>
      <w:r w:rsidRPr="00110DD8">
        <w:rPr>
          <w:bCs/>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110DD8" w:rsidRDefault="009869B5" w:rsidP="009869B5">
      <w:pPr>
        <w:rPr>
          <w:b/>
          <w:sz w:val="23"/>
          <w:szCs w:val="23"/>
        </w:rPr>
      </w:pPr>
    </w:p>
    <w:p w14:paraId="23385935" w14:textId="25F34854" w:rsidR="009869B5" w:rsidRPr="00110DD8" w:rsidRDefault="009869B5" w:rsidP="009869B5">
      <w:pPr>
        <w:jc w:val="both"/>
        <w:rPr>
          <w:bCs/>
          <w:sz w:val="23"/>
          <w:szCs w:val="23"/>
        </w:rPr>
      </w:pPr>
      <w:r w:rsidRPr="00110DD8">
        <w:rPr>
          <w:bCs/>
          <w:sz w:val="23"/>
          <w:szCs w:val="23"/>
        </w:rPr>
        <w:t>6.</w:t>
      </w:r>
      <w:r w:rsidR="00C53649" w:rsidRPr="00110DD8">
        <w:rPr>
          <w:bCs/>
          <w:sz w:val="23"/>
          <w:szCs w:val="23"/>
        </w:rPr>
        <w:t>9</w:t>
      </w:r>
      <w:r w:rsidRPr="00110DD8">
        <w:rPr>
          <w:b/>
          <w:sz w:val="23"/>
          <w:szCs w:val="23"/>
        </w:rPr>
        <w:t xml:space="preserve">. </w:t>
      </w:r>
      <w:r w:rsidRPr="00110DD8">
        <w:rPr>
          <w:bCs/>
          <w:sz w:val="23"/>
          <w:szCs w:val="23"/>
        </w:rPr>
        <w:t xml:space="preserve">A apresentação das propostas implica obrigatoriedade do cumprimento das disposições nelas contidas, em conformidade com o que dispõe o Termo de Referência, assumindo o proponente o compromisso de executar o objeto licitado nos seus termos, promovendo, quando requerido, sua substituição. </w:t>
      </w:r>
    </w:p>
    <w:p w14:paraId="25B104A0" w14:textId="77777777" w:rsidR="008953D9" w:rsidRPr="00110DD8" w:rsidRDefault="008953D9" w:rsidP="009869B5">
      <w:pPr>
        <w:rPr>
          <w:b/>
          <w:sz w:val="23"/>
          <w:szCs w:val="23"/>
        </w:rPr>
      </w:pPr>
    </w:p>
    <w:p w14:paraId="2CCD6BC2" w14:textId="46469888" w:rsidR="009869B5" w:rsidRPr="00110DD8" w:rsidRDefault="009869B5" w:rsidP="009869B5">
      <w:pPr>
        <w:pStyle w:val="tabela"/>
        <w:spacing w:before="0" w:after="0"/>
        <w:jc w:val="both"/>
        <w:rPr>
          <w:sz w:val="23"/>
          <w:szCs w:val="23"/>
        </w:rPr>
      </w:pPr>
      <w:r w:rsidRPr="00110DD8">
        <w:rPr>
          <w:sz w:val="23"/>
          <w:szCs w:val="23"/>
        </w:rPr>
        <w:t>6.</w:t>
      </w:r>
      <w:r w:rsidR="00016CFC" w:rsidRPr="00110DD8">
        <w:rPr>
          <w:sz w:val="23"/>
          <w:szCs w:val="23"/>
        </w:rPr>
        <w:t>10</w:t>
      </w:r>
      <w:r w:rsidRPr="00110DD8">
        <w:rPr>
          <w:sz w:val="23"/>
          <w:szCs w:val="23"/>
        </w:rPr>
        <w:t xml:space="preserve">. As propostas encaminhadas terão prazo de validade de 60 (sessenta) dias consecutivos, contados da data da sessão de abertura desta licitação, conforme disposição legal. </w:t>
      </w:r>
    </w:p>
    <w:p w14:paraId="5FABBFED" w14:textId="77777777" w:rsidR="009869B5" w:rsidRPr="00110DD8" w:rsidRDefault="009869B5" w:rsidP="009869B5">
      <w:pPr>
        <w:autoSpaceDE w:val="0"/>
        <w:autoSpaceDN w:val="0"/>
        <w:adjustRightInd w:val="0"/>
        <w:jc w:val="both"/>
        <w:rPr>
          <w:sz w:val="23"/>
          <w:szCs w:val="23"/>
        </w:rPr>
      </w:pPr>
    </w:p>
    <w:p w14:paraId="5AEEC7C1" w14:textId="7BB5D850" w:rsidR="009869B5" w:rsidRPr="00110DD8" w:rsidRDefault="009869B5" w:rsidP="009869B5">
      <w:pPr>
        <w:jc w:val="both"/>
        <w:rPr>
          <w:sz w:val="23"/>
          <w:szCs w:val="23"/>
        </w:rPr>
      </w:pPr>
      <w:r w:rsidRPr="00110DD8">
        <w:rPr>
          <w:sz w:val="23"/>
          <w:szCs w:val="23"/>
        </w:rPr>
        <w:t>6.</w:t>
      </w:r>
      <w:r w:rsidR="00016CFC" w:rsidRPr="00110DD8">
        <w:rPr>
          <w:sz w:val="23"/>
          <w:szCs w:val="23"/>
        </w:rPr>
        <w:t xml:space="preserve">11. </w:t>
      </w:r>
      <w:r w:rsidRPr="00110DD8">
        <w:rPr>
          <w:sz w:val="23"/>
          <w:szCs w:val="23"/>
        </w:rPr>
        <w:t xml:space="preserve">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110DD8" w:rsidRDefault="009869B5" w:rsidP="009869B5">
      <w:pPr>
        <w:autoSpaceDE w:val="0"/>
        <w:autoSpaceDN w:val="0"/>
        <w:adjustRightInd w:val="0"/>
        <w:jc w:val="both"/>
        <w:rPr>
          <w:sz w:val="23"/>
          <w:szCs w:val="23"/>
        </w:rPr>
      </w:pPr>
    </w:p>
    <w:p w14:paraId="55D2DD5C" w14:textId="07754D20" w:rsidR="009869B5" w:rsidRPr="00110DD8" w:rsidRDefault="009869B5" w:rsidP="009869B5">
      <w:pPr>
        <w:autoSpaceDE w:val="0"/>
        <w:autoSpaceDN w:val="0"/>
        <w:adjustRightInd w:val="0"/>
        <w:jc w:val="both"/>
        <w:rPr>
          <w:sz w:val="23"/>
          <w:szCs w:val="23"/>
        </w:rPr>
      </w:pPr>
      <w:r w:rsidRPr="00110DD8">
        <w:rPr>
          <w:sz w:val="23"/>
          <w:szCs w:val="23"/>
        </w:rPr>
        <w:t>6.</w:t>
      </w:r>
      <w:r w:rsidR="00016CFC" w:rsidRPr="00110DD8">
        <w:rPr>
          <w:sz w:val="23"/>
          <w:szCs w:val="23"/>
        </w:rPr>
        <w:t>12</w:t>
      </w:r>
      <w:r w:rsidRPr="00110DD8">
        <w:rPr>
          <w:sz w:val="23"/>
          <w:szCs w:val="23"/>
        </w:rPr>
        <w:t>.</w:t>
      </w:r>
      <w:r w:rsidR="000B2DD9" w:rsidRPr="00110DD8">
        <w:rPr>
          <w:sz w:val="23"/>
          <w:szCs w:val="23"/>
        </w:rPr>
        <w:t xml:space="preserve"> </w:t>
      </w:r>
      <w:r w:rsidRPr="00110DD8">
        <w:rPr>
          <w:sz w:val="23"/>
          <w:szCs w:val="23"/>
        </w:rPr>
        <w:t xml:space="preserve">Nos pagamentos serão retidos na fonte os percentuais estabelecidos em legislação vigente. </w:t>
      </w:r>
    </w:p>
    <w:p w14:paraId="158302BE" w14:textId="77777777" w:rsidR="009869B5" w:rsidRPr="00110DD8" w:rsidRDefault="009869B5" w:rsidP="009869B5">
      <w:pPr>
        <w:autoSpaceDE w:val="0"/>
        <w:autoSpaceDN w:val="0"/>
        <w:adjustRightInd w:val="0"/>
        <w:jc w:val="both"/>
        <w:rPr>
          <w:sz w:val="23"/>
          <w:szCs w:val="23"/>
        </w:rPr>
      </w:pPr>
    </w:p>
    <w:p w14:paraId="5E0CF136" w14:textId="6EE549E3" w:rsidR="009869B5" w:rsidRPr="00110DD8" w:rsidRDefault="009869B5" w:rsidP="009869B5">
      <w:pPr>
        <w:autoSpaceDE w:val="0"/>
        <w:autoSpaceDN w:val="0"/>
        <w:adjustRightInd w:val="0"/>
        <w:jc w:val="both"/>
        <w:rPr>
          <w:sz w:val="23"/>
          <w:szCs w:val="23"/>
        </w:rPr>
      </w:pPr>
      <w:r w:rsidRPr="00110DD8">
        <w:rPr>
          <w:sz w:val="23"/>
          <w:szCs w:val="23"/>
        </w:rPr>
        <w:t>6.1</w:t>
      </w:r>
      <w:r w:rsidR="00016CFC" w:rsidRPr="00110DD8">
        <w:rPr>
          <w:sz w:val="23"/>
          <w:szCs w:val="23"/>
        </w:rPr>
        <w:t>3</w:t>
      </w:r>
      <w:r w:rsidRPr="00110DD8">
        <w:rPr>
          <w:sz w:val="23"/>
          <w:szCs w:val="23"/>
        </w:rPr>
        <w:t>.</w:t>
      </w:r>
      <w:r w:rsidR="000B2DD9" w:rsidRPr="00110DD8">
        <w:rPr>
          <w:sz w:val="23"/>
          <w:szCs w:val="23"/>
        </w:rPr>
        <w:t xml:space="preserve"> </w:t>
      </w:r>
      <w:r w:rsidRPr="00110DD8">
        <w:rPr>
          <w:sz w:val="23"/>
          <w:szCs w:val="23"/>
        </w:rPr>
        <w:t xml:space="preserve">Os licitantes poderão retirar ou substituir a proposta, anteriormente inseridos no sistema, dentro do período em que o sistema esteja aberto para o recebimento de proposta. </w:t>
      </w:r>
    </w:p>
    <w:p w14:paraId="318E9BAE" w14:textId="77777777" w:rsidR="009869B5" w:rsidRPr="00110DD8" w:rsidRDefault="009869B5" w:rsidP="009869B5">
      <w:pPr>
        <w:autoSpaceDE w:val="0"/>
        <w:autoSpaceDN w:val="0"/>
        <w:adjustRightInd w:val="0"/>
        <w:jc w:val="both"/>
        <w:rPr>
          <w:sz w:val="23"/>
          <w:szCs w:val="23"/>
        </w:rPr>
      </w:pPr>
    </w:p>
    <w:p w14:paraId="46F72DBD" w14:textId="41490A49" w:rsidR="009869B5" w:rsidRPr="00110DD8" w:rsidRDefault="009869B5" w:rsidP="009869B5">
      <w:pPr>
        <w:autoSpaceDE w:val="0"/>
        <w:autoSpaceDN w:val="0"/>
        <w:adjustRightInd w:val="0"/>
        <w:jc w:val="both"/>
        <w:rPr>
          <w:sz w:val="23"/>
          <w:szCs w:val="23"/>
        </w:rPr>
      </w:pPr>
      <w:r w:rsidRPr="00110DD8">
        <w:rPr>
          <w:sz w:val="23"/>
          <w:szCs w:val="23"/>
        </w:rPr>
        <w:t>6.1</w:t>
      </w:r>
      <w:r w:rsidR="00016CFC" w:rsidRPr="00110DD8">
        <w:rPr>
          <w:sz w:val="23"/>
          <w:szCs w:val="23"/>
        </w:rPr>
        <w:t>4</w:t>
      </w:r>
      <w:r w:rsidRPr="00110DD8">
        <w:rPr>
          <w:sz w:val="23"/>
          <w:szCs w:val="23"/>
        </w:rPr>
        <w:t xml:space="preserve">. A apresentação das propostas implica obrigatoriedade do cumprimento das disposições nelas contidas, em conformidade com o que dispõe o Termo de Referência, assumindo o licitante o compromisso de executar o objeto licitado nos seus termos delineados, promovendo, quando requerido, sua substituição. </w:t>
      </w:r>
    </w:p>
    <w:p w14:paraId="13A28919" w14:textId="77777777" w:rsidR="009869B5" w:rsidRPr="00110DD8" w:rsidRDefault="009869B5" w:rsidP="009869B5">
      <w:pPr>
        <w:autoSpaceDE w:val="0"/>
        <w:autoSpaceDN w:val="0"/>
        <w:adjustRightInd w:val="0"/>
        <w:jc w:val="both"/>
        <w:rPr>
          <w:sz w:val="23"/>
          <w:szCs w:val="23"/>
        </w:rPr>
      </w:pPr>
    </w:p>
    <w:p w14:paraId="5D724AF6" w14:textId="1F75D719" w:rsidR="009869B5" w:rsidRPr="00110DD8" w:rsidRDefault="009869B5" w:rsidP="009869B5">
      <w:pPr>
        <w:autoSpaceDE w:val="0"/>
        <w:autoSpaceDN w:val="0"/>
        <w:adjustRightInd w:val="0"/>
        <w:jc w:val="both"/>
        <w:rPr>
          <w:sz w:val="23"/>
          <w:szCs w:val="23"/>
        </w:rPr>
      </w:pPr>
      <w:r w:rsidRPr="00110DD8">
        <w:rPr>
          <w:sz w:val="23"/>
          <w:szCs w:val="23"/>
        </w:rPr>
        <w:t>6.1</w:t>
      </w:r>
      <w:r w:rsidR="00016CFC" w:rsidRPr="00110DD8">
        <w:rPr>
          <w:sz w:val="23"/>
          <w:szCs w:val="23"/>
        </w:rPr>
        <w:t>5</w:t>
      </w:r>
      <w:r w:rsidRPr="00110DD8">
        <w:rPr>
          <w:sz w:val="23"/>
          <w:szCs w:val="23"/>
        </w:rPr>
        <w:t xml:space="preserve">. Eventual sobre preço ou superfaturamento da proposta ou lance poderá ser objeto de apuração de responsabilidade.   </w:t>
      </w:r>
    </w:p>
    <w:p w14:paraId="04B2B921" w14:textId="77777777" w:rsidR="009869B5" w:rsidRPr="00110DD8" w:rsidRDefault="009869B5" w:rsidP="009869B5">
      <w:pPr>
        <w:jc w:val="both"/>
        <w:rPr>
          <w:sz w:val="23"/>
          <w:szCs w:val="23"/>
        </w:rPr>
      </w:pPr>
    </w:p>
    <w:p w14:paraId="5774E0D5" w14:textId="7D373965" w:rsidR="009869B5" w:rsidRPr="00110DD8" w:rsidRDefault="009869B5" w:rsidP="009869B5">
      <w:pPr>
        <w:jc w:val="both"/>
        <w:rPr>
          <w:sz w:val="23"/>
          <w:szCs w:val="23"/>
        </w:rPr>
      </w:pPr>
      <w:r w:rsidRPr="00110DD8">
        <w:rPr>
          <w:sz w:val="23"/>
          <w:szCs w:val="23"/>
        </w:rPr>
        <w:t>6.1</w:t>
      </w:r>
      <w:r w:rsidR="00016CFC" w:rsidRPr="00110DD8">
        <w:rPr>
          <w:sz w:val="23"/>
          <w:szCs w:val="23"/>
        </w:rPr>
        <w:t>6</w:t>
      </w:r>
      <w:r w:rsidRPr="00110DD8">
        <w:rPr>
          <w:sz w:val="23"/>
          <w:szCs w:val="23"/>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69DC9ECC" w14:textId="4FC4DB9D" w:rsidR="00DE179A" w:rsidRPr="00110DD8" w:rsidRDefault="00DE179A" w:rsidP="009869B5">
      <w:pPr>
        <w:jc w:val="both"/>
        <w:rPr>
          <w:sz w:val="23"/>
          <w:szCs w:val="23"/>
        </w:rPr>
      </w:pPr>
    </w:p>
    <w:p w14:paraId="5C40C146" w14:textId="2DBC8A58" w:rsidR="00FF579B" w:rsidRPr="00110DD8" w:rsidRDefault="00D94EFA" w:rsidP="00756503">
      <w:pPr>
        <w:pStyle w:val="tabela"/>
        <w:spacing w:before="0" w:after="0"/>
        <w:jc w:val="both"/>
        <w:rPr>
          <w:b/>
          <w:sz w:val="23"/>
          <w:szCs w:val="23"/>
        </w:rPr>
      </w:pPr>
      <w:r w:rsidRPr="00110DD8">
        <w:rPr>
          <w:b/>
          <w:sz w:val="23"/>
          <w:szCs w:val="23"/>
        </w:rPr>
        <w:t>7</w:t>
      </w:r>
      <w:r w:rsidR="00FF579B" w:rsidRPr="00110DD8">
        <w:rPr>
          <w:b/>
          <w:sz w:val="23"/>
          <w:szCs w:val="23"/>
        </w:rPr>
        <w:t xml:space="preserve">. DA ABERTURA DA SESSÃO, CLASSIFICAÇÃO DAS PROPOSTAS, LANCES E JULGAMENTO </w:t>
      </w:r>
    </w:p>
    <w:p w14:paraId="277BBC4E" w14:textId="77777777" w:rsidR="00107521" w:rsidRPr="00110DD8" w:rsidRDefault="00107521" w:rsidP="00490EBF">
      <w:pPr>
        <w:numPr>
          <w:ilvl w:val="1"/>
          <w:numId w:val="6"/>
        </w:numPr>
        <w:autoSpaceDE w:val="0"/>
        <w:autoSpaceDN w:val="0"/>
        <w:adjustRightInd w:val="0"/>
        <w:spacing w:after="176"/>
        <w:jc w:val="both"/>
        <w:rPr>
          <w:sz w:val="23"/>
          <w:szCs w:val="23"/>
        </w:rPr>
      </w:pPr>
    </w:p>
    <w:p w14:paraId="49BDBD47" w14:textId="3C51C191" w:rsidR="00D94EFA" w:rsidRPr="00110DD8" w:rsidRDefault="00D94EFA" w:rsidP="00490EBF">
      <w:pPr>
        <w:numPr>
          <w:ilvl w:val="1"/>
          <w:numId w:val="6"/>
        </w:numPr>
        <w:autoSpaceDE w:val="0"/>
        <w:autoSpaceDN w:val="0"/>
        <w:adjustRightInd w:val="0"/>
        <w:spacing w:after="176"/>
        <w:jc w:val="both"/>
        <w:rPr>
          <w:sz w:val="23"/>
          <w:szCs w:val="23"/>
        </w:rPr>
      </w:pPr>
      <w:r w:rsidRPr="00110DD8">
        <w:rPr>
          <w:sz w:val="23"/>
          <w:szCs w:val="23"/>
        </w:rPr>
        <w:t>7.1.</w:t>
      </w:r>
      <w:r w:rsidR="0056625F" w:rsidRPr="00110DD8">
        <w:rPr>
          <w:sz w:val="23"/>
          <w:szCs w:val="23"/>
        </w:rPr>
        <w:t xml:space="preserve"> </w:t>
      </w:r>
      <w:r w:rsidRPr="00110DD8">
        <w:rPr>
          <w:sz w:val="23"/>
          <w:szCs w:val="23"/>
        </w:rPr>
        <w:t xml:space="preserve">A abertura da presente licitação dar-se-á automaticamente em sessão pública, por meio de sistema eletrônico, na data, horário e local indicados neste Edital. </w:t>
      </w:r>
    </w:p>
    <w:p w14:paraId="60BF7874" w14:textId="77777777" w:rsidR="004D795A" w:rsidRPr="00110DD8" w:rsidRDefault="00D94EFA" w:rsidP="00756503">
      <w:pPr>
        <w:autoSpaceDE w:val="0"/>
        <w:autoSpaceDN w:val="0"/>
        <w:adjustRightInd w:val="0"/>
        <w:spacing w:after="168"/>
        <w:jc w:val="both"/>
        <w:rPr>
          <w:sz w:val="23"/>
          <w:szCs w:val="23"/>
        </w:rPr>
      </w:pPr>
      <w:r w:rsidRPr="00110DD8">
        <w:rPr>
          <w:sz w:val="23"/>
          <w:szCs w:val="23"/>
        </w:rPr>
        <w:t>7.2.</w:t>
      </w:r>
      <w:r w:rsidR="0056625F" w:rsidRPr="00110DD8">
        <w:rPr>
          <w:sz w:val="23"/>
          <w:szCs w:val="23"/>
        </w:rPr>
        <w:t xml:space="preserve"> </w:t>
      </w:r>
      <w:r w:rsidRPr="00110DD8">
        <w:rPr>
          <w:sz w:val="23"/>
          <w:szCs w:val="23"/>
        </w:rPr>
        <w:t>Quando autorizado e devidamente justificado pel</w:t>
      </w:r>
      <w:r w:rsidR="00337320" w:rsidRPr="00110DD8">
        <w:rPr>
          <w:sz w:val="23"/>
          <w:szCs w:val="23"/>
        </w:rPr>
        <w:t>a</w:t>
      </w:r>
      <w:r w:rsidRPr="00110DD8">
        <w:rPr>
          <w:sz w:val="23"/>
          <w:szCs w:val="23"/>
        </w:rPr>
        <w:t xml:space="preserve"> </w:t>
      </w:r>
      <w:r w:rsidR="004935EB" w:rsidRPr="00110DD8">
        <w:rPr>
          <w:sz w:val="23"/>
          <w:szCs w:val="23"/>
        </w:rPr>
        <w:t>pregoeira</w:t>
      </w:r>
      <w:r w:rsidRPr="00110DD8">
        <w:rPr>
          <w:sz w:val="23"/>
          <w:szCs w:val="23"/>
        </w:rPr>
        <w:t>, os licitantes poderão alterar a proposta anteriormente inserida no sistema durante a fase de análise de propostas</w:t>
      </w:r>
    </w:p>
    <w:p w14:paraId="03FFF0A2" w14:textId="640CF929" w:rsidR="00D94EFA" w:rsidRPr="00110DD8" w:rsidRDefault="00D94EFA" w:rsidP="00756503">
      <w:pPr>
        <w:autoSpaceDE w:val="0"/>
        <w:autoSpaceDN w:val="0"/>
        <w:adjustRightInd w:val="0"/>
        <w:spacing w:after="168"/>
        <w:jc w:val="both"/>
        <w:rPr>
          <w:sz w:val="23"/>
          <w:szCs w:val="23"/>
        </w:rPr>
      </w:pPr>
      <w:r w:rsidRPr="00110DD8">
        <w:rPr>
          <w:sz w:val="23"/>
          <w:szCs w:val="23"/>
        </w:rPr>
        <w:t xml:space="preserve">7.3.A desclassificação será sempre fundamentada e registrada no sistema, com acompanhamento em tempo real por todos os participantes. </w:t>
      </w:r>
    </w:p>
    <w:p w14:paraId="0CBF1FD7" w14:textId="7A39F0BC" w:rsidR="00D94EFA" w:rsidRPr="00110DD8" w:rsidRDefault="00D94EFA" w:rsidP="00756503">
      <w:pPr>
        <w:autoSpaceDE w:val="0"/>
        <w:autoSpaceDN w:val="0"/>
        <w:adjustRightInd w:val="0"/>
        <w:jc w:val="both"/>
        <w:rPr>
          <w:sz w:val="23"/>
          <w:szCs w:val="23"/>
        </w:rPr>
      </w:pPr>
      <w:r w:rsidRPr="00110DD8">
        <w:rPr>
          <w:sz w:val="23"/>
          <w:szCs w:val="23"/>
        </w:rPr>
        <w:t>7.</w:t>
      </w:r>
      <w:r w:rsidR="00337320" w:rsidRPr="00110DD8">
        <w:rPr>
          <w:sz w:val="23"/>
          <w:szCs w:val="23"/>
        </w:rPr>
        <w:t>4</w:t>
      </w:r>
      <w:r w:rsidRPr="00110DD8">
        <w:rPr>
          <w:sz w:val="23"/>
          <w:szCs w:val="23"/>
        </w:rPr>
        <w:t>.</w:t>
      </w:r>
      <w:r w:rsidR="00756503" w:rsidRPr="00110DD8">
        <w:rPr>
          <w:sz w:val="23"/>
          <w:szCs w:val="23"/>
        </w:rPr>
        <w:t xml:space="preserve"> </w:t>
      </w:r>
      <w:r w:rsidRPr="00110DD8">
        <w:rPr>
          <w:sz w:val="23"/>
          <w:szCs w:val="23"/>
        </w:rPr>
        <w:t xml:space="preserve">A não desclassificação da proposta não impede o seu julgamento definitivo em sentido contrário, levado a efeito na fase de aceitação. </w:t>
      </w:r>
    </w:p>
    <w:p w14:paraId="1B353C4C" w14:textId="77777777" w:rsidR="00D94EFA" w:rsidRPr="00110DD8" w:rsidRDefault="00D94EFA" w:rsidP="00756503">
      <w:pPr>
        <w:autoSpaceDE w:val="0"/>
        <w:autoSpaceDN w:val="0"/>
        <w:adjustRightInd w:val="0"/>
        <w:jc w:val="both"/>
        <w:rPr>
          <w:sz w:val="23"/>
          <w:szCs w:val="23"/>
        </w:rPr>
      </w:pPr>
    </w:p>
    <w:p w14:paraId="6456E422" w14:textId="634F5873" w:rsidR="00D94EFA" w:rsidRPr="00110DD8" w:rsidRDefault="00D94EFA" w:rsidP="00756503">
      <w:pPr>
        <w:autoSpaceDE w:val="0"/>
        <w:autoSpaceDN w:val="0"/>
        <w:adjustRightInd w:val="0"/>
        <w:jc w:val="both"/>
        <w:rPr>
          <w:sz w:val="23"/>
          <w:szCs w:val="23"/>
        </w:rPr>
      </w:pPr>
      <w:r w:rsidRPr="00110DD8">
        <w:rPr>
          <w:sz w:val="23"/>
          <w:szCs w:val="23"/>
        </w:rPr>
        <w:t>7</w:t>
      </w:r>
      <w:r w:rsidR="00337320" w:rsidRPr="00110DD8">
        <w:rPr>
          <w:sz w:val="23"/>
          <w:szCs w:val="23"/>
        </w:rPr>
        <w:t>.5</w:t>
      </w:r>
      <w:r w:rsidRPr="00110DD8">
        <w:rPr>
          <w:sz w:val="23"/>
          <w:szCs w:val="23"/>
        </w:rPr>
        <w:t>.</w:t>
      </w:r>
      <w:r w:rsidR="002B1A68" w:rsidRPr="00110DD8">
        <w:rPr>
          <w:sz w:val="23"/>
          <w:szCs w:val="23"/>
        </w:rPr>
        <w:t xml:space="preserve"> </w:t>
      </w:r>
      <w:r w:rsidRPr="00110DD8">
        <w:rPr>
          <w:sz w:val="23"/>
          <w:szCs w:val="23"/>
        </w:rPr>
        <w:t xml:space="preserve">O sistema ordenará automaticamente as propostas classificadas, sendo que somente estas </w:t>
      </w:r>
      <w:r w:rsidR="003D5C0C">
        <w:rPr>
          <w:sz w:val="23"/>
          <w:szCs w:val="23"/>
        </w:rPr>
        <w:t xml:space="preserve">+ </w:t>
      </w:r>
      <w:r w:rsidRPr="00110DD8">
        <w:rPr>
          <w:sz w:val="23"/>
          <w:szCs w:val="23"/>
        </w:rPr>
        <w:t xml:space="preserve">participarão da fase de lances. </w:t>
      </w:r>
    </w:p>
    <w:p w14:paraId="552AEA84" w14:textId="77777777" w:rsidR="00140F83" w:rsidRPr="00110DD8" w:rsidRDefault="00140F83" w:rsidP="00756503">
      <w:pPr>
        <w:autoSpaceDE w:val="0"/>
        <w:autoSpaceDN w:val="0"/>
        <w:adjustRightInd w:val="0"/>
        <w:jc w:val="both"/>
        <w:rPr>
          <w:sz w:val="23"/>
          <w:szCs w:val="23"/>
        </w:rPr>
      </w:pPr>
    </w:p>
    <w:p w14:paraId="747AD2DA" w14:textId="27CEC82B" w:rsidR="00D94EFA" w:rsidRPr="00110DD8" w:rsidRDefault="00D94EFA" w:rsidP="00756503">
      <w:pPr>
        <w:autoSpaceDE w:val="0"/>
        <w:autoSpaceDN w:val="0"/>
        <w:adjustRightInd w:val="0"/>
        <w:jc w:val="both"/>
        <w:rPr>
          <w:sz w:val="23"/>
          <w:szCs w:val="23"/>
        </w:rPr>
      </w:pPr>
      <w:r w:rsidRPr="00110DD8">
        <w:rPr>
          <w:sz w:val="23"/>
          <w:szCs w:val="23"/>
        </w:rPr>
        <w:t>7.</w:t>
      </w:r>
      <w:r w:rsidR="00337320" w:rsidRPr="00110DD8">
        <w:rPr>
          <w:sz w:val="23"/>
          <w:szCs w:val="23"/>
        </w:rPr>
        <w:t>6</w:t>
      </w:r>
      <w:r w:rsidRPr="00110DD8">
        <w:rPr>
          <w:sz w:val="23"/>
          <w:szCs w:val="23"/>
        </w:rPr>
        <w:t>.</w:t>
      </w:r>
      <w:r w:rsidR="002B1A68" w:rsidRPr="00110DD8">
        <w:rPr>
          <w:sz w:val="23"/>
          <w:szCs w:val="23"/>
        </w:rPr>
        <w:t xml:space="preserve"> </w:t>
      </w:r>
      <w:r w:rsidRPr="00110DD8">
        <w:rPr>
          <w:sz w:val="23"/>
          <w:szCs w:val="23"/>
        </w:rPr>
        <w:t xml:space="preserve">O sistema disponibilizará campo próprio para troca de mensagens entre o </w:t>
      </w:r>
      <w:r w:rsidR="004935EB" w:rsidRPr="00110DD8">
        <w:rPr>
          <w:sz w:val="23"/>
          <w:szCs w:val="23"/>
        </w:rPr>
        <w:t>Pregoeira</w:t>
      </w:r>
      <w:r w:rsidRPr="00110DD8">
        <w:rPr>
          <w:sz w:val="23"/>
          <w:szCs w:val="23"/>
        </w:rPr>
        <w:t xml:space="preserve"> e os licitantes, bem como as mensagens automáticas enviadas pelo próprio sistema. </w:t>
      </w:r>
    </w:p>
    <w:p w14:paraId="714A22B7" w14:textId="77777777" w:rsidR="00D94EFA" w:rsidRPr="00110DD8" w:rsidRDefault="00D94EFA" w:rsidP="00756503">
      <w:pPr>
        <w:autoSpaceDE w:val="0"/>
        <w:autoSpaceDN w:val="0"/>
        <w:adjustRightInd w:val="0"/>
        <w:jc w:val="both"/>
        <w:rPr>
          <w:sz w:val="23"/>
          <w:szCs w:val="23"/>
        </w:rPr>
      </w:pPr>
    </w:p>
    <w:p w14:paraId="26F7E19E" w14:textId="2D3A8DE8" w:rsidR="00D94EFA" w:rsidRPr="00110DD8" w:rsidRDefault="00D94EFA" w:rsidP="00756503">
      <w:pPr>
        <w:autoSpaceDE w:val="0"/>
        <w:autoSpaceDN w:val="0"/>
        <w:adjustRightInd w:val="0"/>
        <w:jc w:val="both"/>
        <w:rPr>
          <w:sz w:val="23"/>
          <w:szCs w:val="23"/>
        </w:rPr>
      </w:pPr>
      <w:r w:rsidRPr="00110DD8">
        <w:rPr>
          <w:sz w:val="23"/>
          <w:szCs w:val="23"/>
        </w:rPr>
        <w:t>7.</w:t>
      </w:r>
      <w:r w:rsidR="00337320" w:rsidRPr="00110DD8">
        <w:rPr>
          <w:sz w:val="23"/>
          <w:szCs w:val="23"/>
        </w:rPr>
        <w:t>7</w:t>
      </w:r>
      <w:r w:rsidRPr="00110DD8">
        <w:rPr>
          <w:sz w:val="23"/>
          <w:szCs w:val="23"/>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110DD8" w:rsidRDefault="00D94EFA" w:rsidP="00D94EFA">
      <w:pPr>
        <w:autoSpaceDE w:val="0"/>
        <w:autoSpaceDN w:val="0"/>
        <w:adjustRightInd w:val="0"/>
        <w:rPr>
          <w:sz w:val="23"/>
          <w:szCs w:val="23"/>
        </w:rPr>
      </w:pPr>
    </w:p>
    <w:p w14:paraId="0E973DF2" w14:textId="368ACBE2" w:rsidR="00D94EFA" w:rsidRPr="00110DD8" w:rsidRDefault="00D94EFA" w:rsidP="00D94EFA">
      <w:pPr>
        <w:autoSpaceDE w:val="0"/>
        <w:autoSpaceDN w:val="0"/>
        <w:adjustRightInd w:val="0"/>
        <w:rPr>
          <w:sz w:val="23"/>
          <w:szCs w:val="23"/>
        </w:rPr>
      </w:pPr>
      <w:r w:rsidRPr="00110DD8">
        <w:rPr>
          <w:sz w:val="23"/>
          <w:szCs w:val="23"/>
        </w:rPr>
        <w:t>7.</w:t>
      </w:r>
      <w:r w:rsidR="00337320" w:rsidRPr="00110DD8">
        <w:rPr>
          <w:sz w:val="23"/>
          <w:szCs w:val="23"/>
        </w:rPr>
        <w:t>8</w:t>
      </w:r>
      <w:r w:rsidRPr="00110DD8">
        <w:rPr>
          <w:sz w:val="23"/>
          <w:szCs w:val="23"/>
        </w:rPr>
        <w:t>.</w:t>
      </w:r>
      <w:r w:rsidR="00337320" w:rsidRPr="00110DD8">
        <w:rPr>
          <w:sz w:val="23"/>
          <w:szCs w:val="23"/>
        </w:rPr>
        <w:t xml:space="preserve"> </w:t>
      </w:r>
      <w:r w:rsidRPr="00110DD8">
        <w:rPr>
          <w:sz w:val="23"/>
          <w:szCs w:val="23"/>
        </w:rPr>
        <w:t>O</w:t>
      </w:r>
      <w:r w:rsidR="00E3247F" w:rsidRPr="00110DD8">
        <w:rPr>
          <w:sz w:val="23"/>
          <w:szCs w:val="23"/>
        </w:rPr>
        <w:t>s</w:t>
      </w:r>
      <w:r w:rsidRPr="00110DD8">
        <w:rPr>
          <w:sz w:val="23"/>
          <w:szCs w:val="23"/>
        </w:rPr>
        <w:t xml:space="preserve"> lance</w:t>
      </w:r>
      <w:r w:rsidR="00E3247F" w:rsidRPr="00110DD8">
        <w:rPr>
          <w:sz w:val="23"/>
          <w:szCs w:val="23"/>
        </w:rPr>
        <w:t>s</w:t>
      </w:r>
      <w:r w:rsidRPr="00110DD8">
        <w:rPr>
          <w:sz w:val="23"/>
          <w:szCs w:val="23"/>
        </w:rPr>
        <w:t xml:space="preserve"> dever</w:t>
      </w:r>
      <w:r w:rsidR="00E3247F" w:rsidRPr="00110DD8">
        <w:rPr>
          <w:sz w:val="23"/>
          <w:szCs w:val="23"/>
        </w:rPr>
        <w:t>ão ser</w:t>
      </w:r>
      <w:r w:rsidRPr="00110DD8">
        <w:rPr>
          <w:sz w:val="23"/>
          <w:szCs w:val="23"/>
        </w:rPr>
        <w:t xml:space="preserve"> ofertado</w:t>
      </w:r>
      <w:r w:rsidR="00E3247F" w:rsidRPr="00110DD8">
        <w:rPr>
          <w:sz w:val="23"/>
          <w:szCs w:val="23"/>
        </w:rPr>
        <w:t>s</w:t>
      </w:r>
      <w:r w:rsidRPr="00110DD8">
        <w:rPr>
          <w:sz w:val="23"/>
          <w:szCs w:val="23"/>
        </w:rPr>
        <w:t xml:space="preserve"> pelo </w:t>
      </w:r>
      <w:r w:rsidRPr="00110DD8">
        <w:rPr>
          <w:b/>
          <w:bCs/>
          <w:sz w:val="23"/>
          <w:szCs w:val="23"/>
        </w:rPr>
        <w:t xml:space="preserve">VALOR </w:t>
      </w:r>
      <w:r w:rsidR="00285AF0" w:rsidRPr="00110DD8">
        <w:rPr>
          <w:b/>
          <w:bCs/>
          <w:sz w:val="23"/>
          <w:szCs w:val="23"/>
        </w:rPr>
        <w:t>TOTAL</w:t>
      </w:r>
      <w:r w:rsidR="00E75493" w:rsidRPr="00110DD8">
        <w:rPr>
          <w:b/>
          <w:bCs/>
          <w:sz w:val="23"/>
          <w:szCs w:val="23"/>
        </w:rPr>
        <w:t xml:space="preserve">DO </w:t>
      </w:r>
      <w:r w:rsidR="00123AD1" w:rsidRPr="00110DD8">
        <w:rPr>
          <w:b/>
          <w:bCs/>
          <w:sz w:val="23"/>
          <w:szCs w:val="23"/>
        </w:rPr>
        <w:t>ITEM</w:t>
      </w:r>
      <w:r w:rsidRPr="00110DD8">
        <w:rPr>
          <w:sz w:val="23"/>
          <w:szCs w:val="23"/>
        </w:rPr>
        <w:t xml:space="preserve">. </w:t>
      </w:r>
    </w:p>
    <w:p w14:paraId="63626AF3" w14:textId="41F51DF2" w:rsidR="00D94EFA" w:rsidRPr="00110DD8" w:rsidRDefault="00D94EFA" w:rsidP="00130C51">
      <w:pPr>
        <w:autoSpaceDE w:val="0"/>
        <w:autoSpaceDN w:val="0"/>
        <w:adjustRightInd w:val="0"/>
        <w:jc w:val="both"/>
        <w:rPr>
          <w:sz w:val="23"/>
          <w:szCs w:val="23"/>
        </w:rPr>
      </w:pPr>
      <w:r w:rsidRPr="00110DD8">
        <w:rPr>
          <w:sz w:val="23"/>
          <w:szCs w:val="23"/>
        </w:rPr>
        <w:t>7.</w:t>
      </w:r>
      <w:r w:rsidR="00DE3C5C" w:rsidRPr="00110DD8">
        <w:rPr>
          <w:sz w:val="23"/>
          <w:szCs w:val="23"/>
        </w:rPr>
        <w:t>9</w:t>
      </w:r>
      <w:r w:rsidRPr="00110DD8">
        <w:rPr>
          <w:sz w:val="23"/>
          <w:szCs w:val="23"/>
        </w:rPr>
        <w:t>.</w:t>
      </w:r>
      <w:r w:rsidR="00756503" w:rsidRPr="00110DD8">
        <w:rPr>
          <w:sz w:val="23"/>
          <w:szCs w:val="23"/>
        </w:rPr>
        <w:t xml:space="preserve"> </w:t>
      </w:r>
      <w:r w:rsidRPr="00110DD8">
        <w:rPr>
          <w:sz w:val="23"/>
          <w:szCs w:val="23"/>
        </w:rPr>
        <w:t>Os licitantes poderão oferecer lances sucessivos, observando o horário fixado para abertura da sessão</w:t>
      </w:r>
      <w:r w:rsidR="00756503" w:rsidRPr="00110DD8">
        <w:rPr>
          <w:sz w:val="23"/>
          <w:szCs w:val="23"/>
        </w:rPr>
        <w:t xml:space="preserve">. </w:t>
      </w:r>
    </w:p>
    <w:p w14:paraId="7E0B8DF5" w14:textId="77777777" w:rsidR="000B2DD9" w:rsidRPr="00110DD8" w:rsidRDefault="000B2DD9" w:rsidP="00130C51">
      <w:pPr>
        <w:autoSpaceDE w:val="0"/>
        <w:autoSpaceDN w:val="0"/>
        <w:adjustRightInd w:val="0"/>
        <w:jc w:val="both"/>
        <w:rPr>
          <w:sz w:val="23"/>
          <w:szCs w:val="23"/>
        </w:rPr>
      </w:pPr>
    </w:p>
    <w:p w14:paraId="51ADE7C2" w14:textId="1EC170A8" w:rsidR="00D94EFA" w:rsidRPr="00110DD8" w:rsidRDefault="00D94EFA" w:rsidP="00130C51">
      <w:pPr>
        <w:autoSpaceDE w:val="0"/>
        <w:autoSpaceDN w:val="0"/>
        <w:adjustRightInd w:val="0"/>
        <w:jc w:val="both"/>
        <w:rPr>
          <w:sz w:val="23"/>
          <w:szCs w:val="23"/>
        </w:rPr>
      </w:pPr>
      <w:r w:rsidRPr="00110DD8">
        <w:rPr>
          <w:sz w:val="23"/>
          <w:szCs w:val="23"/>
        </w:rPr>
        <w:t>7.1</w:t>
      </w:r>
      <w:r w:rsidR="00DE3C5C" w:rsidRPr="00110DD8">
        <w:rPr>
          <w:sz w:val="23"/>
          <w:szCs w:val="23"/>
        </w:rPr>
        <w:t>0</w:t>
      </w:r>
      <w:r w:rsidRPr="00110DD8">
        <w:rPr>
          <w:sz w:val="23"/>
          <w:szCs w:val="23"/>
        </w:rPr>
        <w:t xml:space="preserve">.O licitante somente poderá oferecer lance </w:t>
      </w:r>
      <w:r w:rsidRPr="00110DD8">
        <w:rPr>
          <w:iCs/>
          <w:sz w:val="23"/>
          <w:szCs w:val="23"/>
        </w:rPr>
        <w:t xml:space="preserve">de valor inferior </w:t>
      </w:r>
      <w:r w:rsidRPr="00110DD8">
        <w:rPr>
          <w:sz w:val="23"/>
          <w:szCs w:val="23"/>
        </w:rPr>
        <w:t xml:space="preserve">ao último por ele ofertado e registrado pelo sistema. </w:t>
      </w:r>
    </w:p>
    <w:p w14:paraId="2EFFE9FD" w14:textId="77777777" w:rsidR="00130C51" w:rsidRPr="00110DD8" w:rsidRDefault="00130C51" w:rsidP="00130C51">
      <w:pPr>
        <w:autoSpaceDE w:val="0"/>
        <w:autoSpaceDN w:val="0"/>
        <w:adjustRightInd w:val="0"/>
        <w:jc w:val="both"/>
        <w:rPr>
          <w:sz w:val="23"/>
          <w:szCs w:val="23"/>
        </w:rPr>
      </w:pPr>
    </w:p>
    <w:p w14:paraId="126AF957" w14:textId="6E7CE79C" w:rsidR="00D94EFA" w:rsidRPr="00110DD8" w:rsidRDefault="00D94EFA" w:rsidP="00130C51">
      <w:pPr>
        <w:autoSpaceDE w:val="0"/>
        <w:autoSpaceDN w:val="0"/>
        <w:adjustRightInd w:val="0"/>
        <w:jc w:val="both"/>
        <w:rPr>
          <w:sz w:val="23"/>
          <w:szCs w:val="23"/>
        </w:rPr>
      </w:pPr>
      <w:r w:rsidRPr="00110DD8">
        <w:rPr>
          <w:sz w:val="23"/>
          <w:szCs w:val="23"/>
        </w:rPr>
        <w:t>7.1</w:t>
      </w:r>
      <w:r w:rsidR="00DE3C5C" w:rsidRPr="00110DD8">
        <w:rPr>
          <w:sz w:val="23"/>
          <w:szCs w:val="23"/>
        </w:rPr>
        <w:t>1</w:t>
      </w:r>
      <w:r w:rsidRPr="00110DD8">
        <w:rPr>
          <w:sz w:val="23"/>
          <w:szCs w:val="23"/>
        </w:rPr>
        <w:t>.</w:t>
      </w:r>
      <w:r w:rsidR="002B1A68" w:rsidRPr="00110DD8">
        <w:rPr>
          <w:sz w:val="23"/>
          <w:szCs w:val="23"/>
        </w:rPr>
        <w:t xml:space="preserve"> </w:t>
      </w:r>
      <w:r w:rsidRPr="00110DD8">
        <w:rPr>
          <w:sz w:val="23"/>
          <w:szCs w:val="23"/>
        </w:rPr>
        <w:t xml:space="preserve">O procedimento seguirá de acordo com o </w:t>
      </w:r>
      <w:r w:rsidRPr="00110DD8">
        <w:rPr>
          <w:b/>
          <w:bCs/>
          <w:sz w:val="23"/>
          <w:szCs w:val="23"/>
        </w:rPr>
        <w:t xml:space="preserve">MODO DE DISPUTA ABERTO. </w:t>
      </w:r>
      <w:r w:rsidRPr="00110DD8">
        <w:rPr>
          <w:b/>
          <w:sz w:val="23"/>
          <w:szCs w:val="23"/>
          <w:u w:val="single"/>
        </w:rPr>
        <w:t>A etapa de lances da sessão pública terá duração de</w:t>
      </w:r>
      <w:r w:rsidR="007C453C" w:rsidRPr="00110DD8">
        <w:rPr>
          <w:b/>
          <w:sz w:val="23"/>
          <w:szCs w:val="23"/>
          <w:u w:val="single"/>
        </w:rPr>
        <w:t xml:space="preserve"> 10</w:t>
      </w:r>
      <w:r w:rsidRPr="00110DD8">
        <w:rPr>
          <w:b/>
          <w:sz w:val="23"/>
          <w:szCs w:val="23"/>
          <w:u w:val="single"/>
        </w:rPr>
        <w:t xml:space="preserve"> </w:t>
      </w:r>
      <w:r w:rsidR="007C453C" w:rsidRPr="00110DD8">
        <w:rPr>
          <w:b/>
          <w:sz w:val="23"/>
          <w:szCs w:val="23"/>
          <w:u w:val="single"/>
        </w:rPr>
        <w:t>(</w:t>
      </w:r>
      <w:r w:rsidRPr="00110DD8">
        <w:rPr>
          <w:b/>
          <w:sz w:val="23"/>
          <w:szCs w:val="23"/>
          <w:u w:val="single"/>
        </w:rPr>
        <w:t>dez</w:t>
      </w:r>
      <w:r w:rsidR="007C453C" w:rsidRPr="00110DD8">
        <w:rPr>
          <w:b/>
          <w:sz w:val="23"/>
          <w:szCs w:val="23"/>
          <w:u w:val="single"/>
        </w:rPr>
        <w:t>)</w:t>
      </w:r>
      <w:r w:rsidRPr="00110DD8">
        <w:rPr>
          <w:b/>
          <w:sz w:val="23"/>
          <w:szCs w:val="23"/>
          <w:u w:val="single"/>
        </w:rPr>
        <w:t xml:space="preserve"> minutos</w:t>
      </w:r>
      <w:r w:rsidRPr="00110DD8">
        <w:rPr>
          <w:sz w:val="23"/>
          <w:szCs w:val="23"/>
        </w:rPr>
        <w:t xml:space="preserve"> e, após isso, será prorrogada automaticamente pelo sistema quando houver lance ofertado nos últimos dois minutos do período de duração da sessão pública. </w:t>
      </w:r>
    </w:p>
    <w:p w14:paraId="006B2CB3" w14:textId="77777777" w:rsidR="00130C51" w:rsidRPr="00110DD8" w:rsidRDefault="00130C51" w:rsidP="00130C51">
      <w:pPr>
        <w:autoSpaceDE w:val="0"/>
        <w:autoSpaceDN w:val="0"/>
        <w:adjustRightInd w:val="0"/>
        <w:jc w:val="both"/>
        <w:rPr>
          <w:sz w:val="23"/>
          <w:szCs w:val="23"/>
        </w:rPr>
      </w:pPr>
    </w:p>
    <w:p w14:paraId="2CEC353B" w14:textId="68891D22" w:rsidR="00D94EFA" w:rsidRPr="00110DD8" w:rsidRDefault="00D94EFA" w:rsidP="00130C51">
      <w:pPr>
        <w:autoSpaceDE w:val="0"/>
        <w:autoSpaceDN w:val="0"/>
        <w:adjustRightInd w:val="0"/>
        <w:jc w:val="both"/>
        <w:rPr>
          <w:sz w:val="23"/>
          <w:szCs w:val="23"/>
        </w:rPr>
      </w:pPr>
      <w:r w:rsidRPr="00110DD8">
        <w:rPr>
          <w:sz w:val="23"/>
          <w:szCs w:val="23"/>
        </w:rPr>
        <w:t>7.1</w:t>
      </w:r>
      <w:r w:rsidR="00047EA0" w:rsidRPr="00110DD8">
        <w:rPr>
          <w:sz w:val="23"/>
          <w:szCs w:val="23"/>
        </w:rPr>
        <w:t>2</w:t>
      </w:r>
      <w:r w:rsidRPr="00110DD8">
        <w:rPr>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F2F86E0" w14:textId="77777777" w:rsidR="00F94A58" w:rsidRPr="00110DD8" w:rsidRDefault="00F94A58" w:rsidP="00130C51">
      <w:pPr>
        <w:autoSpaceDE w:val="0"/>
        <w:autoSpaceDN w:val="0"/>
        <w:adjustRightInd w:val="0"/>
        <w:jc w:val="both"/>
        <w:rPr>
          <w:sz w:val="23"/>
          <w:szCs w:val="23"/>
        </w:rPr>
      </w:pPr>
    </w:p>
    <w:p w14:paraId="7CC2DBDE" w14:textId="77F412CD" w:rsidR="00D94EFA" w:rsidRPr="00110DD8" w:rsidRDefault="00D94EFA" w:rsidP="00683CE7">
      <w:pPr>
        <w:autoSpaceDE w:val="0"/>
        <w:autoSpaceDN w:val="0"/>
        <w:adjustRightInd w:val="0"/>
        <w:jc w:val="both"/>
        <w:rPr>
          <w:sz w:val="23"/>
          <w:szCs w:val="23"/>
        </w:rPr>
      </w:pPr>
      <w:r w:rsidRPr="00110DD8">
        <w:rPr>
          <w:sz w:val="23"/>
          <w:szCs w:val="23"/>
        </w:rPr>
        <w:t>7.1</w:t>
      </w:r>
      <w:r w:rsidR="00047EA0" w:rsidRPr="00110DD8">
        <w:rPr>
          <w:sz w:val="23"/>
          <w:szCs w:val="23"/>
        </w:rPr>
        <w:t>3</w:t>
      </w:r>
      <w:r w:rsidRPr="00110DD8">
        <w:rPr>
          <w:sz w:val="23"/>
          <w:szCs w:val="23"/>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110DD8" w:rsidRDefault="0060223D" w:rsidP="00683CE7">
      <w:pPr>
        <w:autoSpaceDE w:val="0"/>
        <w:autoSpaceDN w:val="0"/>
        <w:adjustRightInd w:val="0"/>
        <w:jc w:val="both"/>
        <w:rPr>
          <w:sz w:val="23"/>
          <w:szCs w:val="23"/>
        </w:rPr>
      </w:pPr>
    </w:p>
    <w:p w14:paraId="366A997C" w14:textId="46B4A80A" w:rsidR="0060223D" w:rsidRPr="00110DD8" w:rsidRDefault="0060223D" w:rsidP="00683CE7">
      <w:pPr>
        <w:autoSpaceDE w:val="0"/>
        <w:autoSpaceDN w:val="0"/>
        <w:adjustRightInd w:val="0"/>
        <w:jc w:val="both"/>
        <w:rPr>
          <w:sz w:val="23"/>
          <w:szCs w:val="23"/>
        </w:rPr>
      </w:pPr>
      <w:r w:rsidRPr="00110DD8">
        <w:rPr>
          <w:sz w:val="23"/>
          <w:szCs w:val="23"/>
        </w:rPr>
        <w:t>7.1</w:t>
      </w:r>
      <w:r w:rsidR="00047EA0" w:rsidRPr="00110DD8">
        <w:rPr>
          <w:sz w:val="23"/>
          <w:szCs w:val="23"/>
        </w:rPr>
        <w:t>4</w:t>
      </w:r>
      <w:r w:rsidRPr="00110DD8">
        <w:rPr>
          <w:sz w:val="23"/>
          <w:szCs w:val="23"/>
        </w:rPr>
        <w:t>. Após o encerramento da etapa de lances, o sistema identificará a existência da situação de empate prevista no art. 44 da Lei Complementar nº 123/06.</w:t>
      </w:r>
    </w:p>
    <w:p w14:paraId="322D9D4E" w14:textId="2E50B618" w:rsidR="0060223D" w:rsidRPr="00110DD8" w:rsidRDefault="0060223D" w:rsidP="00683CE7">
      <w:pPr>
        <w:autoSpaceDE w:val="0"/>
        <w:autoSpaceDN w:val="0"/>
        <w:adjustRightInd w:val="0"/>
        <w:jc w:val="both"/>
        <w:rPr>
          <w:sz w:val="23"/>
          <w:szCs w:val="23"/>
        </w:rPr>
      </w:pPr>
    </w:p>
    <w:p w14:paraId="1E883257" w14:textId="75C452AC" w:rsidR="007D3F52" w:rsidRPr="00110DD8" w:rsidRDefault="007D3F52" w:rsidP="007D3F52">
      <w:pPr>
        <w:jc w:val="both"/>
        <w:rPr>
          <w:sz w:val="23"/>
          <w:szCs w:val="23"/>
        </w:rPr>
      </w:pPr>
      <w:r w:rsidRPr="00110DD8">
        <w:rPr>
          <w:sz w:val="23"/>
          <w:szCs w:val="23"/>
        </w:rPr>
        <w:t xml:space="preserve">7.14.1. O </w:t>
      </w:r>
      <w:r w:rsidRPr="00110DD8">
        <w:rPr>
          <w:bCs/>
          <w:sz w:val="23"/>
          <w:szCs w:val="23"/>
        </w:rPr>
        <w:t xml:space="preserve">enquadramento </w:t>
      </w:r>
      <w:r w:rsidRPr="00110DD8">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110DD8">
        <w:rPr>
          <w:sz w:val="23"/>
          <w:szCs w:val="23"/>
          <w:u w:val="single"/>
        </w:rPr>
        <w:t>(Documento esse, que deverá ser anexado aos documentos de habilitação).</w:t>
      </w:r>
    </w:p>
    <w:p w14:paraId="69668EFB" w14:textId="77777777" w:rsidR="007D3F52" w:rsidRPr="00110DD8" w:rsidRDefault="007D3F52" w:rsidP="00683CE7">
      <w:pPr>
        <w:autoSpaceDE w:val="0"/>
        <w:autoSpaceDN w:val="0"/>
        <w:adjustRightInd w:val="0"/>
        <w:jc w:val="both"/>
        <w:rPr>
          <w:sz w:val="23"/>
          <w:szCs w:val="23"/>
        </w:rPr>
      </w:pPr>
    </w:p>
    <w:p w14:paraId="44A5E968" w14:textId="24D6D2FF" w:rsidR="0060223D" w:rsidRPr="00110DD8" w:rsidRDefault="0060223D" w:rsidP="00683CE7">
      <w:pPr>
        <w:autoSpaceDE w:val="0"/>
        <w:autoSpaceDN w:val="0"/>
        <w:adjustRightInd w:val="0"/>
        <w:jc w:val="both"/>
        <w:rPr>
          <w:sz w:val="23"/>
          <w:szCs w:val="23"/>
        </w:rPr>
      </w:pPr>
      <w:r w:rsidRPr="00110DD8">
        <w:rPr>
          <w:sz w:val="23"/>
          <w:szCs w:val="23"/>
        </w:rPr>
        <w:t>7.1</w:t>
      </w:r>
      <w:r w:rsidR="00047EA0" w:rsidRPr="00110DD8">
        <w:rPr>
          <w:sz w:val="23"/>
          <w:szCs w:val="23"/>
        </w:rPr>
        <w:t>4</w:t>
      </w:r>
      <w:r w:rsidRPr="00110DD8">
        <w:rPr>
          <w:sz w:val="23"/>
          <w:szCs w:val="23"/>
        </w:rPr>
        <w:t>.</w:t>
      </w:r>
      <w:r w:rsidR="007D3F52" w:rsidRPr="00110DD8">
        <w:rPr>
          <w:sz w:val="23"/>
          <w:szCs w:val="23"/>
        </w:rPr>
        <w:t>2</w:t>
      </w:r>
      <w:r w:rsidRPr="00110DD8">
        <w:rPr>
          <w:sz w:val="23"/>
          <w:szCs w:val="23"/>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110DD8" w:rsidRDefault="0060223D" w:rsidP="00683CE7">
      <w:pPr>
        <w:autoSpaceDE w:val="0"/>
        <w:autoSpaceDN w:val="0"/>
        <w:adjustRightInd w:val="0"/>
        <w:jc w:val="both"/>
        <w:rPr>
          <w:sz w:val="23"/>
          <w:szCs w:val="23"/>
        </w:rPr>
      </w:pPr>
    </w:p>
    <w:p w14:paraId="4C1A049C" w14:textId="414B73D3" w:rsidR="0060223D" w:rsidRPr="00110DD8" w:rsidRDefault="0060223D" w:rsidP="00683CE7">
      <w:pPr>
        <w:autoSpaceDE w:val="0"/>
        <w:autoSpaceDN w:val="0"/>
        <w:adjustRightInd w:val="0"/>
        <w:jc w:val="both"/>
        <w:rPr>
          <w:sz w:val="23"/>
          <w:szCs w:val="23"/>
        </w:rPr>
      </w:pPr>
      <w:r w:rsidRPr="00110DD8">
        <w:rPr>
          <w:sz w:val="23"/>
          <w:szCs w:val="23"/>
        </w:rPr>
        <w:t>7.1</w:t>
      </w:r>
      <w:r w:rsidR="00047EA0" w:rsidRPr="00110DD8">
        <w:rPr>
          <w:sz w:val="23"/>
          <w:szCs w:val="23"/>
        </w:rPr>
        <w:t>4</w:t>
      </w:r>
      <w:r w:rsidRPr="00110DD8">
        <w:rPr>
          <w:sz w:val="23"/>
          <w:szCs w:val="23"/>
        </w:rPr>
        <w:t>.</w:t>
      </w:r>
      <w:r w:rsidR="007D3F52" w:rsidRPr="00110DD8">
        <w:rPr>
          <w:sz w:val="23"/>
          <w:szCs w:val="23"/>
        </w:rPr>
        <w:t>3</w:t>
      </w:r>
      <w:r w:rsidRPr="00110DD8">
        <w:rPr>
          <w:sz w:val="23"/>
          <w:szCs w:val="23"/>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110DD8" w:rsidRDefault="0060223D" w:rsidP="00683CE7">
      <w:pPr>
        <w:autoSpaceDE w:val="0"/>
        <w:autoSpaceDN w:val="0"/>
        <w:adjustRightInd w:val="0"/>
        <w:jc w:val="both"/>
        <w:rPr>
          <w:sz w:val="23"/>
          <w:szCs w:val="23"/>
        </w:rPr>
      </w:pPr>
    </w:p>
    <w:p w14:paraId="437417EF" w14:textId="2B1F7AB2" w:rsidR="0060223D" w:rsidRPr="00110DD8" w:rsidRDefault="0060223D" w:rsidP="00683CE7">
      <w:pPr>
        <w:autoSpaceDE w:val="0"/>
        <w:autoSpaceDN w:val="0"/>
        <w:adjustRightInd w:val="0"/>
        <w:jc w:val="both"/>
        <w:rPr>
          <w:sz w:val="23"/>
          <w:szCs w:val="23"/>
        </w:rPr>
      </w:pPr>
      <w:r w:rsidRPr="00110DD8">
        <w:rPr>
          <w:sz w:val="23"/>
          <w:szCs w:val="23"/>
        </w:rPr>
        <w:t>7.1</w:t>
      </w:r>
      <w:r w:rsidR="00047EA0" w:rsidRPr="00110DD8">
        <w:rPr>
          <w:sz w:val="23"/>
          <w:szCs w:val="23"/>
        </w:rPr>
        <w:t>5</w:t>
      </w:r>
      <w:r w:rsidRPr="00110DD8">
        <w:rPr>
          <w:sz w:val="23"/>
          <w:szCs w:val="23"/>
        </w:rPr>
        <w:t>.</w:t>
      </w:r>
      <w:r w:rsidR="002B1A68" w:rsidRPr="00110DD8">
        <w:rPr>
          <w:sz w:val="23"/>
          <w:szCs w:val="23"/>
        </w:rPr>
        <w:t xml:space="preserve"> </w:t>
      </w:r>
      <w:r w:rsidRPr="00110DD8">
        <w:rPr>
          <w:sz w:val="23"/>
          <w:szCs w:val="23"/>
        </w:rPr>
        <w:t xml:space="preserve">Entende-se por empate aquelas situações em que as propostas apresentadas pelas Microempresas e Empresas de Pequeno Porte sejam iguais ou até 5% (cinco por cento) superiores à proposta mais bem classificada. </w:t>
      </w:r>
    </w:p>
    <w:p w14:paraId="0867FC7D" w14:textId="77777777" w:rsidR="0060223D" w:rsidRPr="00110DD8" w:rsidRDefault="0060223D" w:rsidP="00683CE7">
      <w:pPr>
        <w:autoSpaceDE w:val="0"/>
        <w:autoSpaceDN w:val="0"/>
        <w:adjustRightInd w:val="0"/>
        <w:jc w:val="both"/>
        <w:rPr>
          <w:sz w:val="23"/>
          <w:szCs w:val="23"/>
        </w:rPr>
      </w:pPr>
    </w:p>
    <w:p w14:paraId="3302B8A0" w14:textId="5FA84F7A" w:rsidR="0060223D" w:rsidRPr="00110DD8" w:rsidRDefault="0060223D" w:rsidP="00683CE7">
      <w:pPr>
        <w:autoSpaceDE w:val="0"/>
        <w:autoSpaceDN w:val="0"/>
        <w:adjustRightInd w:val="0"/>
        <w:jc w:val="both"/>
        <w:rPr>
          <w:sz w:val="23"/>
          <w:szCs w:val="23"/>
        </w:rPr>
      </w:pPr>
      <w:r w:rsidRPr="00110DD8">
        <w:rPr>
          <w:sz w:val="23"/>
          <w:szCs w:val="23"/>
        </w:rPr>
        <w:t>7.1</w:t>
      </w:r>
      <w:r w:rsidR="00047EA0" w:rsidRPr="00110DD8">
        <w:rPr>
          <w:sz w:val="23"/>
          <w:szCs w:val="23"/>
        </w:rPr>
        <w:t>6</w:t>
      </w:r>
      <w:r w:rsidRPr="00110DD8">
        <w:rPr>
          <w:sz w:val="23"/>
          <w:szCs w:val="23"/>
        </w:rPr>
        <w:t>. O disposto no subitem</w:t>
      </w:r>
      <w:r w:rsidR="00047EA0" w:rsidRPr="00110DD8">
        <w:rPr>
          <w:sz w:val="23"/>
          <w:szCs w:val="23"/>
        </w:rPr>
        <w:t xml:space="preserve"> </w:t>
      </w:r>
      <w:r w:rsidRPr="00110DD8">
        <w:rPr>
          <w:sz w:val="23"/>
          <w:szCs w:val="23"/>
        </w:rPr>
        <w:t>7.1</w:t>
      </w:r>
      <w:r w:rsidR="00047EA0" w:rsidRPr="00110DD8">
        <w:rPr>
          <w:sz w:val="23"/>
          <w:szCs w:val="23"/>
        </w:rPr>
        <w:t>4</w:t>
      </w:r>
      <w:r w:rsidRPr="00110DD8">
        <w:rPr>
          <w:sz w:val="23"/>
          <w:szCs w:val="23"/>
        </w:rPr>
        <w:t xml:space="preserve">. somente se aplicará quando a melhor oferta inicial tiver sido apresentada por Microempresa ou Empresa de Pequeno Porte. </w:t>
      </w:r>
    </w:p>
    <w:p w14:paraId="23404C0E" w14:textId="3D78AD71" w:rsidR="0060223D" w:rsidRPr="00110DD8" w:rsidRDefault="00F360EC" w:rsidP="00683CE7">
      <w:pPr>
        <w:autoSpaceDE w:val="0"/>
        <w:autoSpaceDN w:val="0"/>
        <w:adjustRightInd w:val="0"/>
        <w:spacing w:after="164"/>
        <w:jc w:val="both"/>
        <w:rPr>
          <w:sz w:val="23"/>
          <w:szCs w:val="23"/>
        </w:rPr>
      </w:pPr>
      <w:r w:rsidRPr="00110DD8">
        <w:rPr>
          <w:sz w:val="23"/>
          <w:szCs w:val="23"/>
        </w:rPr>
        <w:t>7.</w:t>
      </w:r>
      <w:r w:rsidR="0060223D" w:rsidRPr="00110DD8">
        <w:rPr>
          <w:sz w:val="23"/>
          <w:szCs w:val="23"/>
        </w:rPr>
        <w:t>1</w:t>
      </w:r>
      <w:r w:rsidR="00047EA0" w:rsidRPr="00110DD8">
        <w:rPr>
          <w:sz w:val="23"/>
          <w:szCs w:val="23"/>
        </w:rPr>
        <w:t>7</w:t>
      </w:r>
      <w:r w:rsidRPr="00110DD8">
        <w:rPr>
          <w:sz w:val="23"/>
          <w:szCs w:val="23"/>
        </w:rPr>
        <w:t xml:space="preserve">. </w:t>
      </w:r>
      <w:r w:rsidR="00D94EFA" w:rsidRPr="00110DD8">
        <w:rPr>
          <w:sz w:val="23"/>
          <w:szCs w:val="23"/>
        </w:rPr>
        <w:t>Havendo empate entre propostas ou lances, o critério de desempate será aquele previsto no art. 60 da Lei nº 14.133 de 2021</w:t>
      </w:r>
      <w:r w:rsidR="0060223D" w:rsidRPr="00110DD8">
        <w:rPr>
          <w:sz w:val="23"/>
          <w:szCs w:val="23"/>
        </w:rPr>
        <w:t>.</w:t>
      </w:r>
    </w:p>
    <w:p w14:paraId="4DD8039B" w14:textId="4664C283" w:rsidR="00D94EFA" w:rsidRPr="00110DD8" w:rsidRDefault="0060223D" w:rsidP="0060223D">
      <w:pPr>
        <w:autoSpaceDE w:val="0"/>
        <w:autoSpaceDN w:val="0"/>
        <w:adjustRightInd w:val="0"/>
        <w:spacing w:after="171"/>
        <w:jc w:val="both"/>
        <w:rPr>
          <w:sz w:val="23"/>
          <w:szCs w:val="23"/>
        </w:rPr>
      </w:pPr>
      <w:r w:rsidRPr="00110DD8">
        <w:rPr>
          <w:sz w:val="23"/>
          <w:szCs w:val="23"/>
        </w:rPr>
        <w:t>7.1</w:t>
      </w:r>
      <w:r w:rsidR="00047EA0" w:rsidRPr="00110DD8">
        <w:rPr>
          <w:sz w:val="23"/>
          <w:szCs w:val="23"/>
        </w:rPr>
        <w:t>8</w:t>
      </w:r>
      <w:r w:rsidRPr="00110DD8">
        <w:rPr>
          <w:sz w:val="23"/>
          <w:szCs w:val="23"/>
        </w:rPr>
        <w:t xml:space="preserve">. </w:t>
      </w:r>
      <w:r w:rsidR="001A50E4">
        <w:rPr>
          <w:sz w:val="23"/>
          <w:szCs w:val="23"/>
        </w:rPr>
        <w:t>O</w:t>
      </w:r>
      <w:r w:rsidRPr="00110DD8">
        <w:rPr>
          <w:sz w:val="23"/>
          <w:szCs w:val="23"/>
        </w:rPr>
        <w:t xml:space="preserve"> </w:t>
      </w:r>
      <w:r w:rsidR="00A53C41" w:rsidRPr="00110DD8">
        <w:rPr>
          <w:sz w:val="23"/>
          <w:szCs w:val="23"/>
        </w:rPr>
        <w:t>pregoeir</w:t>
      </w:r>
      <w:r w:rsidR="001A50E4">
        <w:rPr>
          <w:sz w:val="23"/>
          <w:szCs w:val="23"/>
        </w:rPr>
        <w:t>o</w:t>
      </w:r>
      <w:r w:rsidR="00D94EFA" w:rsidRPr="00110DD8">
        <w:rPr>
          <w:sz w:val="23"/>
          <w:szCs w:val="23"/>
        </w:rPr>
        <w:t xml:space="preserve"> poderá negociar condições mais vantajosas, após definido o resultado do julgamento. </w:t>
      </w:r>
      <w:r w:rsidRPr="00110DD8">
        <w:rPr>
          <w:sz w:val="23"/>
          <w:szCs w:val="23"/>
        </w:rPr>
        <w:t>A</w:t>
      </w:r>
      <w:r w:rsidR="00D94EFA" w:rsidRPr="00110DD8">
        <w:rPr>
          <w:sz w:val="23"/>
          <w:szCs w:val="23"/>
        </w:rPr>
        <w:t xml:space="preserve"> negociação será realizada por meio do sistema, podendo ser acompanhada pelos </w:t>
      </w:r>
      <w:r w:rsidRPr="00110DD8">
        <w:rPr>
          <w:sz w:val="23"/>
          <w:szCs w:val="23"/>
        </w:rPr>
        <w:t>d</w:t>
      </w:r>
      <w:r w:rsidR="00D94EFA" w:rsidRPr="00110DD8">
        <w:rPr>
          <w:sz w:val="23"/>
          <w:szCs w:val="23"/>
        </w:rPr>
        <w:t xml:space="preserve">emais licitantes. </w:t>
      </w:r>
    </w:p>
    <w:p w14:paraId="1F1D0E41" w14:textId="529FE8AD" w:rsidR="00D94EFA" w:rsidRPr="00110DD8" w:rsidRDefault="007A008C" w:rsidP="007A008C">
      <w:pPr>
        <w:autoSpaceDE w:val="0"/>
        <w:autoSpaceDN w:val="0"/>
        <w:adjustRightInd w:val="0"/>
        <w:spacing w:after="168"/>
        <w:rPr>
          <w:sz w:val="23"/>
          <w:szCs w:val="23"/>
        </w:rPr>
      </w:pPr>
      <w:r w:rsidRPr="00110DD8">
        <w:rPr>
          <w:sz w:val="23"/>
          <w:szCs w:val="23"/>
        </w:rPr>
        <w:t>7.</w:t>
      </w:r>
      <w:r w:rsidR="00047EA0" w:rsidRPr="00110DD8">
        <w:rPr>
          <w:sz w:val="23"/>
          <w:szCs w:val="23"/>
        </w:rPr>
        <w:t>19</w:t>
      </w:r>
      <w:r w:rsidRPr="00110DD8">
        <w:rPr>
          <w:sz w:val="23"/>
          <w:szCs w:val="23"/>
        </w:rPr>
        <w:t>.</w:t>
      </w:r>
      <w:r w:rsidR="00D94EFA" w:rsidRPr="00110DD8">
        <w:rPr>
          <w:sz w:val="23"/>
          <w:szCs w:val="23"/>
        </w:rPr>
        <w:t xml:space="preserve"> Será desclassificada a proposta que</w:t>
      </w:r>
      <w:r w:rsidR="005A6AF7" w:rsidRPr="00110DD8">
        <w:rPr>
          <w:sz w:val="23"/>
          <w:szCs w:val="23"/>
        </w:rPr>
        <w:t>,</w:t>
      </w:r>
      <w:r w:rsidR="00D94EFA" w:rsidRPr="00110DD8">
        <w:rPr>
          <w:sz w:val="23"/>
          <w:szCs w:val="23"/>
        </w:rPr>
        <w:t xml:space="preserve"> contiver vícios insanáveis; </w:t>
      </w:r>
    </w:p>
    <w:p w14:paraId="38B8A164" w14:textId="35C6F8E4" w:rsidR="00D94EFA" w:rsidRPr="00110DD8" w:rsidRDefault="007A008C" w:rsidP="007A008C">
      <w:pPr>
        <w:autoSpaceDE w:val="0"/>
        <w:autoSpaceDN w:val="0"/>
        <w:adjustRightInd w:val="0"/>
        <w:spacing w:after="168"/>
        <w:rPr>
          <w:sz w:val="23"/>
          <w:szCs w:val="23"/>
        </w:rPr>
      </w:pPr>
      <w:r w:rsidRPr="00110DD8">
        <w:rPr>
          <w:sz w:val="23"/>
          <w:szCs w:val="23"/>
        </w:rPr>
        <w:t>7.</w:t>
      </w:r>
      <w:r w:rsidR="00047EA0" w:rsidRPr="00110DD8">
        <w:rPr>
          <w:sz w:val="23"/>
          <w:szCs w:val="23"/>
        </w:rPr>
        <w:t>19</w:t>
      </w:r>
      <w:r w:rsidRPr="00110DD8">
        <w:rPr>
          <w:sz w:val="23"/>
          <w:szCs w:val="23"/>
        </w:rPr>
        <w:t>.1.</w:t>
      </w:r>
      <w:r w:rsidR="009312B4" w:rsidRPr="00110DD8">
        <w:rPr>
          <w:sz w:val="23"/>
          <w:szCs w:val="23"/>
        </w:rPr>
        <w:t xml:space="preserve"> </w:t>
      </w:r>
      <w:r w:rsidR="00D94EFA" w:rsidRPr="00110DD8">
        <w:rPr>
          <w:sz w:val="23"/>
          <w:szCs w:val="23"/>
        </w:rPr>
        <w:t xml:space="preserve">não obedecer às especificações técnicas contidas no Termo de Referência; </w:t>
      </w:r>
    </w:p>
    <w:p w14:paraId="1E1441A3" w14:textId="2FE98762" w:rsidR="00D94EFA" w:rsidRPr="00110DD8" w:rsidRDefault="007A008C" w:rsidP="00047EA0">
      <w:pPr>
        <w:autoSpaceDE w:val="0"/>
        <w:autoSpaceDN w:val="0"/>
        <w:adjustRightInd w:val="0"/>
        <w:spacing w:after="168"/>
        <w:jc w:val="both"/>
        <w:rPr>
          <w:sz w:val="23"/>
          <w:szCs w:val="23"/>
        </w:rPr>
      </w:pPr>
      <w:r w:rsidRPr="00110DD8">
        <w:rPr>
          <w:sz w:val="23"/>
          <w:szCs w:val="23"/>
        </w:rPr>
        <w:t>7.</w:t>
      </w:r>
      <w:r w:rsidR="00047EA0" w:rsidRPr="00110DD8">
        <w:rPr>
          <w:sz w:val="23"/>
          <w:szCs w:val="23"/>
        </w:rPr>
        <w:t>19</w:t>
      </w:r>
      <w:r w:rsidRPr="00110DD8">
        <w:rPr>
          <w:sz w:val="23"/>
          <w:szCs w:val="23"/>
        </w:rPr>
        <w:t>.2.</w:t>
      </w:r>
      <w:r w:rsidR="00A63F71" w:rsidRPr="00110DD8">
        <w:rPr>
          <w:sz w:val="23"/>
          <w:szCs w:val="23"/>
        </w:rPr>
        <w:t xml:space="preserve"> </w:t>
      </w:r>
      <w:r w:rsidR="00D94EFA" w:rsidRPr="00110DD8">
        <w:rPr>
          <w:sz w:val="23"/>
          <w:szCs w:val="23"/>
        </w:rPr>
        <w:t xml:space="preserve">apresentar preços inexequíveis ou permanecerem acima do preço máximo definido para a contratação; </w:t>
      </w:r>
    </w:p>
    <w:p w14:paraId="0A26C88F" w14:textId="04A0CBD2" w:rsidR="00D94EFA" w:rsidRPr="00110DD8" w:rsidRDefault="007A008C" w:rsidP="00047EA0">
      <w:pPr>
        <w:autoSpaceDE w:val="0"/>
        <w:autoSpaceDN w:val="0"/>
        <w:adjustRightInd w:val="0"/>
        <w:spacing w:after="168"/>
        <w:jc w:val="both"/>
        <w:rPr>
          <w:sz w:val="23"/>
          <w:szCs w:val="23"/>
        </w:rPr>
      </w:pPr>
      <w:r w:rsidRPr="00110DD8">
        <w:rPr>
          <w:sz w:val="23"/>
          <w:szCs w:val="23"/>
        </w:rPr>
        <w:t>7.</w:t>
      </w:r>
      <w:r w:rsidR="00047EA0" w:rsidRPr="00110DD8">
        <w:rPr>
          <w:sz w:val="23"/>
          <w:szCs w:val="23"/>
        </w:rPr>
        <w:t>19</w:t>
      </w:r>
      <w:r w:rsidRPr="00110DD8">
        <w:rPr>
          <w:sz w:val="23"/>
          <w:szCs w:val="23"/>
        </w:rPr>
        <w:t>.3.</w:t>
      </w:r>
      <w:r w:rsidR="00A63F71" w:rsidRPr="00110DD8">
        <w:rPr>
          <w:sz w:val="23"/>
          <w:szCs w:val="23"/>
        </w:rPr>
        <w:t xml:space="preserve"> </w:t>
      </w:r>
      <w:r w:rsidR="00D94EFA" w:rsidRPr="00110DD8">
        <w:rPr>
          <w:sz w:val="23"/>
          <w:szCs w:val="23"/>
        </w:rPr>
        <w:t xml:space="preserve">não tiverem sua exequibilidade demonstrada, quando exigido pela Administração; </w:t>
      </w:r>
    </w:p>
    <w:p w14:paraId="0CE8CE39" w14:textId="43A89DFB" w:rsidR="00D94EFA" w:rsidRPr="00110DD8" w:rsidRDefault="0086693A" w:rsidP="0086693A">
      <w:pPr>
        <w:autoSpaceDE w:val="0"/>
        <w:autoSpaceDN w:val="0"/>
        <w:adjustRightInd w:val="0"/>
        <w:jc w:val="both"/>
        <w:rPr>
          <w:sz w:val="23"/>
          <w:szCs w:val="23"/>
        </w:rPr>
      </w:pPr>
      <w:r w:rsidRPr="00110DD8">
        <w:rPr>
          <w:sz w:val="23"/>
          <w:szCs w:val="23"/>
        </w:rPr>
        <w:t>7.</w:t>
      </w:r>
      <w:r w:rsidR="00047EA0" w:rsidRPr="00110DD8">
        <w:rPr>
          <w:sz w:val="23"/>
          <w:szCs w:val="23"/>
        </w:rPr>
        <w:t>19</w:t>
      </w:r>
      <w:r w:rsidRPr="00110DD8">
        <w:rPr>
          <w:sz w:val="23"/>
          <w:szCs w:val="23"/>
        </w:rPr>
        <w:t xml:space="preserve">.4. </w:t>
      </w:r>
      <w:r w:rsidR="00D94EFA" w:rsidRPr="00110DD8">
        <w:rPr>
          <w:sz w:val="23"/>
          <w:szCs w:val="23"/>
        </w:rPr>
        <w:t xml:space="preserve">apresentar desconformidade com quaisquer outras exigências deste Edital ou seus anexos, desde que insanável. </w:t>
      </w:r>
    </w:p>
    <w:p w14:paraId="76E409C0" w14:textId="25571345" w:rsidR="00A63F71" w:rsidRPr="00110DD8" w:rsidRDefault="00A63F71" w:rsidP="00A63F71">
      <w:pPr>
        <w:autoSpaceDE w:val="0"/>
        <w:autoSpaceDN w:val="0"/>
        <w:adjustRightInd w:val="0"/>
        <w:jc w:val="both"/>
        <w:rPr>
          <w:sz w:val="23"/>
          <w:szCs w:val="23"/>
        </w:rPr>
      </w:pPr>
    </w:p>
    <w:p w14:paraId="188B161C" w14:textId="2ABABFFF" w:rsidR="00A63F71" w:rsidRPr="00110DD8" w:rsidRDefault="00A63F71" w:rsidP="00A63F71">
      <w:pPr>
        <w:autoSpaceDE w:val="0"/>
        <w:autoSpaceDN w:val="0"/>
        <w:adjustRightInd w:val="0"/>
        <w:jc w:val="both"/>
        <w:rPr>
          <w:sz w:val="23"/>
          <w:szCs w:val="23"/>
        </w:rPr>
      </w:pPr>
      <w:r w:rsidRPr="00110DD8">
        <w:rPr>
          <w:sz w:val="23"/>
          <w:szCs w:val="23"/>
        </w:rPr>
        <w:t>7.</w:t>
      </w:r>
      <w:r w:rsidR="00047EA0" w:rsidRPr="00110DD8">
        <w:rPr>
          <w:sz w:val="23"/>
          <w:szCs w:val="23"/>
        </w:rPr>
        <w:t>19</w:t>
      </w:r>
      <w:r w:rsidRPr="00110DD8">
        <w:rPr>
          <w:sz w:val="23"/>
          <w:szCs w:val="23"/>
        </w:rPr>
        <w:t>.5. apresentar proposta que identifique o licitante.</w:t>
      </w:r>
    </w:p>
    <w:p w14:paraId="6FFAD96B" w14:textId="77777777" w:rsidR="00A63F71" w:rsidRPr="00110DD8" w:rsidRDefault="00A63F71" w:rsidP="00A63F71">
      <w:pPr>
        <w:autoSpaceDE w:val="0"/>
        <w:autoSpaceDN w:val="0"/>
        <w:adjustRightInd w:val="0"/>
        <w:jc w:val="both"/>
        <w:rPr>
          <w:sz w:val="23"/>
          <w:szCs w:val="23"/>
        </w:rPr>
      </w:pPr>
    </w:p>
    <w:p w14:paraId="59084DC6" w14:textId="7A8A0533" w:rsidR="00D94EFA" w:rsidRPr="00110DD8" w:rsidRDefault="007A008C" w:rsidP="0086693A">
      <w:pPr>
        <w:autoSpaceDE w:val="0"/>
        <w:autoSpaceDN w:val="0"/>
        <w:adjustRightInd w:val="0"/>
        <w:jc w:val="both"/>
        <w:rPr>
          <w:sz w:val="23"/>
          <w:szCs w:val="23"/>
        </w:rPr>
      </w:pPr>
      <w:r w:rsidRPr="00110DD8">
        <w:rPr>
          <w:sz w:val="23"/>
          <w:szCs w:val="23"/>
        </w:rPr>
        <w:t>7.2</w:t>
      </w:r>
      <w:r w:rsidR="00047EA0" w:rsidRPr="00110DD8">
        <w:rPr>
          <w:sz w:val="23"/>
          <w:szCs w:val="23"/>
        </w:rPr>
        <w:t>0</w:t>
      </w:r>
      <w:r w:rsidRPr="00110DD8">
        <w:rPr>
          <w:sz w:val="23"/>
          <w:szCs w:val="23"/>
        </w:rPr>
        <w:t>.</w:t>
      </w:r>
      <w:r w:rsidR="00D94EFA" w:rsidRPr="00110DD8">
        <w:rPr>
          <w:sz w:val="23"/>
          <w:szCs w:val="23"/>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110DD8" w:rsidRDefault="00406D06" w:rsidP="0086693A">
      <w:pPr>
        <w:autoSpaceDE w:val="0"/>
        <w:autoSpaceDN w:val="0"/>
        <w:adjustRightInd w:val="0"/>
        <w:jc w:val="both"/>
        <w:rPr>
          <w:sz w:val="23"/>
          <w:szCs w:val="23"/>
        </w:rPr>
      </w:pPr>
    </w:p>
    <w:p w14:paraId="4786BCE8" w14:textId="72BE9A56" w:rsidR="00D94EFA" w:rsidRPr="00110DD8" w:rsidRDefault="007A008C" w:rsidP="003D5128">
      <w:pPr>
        <w:autoSpaceDE w:val="0"/>
        <w:autoSpaceDN w:val="0"/>
        <w:adjustRightInd w:val="0"/>
        <w:jc w:val="both"/>
        <w:rPr>
          <w:sz w:val="23"/>
          <w:szCs w:val="23"/>
        </w:rPr>
      </w:pPr>
      <w:r w:rsidRPr="00110DD8">
        <w:rPr>
          <w:sz w:val="23"/>
          <w:szCs w:val="23"/>
        </w:rPr>
        <w:t>7.2</w:t>
      </w:r>
      <w:r w:rsidR="005C5794" w:rsidRPr="00110DD8">
        <w:rPr>
          <w:sz w:val="23"/>
          <w:szCs w:val="23"/>
        </w:rPr>
        <w:t>1</w:t>
      </w:r>
      <w:r w:rsidRPr="00110DD8">
        <w:rPr>
          <w:sz w:val="23"/>
          <w:szCs w:val="23"/>
        </w:rPr>
        <w:t>.</w:t>
      </w:r>
      <w:r w:rsidR="002B1A68" w:rsidRPr="00110DD8">
        <w:rPr>
          <w:sz w:val="23"/>
          <w:szCs w:val="23"/>
        </w:rPr>
        <w:t xml:space="preserve"> </w:t>
      </w:r>
      <w:r w:rsidR="00D94EFA" w:rsidRPr="00110DD8">
        <w:rPr>
          <w:sz w:val="23"/>
          <w:szCs w:val="23"/>
        </w:rPr>
        <w:t>Erros no preenchimento da planilha não constituem motivo para a desclassificação da proposta. A planilha poderá́ ser ajustada pelo fornecedor, no prazo indicado pelo sistema, desde que não haja majoração do preço</w:t>
      </w:r>
      <w:r w:rsidR="00D94EFA" w:rsidRPr="00110DD8">
        <w:rPr>
          <w:sz w:val="23"/>
          <w:szCs w:val="23"/>
          <w:u w:val="single"/>
        </w:rPr>
        <w:t>. O ajuste de que trata este dispositivo se limita a sanar erros ou falhas que não alterem a substância das propostas</w:t>
      </w:r>
      <w:r w:rsidR="0056625F" w:rsidRPr="00110DD8">
        <w:rPr>
          <w:sz w:val="23"/>
          <w:szCs w:val="23"/>
          <w:u w:val="single"/>
        </w:rPr>
        <w:t>.</w:t>
      </w:r>
      <w:r w:rsidR="00D94EFA" w:rsidRPr="00110DD8">
        <w:rPr>
          <w:sz w:val="23"/>
          <w:szCs w:val="23"/>
        </w:rPr>
        <w:t xml:space="preserve"> </w:t>
      </w:r>
    </w:p>
    <w:p w14:paraId="1B90F1AD" w14:textId="6C2247A0" w:rsidR="00DE3C5C" w:rsidRPr="00110DD8" w:rsidRDefault="00DE3C5C" w:rsidP="00406D06">
      <w:pPr>
        <w:autoSpaceDE w:val="0"/>
        <w:autoSpaceDN w:val="0"/>
        <w:adjustRightInd w:val="0"/>
        <w:rPr>
          <w:b/>
          <w:sz w:val="23"/>
          <w:szCs w:val="23"/>
        </w:rPr>
      </w:pPr>
    </w:p>
    <w:p w14:paraId="00F37083" w14:textId="2E476071" w:rsidR="00406D06" w:rsidRPr="00110DD8" w:rsidRDefault="00406D06" w:rsidP="00406D06">
      <w:pPr>
        <w:autoSpaceDE w:val="0"/>
        <w:autoSpaceDN w:val="0"/>
        <w:adjustRightInd w:val="0"/>
        <w:rPr>
          <w:b/>
          <w:sz w:val="23"/>
          <w:szCs w:val="23"/>
        </w:rPr>
      </w:pPr>
      <w:r w:rsidRPr="00110DD8">
        <w:rPr>
          <w:b/>
          <w:sz w:val="23"/>
          <w:szCs w:val="23"/>
        </w:rPr>
        <w:t>8.</w:t>
      </w:r>
      <w:r w:rsidR="002B1A68" w:rsidRPr="00110DD8">
        <w:rPr>
          <w:b/>
          <w:sz w:val="23"/>
          <w:szCs w:val="23"/>
        </w:rPr>
        <w:t xml:space="preserve"> </w:t>
      </w:r>
      <w:r w:rsidRPr="00110DD8">
        <w:rPr>
          <w:b/>
          <w:sz w:val="23"/>
          <w:szCs w:val="23"/>
        </w:rPr>
        <w:t>DA HABILITAÇÃO JURIDICA</w:t>
      </w:r>
    </w:p>
    <w:p w14:paraId="4EF10B18" w14:textId="1043760F" w:rsidR="00406D06" w:rsidRPr="00110DD8" w:rsidRDefault="00406D06" w:rsidP="00A63F71">
      <w:pPr>
        <w:autoSpaceDE w:val="0"/>
        <w:autoSpaceDN w:val="0"/>
        <w:adjustRightInd w:val="0"/>
        <w:jc w:val="both"/>
        <w:rPr>
          <w:sz w:val="23"/>
          <w:szCs w:val="23"/>
        </w:rPr>
      </w:pPr>
    </w:p>
    <w:p w14:paraId="33F153AC" w14:textId="3C65C8A2" w:rsidR="004E0EBA" w:rsidRPr="00110DD8" w:rsidRDefault="00406D06" w:rsidP="00A63F71">
      <w:pPr>
        <w:autoSpaceDE w:val="0"/>
        <w:autoSpaceDN w:val="0"/>
        <w:adjustRightInd w:val="0"/>
        <w:jc w:val="both"/>
        <w:rPr>
          <w:sz w:val="23"/>
          <w:szCs w:val="23"/>
        </w:rPr>
      </w:pPr>
      <w:r w:rsidRPr="00110DD8">
        <w:rPr>
          <w:sz w:val="23"/>
          <w:szCs w:val="23"/>
        </w:rPr>
        <w:t>8.1.</w:t>
      </w:r>
      <w:r w:rsidR="00E529BB" w:rsidRPr="00110DD8">
        <w:rPr>
          <w:sz w:val="23"/>
          <w:szCs w:val="23"/>
        </w:rPr>
        <w:t xml:space="preserve"> </w:t>
      </w:r>
      <w:r w:rsidRPr="00110DD8">
        <w:rPr>
          <w:sz w:val="23"/>
          <w:szCs w:val="23"/>
        </w:rPr>
        <w:t xml:space="preserve">Encerrada a etapa de negociação e aceitação, </w:t>
      </w:r>
      <w:r w:rsidR="00047EA0" w:rsidRPr="00110DD8">
        <w:rPr>
          <w:sz w:val="23"/>
          <w:szCs w:val="23"/>
        </w:rPr>
        <w:t>a</w:t>
      </w:r>
      <w:r w:rsidRPr="00110DD8">
        <w:rPr>
          <w:sz w:val="23"/>
          <w:szCs w:val="23"/>
        </w:rPr>
        <w:t xml:space="preserve"> </w:t>
      </w:r>
      <w:r w:rsidR="004935EB" w:rsidRPr="00110DD8">
        <w:rPr>
          <w:sz w:val="23"/>
          <w:szCs w:val="23"/>
        </w:rPr>
        <w:t>pregoeira</w:t>
      </w:r>
      <w:r w:rsidRPr="00110DD8">
        <w:rPr>
          <w:sz w:val="23"/>
          <w:szCs w:val="23"/>
        </w:rPr>
        <w:t xml:space="preserve"> verificará se o licitante provisoriamente classificado em primeiro lugar atende às condições de participação no certame, conforme previsto no art. 14 da Lei nº 14.133/2021, legislação correlata e </w:t>
      </w:r>
      <w:r w:rsidR="003C5AAA" w:rsidRPr="00110DD8">
        <w:rPr>
          <w:sz w:val="23"/>
          <w:szCs w:val="23"/>
        </w:rPr>
        <w:t>Cap</w:t>
      </w:r>
      <w:r w:rsidR="002B1A68" w:rsidRPr="00110DD8">
        <w:rPr>
          <w:sz w:val="23"/>
          <w:szCs w:val="23"/>
        </w:rPr>
        <w:t>í</w:t>
      </w:r>
      <w:r w:rsidR="003C5AAA" w:rsidRPr="00110DD8">
        <w:rPr>
          <w:sz w:val="23"/>
          <w:szCs w:val="23"/>
        </w:rPr>
        <w:t>tulo 2</w:t>
      </w:r>
      <w:r w:rsidRPr="00110DD8">
        <w:rPr>
          <w:sz w:val="23"/>
          <w:szCs w:val="23"/>
        </w:rPr>
        <w:t xml:space="preserve"> do edital, especialmente quanto à existência de sanção que impeça a participação no certa</w:t>
      </w:r>
      <w:r w:rsidR="004E0EBA" w:rsidRPr="00110DD8">
        <w:rPr>
          <w:sz w:val="23"/>
          <w:szCs w:val="23"/>
        </w:rPr>
        <w:t>m</w:t>
      </w:r>
      <w:r w:rsidRPr="00110DD8">
        <w:rPr>
          <w:sz w:val="23"/>
          <w:szCs w:val="23"/>
        </w:rPr>
        <w:t xml:space="preserve">e ou a futura contratação, mediante a consulta aos seguintes cadastros. </w:t>
      </w:r>
    </w:p>
    <w:p w14:paraId="51A14762" w14:textId="77777777" w:rsidR="0086693A" w:rsidRPr="00110DD8" w:rsidRDefault="0086693A" w:rsidP="004E0EBA">
      <w:pPr>
        <w:autoSpaceDE w:val="0"/>
        <w:autoSpaceDN w:val="0"/>
        <w:adjustRightInd w:val="0"/>
        <w:rPr>
          <w:sz w:val="23"/>
          <w:szCs w:val="23"/>
        </w:rPr>
      </w:pPr>
    </w:p>
    <w:p w14:paraId="769BEF4F" w14:textId="0C91D4E7" w:rsidR="003C5AAA" w:rsidRPr="00110DD8" w:rsidRDefault="003C5AAA" w:rsidP="00A71EF8">
      <w:pPr>
        <w:autoSpaceDE w:val="0"/>
        <w:autoSpaceDN w:val="0"/>
        <w:adjustRightInd w:val="0"/>
        <w:rPr>
          <w:sz w:val="23"/>
          <w:szCs w:val="23"/>
        </w:rPr>
      </w:pPr>
      <w:r w:rsidRPr="00110DD8">
        <w:rPr>
          <w:sz w:val="23"/>
          <w:szCs w:val="23"/>
        </w:rPr>
        <w:t xml:space="preserve">a) Registro Cadastral ou Registro de Sanções Administrativas do órgão licitante, se houver; e </w:t>
      </w:r>
    </w:p>
    <w:p w14:paraId="157EBE11" w14:textId="77777777" w:rsidR="00A71EF8" w:rsidRPr="00110DD8" w:rsidRDefault="00A71EF8" w:rsidP="004E0EBA">
      <w:pPr>
        <w:autoSpaceDE w:val="0"/>
        <w:autoSpaceDN w:val="0"/>
        <w:adjustRightInd w:val="0"/>
        <w:rPr>
          <w:sz w:val="23"/>
          <w:szCs w:val="23"/>
        </w:rPr>
      </w:pPr>
    </w:p>
    <w:p w14:paraId="47272326" w14:textId="7CC7BBDB" w:rsidR="003C5AAA" w:rsidRPr="00110DD8" w:rsidRDefault="003C5AAA" w:rsidP="004E0EBA">
      <w:pPr>
        <w:autoSpaceDE w:val="0"/>
        <w:autoSpaceDN w:val="0"/>
        <w:adjustRightInd w:val="0"/>
        <w:rPr>
          <w:sz w:val="23"/>
          <w:szCs w:val="23"/>
        </w:rPr>
      </w:pPr>
      <w:r w:rsidRPr="00110DD8">
        <w:rPr>
          <w:sz w:val="23"/>
          <w:szCs w:val="23"/>
        </w:rPr>
        <w:t xml:space="preserve">b) Consulta Consolidada de Pessoa Jurídica (TCU) e </w:t>
      </w:r>
      <w:r w:rsidR="00A63F71" w:rsidRPr="00110DD8">
        <w:rPr>
          <w:sz w:val="23"/>
          <w:szCs w:val="23"/>
        </w:rPr>
        <w:t>(</w:t>
      </w:r>
      <w:r w:rsidRPr="00110DD8">
        <w:rPr>
          <w:sz w:val="23"/>
          <w:szCs w:val="23"/>
        </w:rPr>
        <w:t>TCE</w:t>
      </w:r>
      <w:r w:rsidR="00A63F71" w:rsidRPr="00110DD8">
        <w:rPr>
          <w:sz w:val="23"/>
          <w:szCs w:val="23"/>
        </w:rPr>
        <w:t>)</w:t>
      </w:r>
    </w:p>
    <w:p w14:paraId="45F8BFBF" w14:textId="77777777" w:rsidR="00917DD7" w:rsidRPr="00110DD8" w:rsidRDefault="00917DD7" w:rsidP="0086693A">
      <w:pPr>
        <w:autoSpaceDE w:val="0"/>
        <w:autoSpaceDN w:val="0"/>
        <w:adjustRightInd w:val="0"/>
        <w:jc w:val="both"/>
        <w:rPr>
          <w:sz w:val="23"/>
          <w:szCs w:val="23"/>
        </w:rPr>
      </w:pPr>
    </w:p>
    <w:p w14:paraId="61A458B9" w14:textId="5F49216B" w:rsidR="003C5AAA" w:rsidRPr="00110DD8" w:rsidRDefault="00A63F71" w:rsidP="0086693A">
      <w:pPr>
        <w:autoSpaceDE w:val="0"/>
        <w:autoSpaceDN w:val="0"/>
        <w:adjustRightInd w:val="0"/>
        <w:jc w:val="both"/>
        <w:rPr>
          <w:b/>
          <w:sz w:val="23"/>
          <w:szCs w:val="23"/>
          <w:u w:val="single"/>
        </w:rPr>
      </w:pPr>
      <w:r w:rsidRPr="00110DD8">
        <w:rPr>
          <w:sz w:val="23"/>
          <w:szCs w:val="23"/>
        </w:rPr>
        <w:t>8</w:t>
      </w:r>
      <w:r w:rsidR="003C5AAA" w:rsidRPr="00110DD8">
        <w:rPr>
          <w:sz w:val="23"/>
          <w:szCs w:val="23"/>
        </w:rPr>
        <w:t xml:space="preserve">.2. </w:t>
      </w:r>
      <w:r w:rsidR="00406D06" w:rsidRPr="00110DD8">
        <w:rPr>
          <w:sz w:val="23"/>
          <w:szCs w:val="23"/>
          <w:u w:val="single"/>
        </w:rPr>
        <w:t>Caso atendidas as co</w:t>
      </w:r>
      <w:r w:rsidR="003C5AAA" w:rsidRPr="00110DD8">
        <w:rPr>
          <w:sz w:val="23"/>
          <w:szCs w:val="23"/>
          <w:u w:val="single"/>
        </w:rPr>
        <w:t>n</w:t>
      </w:r>
      <w:r w:rsidR="00406D06" w:rsidRPr="00110DD8">
        <w:rPr>
          <w:sz w:val="23"/>
          <w:szCs w:val="23"/>
          <w:u w:val="single"/>
        </w:rPr>
        <w:t>dições de participação</w:t>
      </w:r>
      <w:r w:rsidR="0086693A" w:rsidRPr="00110DD8">
        <w:rPr>
          <w:sz w:val="23"/>
          <w:szCs w:val="23"/>
          <w:u w:val="single"/>
        </w:rPr>
        <w:t xml:space="preserve"> acima</w:t>
      </w:r>
      <w:r w:rsidR="00406D06" w:rsidRPr="00110DD8">
        <w:rPr>
          <w:sz w:val="23"/>
          <w:szCs w:val="23"/>
          <w:u w:val="single"/>
        </w:rPr>
        <w:t>, será</w:t>
      </w:r>
      <w:r w:rsidR="003C5AAA" w:rsidRPr="00110DD8">
        <w:rPr>
          <w:sz w:val="23"/>
          <w:szCs w:val="23"/>
          <w:u w:val="single"/>
        </w:rPr>
        <w:t xml:space="preserve"> solicitado ao melhor classificado provisoriamente o envio</w:t>
      </w:r>
      <w:r w:rsidR="006E2DC2" w:rsidRPr="00110DD8">
        <w:rPr>
          <w:sz w:val="23"/>
          <w:szCs w:val="23"/>
          <w:u w:val="single"/>
        </w:rPr>
        <w:t xml:space="preserve"> </w:t>
      </w:r>
      <w:r w:rsidR="005C5794" w:rsidRPr="00110DD8">
        <w:rPr>
          <w:sz w:val="23"/>
          <w:szCs w:val="23"/>
          <w:u w:val="single"/>
        </w:rPr>
        <w:t>no prazo definido no subitem 9.1.1.</w:t>
      </w:r>
      <w:r w:rsidR="006E2DC2" w:rsidRPr="00110DD8">
        <w:rPr>
          <w:sz w:val="23"/>
          <w:szCs w:val="23"/>
          <w:u w:val="single"/>
        </w:rPr>
        <w:t xml:space="preserve"> </w:t>
      </w:r>
      <w:r w:rsidR="003C5AAA" w:rsidRPr="00110DD8">
        <w:rPr>
          <w:sz w:val="23"/>
          <w:szCs w:val="23"/>
          <w:u w:val="single"/>
        </w:rPr>
        <w:t>os documentos de habilitação</w:t>
      </w:r>
      <w:r w:rsidR="006E2DC2" w:rsidRPr="00110DD8">
        <w:rPr>
          <w:sz w:val="23"/>
          <w:szCs w:val="23"/>
          <w:u w:val="single"/>
        </w:rPr>
        <w:t xml:space="preserve"> através do </w:t>
      </w:r>
      <w:r w:rsidRPr="00110DD8">
        <w:rPr>
          <w:sz w:val="23"/>
          <w:szCs w:val="23"/>
          <w:u w:val="single"/>
        </w:rPr>
        <w:t>sistema eletrônico,</w:t>
      </w:r>
      <w:r w:rsidR="006E2DC2" w:rsidRPr="00110DD8">
        <w:rPr>
          <w:sz w:val="23"/>
          <w:szCs w:val="23"/>
          <w:u w:val="single"/>
        </w:rPr>
        <w:t xml:space="preserve"> relacionados a seguir:</w:t>
      </w:r>
    </w:p>
    <w:p w14:paraId="0FB6E7E0" w14:textId="76EA33E5" w:rsidR="00A63F71" w:rsidRPr="00110DD8" w:rsidRDefault="00A63F71" w:rsidP="003C5AAA">
      <w:pPr>
        <w:autoSpaceDE w:val="0"/>
        <w:autoSpaceDN w:val="0"/>
        <w:adjustRightInd w:val="0"/>
        <w:rPr>
          <w:sz w:val="23"/>
          <w:szCs w:val="23"/>
        </w:rPr>
      </w:pPr>
    </w:p>
    <w:p w14:paraId="3E43F8EB" w14:textId="55C42D6B" w:rsidR="003C5AAA" w:rsidRPr="00110DD8" w:rsidRDefault="003C5AAA" w:rsidP="003C5AAA">
      <w:pPr>
        <w:jc w:val="both"/>
        <w:rPr>
          <w:b/>
          <w:sz w:val="23"/>
          <w:szCs w:val="23"/>
          <w:u w:val="single"/>
        </w:rPr>
      </w:pPr>
      <w:r w:rsidRPr="00110DD8">
        <w:rPr>
          <w:b/>
          <w:sz w:val="23"/>
          <w:szCs w:val="23"/>
          <w:u w:val="single"/>
        </w:rPr>
        <w:t>8.2.1. Relativo à Habilitação Jurídica, c</w:t>
      </w:r>
      <w:r w:rsidRPr="00110DD8">
        <w:rPr>
          <w:b/>
          <w:bCs/>
          <w:sz w:val="23"/>
          <w:szCs w:val="23"/>
          <w:u w:val="single"/>
        </w:rPr>
        <w:t>onforme o tipo da sociedade licitante:</w:t>
      </w:r>
    </w:p>
    <w:p w14:paraId="50B12C35" w14:textId="77777777" w:rsidR="003C5AAA" w:rsidRPr="00110DD8" w:rsidRDefault="003C5AAA" w:rsidP="003C5AAA">
      <w:pPr>
        <w:jc w:val="both"/>
        <w:rPr>
          <w:sz w:val="23"/>
          <w:szCs w:val="23"/>
        </w:rPr>
      </w:pPr>
    </w:p>
    <w:p w14:paraId="37F9C91E" w14:textId="77777777" w:rsidR="003C5AAA" w:rsidRPr="00110DD8" w:rsidRDefault="003C5AAA" w:rsidP="003C5AAA">
      <w:pPr>
        <w:jc w:val="both"/>
        <w:rPr>
          <w:sz w:val="23"/>
          <w:szCs w:val="23"/>
        </w:rPr>
      </w:pPr>
      <w:r w:rsidRPr="00110DD8">
        <w:rPr>
          <w:bCs/>
          <w:sz w:val="23"/>
          <w:szCs w:val="23"/>
        </w:rPr>
        <w:t xml:space="preserve">a) </w:t>
      </w:r>
      <w:r w:rsidRPr="00110DD8">
        <w:rPr>
          <w:sz w:val="23"/>
          <w:szCs w:val="23"/>
        </w:rPr>
        <w:t>Registro comercial no caso de empresa individual.</w:t>
      </w:r>
    </w:p>
    <w:p w14:paraId="04A551E7" w14:textId="77777777" w:rsidR="003C5AAA" w:rsidRPr="00110DD8" w:rsidRDefault="003C5AAA" w:rsidP="003C5AAA">
      <w:pPr>
        <w:jc w:val="both"/>
        <w:rPr>
          <w:sz w:val="23"/>
          <w:szCs w:val="23"/>
        </w:rPr>
      </w:pPr>
    </w:p>
    <w:p w14:paraId="5543C1C4" w14:textId="77777777" w:rsidR="003C5AAA" w:rsidRPr="00110DD8" w:rsidRDefault="003C5AAA" w:rsidP="003C5AAA">
      <w:pPr>
        <w:jc w:val="both"/>
        <w:rPr>
          <w:sz w:val="23"/>
          <w:szCs w:val="23"/>
        </w:rPr>
      </w:pPr>
      <w:r w:rsidRPr="00110DD8">
        <w:rPr>
          <w:bCs/>
          <w:sz w:val="23"/>
          <w:szCs w:val="23"/>
        </w:rPr>
        <w:t xml:space="preserve">b) </w:t>
      </w:r>
      <w:r w:rsidRPr="00110DD8">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110DD8" w:rsidRDefault="00917DD7" w:rsidP="003C5AAA">
      <w:pPr>
        <w:jc w:val="both"/>
        <w:rPr>
          <w:bCs/>
          <w:sz w:val="23"/>
          <w:szCs w:val="23"/>
        </w:rPr>
      </w:pPr>
    </w:p>
    <w:p w14:paraId="34513841" w14:textId="72E0CDD6" w:rsidR="003C5AAA" w:rsidRPr="00110DD8" w:rsidRDefault="003C5AAA" w:rsidP="003C5AAA">
      <w:pPr>
        <w:jc w:val="both"/>
        <w:rPr>
          <w:sz w:val="23"/>
          <w:szCs w:val="23"/>
        </w:rPr>
      </w:pPr>
      <w:r w:rsidRPr="00110DD8">
        <w:rPr>
          <w:bCs/>
          <w:sz w:val="23"/>
          <w:szCs w:val="23"/>
        </w:rPr>
        <w:t>c)</w:t>
      </w:r>
      <w:r w:rsidRPr="00110DD8">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110DD8" w:rsidRDefault="003C5AAA" w:rsidP="003C5AAA">
      <w:pPr>
        <w:jc w:val="both"/>
        <w:rPr>
          <w:sz w:val="23"/>
          <w:szCs w:val="23"/>
        </w:rPr>
      </w:pPr>
    </w:p>
    <w:p w14:paraId="1FA33DC3" w14:textId="77777777" w:rsidR="003C5AAA" w:rsidRPr="00110DD8" w:rsidRDefault="003C5AAA" w:rsidP="003C5AAA">
      <w:pPr>
        <w:jc w:val="both"/>
        <w:rPr>
          <w:sz w:val="23"/>
          <w:szCs w:val="23"/>
        </w:rPr>
      </w:pPr>
      <w:r w:rsidRPr="00110DD8">
        <w:rPr>
          <w:bCs/>
          <w:sz w:val="23"/>
          <w:szCs w:val="23"/>
        </w:rPr>
        <w:t xml:space="preserve">d) </w:t>
      </w:r>
      <w:r w:rsidRPr="00110DD8">
        <w:rPr>
          <w:sz w:val="23"/>
          <w:szCs w:val="23"/>
        </w:rPr>
        <w:t>Decreto de autorização em se tratando de empresa ou sociedade estrangeira em funcionamento no País e ato de registro ou autorização para funcionamento, expedido por órgão competente.</w:t>
      </w:r>
    </w:p>
    <w:p w14:paraId="010EC27A" w14:textId="77777777" w:rsidR="002B1A68" w:rsidRPr="00110DD8" w:rsidRDefault="002B1A68" w:rsidP="003C5AAA">
      <w:pPr>
        <w:jc w:val="both"/>
        <w:rPr>
          <w:sz w:val="23"/>
          <w:szCs w:val="23"/>
          <w:u w:val="single"/>
        </w:rPr>
      </w:pPr>
    </w:p>
    <w:p w14:paraId="13417710" w14:textId="1533D8BF" w:rsidR="003C5AAA" w:rsidRPr="00110DD8" w:rsidRDefault="003C5AAA" w:rsidP="003C5AAA">
      <w:pPr>
        <w:jc w:val="both"/>
        <w:rPr>
          <w:b/>
          <w:bCs/>
          <w:sz w:val="23"/>
          <w:szCs w:val="23"/>
          <w:u w:val="single"/>
        </w:rPr>
      </w:pPr>
      <w:r w:rsidRPr="00110DD8">
        <w:rPr>
          <w:b/>
          <w:bCs/>
          <w:sz w:val="23"/>
          <w:szCs w:val="23"/>
          <w:u w:val="single"/>
        </w:rPr>
        <w:t>8.2.2. Relativos à Regularidade Fiscal e Trabalhista:</w:t>
      </w:r>
    </w:p>
    <w:p w14:paraId="0C3CECAA" w14:textId="77777777" w:rsidR="000B2DD9" w:rsidRPr="00110DD8" w:rsidRDefault="000B2DD9" w:rsidP="003C5AAA">
      <w:pPr>
        <w:jc w:val="both"/>
        <w:rPr>
          <w:bCs/>
          <w:sz w:val="23"/>
          <w:szCs w:val="23"/>
        </w:rPr>
      </w:pPr>
    </w:p>
    <w:p w14:paraId="6ABC1ED8" w14:textId="1C51E14C" w:rsidR="003C5AAA" w:rsidRPr="00110DD8" w:rsidRDefault="003C5AAA" w:rsidP="003C5AAA">
      <w:pPr>
        <w:jc w:val="both"/>
        <w:rPr>
          <w:sz w:val="23"/>
          <w:szCs w:val="23"/>
        </w:rPr>
      </w:pPr>
      <w:r w:rsidRPr="00110DD8">
        <w:rPr>
          <w:bCs/>
          <w:sz w:val="23"/>
          <w:szCs w:val="23"/>
        </w:rPr>
        <w:t>a)</w:t>
      </w:r>
      <w:r w:rsidRPr="00110DD8">
        <w:rPr>
          <w:sz w:val="23"/>
          <w:szCs w:val="23"/>
        </w:rPr>
        <w:t xml:space="preserve"> Prova de inscrição no Cadastro Nacional de Pessoa Jurídica (CNPJ).</w:t>
      </w:r>
    </w:p>
    <w:p w14:paraId="4DF83563" w14:textId="77777777" w:rsidR="003C5AAA" w:rsidRPr="00110DD8" w:rsidRDefault="003C5AAA" w:rsidP="003C5AAA">
      <w:pPr>
        <w:pStyle w:val="Corpodetexto"/>
        <w:tabs>
          <w:tab w:val="left" w:pos="0"/>
          <w:tab w:val="left" w:pos="1134"/>
        </w:tabs>
        <w:jc w:val="both"/>
        <w:rPr>
          <w:b w:val="0"/>
          <w:bCs/>
          <w:i w:val="0"/>
          <w:sz w:val="23"/>
          <w:szCs w:val="23"/>
        </w:rPr>
      </w:pPr>
    </w:p>
    <w:p w14:paraId="4624E68A" w14:textId="77777777" w:rsidR="003C5AAA" w:rsidRPr="00110DD8" w:rsidRDefault="003C5AAA" w:rsidP="003C5AAA">
      <w:pPr>
        <w:jc w:val="both"/>
        <w:rPr>
          <w:bCs/>
          <w:sz w:val="23"/>
          <w:szCs w:val="23"/>
        </w:rPr>
      </w:pPr>
      <w:r w:rsidRPr="00110DD8">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110DD8" w:rsidRDefault="003C5AAA" w:rsidP="003C5AAA">
      <w:pPr>
        <w:pStyle w:val="Corpodetexto"/>
        <w:tabs>
          <w:tab w:val="left" w:pos="0"/>
          <w:tab w:val="left" w:pos="1134"/>
        </w:tabs>
        <w:jc w:val="both"/>
        <w:rPr>
          <w:b w:val="0"/>
          <w:bCs/>
          <w:i w:val="0"/>
          <w:sz w:val="23"/>
          <w:szCs w:val="23"/>
        </w:rPr>
      </w:pPr>
    </w:p>
    <w:p w14:paraId="5AA10998" w14:textId="77777777" w:rsidR="003C5AAA" w:rsidRPr="00110DD8" w:rsidRDefault="003C5AAA" w:rsidP="003C5AAA">
      <w:pPr>
        <w:jc w:val="both"/>
        <w:rPr>
          <w:sz w:val="23"/>
          <w:szCs w:val="23"/>
        </w:rPr>
      </w:pPr>
      <w:r w:rsidRPr="00110DD8">
        <w:rPr>
          <w:bCs/>
          <w:sz w:val="23"/>
          <w:szCs w:val="23"/>
        </w:rPr>
        <w:t>b) Certidão de R</w:t>
      </w:r>
      <w:r w:rsidRPr="00110DD8">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110DD8" w:rsidRDefault="003C5AAA" w:rsidP="003C5AAA">
      <w:pPr>
        <w:pStyle w:val="Corpodetexto"/>
        <w:tabs>
          <w:tab w:val="left" w:pos="0"/>
          <w:tab w:val="left" w:pos="1134"/>
        </w:tabs>
        <w:jc w:val="both"/>
        <w:rPr>
          <w:b w:val="0"/>
          <w:bCs/>
          <w:i w:val="0"/>
          <w:sz w:val="23"/>
          <w:szCs w:val="23"/>
        </w:rPr>
      </w:pPr>
    </w:p>
    <w:p w14:paraId="060C8754" w14:textId="77777777" w:rsidR="003C5AAA" w:rsidRPr="00110DD8" w:rsidRDefault="003C5AAA" w:rsidP="003C5AAA">
      <w:pPr>
        <w:pStyle w:val="Corpodetexto"/>
        <w:tabs>
          <w:tab w:val="left" w:pos="0"/>
          <w:tab w:val="left" w:pos="1134"/>
        </w:tabs>
        <w:jc w:val="both"/>
        <w:rPr>
          <w:b w:val="0"/>
          <w:bCs/>
          <w:i w:val="0"/>
          <w:sz w:val="23"/>
          <w:szCs w:val="23"/>
        </w:rPr>
      </w:pPr>
      <w:r w:rsidRPr="00110DD8">
        <w:rPr>
          <w:b w:val="0"/>
          <w:bCs/>
          <w:i w:val="0"/>
          <w:sz w:val="23"/>
          <w:szCs w:val="23"/>
        </w:rPr>
        <w:t>c) Certidão de Regularidade perante o FGTS.</w:t>
      </w:r>
    </w:p>
    <w:p w14:paraId="29B05DAF" w14:textId="77777777" w:rsidR="003C5AAA" w:rsidRPr="00110DD8" w:rsidRDefault="003C5AAA" w:rsidP="003C5AAA">
      <w:pPr>
        <w:pStyle w:val="Corpodetexto"/>
        <w:tabs>
          <w:tab w:val="left" w:pos="0"/>
          <w:tab w:val="left" w:pos="1134"/>
        </w:tabs>
        <w:jc w:val="both"/>
        <w:rPr>
          <w:b w:val="0"/>
          <w:bCs/>
          <w:i w:val="0"/>
          <w:sz w:val="23"/>
          <w:szCs w:val="23"/>
        </w:rPr>
      </w:pPr>
    </w:p>
    <w:p w14:paraId="6E06D6F1" w14:textId="492C703A" w:rsidR="003C5AAA" w:rsidRPr="00110DD8" w:rsidRDefault="003C5AAA" w:rsidP="003C5AAA">
      <w:pPr>
        <w:pStyle w:val="Corpodetexto"/>
        <w:tabs>
          <w:tab w:val="left" w:pos="0"/>
          <w:tab w:val="left" w:pos="1134"/>
        </w:tabs>
        <w:jc w:val="both"/>
        <w:rPr>
          <w:b w:val="0"/>
          <w:i w:val="0"/>
          <w:sz w:val="23"/>
          <w:szCs w:val="23"/>
          <w:u w:val="single"/>
        </w:rPr>
      </w:pPr>
      <w:r w:rsidRPr="00110DD8">
        <w:rPr>
          <w:b w:val="0"/>
          <w:bCs/>
          <w:i w:val="0"/>
          <w:sz w:val="23"/>
          <w:szCs w:val="23"/>
        </w:rPr>
        <w:t xml:space="preserve">d) Certidão de Regularidade perante a Fazenda Estadual de Débitos Tributários da Dívida Ativa do Estado, </w:t>
      </w:r>
      <w:r w:rsidRPr="00110DD8">
        <w:rPr>
          <w:b w:val="0"/>
          <w:i w:val="0"/>
          <w:sz w:val="23"/>
          <w:szCs w:val="23"/>
        </w:rPr>
        <w:t>expedida na sede ou domicílio da Licitante</w:t>
      </w:r>
      <w:r w:rsidRPr="00110DD8">
        <w:rPr>
          <w:b w:val="0"/>
          <w:bCs/>
          <w:i w:val="0"/>
          <w:sz w:val="23"/>
          <w:szCs w:val="23"/>
        </w:rPr>
        <w:t xml:space="preserve">, emitido pela Procuradoria Geral do Estado </w:t>
      </w:r>
      <w:r w:rsidRPr="00110DD8">
        <w:rPr>
          <w:b w:val="0"/>
          <w:i w:val="0"/>
          <w:sz w:val="23"/>
          <w:szCs w:val="23"/>
        </w:rPr>
        <w:t xml:space="preserve">(Coordenadoria da Dívida Ativa), devendo compreender os débitos </w:t>
      </w:r>
      <w:r w:rsidRPr="00110DD8">
        <w:rPr>
          <w:b w:val="0"/>
          <w:i w:val="0"/>
          <w:sz w:val="23"/>
          <w:szCs w:val="23"/>
          <w:u w:val="single"/>
        </w:rPr>
        <w:t>INSCRITOS NA DÍVIDA ATIVA.</w:t>
      </w:r>
    </w:p>
    <w:p w14:paraId="48DA4ACB" w14:textId="77777777" w:rsidR="00FD46A7" w:rsidRPr="00110DD8" w:rsidRDefault="00FD46A7" w:rsidP="003C5AAA">
      <w:pPr>
        <w:pStyle w:val="Corpodetexto"/>
        <w:tabs>
          <w:tab w:val="left" w:pos="0"/>
          <w:tab w:val="left" w:pos="1134"/>
        </w:tabs>
        <w:jc w:val="both"/>
        <w:rPr>
          <w:b w:val="0"/>
          <w:bCs/>
          <w:i w:val="0"/>
          <w:sz w:val="23"/>
          <w:szCs w:val="23"/>
        </w:rPr>
      </w:pPr>
    </w:p>
    <w:p w14:paraId="1770C9A0" w14:textId="77777777" w:rsidR="003C5AAA" w:rsidRPr="00110DD8" w:rsidRDefault="003C5AAA" w:rsidP="003C5AAA">
      <w:pPr>
        <w:pStyle w:val="Corpodetexto"/>
        <w:tabs>
          <w:tab w:val="left" w:pos="0"/>
          <w:tab w:val="left" w:pos="1134"/>
        </w:tabs>
        <w:jc w:val="both"/>
        <w:rPr>
          <w:b w:val="0"/>
          <w:i w:val="0"/>
          <w:sz w:val="23"/>
          <w:szCs w:val="23"/>
        </w:rPr>
      </w:pPr>
      <w:r w:rsidRPr="00110DD8">
        <w:rPr>
          <w:b w:val="0"/>
          <w:bCs/>
          <w:i w:val="0"/>
          <w:sz w:val="23"/>
          <w:szCs w:val="23"/>
        </w:rPr>
        <w:t>e) Certidão de Regularidade com os tributos mobiliários perante a Fazenda Municipal,</w:t>
      </w:r>
      <w:r w:rsidRPr="00110DD8">
        <w:rPr>
          <w:b w:val="0"/>
          <w:i w:val="0"/>
          <w:sz w:val="23"/>
          <w:szCs w:val="23"/>
        </w:rPr>
        <w:t xml:space="preserve"> expedida na sede ou domicílio da Licitante.</w:t>
      </w:r>
    </w:p>
    <w:p w14:paraId="5CF3AC28" w14:textId="77777777" w:rsidR="003C5AAA" w:rsidRPr="00110DD8" w:rsidRDefault="003C5AAA" w:rsidP="003C5AAA">
      <w:pPr>
        <w:pStyle w:val="Corpodetexto"/>
        <w:tabs>
          <w:tab w:val="left" w:pos="0"/>
          <w:tab w:val="left" w:pos="1134"/>
        </w:tabs>
        <w:jc w:val="both"/>
        <w:rPr>
          <w:b w:val="0"/>
          <w:i w:val="0"/>
          <w:sz w:val="23"/>
          <w:szCs w:val="23"/>
        </w:rPr>
      </w:pPr>
    </w:p>
    <w:p w14:paraId="0B205ABE" w14:textId="77777777" w:rsidR="003C5AAA" w:rsidRPr="00110DD8" w:rsidRDefault="003C5AAA" w:rsidP="003C5AAA">
      <w:pPr>
        <w:pStyle w:val="Corpodetexto"/>
        <w:tabs>
          <w:tab w:val="left" w:pos="284"/>
        </w:tabs>
        <w:jc w:val="both"/>
        <w:rPr>
          <w:b w:val="0"/>
          <w:bCs/>
          <w:i w:val="0"/>
          <w:sz w:val="23"/>
          <w:szCs w:val="23"/>
        </w:rPr>
      </w:pPr>
      <w:r w:rsidRPr="00110DD8">
        <w:rPr>
          <w:b w:val="0"/>
          <w:bCs/>
          <w:i w:val="0"/>
          <w:sz w:val="23"/>
          <w:szCs w:val="23"/>
        </w:rPr>
        <w:t>f) Certidão de Regularidade perante a Justiça do Trabalho (Lei Federal nº 12.440 de 07/07/2011).</w:t>
      </w:r>
    </w:p>
    <w:p w14:paraId="7345E730" w14:textId="77777777" w:rsidR="003C5AAA" w:rsidRPr="00110DD8" w:rsidRDefault="003C5AAA" w:rsidP="003C5AAA">
      <w:pPr>
        <w:pStyle w:val="Corpodetexto"/>
        <w:tabs>
          <w:tab w:val="left" w:pos="284"/>
        </w:tabs>
        <w:jc w:val="both"/>
        <w:rPr>
          <w:b w:val="0"/>
          <w:bCs/>
          <w:i w:val="0"/>
          <w:sz w:val="23"/>
          <w:szCs w:val="23"/>
        </w:rPr>
      </w:pPr>
    </w:p>
    <w:p w14:paraId="5BC3172B" w14:textId="20ACD28E" w:rsidR="003C5AAA" w:rsidRPr="00110DD8" w:rsidRDefault="003C5AAA" w:rsidP="003C5AAA">
      <w:pPr>
        <w:pStyle w:val="Corpodetexto"/>
        <w:tabs>
          <w:tab w:val="left" w:pos="0"/>
          <w:tab w:val="left" w:pos="1134"/>
        </w:tabs>
        <w:jc w:val="both"/>
        <w:rPr>
          <w:b w:val="0"/>
          <w:bCs/>
          <w:i w:val="0"/>
          <w:sz w:val="23"/>
          <w:szCs w:val="23"/>
        </w:rPr>
      </w:pPr>
      <w:r w:rsidRPr="00110DD8">
        <w:rPr>
          <w:b w:val="0"/>
          <w:bCs/>
          <w:i w:val="0"/>
          <w:sz w:val="23"/>
          <w:szCs w:val="23"/>
        </w:rPr>
        <w:t>8.2.2.1. As comprovações acima deverão ser feitas por certidão negativa ou positiva com efeitos de negativa.</w:t>
      </w:r>
    </w:p>
    <w:p w14:paraId="665CBAD7" w14:textId="77777777" w:rsidR="003C5AAA" w:rsidRPr="00110DD8" w:rsidRDefault="003C5AAA" w:rsidP="003C5AAA">
      <w:pPr>
        <w:jc w:val="both"/>
        <w:rPr>
          <w:sz w:val="23"/>
          <w:szCs w:val="23"/>
        </w:rPr>
      </w:pPr>
    </w:p>
    <w:p w14:paraId="0E78AB5E" w14:textId="0F863F4E" w:rsidR="003C5AAA" w:rsidRPr="00110DD8" w:rsidRDefault="003C5AAA" w:rsidP="003C5AAA">
      <w:pPr>
        <w:jc w:val="both"/>
        <w:rPr>
          <w:b/>
          <w:sz w:val="23"/>
          <w:szCs w:val="23"/>
          <w:u w:val="single"/>
        </w:rPr>
      </w:pPr>
      <w:r w:rsidRPr="00110DD8">
        <w:rPr>
          <w:b/>
          <w:sz w:val="23"/>
          <w:szCs w:val="23"/>
          <w:u w:val="single"/>
        </w:rPr>
        <w:t>8.2.</w:t>
      </w:r>
      <w:r w:rsidR="00004C30" w:rsidRPr="00110DD8">
        <w:rPr>
          <w:b/>
          <w:sz w:val="23"/>
          <w:szCs w:val="23"/>
          <w:u w:val="single"/>
        </w:rPr>
        <w:t>3.</w:t>
      </w:r>
      <w:r w:rsidRPr="00110DD8">
        <w:rPr>
          <w:b/>
          <w:sz w:val="23"/>
          <w:szCs w:val="23"/>
          <w:u w:val="single"/>
        </w:rPr>
        <w:t xml:space="preserve"> Relativo à Qualificação Econômico-Financeira:</w:t>
      </w:r>
    </w:p>
    <w:p w14:paraId="4652DFC8" w14:textId="77777777" w:rsidR="003C5AAA" w:rsidRPr="00110DD8" w:rsidRDefault="003C5AAA" w:rsidP="003C5AAA">
      <w:pPr>
        <w:jc w:val="both"/>
        <w:rPr>
          <w:sz w:val="23"/>
          <w:szCs w:val="23"/>
        </w:rPr>
      </w:pPr>
    </w:p>
    <w:p w14:paraId="4151C9F2" w14:textId="3F763830" w:rsidR="00101048" w:rsidRPr="00110DD8" w:rsidRDefault="00101048" w:rsidP="00101048">
      <w:pPr>
        <w:jc w:val="both"/>
        <w:rPr>
          <w:sz w:val="23"/>
          <w:szCs w:val="23"/>
        </w:rPr>
      </w:pPr>
      <w:r w:rsidRPr="00110DD8">
        <w:rPr>
          <w:bCs/>
          <w:sz w:val="23"/>
          <w:szCs w:val="23"/>
        </w:rPr>
        <w:t>a)</w:t>
      </w:r>
      <w:r w:rsidRPr="00110DD8">
        <w:rPr>
          <w:sz w:val="23"/>
          <w:szCs w:val="23"/>
        </w:rPr>
        <w:t xml:space="preserve"> Certidão negativa de falência ou concordata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7227BCA4" w14:textId="77777777" w:rsidR="00F94A58" w:rsidRPr="00110DD8" w:rsidRDefault="00F94A58" w:rsidP="00101048">
      <w:pPr>
        <w:jc w:val="both"/>
        <w:rPr>
          <w:b/>
          <w:sz w:val="23"/>
          <w:szCs w:val="23"/>
        </w:rPr>
      </w:pPr>
    </w:p>
    <w:p w14:paraId="698F1C4C" w14:textId="29B7A6CB" w:rsidR="00053406" w:rsidRPr="00110DD8" w:rsidRDefault="00004C30" w:rsidP="003C5AAA">
      <w:pPr>
        <w:jc w:val="both"/>
        <w:rPr>
          <w:b/>
          <w:sz w:val="23"/>
          <w:szCs w:val="23"/>
          <w:u w:val="single"/>
        </w:rPr>
      </w:pPr>
      <w:r w:rsidRPr="00110DD8">
        <w:rPr>
          <w:b/>
          <w:sz w:val="23"/>
          <w:szCs w:val="23"/>
          <w:u w:val="single"/>
        </w:rPr>
        <w:t>8.2.4. Relativo à</w:t>
      </w:r>
      <w:r w:rsidR="006F080E" w:rsidRPr="00110DD8">
        <w:rPr>
          <w:b/>
          <w:sz w:val="23"/>
          <w:szCs w:val="23"/>
          <w:u w:val="single"/>
        </w:rPr>
        <w:t xml:space="preserve"> Qualificação </w:t>
      </w:r>
      <w:r w:rsidR="000E0E58" w:rsidRPr="00110DD8">
        <w:rPr>
          <w:b/>
          <w:sz w:val="23"/>
          <w:szCs w:val="23"/>
          <w:u w:val="single"/>
        </w:rPr>
        <w:t>Técnica</w:t>
      </w:r>
      <w:r w:rsidR="006F080E" w:rsidRPr="00110DD8">
        <w:rPr>
          <w:b/>
          <w:sz w:val="23"/>
          <w:szCs w:val="23"/>
          <w:u w:val="single"/>
        </w:rPr>
        <w:t xml:space="preserve"> </w:t>
      </w:r>
    </w:p>
    <w:p w14:paraId="14501B31" w14:textId="78B4AF69" w:rsidR="0071366E" w:rsidRPr="00110DD8" w:rsidRDefault="0071366E" w:rsidP="003C5AAA">
      <w:pPr>
        <w:jc w:val="both"/>
        <w:rPr>
          <w:b/>
          <w:sz w:val="23"/>
          <w:szCs w:val="23"/>
        </w:rPr>
      </w:pPr>
    </w:p>
    <w:p w14:paraId="1CB1C5A9" w14:textId="4DE814D7" w:rsidR="00513C7A" w:rsidRPr="00110DD8" w:rsidRDefault="006261AD" w:rsidP="004A1782">
      <w:pPr>
        <w:jc w:val="both"/>
        <w:rPr>
          <w:sz w:val="23"/>
          <w:szCs w:val="23"/>
        </w:rPr>
      </w:pPr>
      <w:r w:rsidRPr="00110DD8">
        <w:rPr>
          <w:sz w:val="23"/>
          <w:szCs w:val="23"/>
        </w:rPr>
        <w:t>a</w:t>
      </w:r>
      <w:r w:rsidR="0071366E" w:rsidRPr="00110DD8">
        <w:rPr>
          <w:sz w:val="23"/>
          <w:szCs w:val="23"/>
        </w:rPr>
        <w:t>) Atestado(s) ou Certidão(</w:t>
      </w:r>
      <w:proofErr w:type="spellStart"/>
      <w:r w:rsidR="0071366E" w:rsidRPr="00110DD8">
        <w:rPr>
          <w:sz w:val="23"/>
          <w:szCs w:val="23"/>
        </w:rPr>
        <w:t>ões</w:t>
      </w:r>
      <w:proofErr w:type="spellEnd"/>
      <w:r w:rsidR="0071366E" w:rsidRPr="00110DD8">
        <w:rPr>
          <w:sz w:val="23"/>
          <w:szCs w:val="23"/>
        </w:rPr>
        <w:t>) de Capacidade Técnica, fornecido(s) por pessoa(s) jurídica(s) de direito público ou privado, necessariamente em nome do licitante, no(s) qual(ais) se comprove(m) o fornecimento</w:t>
      </w:r>
      <w:r w:rsidRPr="00110DD8">
        <w:rPr>
          <w:sz w:val="23"/>
          <w:szCs w:val="23"/>
        </w:rPr>
        <w:t xml:space="preserve"> </w:t>
      </w:r>
      <w:r w:rsidR="0071366E" w:rsidRPr="00110DD8">
        <w:rPr>
          <w:sz w:val="23"/>
          <w:szCs w:val="23"/>
        </w:rPr>
        <w:t xml:space="preserve">pertinente </w:t>
      </w:r>
      <w:r w:rsidR="00513C7A" w:rsidRPr="00110DD8">
        <w:rPr>
          <w:sz w:val="23"/>
          <w:szCs w:val="23"/>
        </w:rPr>
        <w:t xml:space="preserve">com </w:t>
      </w:r>
      <w:r w:rsidR="001D00BD" w:rsidRPr="00110DD8">
        <w:rPr>
          <w:sz w:val="23"/>
          <w:szCs w:val="23"/>
        </w:rPr>
        <w:t>o objeto</w:t>
      </w:r>
      <w:r w:rsidR="00AE787E" w:rsidRPr="00110DD8">
        <w:rPr>
          <w:sz w:val="23"/>
          <w:szCs w:val="23"/>
        </w:rPr>
        <w:t xml:space="preserve"> ofertado</w:t>
      </w:r>
      <w:r w:rsidR="00513C7A" w:rsidRPr="00110DD8">
        <w:rPr>
          <w:sz w:val="23"/>
          <w:szCs w:val="23"/>
        </w:rPr>
        <w:t>.</w:t>
      </w:r>
    </w:p>
    <w:p w14:paraId="267F266F" w14:textId="77777777" w:rsidR="00513C7A" w:rsidRPr="00110DD8" w:rsidRDefault="00513C7A" w:rsidP="004A1782">
      <w:pPr>
        <w:jc w:val="both"/>
        <w:rPr>
          <w:b/>
          <w:bCs/>
          <w:sz w:val="23"/>
          <w:szCs w:val="23"/>
        </w:rPr>
      </w:pPr>
    </w:p>
    <w:p w14:paraId="77FD4827" w14:textId="6F4CF986" w:rsidR="0071366E" w:rsidRPr="00110DD8" w:rsidRDefault="004A1782" w:rsidP="004A1782">
      <w:pPr>
        <w:jc w:val="both"/>
        <w:rPr>
          <w:sz w:val="23"/>
          <w:szCs w:val="23"/>
        </w:rPr>
      </w:pPr>
      <w:r w:rsidRPr="00110DD8">
        <w:rPr>
          <w:sz w:val="23"/>
          <w:szCs w:val="23"/>
        </w:rPr>
        <w:t>a</w:t>
      </w:r>
      <w:r w:rsidR="0071366E" w:rsidRPr="00110DD8">
        <w:rPr>
          <w:sz w:val="23"/>
          <w:szCs w:val="23"/>
        </w:rPr>
        <w:t>.1.) Este documento deverá ser assinado pelo representante legal da empresa ou órgão público e deve conter informações sobre a empresa contratada e como se deu o atendimento do que foi contratado, ou seja, sugerimos que contenham as seguintes informações:  Dados da pessoa jurídica que o emitiu: CNPJ, razão social, endereço, e-mail, número do telefone, assinatura identificada, salvo para atestados emitidos por pessoa de direito público em papel timbrado do respectivo ente;</w:t>
      </w:r>
    </w:p>
    <w:p w14:paraId="1D795F4D" w14:textId="77777777" w:rsidR="004A1782" w:rsidRPr="00110DD8" w:rsidRDefault="004A1782" w:rsidP="004A1782">
      <w:pPr>
        <w:jc w:val="both"/>
        <w:rPr>
          <w:sz w:val="23"/>
          <w:szCs w:val="23"/>
        </w:rPr>
      </w:pPr>
    </w:p>
    <w:p w14:paraId="4AC5FDBF" w14:textId="797CE745" w:rsidR="0071366E" w:rsidRPr="00110DD8" w:rsidRDefault="004A1782" w:rsidP="004A1782">
      <w:pPr>
        <w:jc w:val="both"/>
        <w:rPr>
          <w:sz w:val="23"/>
          <w:szCs w:val="23"/>
        </w:rPr>
      </w:pPr>
      <w:r w:rsidRPr="00110DD8">
        <w:rPr>
          <w:sz w:val="23"/>
          <w:szCs w:val="23"/>
        </w:rPr>
        <w:t>a</w:t>
      </w:r>
      <w:r w:rsidR="0071366E" w:rsidRPr="00110DD8">
        <w:rPr>
          <w:sz w:val="23"/>
          <w:szCs w:val="23"/>
        </w:rPr>
        <w:t>.2) É possível a qualquer momento que a Administração realize diligências para esclarecer o conteúdo informado no atestado.</w:t>
      </w:r>
    </w:p>
    <w:p w14:paraId="47C14078" w14:textId="5BD325EA" w:rsidR="00F94A58" w:rsidRPr="00110DD8" w:rsidRDefault="00F94A58" w:rsidP="004A1782">
      <w:pPr>
        <w:jc w:val="both"/>
        <w:rPr>
          <w:sz w:val="23"/>
          <w:szCs w:val="23"/>
        </w:rPr>
      </w:pPr>
    </w:p>
    <w:p w14:paraId="0356FAA9" w14:textId="1CF6F702" w:rsidR="003C5AAA" w:rsidRPr="00110DD8" w:rsidRDefault="003C5AAA" w:rsidP="003C5AAA">
      <w:pPr>
        <w:jc w:val="both"/>
        <w:rPr>
          <w:b/>
          <w:sz w:val="23"/>
          <w:szCs w:val="23"/>
          <w:u w:val="single"/>
        </w:rPr>
      </w:pPr>
      <w:r w:rsidRPr="00110DD8">
        <w:rPr>
          <w:b/>
          <w:sz w:val="23"/>
          <w:szCs w:val="23"/>
          <w:u w:val="single"/>
        </w:rPr>
        <w:t xml:space="preserve">8.2.5. As </w:t>
      </w:r>
      <w:r w:rsidR="003F05C5" w:rsidRPr="00110DD8">
        <w:rPr>
          <w:b/>
          <w:sz w:val="23"/>
          <w:szCs w:val="23"/>
          <w:u w:val="single"/>
        </w:rPr>
        <w:t>licitante</w:t>
      </w:r>
      <w:r w:rsidRPr="00110DD8">
        <w:rPr>
          <w:b/>
          <w:sz w:val="23"/>
          <w:szCs w:val="23"/>
          <w:u w:val="single"/>
        </w:rPr>
        <w:t>s deverão apresentar ainda:</w:t>
      </w:r>
    </w:p>
    <w:p w14:paraId="3ADAD2F4" w14:textId="77777777" w:rsidR="003C5AAA" w:rsidRPr="00110DD8" w:rsidRDefault="003C5AAA" w:rsidP="003C5AAA">
      <w:pPr>
        <w:jc w:val="both"/>
        <w:rPr>
          <w:sz w:val="23"/>
          <w:szCs w:val="23"/>
        </w:rPr>
      </w:pPr>
    </w:p>
    <w:p w14:paraId="77DB9EE6" w14:textId="4D37AC34" w:rsidR="003C5AAA" w:rsidRPr="00110DD8" w:rsidRDefault="008C15B8" w:rsidP="008C15B8">
      <w:pPr>
        <w:jc w:val="both"/>
        <w:rPr>
          <w:rFonts w:eastAsia="Batang"/>
          <w:sz w:val="23"/>
          <w:szCs w:val="23"/>
        </w:rPr>
      </w:pPr>
      <w:r w:rsidRPr="00110DD8">
        <w:rPr>
          <w:rFonts w:eastAsia="Batang"/>
          <w:sz w:val="23"/>
          <w:szCs w:val="23"/>
        </w:rPr>
        <w:t xml:space="preserve">a) </w:t>
      </w:r>
      <w:r w:rsidR="003C5AAA" w:rsidRPr="00110DD8">
        <w:rPr>
          <w:rFonts w:eastAsia="Batang"/>
          <w:sz w:val="23"/>
          <w:szCs w:val="23"/>
        </w:rPr>
        <w:t>Declaração so</w:t>
      </w:r>
      <w:r w:rsidR="003C5AAA" w:rsidRPr="00110DD8">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110DD8">
        <w:rPr>
          <w:rFonts w:eastAsia="Batang"/>
          <w:sz w:val="23"/>
          <w:szCs w:val="23"/>
        </w:rPr>
        <w:t xml:space="preserve"> (Anexo </w:t>
      </w:r>
      <w:r w:rsidR="00DB1188" w:rsidRPr="00110DD8">
        <w:rPr>
          <w:rFonts w:eastAsia="Batang"/>
          <w:sz w:val="23"/>
          <w:szCs w:val="23"/>
        </w:rPr>
        <w:t>I</w:t>
      </w:r>
      <w:r w:rsidR="00004C30" w:rsidRPr="00110DD8">
        <w:rPr>
          <w:rFonts w:eastAsia="Batang"/>
          <w:sz w:val="23"/>
          <w:szCs w:val="23"/>
        </w:rPr>
        <w:t>V</w:t>
      </w:r>
      <w:r w:rsidR="003C5AAA" w:rsidRPr="00110DD8">
        <w:rPr>
          <w:rFonts w:eastAsia="Batang"/>
          <w:sz w:val="23"/>
          <w:szCs w:val="23"/>
        </w:rPr>
        <w:t xml:space="preserve"> – Modelo de Declaração de Regularidade Perante o Ministério do Trabalho).</w:t>
      </w:r>
    </w:p>
    <w:p w14:paraId="5B0A4E95" w14:textId="54370484" w:rsidR="00DB1188" w:rsidRPr="00110DD8" w:rsidRDefault="00DB1188" w:rsidP="003C5AAA">
      <w:pPr>
        <w:jc w:val="both"/>
        <w:rPr>
          <w:rFonts w:eastAsia="Batang"/>
          <w:sz w:val="23"/>
          <w:szCs w:val="23"/>
        </w:rPr>
      </w:pPr>
    </w:p>
    <w:p w14:paraId="22045F59" w14:textId="5F8F60F4" w:rsidR="003C5AAA" w:rsidRPr="00110DD8" w:rsidRDefault="003C5AAA" w:rsidP="004E0EBA">
      <w:pPr>
        <w:tabs>
          <w:tab w:val="left" w:pos="3780"/>
        </w:tabs>
        <w:autoSpaceDE w:val="0"/>
        <w:autoSpaceDN w:val="0"/>
        <w:adjustRightInd w:val="0"/>
        <w:jc w:val="both"/>
        <w:rPr>
          <w:bCs/>
          <w:sz w:val="23"/>
          <w:szCs w:val="23"/>
        </w:rPr>
      </w:pPr>
      <w:r w:rsidRPr="00110DD8">
        <w:rPr>
          <w:sz w:val="23"/>
          <w:szCs w:val="23"/>
        </w:rPr>
        <w:t xml:space="preserve">b) </w:t>
      </w:r>
      <w:r w:rsidRPr="00110DD8">
        <w:rPr>
          <w:bCs/>
          <w:sz w:val="23"/>
          <w:szCs w:val="23"/>
        </w:rPr>
        <w:t>Declaração dando ciência de que cumprem plenamente os requisitos de habilitação (Modelo no Anexo I</w:t>
      </w:r>
      <w:r w:rsidR="00004C30" w:rsidRPr="00110DD8">
        <w:rPr>
          <w:bCs/>
          <w:sz w:val="23"/>
          <w:szCs w:val="23"/>
        </w:rPr>
        <w:t>I</w:t>
      </w:r>
      <w:r w:rsidRPr="00110DD8">
        <w:rPr>
          <w:bCs/>
          <w:sz w:val="23"/>
          <w:szCs w:val="23"/>
        </w:rPr>
        <w:t xml:space="preserve"> – Declaração de Cumprimento Pleno dos Requisitos de Habilitação).</w:t>
      </w:r>
    </w:p>
    <w:p w14:paraId="25645E31" w14:textId="146EA455" w:rsidR="004E0EBA" w:rsidRPr="00110DD8" w:rsidRDefault="004E0EBA" w:rsidP="004E0EBA">
      <w:pPr>
        <w:tabs>
          <w:tab w:val="left" w:pos="3780"/>
        </w:tabs>
        <w:autoSpaceDE w:val="0"/>
        <w:autoSpaceDN w:val="0"/>
        <w:adjustRightInd w:val="0"/>
        <w:jc w:val="both"/>
        <w:rPr>
          <w:bCs/>
          <w:sz w:val="23"/>
          <w:szCs w:val="23"/>
        </w:rPr>
      </w:pPr>
    </w:p>
    <w:p w14:paraId="126093EF" w14:textId="5A3931B2" w:rsidR="005C5350" w:rsidRPr="00110DD8" w:rsidRDefault="0055728F" w:rsidP="005C5350">
      <w:pPr>
        <w:jc w:val="both"/>
        <w:rPr>
          <w:sz w:val="23"/>
          <w:szCs w:val="23"/>
        </w:rPr>
      </w:pPr>
      <w:r w:rsidRPr="00110DD8">
        <w:rPr>
          <w:sz w:val="23"/>
          <w:szCs w:val="23"/>
        </w:rPr>
        <w:t>c</w:t>
      </w:r>
      <w:r w:rsidR="003C5AAA" w:rsidRPr="00110DD8">
        <w:rPr>
          <w:sz w:val="23"/>
          <w:szCs w:val="23"/>
        </w:rPr>
        <w:t xml:space="preserve">) </w:t>
      </w:r>
      <w:r w:rsidR="005C5350" w:rsidRPr="00110DD8">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110DD8" w:rsidRDefault="005C5350" w:rsidP="003C5AAA">
      <w:pPr>
        <w:tabs>
          <w:tab w:val="left" w:pos="284"/>
        </w:tabs>
        <w:jc w:val="both"/>
        <w:rPr>
          <w:sz w:val="23"/>
          <w:szCs w:val="23"/>
        </w:rPr>
      </w:pPr>
    </w:p>
    <w:p w14:paraId="40BC1A83" w14:textId="77AD73ED" w:rsidR="003C5AAA" w:rsidRPr="00110DD8" w:rsidRDefault="0055728F" w:rsidP="003C5AAA">
      <w:pPr>
        <w:tabs>
          <w:tab w:val="left" w:pos="284"/>
        </w:tabs>
        <w:jc w:val="both"/>
        <w:rPr>
          <w:sz w:val="23"/>
          <w:szCs w:val="23"/>
          <w:u w:val="single"/>
          <w:lang w:eastAsia="ar-SA"/>
        </w:rPr>
      </w:pPr>
      <w:r w:rsidRPr="00110DD8">
        <w:rPr>
          <w:sz w:val="23"/>
          <w:szCs w:val="23"/>
        </w:rPr>
        <w:t>d</w:t>
      </w:r>
      <w:r w:rsidR="003C5AAA" w:rsidRPr="00110DD8">
        <w:rPr>
          <w:sz w:val="23"/>
          <w:szCs w:val="23"/>
        </w:rPr>
        <w:t>)</w:t>
      </w:r>
      <w:r w:rsidR="004109F3" w:rsidRPr="00110DD8">
        <w:rPr>
          <w:sz w:val="23"/>
          <w:szCs w:val="23"/>
        </w:rPr>
        <w:t xml:space="preserve"> </w:t>
      </w:r>
      <w:r w:rsidR="003C5AAA" w:rsidRPr="00110DD8">
        <w:rPr>
          <w:sz w:val="23"/>
          <w:szCs w:val="23"/>
          <w:u w:val="single"/>
          <w:lang w:eastAsia="ar-SA"/>
        </w:rPr>
        <w:t>Declaração de Atualização Cadastral, emitida através do site do Tribunal de Contas do Estado (em nome do responsável pela assinatura do Contrato</w:t>
      </w:r>
      <w:r w:rsidR="005C5350" w:rsidRPr="00110DD8">
        <w:rPr>
          <w:sz w:val="23"/>
          <w:szCs w:val="23"/>
          <w:u w:val="single"/>
          <w:lang w:eastAsia="ar-SA"/>
        </w:rPr>
        <w:t xml:space="preserve"> e do preposto </w:t>
      </w:r>
      <w:r w:rsidR="003C5AAA" w:rsidRPr="00110DD8">
        <w:rPr>
          <w:sz w:val="23"/>
          <w:szCs w:val="23"/>
          <w:u w:val="single"/>
          <w:lang w:eastAsia="ar-SA"/>
        </w:rPr>
        <w:t>indicado no ANEXO VI - Termo de Designação do Preposto.</w:t>
      </w:r>
    </w:p>
    <w:p w14:paraId="57CE59D7" w14:textId="77777777" w:rsidR="005C5794" w:rsidRPr="00110DD8" w:rsidRDefault="005C5794" w:rsidP="003C5AAA">
      <w:pPr>
        <w:pStyle w:val="NormalWeb"/>
        <w:spacing w:before="0" w:beforeAutospacing="0" w:after="0" w:afterAutospacing="0"/>
        <w:jc w:val="both"/>
        <w:rPr>
          <w:rFonts w:ascii="Times New Roman" w:hAnsi="Times New Roman" w:cs="Times New Roman"/>
          <w:sz w:val="23"/>
          <w:szCs w:val="23"/>
        </w:rPr>
      </w:pPr>
    </w:p>
    <w:p w14:paraId="5C61D3EC" w14:textId="5E2C28F2" w:rsidR="008C15B8" w:rsidRPr="00110DD8" w:rsidRDefault="003C5AAA" w:rsidP="003C5AAA">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Parágrafo Único: A ausência dos documentos requeridos nas alíneas “</w:t>
      </w:r>
      <w:r w:rsidR="0055728F" w:rsidRPr="00110DD8">
        <w:rPr>
          <w:rFonts w:ascii="Times New Roman" w:hAnsi="Times New Roman" w:cs="Times New Roman"/>
          <w:sz w:val="23"/>
          <w:szCs w:val="23"/>
        </w:rPr>
        <w:t>c</w:t>
      </w:r>
      <w:r w:rsidRPr="00110DD8">
        <w:rPr>
          <w:rFonts w:ascii="Times New Roman" w:hAnsi="Times New Roman" w:cs="Times New Roman"/>
          <w:sz w:val="23"/>
          <w:szCs w:val="23"/>
        </w:rPr>
        <w:t>” e “</w:t>
      </w:r>
      <w:r w:rsidR="0055728F" w:rsidRPr="00110DD8">
        <w:rPr>
          <w:rFonts w:ascii="Times New Roman" w:hAnsi="Times New Roman" w:cs="Times New Roman"/>
          <w:sz w:val="23"/>
          <w:szCs w:val="23"/>
        </w:rPr>
        <w:t>d</w:t>
      </w:r>
      <w:r w:rsidRPr="00110DD8">
        <w:rPr>
          <w:rFonts w:ascii="Times New Roman" w:hAnsi="Times New Roman" w:cs="Times New Roman"/>
          <w:sz w:val="23"/>
          <w:szCs w:val="23"/>
        </w:rPr>
        <w:t>” deste subitem não será motivo de inabilitação,</w:t>
      </w:r>
      <w:r w:rsidR="008C15B8" w:rsidRPr="00110DD8">
        <w:rPr>
          <w:rFonts w:ascii="Times New Roman" w:hAnsi="Times New Roman" w:cs="Times New Roman"/>
          <w:sz w:val="23"/>
          <w:szCs w:val="23"/>
        </w:rPr>
        <w:t xml:space="preserve"> todavia, deverão obrigatoriamente</w:t>
      </w:r>
      <w:r w:rsidRPr="00110DD8">
        <w:rPr>
          <w:rFonts w:ascii="Times New Roman" w:hAnsi="Times New Roman" w:cs="Times New Roman"/>
          <w:sz w:val="23"/>
          <w:szCs w:val="23"/>
        </w:rPr>
        <w:t xml:space="preserve"> apresentado</w:t>
      </w:r>
      <w:r w:rsidR="008C15B8" w:rsidRPr="00110DD8">
        <w:rPr>
          <w:rFonts w:ascii="Times New Roman" w:hAnsi="Times New Roman" w:cs="Times New Roman"/>
          <w:sz w:val="23"/>
          <w:szCs w:val="23"/>
        </w:rPr>
        <w:t>s</w:t>
      </w:r>
      <w:r w:rsidRPr="00110DD8">
        <w:rPr>
          <w:rFonts w:ascii="Times New Roman" w:hAnsi="Times New Roman" w:cs="Times New Roman"/>
          <w:sz w:val="23"/>
          <w:szCs w:val="23"/>
        </w:rPr>
        <w:t xml:space="preserve"> para assinatura de contrato</w:t>
      </w:r>
      <w:r w:rsidR="008C15B8" w:rsidRPr="00110DD8">
        <w:rPr>
          <w:rFonts w:ascii="Times New Roman" w:hAnsi="Times New Roman" w:cs="Times New Roman"/>
          <w:sz w:val="23"/>
          <w:szCs w:val="23"/>
        </w:rPr>
        <w:t>.</w:t>
      </w:r>
      <w:r w:rsidRPr="00110DD8">
        <w:rPr>
          <w:rFonts w:ascii="Times New Roman" w:hAnsi="Times New Roman" w:cs="Times New Roman"/>
          <w:sz w:val="23"/>
          <w:szCs w:val="23"/>
        </w:rPr>
        <w:t xml:space="preserve"> </w:t>
      </w:r>
      <w:r w:rsidR="008C15B8" w:rsidRPr="00110DD8">
        <w:rPr>
          <w:rFonts w:ascii="Times New Roman" w:hAnsi="Times New Roman" w:cs="Times New Roman"/>
          <w:sz w:val="23"/>
          <w:szCs w:val="23"/>
        </w:rPr>
        <w:t>Sendo possível a apresentação nesta fase</w:t>
      </w:r>
      <w:r w:rsidRPr="00110DD8">
        <w:rPr>
          <w:rFonts w:ascii="Times New Roman" w:hAnsi="Times New Roman" w:cs="Times New Roman"/>
          <w:sz w:val="23"/>
          <w:szCs w:val="23"/>
        </w:rPr>
        <w:t xml:space="preserve"> </w:t>
      </w:r>
      <w:r w:rsidR="008C15B8" w:rsidRPr="00110DD8">
        <w:rPr>
          <w:rFonts w:ascii="Times New Roman" w:hAnsi="Times New Roman" w:cs="Times New Roman"/>
          <w:sz w:val="23"/>
          <w:szCs w:val="23"/>
        </w:rPr>
        <w:t>a contratação ocorrerá com maior celeridade.</w:t>
      </w:r>
    </w:p>
    <w:p w14:paraId="51A307DE" w14:textId="77777777" w:rsidR="008C15B8" w:rsidRPr="00110DD8" w:rsidRDefault="008C15B8" w:rsidP="003C5AAA">
      <w:pPr>
        <w:pStyle w:val="NormalWeb"/>
        <w:spacing w:before="0" w:beforeAutospacing="0" w:after="0" w:afterAutospacing="0"/>
        <w:jc w:val="both"/>
        <w:rPr>
          <w:rFonts w:ascii="Times New Roman" w:hAnsi="Times New Roman" w:cs="Times New Roman"/>
          <w:sz w:val="23"/>
          <w:szCs w:val="23"/>
        </w:rPr>
      </w:pPr>
    </w:p>
    <w:p w14:paraId="3F0EBC1D" w14:textId="1675C877" w:rsidR="003C5AAA" w:rsidRPr="00110DD8" w:rsidRDefault="004E0EBA" w:rsidP="003C5AAA">
      <w:pPr>
        <w:jc w:val="both"/>
        <w:rPr>
          <w:sz w:val="23"/>
          <w:szCs w:val="23"/>
        </w:rPr>
      </w:pPr>
      <w:r w:rsidRPr="00110DD8">
        <w:rPr>
          <w:bCs/>
          <w:sz w:val="23"/>
          <w:szCs w:val="23"/>
        </w:rPr>
        <w:t>8.3.</w:t>
      </w:r>
      <w:r w:rsidR="003C5AAA" w:rsidRPr="00110DD8">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335377B5" w14:textId="77777777" w:rsidR="003C5AAA" w:rsidRPr="00110DD8" w:rsidRDefault="003C5AAA" w:rsidP="003C5AAA">
      <w:pPr>
        <w:jc w:val="both"/>
        <w:rPr>
          <w:bCs/>
          <w:sz w:val="23"/>
          <w:szCs w:val="23"/>
        </w:rPr>
      </w:pPr>
    </w:p>
    <w:p w14:paraId="2424260F" w14:textId="6D389CCC" w:rsidR="003C5AAA" w:rsidRPr="00110DD8" w:rsidRDefault="004E0EBA" w:rsidP="003C5AAA">
      <w:pPr>
        <w:jc w:val="both"/>
        <w:rPr>
          <w:sz w:val="23"/>
          <w:szCs w:val="23"/>
        </w:rPr>
      </w:pPr>
      <w:r w:rsidRPr="00110DD8">
        <w:rPr>
          <w:bCs/>
          <w:sz w:val="23"/>
          <w:szCs w:val="23"/>
        </w:rPr>
        <w:t>8.4.</w:t>
      </w:r>
      <w:r w:rsidR="003C5AAA" w:rsidRPr="00110DD8">
        <w:rPr>
          <w:bCs/>
          <w:sz w:val="23"/>
          <w:szCs w:val="23"/>
        </w:rPr>
        <w:t xml:space="preserve"> </w:t>
      </w:r>
      <w:r w:rsidR="003C5AAA" w:rsidRPr="00110DD8">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110DD8" w:rsidRDefault="008C15B8" w:rsidP="003C5AAA">
      <w:pPr>
        <w:jc w:val="both"/>
        <w:rPr>
          <w:sz w:val="23"/>
          <w:szCs w:val="23"/>
        </w:rPr>
      </w:pPr>
    </w:p>
    <w:p w14:paraId="1521D16F" w14:textId="0F28ED1B" w:rsidR="003C5AAA" w:rsidRPr="00110DD8" w:rsidRDefault="004E0EBA" w:rsidP="003C5AAA">
      <w:pPr>
        <w:jc w:val="both"/>
        <w:rPr>
          <w:sz w:val="23"/>
          <w:szCs w:val="23"/>
        </w:rPr>
      </w:pPr>
      <w:r w:rsidRPr="00110DD8">
        <w:rPr>
          <w:sz w:val="23"/>
          <w:szCs w:val="23"/>
        </w:rPr>
        <w:t>8.5.</w:t>
      </w:r>
      <w:r w:rsidR="003C5AAA" w:rsidRPr="00110DD8">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18D498DE" w14:textId="77777777" w:rsidR="002953A1" w:rsidRPr="00110DD8" w:rsidRDefault="002953A1" w:rsidP="003C5AAA">
      <w:pPr>
        <w:jc w:val="both"/>
        <w:rPr>
          <w:bCs/>
          <w:sz w:val="23"/>
          <w:szCs w:val="23"/>
        </w:rPr>
      </w:pPr>
    </w:p>
    <w:p w14:paraId="28ADE0B4" w14:textId="147F0B37" w:rsidR="002953A1" w:rsidRPr="00110DD8" w:rsidRDefault="004E0EBA" w:rsidP="003C5AAA">
      <w:pPr>
        <w:jc w:val="both"/>
        <w:rPr>
          <w:sz w:val="23"/>
          <w:szCs w:val="23"/>
        </w:rPr>
      </w:pPr>
      <w:r w:rsidRPr="00110DD8">
        <w:rPr>
          <w:bCs/>
          <w:sz w:val="23"/>
          <w:szCs w:val="23"/>
        </w:rPr>
        <w:t>8.6.</w:t>
      </w:r>
      <w:r w:rsidR="003C5AAA" w:rsidRPr="00110DD8">
        <w:rPr>
          <w:sz w:val="23"/>
          <w:szCs w:val="23"/>
        </w:rPr>
        <w:t xml:space="preserve"> Na hipótese de não constar prazo de validade nas certidões apresentadas, a Administração aceitará como válidas as expedidas até 180 (cento e oitenta) dias imediatamente anteriores à data</w:t>
      </w:r>
      <w:r w:rsidR="00932CF6" w:rsidRPr="00110DD8">
        <w:rPr>
          <w:sz w:val="23"/>
          <w:szCs w:val="23"/>
        </w:rPr>
        <w:t>.</w:t>
      </w:r>
    </w:p>
    <w:p w14:paraId="730EA104" w14:textId="034BA9A5" w:rsidR="00140F83" w:rsidRPr="00110DD8" w:rsidRDefault="00140F83" w:rsidP="003C5AAA">
      <w:pPr>
        <w:jc w:val="both"/>
        <w:rPr>
          <w:b/>
          <w:sz w:val="23"/>
          <w:szCs w:val="23"/>
        </w:rPr>
      </w:pPr>
    </w:p>
    <w:p w14:paraId="4CA62C0D" w14:textId="6A73AF07" w:rsidR="002953A1" w:rsidRPr="00110DD8" w:rsidRDefault="002953A1" w:rsidP="003C5AAA">
      <w:pPr>
        <w:jc w:val="both"/>
        <w:rPr>
          <w:b/>
          <w:sz w:val="23"/>
          <w:szCs w:val="23"/>
        </w:rPr>
      </w:pPr>
      <w:r w:rsidRPr="00110DD8">
        <w:rPr>
          <w:b/>
          <w:sz w:val="23"/>
          <w:szCs w:val="23"/>
        </w:rPr>
        <w:t>9. DO ENVIO DOCUMENTOS DE HABILITAÇÃO</w:t>
      </w:r>
      <w:r w:rsidR="000B2DD9" w:rsidRPr="00110DD8">
        <w:rPr>
          <w:b/>
          <w:sz w:val="23"/>
          <w:szCs w:val="23"/>
        </w:rPr>
        <w:t xml:space="preserve"> E</w:t>
      </w:r>
      <w:r w:rsidR="00BD4C81" w:rsidRPr="00110DD8">
        <w:rPr>
          <w:b/>
          <w:sz w:val="23"/>
          <w:szCs w:val="23"/>
        </w:rPr>
        <w:t xml:space="preserve"> DA PROPOSTA FINAL </w:t>
      </w:r>
    </w:p>
    <w:p w14:paraId="0080C0F9" w14:textId="77777777" w:rsidR="00001D50" w:rsidRPr="00110DD8" w:rsidRDefault="00001D50" w:rsidP="003C5AAA">
      <w:pPr>
        <w:jc w:val="both"/>
        <w:rPr>
          <w:sz w:val="23"/>
          <w:szCs w:val="23"/>
        </w:rPr>
      </w:pPr>
    </w:p>
    <w:p w14:paraId="0220E4C5" w14:textId="4D426793" w:rsidR="00001D50" w:rsidRPr="00110DD8" w:rsidRDefault="00001D50" w:rsidP="00001D50">
      <w:pPr>
        <w:jc w:val="both"/>
        <w:rPr>
          <w:sz w:val="23"/>
          <w:szCs w:val="23"/>
        </w:rPr>
      </w:pPr>
      <w:r w:rsidRPr="00110DD8">
        <w:rPr>
          <w:sz w:val="23"/>
          <w:szCs w:val="23"/>
        </w:rPr>
        <w:t xml:space="preserve">9.1. A </w:t>
      </w:r>
      <w:r w:rsidR="00BD4C81" w:rsidRPr="00110DD8">
        <w:rPr>
          <w:sz w:val="23"/>
          <w:szCs w:val="23"/>
        </w:rPr>
        <w:t>licitante melhor classificada será convocada para a apresentação dos</w:t>
      </w:r>
      <w:r w:rsidRPr="00110DD8">
        <w:rPr>
          <w:sz w:val="23"/>
          <w:szCs w:val="23"/>
        </w:rPr>
        <w:t xml:space="preserve"> documentos de habilitação,</w:t>
      </w:r>
      <w:r w:rsidR="00BD4C81" w:rsidRPr="00110DD8">
        <w:rPr>
          <w:sz w:val="23"/>
          <w:szCs w:val="23"/>
        </w:rPr>
        <w:t xml:space="preserve"> deverão s</w:t>
      </w:r>
      <w:r w:rsidRPr="00110DD8">
        <w:rPr>
          <w:sz w:val="23"/>
          <w:szCs w:val="23"/>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110DD8" w:rsidRDefault="00001D50" w:rsidP="00001D50">
      <w:pPr>
        <w:jc w:val="both"/>
        <w:rPr>
          <w:sz w:val="23"/>
          <w:szCs w:val="23"/>
        </w:rPr>
      </w:pPr>
    </w:p>
    <w:p w14:paraId="4B5EAF10" w14:textId="6B1B2026" w:rsidR="00001D50" w:rsidRPr="00110DD8" w:rsidRDefault="00001D50" w:rsidP="00001D50">
      <w:pPr>
        <w:autoSpaceDE w:val="0"/>
        <w:autoSpaceDN w:val="0"/>
        <w:adjustRightInd w:val="0"/>
        <w:jc w:val="both"/>
        <w:rPr>
          <w:sz w:val="23"/>
          <w:szCs w:val="23"/>
          <w:u w:val="single"/>
        </w:rPr>
      </w:pPr>
      <w:r w:rsidRPr="00110DD8">
        <w:rPr>
          <w:sz w:val="23"/>
          <w:szCs w:val="23"/>
          <w:u w:val="single"/>
        </w:rPr>
        <w:t>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w:t>
      </w:r>
      <w:proofErr w:type="spellStart"/>
      <w:r w:rsidRPr="00110DD8">
        <w:rPr>
          <w:sz w:val="23"/>
          <w:szCs w:val="23"/>
          <w:u w:val="single"/>
        </w:rPr>
        <w:t>pdf</w:t>
      </w:r>
      <w:proofErr w:type="spellEnd"/>
      <w:r w:rsidRPr="00110DD8">
        <w:rPr>
          <w:sz w:val="23"/>
          <w:szCs w:val="23"/>
          <w:u w:val="single"/>
        </w:rPr>
        <w:t>”, “</w:t>
      </w:r>
      <w:proofErr w:type="spellStart"/>
      <w:r w:rsidRPr="00110DD8">
        <w:rPr>
          <w:sz w:val="23"/>
          <w:szCs w:val="23"/>
          <w:u w:val="single"/>
        </w:rPr>
        <w:t>doc</w:t>
      </w:r>
      <w:proofErr w:type="spellEnd"/>
      <w:r w:rsidRPr="00110DD8">
        <w:rPr>
          <w:sz w:val="23"/>
          <w:szCs w:val="23"/>
          <w:u w:val="single"/>
        </w:rPr>
        <w:t>”, “</w:t>
      </w:r>
      <w:proofErr w:type="spellStart"/>
      <w:r w:rsidRPr="00110DD8">
        <w:rPr>
          <w:sz w:val="23"/>
          <w:szCs w:val="23"/>
          <w:u w:val="single"/>
        </w:rPr>
        <w:t>xls</w:t>
      </w:r>
      <w:proofErr w:type="spellEnd"/>
      <w:r w:rsidRPr="00110DD8">
        <w:rPr>
          <w:sz w:val="23"/>
          <w:szCs w:val="23"/>
          <w:u w:val="single"/>
        </w:rPr>
        <w:t>”,“png” ou “</w:t>
      </w:r>
      <w:proofErr w:type="spellStart"/>
      <w:r w:rsidRPr="00110DD8">
        <w:rPr>
          <w:sz w:val="23"/>
          <w:szCs w:val="23"/>
          <w:u w:val="single"/>
        </w:rPr>
        <w:t>jpg</w:t>
      </w:r>
      <w:proofErr w:type="spellEnd"/>
      <w:r w:rsidRPr="00110DD8">
        <w:rPr>
          <w:sz w:val="23"/>
          <w:szCs w:val="23"/>
          <w:u w:val="single"/>
        </w:rPr>
        <w:t xml:space="preserve">”, observado o limite de 6 Mb para cada arquivo,  conforme regras de aceitação estabelecidas pela plataforma </w:t>
      </w:r>
      <w:hyperlink r:id="rId16" w:history="1">
        <w:r w:rsidRPr="00110DD8">
          <w:rPr>
            <w:rStyle w:val="Hyperlink"/>
            <w:color w:val="auto"/>
            <w:sz w:val="23"/>
            <w:szCs w:val="23"/>
          </w:rPr>
          <w:t>www.novobbmnet.com.br</w:t>
        </w:r>
      </w:hyperlink>
      <w:r w:rsidRPr="00110DD8">
        <w:rPr>
          <w:sz w:val="23"/>
          <w:szCs w:val="23"/>
          <w:u w:val="single"/>
        </w:rPr>
        <w:t>.</w:t>
      </w:r>
    </w:p>
    <w:p w14:paraId="0A6ECC36" w14:textId="77777777" w:rsidR="00001D50" w:rsidRPr="00110DD8" w:rsidRDefault="00001D50" w:rsidP="00001D50">
      <w:pPr>
        <w:autoSpaceDE w:val="0"/>
        <w:autoSpaceDN w:val="0"/>
        <w:adjustRightInd w:val="0"/>
        <w:jc w:val="both"/>
        <w:rPr>
          <w:sz w:val="23"/>
          <w:szCs w:val="23"/>
          <w:u w:val="single"/>
        </w:rPr>
      </w:pPr>
    </w:p>
    <w:p w14:paraId="15479C10" w14:textId="77777777" w:rsidR="00E529BB" w:rsidRPr="00110DD8" w:rsidRDefault="00001D50" w:rsidP="00001D50">
      <w:pPr>
        <w:autoSpaceDE w:val="0"/>
        <w:autoSpaceDN w:val="0"/>
        <w:adjustRightInd w:val="0"/>
        <w:jc w:val="both"/>
        <w:rPr>
          <w:sz w:val="23"/>
          <w:szCs w:val="23"/>
          <w:u w:val="single"/>
        </w:rPr>
      </w:pPr>
      <w:r w:rsidRPr="00110DD8">
        <w:rPr>
          <w:sz w:val="23"/>
          <w:szCs w:val="23"/>
          <w:u w:val="single"/>
        </w:rPr>
        <w:t>9.1.2. A proposta final readequada em papel timbrado, ao último lance ofertado após a negociação realizada, no prazo de até 02 (duas) horas da convocação pela pregoeira com os preços discriminados, conforme Anexo III – Modelo de Proposta</w:t>
      </w:r>
      <w:r w:rsidR="00E529BB" w:rsidRPr="00110DD8">
        <w:rPr>
          <w:sz w:val="23"/>
          <w:szCs w:val="23"/>
          <w:u w:val="single"/>
        </w:rPr>
        <w:t>.</w:t>
      </w:r>
    </w:p>
    <w:p w14:paraId="2544F2D5" w14:textId="77777777" w:rsidR="00E529BB" w:rsidRPr="00110DD8" w:rsidRDefault="00E529BB" w:rsidP="00001D50">
      <w:pPr>
        <w:autoSpaceDE w:val="0"/>
        <w:autoSpaceDN w:val="0"/>
        <w:adjustRightInd w:val="0"/>
        <w:jc w:val="both"/>
        <w:rPr>
          <w:sz w:val="23"/>
          <w:szCs w:val="23"/>
          <w:u w:val="single"/>
        </w:rPr>
      </w:pPr>
    </w:p>
    <w:p w14:paraId="76EBDF6C" w14:textId="497662A4" w:rsidR="00001D50" w:rsidRPr="00110DD8" w:rsidRDefault="00001D50" w:rsidP="00001D50">
      <w:pPr>
        <w:autoSpaceDE w:val="0"/>
        <w:autoSpaceDN w:val="0"/>
        <w:adjustRightInd w:val="0"/>
        <w:jc w:val="both"/>
        <w:rPr>
          <w:sz w:val="23"/>
          <w:szCs w:val="23"/>
          <w:u w:val="single"/>
        </w:rPr>
      </w:pPr>
      <w:r w:rsidRPr="00110DD8">
        <w:rPr>
          <w:sz w:val="23"/>
          <w:szCs w:val="23"/>
          <w:u w:val="single"/>
        </w:rPr>
        <w:t>9.1.2.1. Deverá constar também os seguintes:</w:t>
      </w:r>
    </w:p>
    <w:p w14:paraId="51E7204E" w14:textId="77777777" w:rsidR="00001D50" w:rsidRPr="00110DD8" w:rsidRDefault="00001D50" w:rsidP="00001D50">
      <w:pPr>
        <w:autoSpaceDE w:val="0"/>
        <w:autoSpaceDN w:val="0"/>
        <w:adjustRightInd w:val="0"/>
        <w:jc w:val="both"/>
        <w:rPr>
          <w:sz w:val="23"/>
          <w:szCs w:val="23"/>
          <w:u w:val="single"/>
        </w:rPr>
      </w:pPr>
    </w:p>
    <w:p w14:paraId="2ACF23BC" w14:textId="77777777" w:rsidR="00001D50" w:rsidRPr="00110DD8" w:rsidRDefault="00001D50" w:rsidP="00001D50">
      <w:pPr>
        <w:autoSpaceDE w:val="0"/>
        <w:autoSpaceDN w:val="0"/>
        <w:adjustRightInd w:val="0"/>
        <w:jc w:val="both"/>
        <w:rPr>
          <w:sz w:val="23"/>
          <w:szCs w:val="23"/>
          <w:u w:val="single"/>
        </w:rPr>
      </w:pPr>
      <w:r w:rsidRPr="00110DD8">
        <w:rPr>
          <w:sz w:val="23"/>
          <w:szCs w:val="23"/>
          <w:u w:val="single"/>
        </w:rPr>
        <w:t xml:space="preserve">a) Razão social, CNPJ, Endereço Completo, Email, Telefone, </w:t>
      </w:r>
    </w:p>
    <w:p w14:paraId="679A9D24" w14:textId="77777777" w:rsidR="00001D50" w:rsidRPr="00110DD8" w:rsidRDefault="00001D50" w:rsidP="00001D50">
      <w:pPr>
        <w:pStyle w:val="NormalWeb"/>
        <w:spacing w:before="0" w:beforeAutospacing="0" w:after="0" w:afterAutospacing="0"/>
        <w:ind w:right="-710"/>
        <w:jc w:val="both"/>
        <w:rPr>
          <w:rFonts w:ascii="Times New Roman" w:hAnsi="Times New Roman" w:cs="Times New Roman"/>
          <w:sz w:val="23"/>
          <w:szCs w:val="23"/>
        </w:rPr>
      </w:pPr>
      <w:r w:rsidRPr="00110DD8">
        <w:rPr>
          <w:rFonts w:ascii="Times New Roman" w:hAnsi="Times New Roman" w:cs="Times New Roman"/>
          <w:sz w:val="23"/>
          <w:szCs w:val="23"/>
        </w:rPr>
        <w:t>b) Prazo de validade da proposta:</w:t>
      </w:r>
    </w:p>
    <w:p w14:paraId="318B509C" w14:textId="77777777" w:rsidR="00001D50" w:rsidRPr="00110DD8" w:rsidRDefault="00001D50" w:rsidP="00001D50">
      <w:pPr>
        <w:ind w:right="-1"/>
        <w:jc w:val="both"/>
        <w:rPr>
          <w:sz w:val="23"/>
          <w:szCs w:val="23"/>
        </w:rPr>
      </w:pPr>
      <w:r w:rsidRPr="00110DD8">
        <w:rPr>
          <w:sz w:val="23"/>
          <w:szCs w:val="23"/>
        </w:rPr>
        <w:t xml:space="preserve">c) Dados do responsável/representante legal da empresa p/assinatura do contrato: </w:t>
      </w:r>
      <w:r w:rsidRPr="00110DD8">
        <w:rPr>
          <w:i/>
          <w:iCs/>
          <w:sz w:val="23"/>
          <w:szCs w:val="23"/>
        </w:rPr>
        <w:t>nome completo, RG, CPF, cargo.</w:t>
      </w:r>
    </w:p>
    <w:p w14:paraId="48A0450A" w14:textId="77777777" w:rsidR="00001D50" w:rsidRPr="00110DD8" w:rsidRDefault="00001D50" w:rsidP="00001D50">
      <w:pPr>
        <w:ind w:right="-1"/>
        <w:jc w:val="both"/>
        <w:rPr>
          <w:sz w:val="23"/>
          <w:szCs w:val="23"/>
        </w:rPr>
      </w:pPr>
      <w:r w:rsidRPr="00110DD8">
        <w:rPr>
          <w:sz w:val="23"/>
          <w:szCs w:val="23"/>
        </w:rPr>
        <w:t>d) Condições de pagamento, número da conta corrente, código do banco e da agência, para a qual será efetuado pagamento.</w:t>
      </w:r>
    </w:p>
    <w:p w14:paraId="675A92B5" w14:textId="77777777" w:rsidR="00001D50" w:rsidRPr="00110DD8" w:rsidRDefault="00001D50" w:rsidP="00001D50">
      <w:pPr>
        <w:ind w:right="-1"/>
        <w:jc w:val="both"/>
        <w:rPr>
          <w:sz w:val="23"/>
          <w:szCs w:val="23"/>
        </w:rPr>
      </w:pPr>
      <w:r w:rsidRPr="00110DD8">
        <w:rPr>
          <w:sz w:val="23"/>
          <w:szCs w:val="23"/>
        </w:rPr>
        <w:t>e) Assinatura identificada do representante legal.</w:t>
      </w:r>
    </w:p>
    <w:p w14:paraId="5F2E6EB5" w14:textId="5F2BAE5E" w:rsidR="00001D50" w:rsidRPr="00110DD8" w:rsidRDefault="00001D50" w:rsidP="00001D50">
      <w:pPr>
        <w:pStyle w:val="NormalWeb"/>
        <w:spacing w:before="0" w:beforeAutospacing="0" w:after="0" w:afterAutospacing="0"/>
        <w:ind w:right="-1"/>
        <w:jc w:val="both"/>
        <w:rPr>
          <w:rFonts w:ascii="Times New Roman" w:hAnsi="Times New Roman" w:cs="Times New Roman"/>
          <w:sz w:val="23"/>
          <w:szCs w:val="23"/>
        </w:rPr>
      </w:pPr>
      <w:r w:rsidRPr="00110DD8">
        <w:rPr>
          <w:rFonts w:ascii="Times New Roman" w:hAnsi="Times New Roman" w:cs="Times New Roman"/>
          <w:sz w:val="23"/>
          <w:szCs w:val="23"/>
        </w:rPr>
        <w:t>f) Declarar que, preço proposto acima contempla todas as despesas necessárias a prestação de serviços, lucros, encargos (obrigações sociais, impostos, taxas etc.).</w:t>
      </w:r>
    </w:p>
    <w:p w14:paraId="29CD3FEA" w14:textId="77777777" w:rsidR="0055728F" w:rsidRPr="00110DD8" w:rsidRDefault="0055728F" w:rsidP="00001D50">
      <w:pPr>
        <w:pStyle w:val="NormalWeb"/>
        <w:spacing w:before="0" w:beforeAutospacing="0" w:after="0" w:afterAutospacing="0"/>
        <w:ind w:right="-1"/>
        <w:jc w:val="both"/>
        <w:rPr>
          <w:rFonts w:ascii="Times New Roman" w:hAnsi="Times New Roman" w:cs="Times New Roman"/>
          <w:sz w:val="23"/>
          <w:szCs w:val="23"/>
        </w:rPr>
      </w:pPr>
    </w:p>
    <w:p w14:paraId="0128F3C4" w14:textId="77777777" w:rsidR="00001D50" w:rsidRPr="00110DD8" w:rsidRDefault="00001D50" w:rsidP="00001D50">
      <w:pPr>
        <w:pStyle w:val="NormalWeb"/>
        <w:spacing w:before="0" w:beforeAutospacing="0" w:after="0" w:afterAutospacing="0"/>
        <w:ind w:right="-1"/>
        <w:jc w:val="both"/>
        <w:rPr>
          <w:rFonts w:ascii="Times New Roman" w:hAnsi="Times New Roman" w:cs="Times New Roman"/>
          <w:b/>
          <w:bCs/>
          <w:sz w:val="23"/>
          <w:szCs w:val="23"/>
        </w:rPr>
      </w:pPr>
      <w:r w:rsidRPr="00110DD8">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110DD8">
        <w:rPr>
          <w:rFonts w:ascii="Times New Roman" w:hAnsi="Times New Roman" w:cs="Times New Roman"/>
          <w:sz w:val="23"/>
          <w:szCs w:val="23"/>
        </w:rPr>
        <w:t>e demais normas regulamentares aplicáveis à espécie.</w:t>
      </w:r>
    </w:p>
    <w:p w14:paraId="1B1C67C5" w14:textId="77777777" w:rsidR="00001D50" w:rsidRPr="00110DD8" w:rsidRDefault="00001D50" w:rsidP="00001D50">
      <w:pPr>
        <w:autoSpaceDE w:val="0"/>
        <w:autoSpaceDN w:val="0"/>
        <w:adjustRightInd w:val="0"/>
        <w:jc w:val="both"/>
        <w:rPr>
          <w:sz w:val="23"/>
          <w:szCs w:val="23"/>
          <w:u w:val="single"/>
        </w:rPr>
      </w:pPr>
    </w:p>
    <w:p w14:paraId="2BC5A192" w14:textId="3F1DB745" w:rsidR="00001D50" w:rsidRPr="00110DD8" w:rsidRDefault="00001D50" w:rsidP="00001D50">
      <w:pPr>
        <w:autoSpaceDE w:val="0"/>
        <w:autoSpaceDN w:val="0"/>
        <w:adjustRightInd w:val="0"/>
        <w:spacing w:after="168"/>
        <w:jc w:val="both"/>
        <w:rPr>
          <w:sz w:val="23"/>
          <w:szCs w:val="23"/>
          <w:u w:val="single"/>
        </w:rPr>
      </w:pPr>
      <w:r w:rsidRPr="00110DD8">
        <w:rPr>
          <w:sz w:val="23"/>
          <w:szCs w:val="23"/>
          <w:u w:val="single"/>
        </w:rPr>
        <w:t>9.2. O não atendimento no prazo estabelecido a pregoeira para o envio dos documentos habilitação e proposta final pela licitante convocada, poderá desclassificar a mesma e convocar o próximo classificado.</w:t>
      </w:r>
    </w:p>
    <w:p w14:paraId="57D43B70" w14:textId="618EDAED" w:rsidR="00001D50" w:rsidRPr="00110DD8" w:rsidRDefault="00001D50" w:rsidP="00001D50">
      <w:pPr>
        <w:autoSpaceDE w:val="0"/>
        <w:autoSpaceDN w:val="0"/>
        <w:adjustRightInd w:val="0"/>
        <w:jc w:val="both"/>
        <w:rPr>
          <w:sz w:val="23"/>
          <w:szCs w:val="23"/>
        </w:rPr>
      </w:pPr>
      <w:r w:rsidRPr="00110DD8">
        <w:rPr>
          <w:sz w:val="23"/>
          <w:szCs w:val="23"/>
        </w:rPr>
        <w:t xml:space="preserve">9.3. É facultado a pregoeira prorrogar o prazo estabelecido, a partir de solicitação fundamentada feita no chat pelo licitante, antes de findo o prazo. </w:t>
      </w:r>
    </w:p>
    <w:p w14:paraId="03F90E45" w14:textId="77777777" w:rsidR="00001D50" w:rsidRPr="00110DD8" w:rsidRDefault="00001D50" w:rsidP="00001D50">
      <w:pPr>
        <w:jc w:val="both"/>
        <w:rPr>
          <w:sz w:val="23"/>
          <w:szCs w:val="23"/>
        </w:rPr>
      </w:pPr>
    </w:p>
    <w:p w14:paraId="04A52F4F" w14:textId="04C5EB41" w:rsidR="00001D50" w:rsidRPr="00110DD8" w:rsidRDefault="00001D50" w:rsidP="00001D50">
      <w:pPr>
        <w:jc w:val="both"/>
        <w:rPr>
          <w:sz w:val="23"/>
          <w:szCs w:val="23"/>
        </w:rPr>
      </w:pPr>
      <w:r w:rsidRPr="00110DD8">
        <w:rPr>
          <w:sz w:val="23"/>
          <w:szCs w:val="23"/>
        </w:rPr>
        <w:t>9.4. Para fins de cumprimento do prazo máximo estabelecido neste item será considerado o horário de expediente do setor de licitações das 08:00 às 17:00 horas, de segunda-feira a sexta-feira, exceto feriados e pontos facultativos.</w:t>
      </w:r>
    </w:p>
    <w:p w14:paraId="50148CB1" w14:textId="77777777" w:rsidR="00001D50" w:rsidRPr="00110DD8" w:rsidRDefault="00001D50" w:rsidP="00001D50">
      <w:pPr>
        <w:jc w:val="both"/>
        <w:rPr>
          <w:sz w:val="23"/>
          <w:szCs w:val="23"/>
        </w:rPr>
      </w:pPr>
    </w:p>
    <w:p w14:paraId="3F663579" w14:textId="43DE8380" w:rsidR="00001D50" w:rsidRPr="00110DD8" w:rsidRDefault="00001D50" w:rsidP="00001D50">
      <w:pPr>
        <w:jc w:val="both"/>
        <w:rPr>
          <w:sz w:val="23"/>
          <w:szCs w:val="23"/>
        </w:rPr>
      </w:pPr>
      <w:r w:rsidRPr="00110DD8">
        <w:rPr>
          <w:sz w:val="23"/>
          <w:szCs w:val="23"/>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110DD8" w:rsidRDefault="00001D50" w:rsidP="00001D50">
      <w:pPr>
        <w:jc w:val="both"/>
        <w:rPr>
          <w:sz w:val="23"/>
          <w:szCs w:val="23"/>
        </w:rPr>
      </w:pPr>
    </w:p>
    <w:p w14:paraId="53E188DF" w14:textId="21601999" w:rsidR="00001D50" w:rsidRPr="00110DD8" w:rsidRDefault="00001D50" w:rsidP="00001D50">
      <w:pPr>
        <w:jc w:val="both"/>
        <w:rPr>
          <w:sz w:val="23"/>
          <w:szCs w:val="23"/>
        </w:rPr>
      </w:pPr>
      <w:r w:rsidRPr="00110DD8">
        <w:rPr>
          <w:sz w:val="23"/>
          <w:szCs w:val="23"/>
        </w:rPr>
        <w:t xml:space="preserve">9.6. Eventual inabilitação do licitante será considerada para fins de apuração da veracidade das informações prestadas na declaração de cumprimento aos requisitos de habilitação, conforme o art. 63, I, da Lei nº 14.133/2021. </w:t>
      </w:r>
    </w:p>
    <w:p w14:paraId="7EC2D72C" w14:textId="77777777" w:rsidR="0087369B" w:rsidRPr="00110DD8" w:rsidRDefault="0087369B" w:rsidP="00001D50">
      <w:pPr>
        <w:jc w:val="both"/>
        <w:rPr>
          <w:sz w:val="23"/>
          <w:szCs w:val="23"/>
        </w:rPr>
      </w:pPr>
    </w:p>
    <w:p w14:paraId="2D930440" w14:textId="2DDFE0B4" w:rsidR="00001D50" w:rsidRPr="00110DD8" w:rsidRDefault="00001D50" w:rsidP="00001D50">
      <w:pPr>
        <w:autoSpaceDE w:val="0"/>
        <w:autoSpaceDN w:val="0"/>
        <w:adjustRightInd w:val="0"/>
        <w:jc w:val="both"/>
        <w:rPr>
          <w:sz w:val="23"/>
          <w:szCs w:val="23"/>
        </w:rPr>
      </w:pPr>
      <w:r w:rsidRPr="00110DD8">
        <w:rPr>
          <w:sz w:val="23"/>
          <w:szCs w:val="23"/>
        </w:rPr>
        <w:t>9.7. A verificação pel</w:t>
      </w:r>
      <w:r w:rsidR="0087369B" w:rsidRPr="00110DD8">
        <w:rPr>
          <w:sz w:val="23"/>
          <w:szCs w:val="23"/>
        </w:rPr>
        <w:t>o(a)</w:t>
      </w:r>
      <w:r w:rsidRPr="00110DD8">
        <w:rPr>
          <w:sz w:val="23"/>
          <w:szCs w:val="23"/>
        </w:rPr>
        <w:t xml:space="preserve"> pregoeir</w:t>
      </w:r>
      <w:r w:rsidR="0087369B" w:rsidRPr="00110DD8">
        <w:rPr>
          <w:sz w:val="23"/>
          <w:szCs w:val="23"/>
        </w:rPr>
        <w:t>o(a)</w:t>
      </w:r>
      <w:r w:rsidRPr="00110DD8">
        <w:rPr>
          <w:sz w:val="23"/>
          <w:szCs w:val="23"/>
        </w:rPr>
        <w:t xml:space="preserve">, em sítios eletrônicos oficiais de órgãos e entidades emissores de certidões constitui meio legal de prova, para fins de habilitação. </w:t>
      </w:r>
    </w:p>
    <w:p w14:paraId="576F1A34" w14:textId="77777777" w:rsidR="00001D50" w:rsidRPr="00110DD8" w:rsidRDefault="00001D50" w:rsidP="00001D50">
      <w:pPr>
        <w:autoSpaceDE w:val="0"/>
        <w:autoSpaceDN w:val="0"/>
        <w:adjustRightInd w:val="0"/>
        <w:jc w:val="both"/>
        <w:rPr>
          <w:sz w:val="23"/>
          <w:szCs w:val="23"/>
        </w:rPr>
      </w:pPr>
    </w:p>
    <w:p w14:paraId="5C4D130F" w14:textId="081DCC4B" w:rsidR="00001D50" w:rsidRPr="00110DD8" w:rsidRDefault="00001D50" w:rsidP="00001D50">
      <w:pPr>
        <w:autoSpaceDE w:val="0"/>
        <w:autoSpaceDN w:val="0"/>
        <w:adjustRightInd w:val="0"/>
        <w:jc w:val="both"/>
        <w:rPr>
          <w:sz w:val="23"/>
          <w:szCs w:val="23"/>
        </w:rPr>
      </w:pPr>
      <w:r w:rsidRPr="00110DD8">
        <w:rPr>
          <w:sz w:val="23"/>
          <w:szCs w:val="23"/>
        </w:rPr>
        <w:t>9.</w:t>
      </w:r>
      <w:r w:rsidR="00123AD1" w:rsidRPr="00110DD8">
        <w:rPr>
          <w:sz w:val="23"/>
          <w:szCs w:val="23"/>
        </w:rPr>
        <w:t>8</w:t>
      </w:r>
      <w:r w:rsidRPr="00110DD8">
        <w:rPr>
          <w:sz w:val="23"/>
          <w:szCs w:val="23"/>
        </w:rPr>
        <w:t xml:space="preserve">.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392E300E" w14:textId="238528A5" w:rsidR="00001D50" w:rsidRPr="00110DD8" w:rsidRDefault="00001D50" w:rsidP="00001D50">
      <w:pPr>
        <w:autoSpaceDE w:val="0"/>
        <w:autoSpaceDN w:val="0"/>
        <w:adjustRightInd w:val="0"/>
        <w:jc w:val="both"/>
        <w:rPr>
          <w:sz w:val="23"/>
          <w:szCs w:val="23"/>
        </w:rPr>
      </w:pPr>
      <w:r w:rsidRPr="00110DD8">
        <w:rPr>
          <w:sz w:val="23"/>
          <w:szCs w:val="23"/>
        </w:rPr>
        <w:t>9.</w:t>
      </w:r>
      <w:r w:rsidR="00123AD1" w:rsidRPr="00110DD8">
        <w:rPr>
          <w:sz w:val="23"/>
          <w:szCs w:val="23"/>
        </w:rPr>
        <w:t>9</w:t>
      </w:r>
      <w:r w:rsidRPr="00110DD8">
        <w:rPr>
          <w:sz w:val="23"/>
          <w:szCs w:val="23"/>
        </w:rPr>
        <w:t xml:space="preserve">. Na hipótese de o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110DD8" w:rsidRDefault="00001D50" w:rsidP="00001D50">
      <w:pPr>
        <w:autoSpaceDE w:val="0"/>
        <w:autoSpaceDN w:val="0"/>
        <w:adjustRightInd w:val="0"/>
        <w:rPr>
          <w:b/>
          <w:sz w:val="23"/>
          <w:szCs w:val="23"/>
        </w:rPr>
      </w:pPr>
    </w:p>
    <w:p w14:paraId="777FE148" w14:textId="1489C6E9" w:rsidR="00001D50" w:rsidRPr="00110DD8" w:rsidRDefault="00001D50" w:rsidP="00001D50">
      <w:pPr>
        <w:pStyle w:val="corpo0"/>
        <w:spacing w:before="0" w:after="0"/>
        <w:jc w:val="both"/>
        <w:rPr>
          <w:sz w:val="23"/>
          <w:szCs w:val="23"/>
        </w:rPr>
      </w:pPr>
      <w:r w:rsidRPr="00110DD8">
        <w:rPr>
          <w:sz w:val="23"/>
          <w:szCs w:val="23"/>
        </w:rPr>
        <w:t>9.1</w:t>
      </w:r>
      <w:r w:rsidR="00123AD1" w:rsidRPr="00110DD8">
        <w:rPr>
          <w:sz w:val="23"/>
          <w:szCs w:val="23"/>
        </w:rPr>
        <w:t>0</w:t>
      </w:r>
      <w:r w:rsidRPr="00110DD8">
        <w:rPr>
          <w:sz w:val="23"/>
          <w:szCs w:val="23"/>
        </w:rPr>
        <w:t>.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110DD8" w:rsidRDefault="00001D50" w:rsidP="00001D50">
      <w:pPr>
        <w:pStyle w:val="Estilo"/>
        <w:jc w:val="both"/>
        <w:rPr>
          <w:rFonts w:ascii="Times New Roman" w:hAnsi="Times New Roman" w:cs="Times New Roman"/>
          <w:sz w:val="23"/>
          <w:szCs w:val="23"/>
        </w:rPr>
      </w:pPr>
    </w:p>
    <w:p w14:paraId="16006904" w14:textId="1FB62138" w:rsidR="00001D50" w:rsidRPr="00110DD8" w:rsidRDefault="00001D50" w:rsidP="00001D50">
      <w:pPr>
        <w:pStyle w:val="Estilo"/>
        <w:jc w:val="both"/>
        <w:rPr>
          <w:rFonts w:ascii="Times New Roman" w:hAnsi="Times New Roman" w:cs="Times New Roman"/>
          <w:sz w:val="23"/>
          <w:szCs w:val="23"/>
        </w:rPr>
      </w:pPr>
      <w:r w:rsidRPr="00110DD8">
        <w:rPr>
          <w:rFonts w:ascii="Times New Roman" w:hAnsi="Times New Roman" w:cs="Times New Roman"/>
          <w:sz w:val="23"/>
          <w:szCs w:val="23"/>
        </w:rPr>
        <w:t>9.1</w:t>
      </w:r>
      <w:r w:rsidR="00123AD1" w:rsidRPr="00110DD8">
        <w:rPr>
          <w:rFonts w:ascii="Times New Roman" w:hAnsi="Times New Roman" w:cs="Times New Roman"/>
          <w:sz w:val="23"/>
          <w:szCs w:val="23"/>
        </w:rPr>
        <w:t>0</w:t>
      </w:r>
      <w:r w:rsidRPr="00110DD8">
        <w:rPr>
          <w:rFonts w:ascii="Times New Roman" w:hAnsi="Times New Roman" w:cs="Times New Roman"/>
          <w:sz w:val="23"/>
          <w:szCs w:val="23"/>
        </w:rPr>
        <w:t>.1</w:t>
      </w:r>
      <w:r w:rsidRPr="00110DD8">
        <w:rPr>
          <w:rFonts w:ascii="Times New Roman" w:hAnsi="Times New Roman" w:cs="Times New Roman"/>
          <w:bCs/>
          <w:sz w:val="23"/>
          <w:szCs w:val="23"/>
        </w:rPr>
        <w:t>.</w:t>
      </w:r>
      <w:r w:rsidRPr="00110DD8">
        <w:rPr>
          <w:rFonts w:ascii="Times New Roman" w:hAnsi="Times New Roman" w:cs="Times New Roman"/>
          <w:sz w:val="23"/>
          <w:szCs w:val="23"/>
        </w:rPr>
        <w:t xml:space="preserve"> Constatada a existência de alguma restrição no que tange à regularidade fiscal ou trabalhista, s</w:t>
      </w:r>
      <w:r w:rsidRPr="00110DD8">
        <w:rPr>
          <w:rFonts w:ascii="Times New Roman" w:hAnsi="Times New Roman" w:cs="Times New Roman"/>
          <w:bCs/>
          <w:sz w:val="23"/>
          <w:szCs w:val="23"/>
        </w:rPr>
        <w:t>erá assegurado o estabelecido no Decreto Federal nº 8.538 de 06.10.2015, Art. 4º, §§1º e 2</w:t>
      </w:r>
      <w:proofErr w:type="gramStart"/>
      <w:r w:rsidRPr="00110DD8">
        <w:rPr>
          <w:rFonts w:ascii="Times New Roman" w:hAnsi="Times New Roman" w:cs="Times New Roman"/>
          <w:bCs/>
          <w:sz w:val="23"/>
          <w:szCs w:val="23"/>
        </w:rPr>
        <w:t>º ,</w:t>
      </w:r>
      <w:proofErr w:type="gramEnd"/>
      <w:r w:rsidRPr="00110DD8">
        <w:rPr>
          <w:rFonts w:ascii="Times New Roman" w:hAnsi="Times New Roman" w:cs="Times New Roman"/>
          <w:bCs/>
          <w:sz w:val="23"/>
          <w:szCs w:val="23"/>
        </w:rPr>
        <w:t xml:space="preserve"> I.</w:t>
      </w:r>
      <w:r w:rsidRPr="00110DD8">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71C54271" w14:textId="77777777" w:rsidR="00EE42D0" w:rsidRPr="00110DD8" w:rsidRDefault="00EE42D0" w:rsidP="00001D50">
      <w:pPr>
        <w:pStyle w:val="Estilo"/>
        <w:jc w:val="both"/>
        <w:rPr>
          <w:rFonts w:ascii="Times New Roman" w:hAnsi="Times New Roman" w:cs="Times New Roman"/>
          <w:sz w:val="23"/>
          <w:szCs w:val="23"/>
        </w:rPr>
      </w:pPr>
    </w:p>
    <w:p w14:paraId="626DEBBE" w14:textId="102C1BFD" w:rsidR="00EE6C5C" w:rsidRPr="00110DD8" w:rsidRDefault="00001D50" w:rsidP="00001D50">
      <w:pPr>
        <w:pStyle w:val="Estilo"/>
        <w:jc w:val="both"/>
        <w:rPr>
          <w:rFonts w:ascii="Times New Roman" w:hAnsi="Times New Roman" w:cs="Times New Roman"/>
          <w:sz w:val="23"/>
          <w:szCs w:val="23"/>
        </w:rPr>
      </w:pPr>
      <w:r w:rsidRPr="00110DD8">
        <w:rPr>
          <w:rFonts w:ascii="Times New Roman" w:hAnsi="Times New Roman" w:cs="Times New Roman"/>
          <w:sz w:val="23"/>
          <w:szCs w:val="23"/>
        </w:rPr>
        <w:t>9.1</w:t>
      </w:r>
      <w:r w:rsidR="00123AD1" w:rsidRPr="00110DD8">
        <w:rPr>
          <w:rFonts w:ascii="Times New Roman" w:hAnsi="Times New Roman" w:cs="Times New Roman"/>
          <w:sz w:val="23"/>
          <w:szCs w:val="23"/>
        </w:rPr>
        <w:t>0</w:t>
      </w:r>
      <w:r w:rsidRPr="00110DD8">
        <w:rPr>
          <w:rFonts w:ascii="Times New Roman" w:hAnsi="Times New Roman" w:cs="Times New Roman"/>
          <w:sz w:val="23"/>
          <w:szCs w:val="23"/>
        </w:rPr>
        <w:t>.2. Para usufruir do prazo acima, deverá ter apresentado a certidão mesmo que vencida, pois a ausência da certidão vencida não dará direito de abertura de prazo para apresentação da certidão regular e atualizada.</w:t>
      </w:r>
    </w:p>
    <w:p w14:paraId="619BE0C3" w14:textId="340A888F" w:rsidR="00EE6C5C" w:rsidRPr="00110DD8" w:rsidRDefault="00EE6C5C" w:rsidP="00001D50">
      <w:pPr>
        <w:pStyle w:val="Estilo"/>
        <w:jc w:val="both"/>
        <w:rPr>
          <w:rFonts w:ascii="Times New Roman" w:hAnsi="Times New Roman" w:cs="Times New Roman"/>
          <w:sz w:val="23"/>
          <w:szCs w:val="23"/>
        </w:rPr>
      </w:pPr>
    </w:p>
    <w:p w14:paraId="754BEE31" w14:textId="76C0E97C" w:rsidR="004A613F" w:rsidRPr="00110DD8" w:rsidRDefault="00B2765D" w:rsidP="000C44AC">
      <w:pPr>
        <w:autoSpaceDE w:val="0"/>
        <w:autoSpaceDN w:val="0"/>
        <w:adjustRightInd w:val="0"/>
        <w:rPr>
          <w:b/>
          <w:sz w:val="23"/>
          <w:szCs w:val="23"/>
        </w:rPr>
      </w:pPr>
      <w:r w:rsidRPr="00110DD8">
        <w:rPr>
          <w:b/>
          <w:sz w:val="23"/>
          <w:szCs w:val="23"/>
        </w:rPr>
        <w:t>1</w:t>
      </w:r>
      <w:r w:rsidR="003B4EBA" w:rsidRPr="00110DD8">
        <w:rPr>
          <w:b/>
          <w:sz w:val="23"/>
          <w:szCs w:val="23"/>
        </w:rPr>
        <w:t>0</w:t>
      </w:r>
      <w:r w:rsidR="003C3E1E" w:rsidRPr="00110DD8">
        <w:rPr>
          <w:b/>
          <w:sz w:val="23"/>
          <w:szCs w:val="23"/>
        </w:rPr>
        <w:t xml:space="preserve">. DOS RECURSOS </w:t>
      </w:r>
    </w:p>
    <w:p w14:paraId="4E89D9D7" w14:textId="77777777" w:rsidR="00AA2765" w:rsidRPr="00110DD8" w:rsidRDefault="00AA2765" w:rsidP="000C44AC">
      <w:pPr>
        <w:autoSpaceDE w:val="0"/>
        <w:autoSpaceDN w:val="0"/>
        <w:adjustRightInd w:val="0"/>
        <w:rPr>
          <w:b/>
          <w:sz w:val="23"/>
          <w:szCs w:val="23"/>
        </w:rPr>
      </w:pPr>
    </w:p>
    <w:p w14:paraId="72F047CF" w14:textId="24D08A85" w:rsidR="004A613F" w:rsidRPr="00110DD8" w:rsidRDefault="00B2765D" w:rsidP="00AA2765">
      <w:pPr>
        <w:autoSpaceDE w:val="0"/>
        <w:autoSpaceDN w:val="0"/>
        <w:adjustRightInd w:val="0"/>
        <w:spacing w:after="176"/>
        <w:jc w:val="both"/>
        <w:rPr>
          <w:sz w:val="23"/>
          <w:szCs w:val="23"/>
        </w:rPr>
      </w:pPr>
      <w:r w:rsidRPr="00110DD8">
        <w:rPr>
          <w:sz w:val="23"/>
          <w:szCs w:val="23"/>
        </w:rPr>
        <w:t>1</w:t>
      </w:r>
      <w:r w:rsidR="003B4EBA" w:rsidRPr="00110DD8">
        <w:rPr>
          <w:sz w:val="23"/>
          <w:szCs w:val="23"/>
        </w:rPr>
        <w:t>0</w:t>
      </w:r>
      <w:r w:rsidR="004A613F" w:rsidRPr="00110DD8">
        <w:rPr>
          <w:sz w:val="23"/>
          <w:szCs w:val="23"/>
        </w:rPr>
        <w:t>.1.A interposição de recurso contra a decisão proferida pel</w:t>
      </w:r>
      <w:r w:rsidR="004935EB" w:rsidRPr="00110DD8">
        <w:rPr>
          <w:sz w:val="23"/>
          <w:szCs w:val="23"/>
        </w:rPr>
        <w:t>a</w:t>
      </w:r>
      <w:r w:rsidR="004A613F" w:rsidRPr="00110DD8">
        <w:rPr>
          <w:sz w:val="23"/>
          <w:szCs w:val="23"/>
        </w:rPr>
        <w:t xml:space="preserve"> </w:t>
      </w:r>
      <w:r w:rsidR="004935EB" w:rsidRPr="00110DD8">
        <w:rPr>
          <w:sz w:val="23"/>
          <w:szCs w:val="23"/>
        </w:rPr>
        <w:t>pregoeira</w:t>
      </w:r>
      <w:r w:rsidR="004A613F" w:rsidRPr="00110DD8">
        <w:rPr>
          <w:sz w:val="23"/>
          <w:szCs w:val="23"/>
        </w:rPr>
        <w:t xml:space="preserve"> observará o disposto no art. 165 da Lei nº 14.133 de 2021. </w:t>
      </w:r>
    </w:p>
    <w:p w14:paraId="06FFD799" w14:textId="21E33069" w:rsidR="004A613F" w:rsidRPr="00110DD8" w:rsidRDefault="00B2765D" w:rsidP="00AA2765">
      <w:pPr>
        <w:autoSpaceDE w:val="0"/>
        <w:autoSpaceDN w:val="0"/>
        <w:adjustRightInd w:val="0"/>
        <w:spacing w:after="176"/>
        <w:jc w:val="both"/>
        <w:rPr>
          <w:sz w:val="23"/>
          <w:szCs w:val="23"/>
        </w:rPr>
      </w:pPr>
      <w:r w:rsidRPr="00110DD8">
        <w:rPr>
          <w:sz w:val="23"/>
          <w:szCs w:val="23"/>
        </w:rPr>
        <w:t>1</w:t>
      </w:r>
      <w:r w:rsidR="003B4EBA" w:rsidRPr="00110DD8">
        <w:rPr>
          <w:sz w:val="23"/>
          <w:szCs w:val="23"/>
        </w:rPr>
        <w:t>0</w:t>
      </w:r>
      <w:r w:rsidR="004A613F" w:rsidRPr="00110DD8">
        <w:rPr>
          <w:sz w:val="23"/>
          <w:szCs w:val="23"/>
        </w:rPr>
        <w:t xml:space="preserve">.2.O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 </w:t>
      </w:r>
    </w:p>
    <w:p w14:paraId="1FFEC4C0" w14:textId="568F3CB8" w:rsidR="004A613F" w:rsidRPr="00110DD8" w:rsidRDefault="00B2765D" w:rsidP="00AA2765">
      <w:pPr>
        <w:autoSpaceDE w:val="0"/>
        <w:autoSpaceDN w:val="0"/>
        <w:adjustRightInd w:val="0"/>
        <w:jc w:val="both"/>
        <w:rPr>
          <w:sz w:val="23"/>
          <w:szCs w:val="23"/>
        </w:rPr>
      </w:pPr>
      <w:r w:rsidRPr="00110DD8">
        <w:rPr>
          <w:sz w:val="23"/>
          <w:szCs w:val="23"/>
        </w:rPr>
        <w:t>1</w:t>
      </w:r>
      <w:r w:rsidR="003B4EBA" w:rsidRPr="00110DD8">
        <w:rPr>
          <w:sz w:val="23"/>
          <w:szCs w:val="23"/>
        </w:rPr>
        <w:t>0</w:t>
      </w:r>
      <w:r w:rsidR="004A613F" w:rsidRPr="00110DD8">
        <w:rPr>
          <w:sz w:val="23"/>
          <w:szCs w:val="23"/>
        </w:rPr>
        <w:t>.3.A intenção de recorrer deverá ser manifestada imediatamente após a declaração de vencedor, sob pena de preclusão. O tempo mínimo para manifestação da intenção de recurso será de 30 minutos, podendo</w:t>
      </w:r>
      <w:r w:rsidR="004935EB" w:rsidRPr="00110DD8">
        <w:rPr>
          <w:sz w:val="23"/>
          <w:szCs w:val="23"/>
        </w:rPr>
        <w:t xml:space="preserve"> a</w:t>
      </w:r>
      <w:r w:rsidR="004A613F" w:rsidRPr="00110DD8">
        <w:rPr>
          <w:sz w:val="23"/>
          <w:szCs w:val="23"/>
        </w:rPr>
        <w:t xml:space="preserve"> </w:t>
      </w:r>
      <w:r w:rsidR="004935EB" w:rsidRPr="00110DD8">
        <w:rPr>
          <w:sz w:val="23"/>
          <w:szCs w:val="23"/>
        </w:rPr>
        <w:t>pregoeira</w:t>
      </w:r>
      <w:r w:rsidR="004A613F" w:rsidRPr="00110DD8">
        <w:rPr>
          <w:sz w:val="23"/>
          <w:szCs w:val="23"/>
        </w:rPr>
        <w:t xml:space="preserve"> dar provimento ou negar o mesmo. </w:t>
      </w:r>
    </w:p>
    <w:p w14:paraId="2D43898B" w14:textId="77777777" w:rsidR="00D70864" w:rsidRPr="00110DD8" w:rsidRDefault="00D70864" w:rsidP="00AA2765">
      <w:pPr>
        <w:autoSpaceDE w:val="0"/>
        <w:autoSpaceDN w:val="0"/>
        <w:adjustRightInd w:val="0"/>
        <w:jc w:val="both"/>
        <w:rPr>
          <w:sz w:val="23"/>
          <w:szCs w:val="23"/>
        </w:rPr>
      </w:pPr>
    </w:p>
    <w:p w14:paraId="17C642F9" w14:textId="7688B63D" w:rsidR="004A613F" w:rsidRPr="00110DD8" w:rsidRDefault="00B2765D" w:rsidP="00AA2765">
      <w:pPr>
        <w:autoSpaceDE w:val="0"/>
        <w:autoSpaceDN w:val="0"/>
        <w:adjustRightInd w:val="0"/>
        <w:jc w:val="both"/>
        <w:rPr>
          <w:sz w:val="23"/>
          <w:szCs w:val="23"/>
        </w:rPr>
      </w:pPr>
      <w:r w:rsidRPr="00110DD8">
        <w:rPr>
          <w:sz w:val="23"/>
          <w:szCs w:val="23"/>
        </w:rPr>
        <w:t>1</w:t>
      </w:r>
      <w:r w:rsidR="003B4EBA" w:rsidRPr="00110DD8">
        <w:rPr>
          <w:sz w:val="23"/>
          <w:szCs w:val="23"/>
        </w:rPr>
        <w:t>0</w:t>
      </w:r>
      <w:r w:rsidR="004A613F" w:rsidRPr="00110DD8">
        <w:rPr>
          <w:sz w:val="23"/>
          <w:szCs w:val="23"/>
        </w:rPr>
        <w:t>.4.</w:t>
      </w:r>
      <w:r w:rsidR="0013584C" w:rsidRPr="00110DD8">
        <w:rPr>
          <w:sz w:val="23"/>
          <w:szCs w:val="23"/>
        </w:rPr>
        <w:t xml:space="preserve"> </w:t>
      </w:r>
      <w:r w:rsidR="004A613F" w:rsidRPr="00110DD8">
        <w:rPr>
          <w:sz w:val="23"/>
          <w:szCs w:val="23"/>
        </w:rPr>
        <w:t xml:space="preserve">Os recursos deverão ser encaminhados em campo próprio do sistema. </w:t>
      </w:r>
    </w:p>
    <w:p w14:paraId="51F0B879" w14:textId="77777777" w:rsidR="004A613F" w:rsidRPr="00110DD8" w:rsidRDefault="004A613F" w:rsidP="00AA2765">
      <w:pPr>
        <w:autoSpaceDE w:val="0"/>
        <w:autoSpaceDN w:val="0"/>
        <w:adjustRightInd w:val="0"/>
        <w:jc w:val="both"/>
        <w:rPr>
          <w:sz w:val="23"/>
          <w:szCs w:val="23"/>
        </w:rPr>
      </w:pPr>
    </w:p>
    <w:p w14:paraId="2C03F76A" w14:textId="02EE15A9" w:rsidR="004A613F" w:rsidRPr="00110DD8" w:rsidRDefault="00B2765D" w:rsidP="00AA2765">
      <w:pPr>
        <w:autoSpaceDE w:val="0"/>
        <w:autoSpaceDN w:val="0"/>
        <w:adjustRightInd w:val="0"/>
        <w:jc w:val="both"/>
        <w:rPr>
          <w:sz w:val="23"/>
          <w:szCs w:val="23"/>
        </w:rPr>
      </w:pPr>
      <w:r w:rsidRPr="00110DD8">
        <w:rPr>
          <w:sz w:val="23"/>
          <w:szCs w:val="23"/>
        </w:rPr>
        <w:t>1</w:t>
      </w:r>
      <w:r w:rsidR="003B4EBA" w:rsidRPr="00110DD8">
        <w:rPr>
          <w:sz w:val="23"/>
          <w:szCs w:val="23"/>
        </w:rPr>
        <w:t>0</w:t>
      </w:r>
      <w:r w:rsidR="004A613F" w:rsidRPr="00110DD8">
        <w:rPr>
          <w:sz w:val="23"/>
          <w:szCs w:val="23"/>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110DD8" w:rsidRDefault="00B20F07" w:rsidP="00AA2765">
      <w:pPr>
        <w:autoSpaceDE w:val="0"/>
        <w:autoSpaceDN w:val="0"/>
        <w:adjustRightInd w:val="0"/>
        <w:jc w:val="both"/>
        <w:rPr>
          <w:sz w:val="23"/>
          <w:szCs w:val="23"/>
        </w:rPr>
      </w:pPr>
    </w:p>
    <w:p w14:paraId="0A559DF6" w14:textId="59943038" w:rsidR="00CA0EF6" w:rsidRPr="00110DD8" w:rsidRDefault="00B2765D" w:rsidP="00AA2765">
      <w:pPr>
        <w:autoSpaceDE w:val="0"/>
        <w:autoSpaceDN w:val="0"/>
        <w:adjustRightInd w:val="0"/>
        <w:jc w:val="both"/>
        <w:rPr>
          <w:sz w:val="23"/>
          <w:szCs w:val="23"/>
        </w:rPr>
      </w:pPr>
      <w:r w:rsidRPr="00110DD8">
        <w:rPr>
          <w:sz w:val="23"/>
          <w:szCs w:val="23"/>
        </w:rPr>
        <w:t>1</w:t>
      </w:r>
      <w:r w:rsidR="003B4EBA" w:rsidRPr="00110DD8">
        <w:rPr>
          <w:sz w:val="23"/>
          <w:szCs w:val="23"/>
        </w:rPr>
        <w:t>0</w:t>
      </w:r>
      <w:r w:rsidR="004A613F" w:rsidRPr="00110DD8">
        <w:rPr>
          <w:sz w:val="23"/>
          <w:szCs w:val="23"/>
        </w:rPr>
        <w:t>.6.</w:t>
      </w:r>
      <w:r w:rsidR="00A71EF8" w:rsidRPr="00110DD8">
        <w:rPr>
          <w:sz w:val="23"/>
          <w:szCs w:val="23"/>
        </w:rPr>
        <w:t xml:space="preserve"> </w:t>
      </w:r>
      <w:r w:rsidR="00CA0EF6" w:rsidRPr="00110DD8">
        <w:rPr>
          <w:sz w:val="23"/>
          <w:szCs w:val="23"/>
        </w:rPr>
        <w:t xml:space="preserve">Não serão conhecidas as impugnações e os recursos apresentados fora do prazo legal e/ou subscritos por representante não habilitado legalmente ou não identificado no processo para responder pela licitante. </w:t>
      </w:r>
    </w:p>
    <w:p w14:paraId="18F64BDF" w14:textId="77777777" w:rsidR="00976F83" w:rsidRPr="00110DD8" w:rsidRDefault="00976F83" w:rsidP="00AA2765">
      <w:pPr>
        <w:autoSpaceDE w:val="0"/>
        <w:autoSpaceDN w:val="0"/>
        <w:adjustRightInd w:val="0"/>
        <w:jc w:val="both"/>
        <w:rPr>
          <w:sz w:val="23"/>
          <w:szCs w:val="23"/>
        </w:rPr>
      </w:pPr>
    </w:p>
    <w:p w14:paraId="7DD36409" w14:textId="29AE57DE" w:rsidR="004A613F" w:rsidRPr="00110DD8" w:rsidRDefault="00B2765D" w:rsidP="00AA2765">
      <w:pPr>
        <w:autoSpaceDE w:val="0"/>
        <w:autoSpaceDN w:val="0"/>
        <w:adjustRightInd w:val="0"/>
        <w:jc w:val="both"/>
        <w:rPr>
          <w:sz w:val="23"/>
          <w:szCs w:val="23"/>
        </w:rPr>
      </w:pPr>
      <w:r w:rsidRPr="00110DD8">
        <w:rPr>
          <w:sz w:val="23"/>
          <w:szCs w:val="23"/>
        </w:rPr>
        <w:t>1</w:t>
      </w:r>
      <w:r w:rsidR="003B4EBA" w:rsidRPr="00110DD8">
        <w:rPr>
          <w:sz w:val="23"/>
          <w:szCs w:val="23"/>
        </w:rPr>
        <w:t>0</w:t>
      </w:r>
      <w:r w:rsidR="004A613F" w:rsidRPr="00110DD8">
        <w:rPr>
          <w:sz w:val="23"/>
          <w:szCs w:val="23"/>
        </w:rPr>
        <w:t xml:space="preserve">.7.O recurso e o pedido de reconsideração terão efeito suspensivo do ato ou da decisão recorrida até que sobrevenha decisão final da autoridade competente. </w:t>
      </w:r>
    </w:p>
    <w:p w14:paraId="1B595AF0" w14:textId="77777777" w:rsidR="004A613F" w:rsidRPr="00110DD8" w:rsidRDefault="004A613F" w:rsidP="004A613F">
      <w:pPr>
        <w:autoSpaceDE w:val="0"/>
        <w:autoSpaceDN w:val="0"/>
        <w:adjustRightInd w:val="0"/>
        <w:rPr>
          <w:sz w:val="23"/>
          <w:szCs w:val="23"/>
        </w:rPr>
      </w:pPr>
    </w:p>
    <w:p w14:paraId="6D457BB9" w14:textId="27C31803" w:rsidR="00B37A91" w:rsidRPr="00110DD8" w:rsidRDefault="00B37A91" w:rsidP="00B37A91">
      <w:pPr>
        <w:pStyle w:val="Estilo"/>
        <w:jc w:val="both"/>
        <w:rPr>
          <w:rFonts w:ascii="Times New Roman" w:hAnsi="Times New Roman" w:cs="Times New Roman"/>
          <w:b/>
          <w:sz w:val="23"/>
          <w:szCs w:val="23"/>
        </w:rPr>
      </w:pPr>
      <w:r w:rsidRPr="00110DD8">
        <w:rPr>
          <w:rFonts w:ascii="Times New Roman" w:hAnsi="Times New Roman" w:cs="Times New Roman"/>
          <w:b/>
          <w:sz w:val="23"/>
          <w:szCs w:val="23"/>
        </w:rPr>
        <w:t>1</w:t>
      </w:r>
      <w:r w:rsidR="003B4EBA" w:rsidRPr="00110DD8">
        <w:rPr>
          <w:rFonts w:ascii="Times New Roman" w:hAnsi="Times New Roman" w:cs="Times New Roman"/>
          <w:b/>
          <w:sz w:val="23"/>
          <w:szCs w:val="23"/>
        </w:rPr>
        <w:t>1</w:t>
      </w:r>
      <w:r w:rsidRPr="00110DD8">
        <w:rPr>
          <w:rFonts w:ascii="Times New Roman" w:hAnsi="Times New Roman" w:cs="Times New Roman"/>
          <w:b/>
          <w:sz w:val="23"/>
          <w:szCs w:val="23"/>
        </w:rPr>
        <w:t xml:space="preserve">. DA REABERTURA DA SESSÃO PÚBLICA </w:t>
      </w:r>
    </w:p>
    <w:p w14:paraId="1DA84E09" w14:textId="77777777" w:rsidR="00B37A91" w:rsidRPr="00110DD8" w:rsidRDefault="00B37A91" w:rsidP="00B37A91">
      <w:pPr>
        <w:pStyle w:val="Estilo"/>
        <w:jc w:val="both"/>
        <w:rPr>
          <w:rFonts w:ascii="Times New Roman" w:hAnsi="Times New Roman" w:cs="Times New Roman"/>
          <w:sz w:val="23"/>
          <w:szCs w:val="23"/>
        </w:rPr>
      </w:pPr>
    </w:p>
    <w:p w14:paraId="5CC6836A" w14:textId="0FF3DE7E" w:rsidR="00B37A91" w:rsidRPr="00110DD8" w:rsidRDefault="00B37A91" w:rsidP="00B37A91">
      <w:pPr>
        <w:pStyle w:val="Estilo"/>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1</w:t>
      </w:r>
      <w:r w:rsidRPr="00110DD8">
        <w:rPr>
          <w:rFonts w:ascii="Times New Roman" w:hAnsi="Times New Roman" w:cs="Times New Roman"/>
          <w:sz w:val="23"/>
          <w:szCs w:val="23"/>
        </w:rPr>
        <w:t xml:space="preserve">.1. A sessão pública poderá ser reaberta: </w:t>
      </w:r>
    </w:p>
    <w:p w14:paraId="46AC52AC" w14:textId="77777777" w:rsidR="00B37A91" w:rsidRPr="00110DD8" w:rsidRDefault="00B37A91" w:rsidP="00B37A91">
      <w:pPr>
        <w:pStyle w:val="Estilo"/>
        <w:jc w:val="both"/>
        <w:rPr>
          <w:rFonts w:ascii="Times New Roman" w:hAnsi="Times New Roman" w:cs="Times New Roman"/>
          <w:sz w:val="23"/>
          <w:szCs w:val="23"/>
        </w:rPr>
      </w:pPr>
    </w:p>
    <w:p w14:paraId="5BEC702B" w14:textId="588B94BE" w:rsidR="00B37A91" w:rsidRPr="00110DD8" w:rsidRDefault="00B37A91" w:rsidP="00B37A91">
      <w:pPr>
        <w:pStyle w:val="Estilo"/>
        <w:jc w:val="both"/>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1</w:t>
      </w:r>
      <w:r w:rsidRPr="00110DD8">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110DD8" w:rsidRDefault="00B37A91" w:rsidP="00B37A91">
      <w:pPr>
        <w:pStyle w:val="Estilo"/>
        <w:rPr>
          <w:rFonts w:ascii="Times New Roman" w:hAnsi="Times New Roman" w:cs="Times New Roman"/>
          <w:sz w:val="23"/>
          <w:szCs w:val="23"/>
        </w:rPr>
      </w:pPr>
    </w:p>
    <w:p w14:paraId="19549284" w14:textId="1C964729" w:rsidR="00B37A91" w:rsidRPr="00110DD8" w:rsidRDefault="00B37A91" w:rsidP="00B37A91">
      <w:pPr>
        <w:pStyle w:val="Estilo"/>
        <w:jc w:val="both"/>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1</w:t>
      </w:r>
      <w:r w:rsidRPr="00110DD8">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5C859709" w14:textId="77777777" w:rsidR="00B37A91" w:rsidRPr="00110DD8" w:rsidRDefault="00B37A91" w:rsidP="00B37A91">
      <w:pPr>
        <w:pStyle w:val="Estilo"/>
        <w:rPr>
          <w:rFonts w:ascii="Times New Roman" w:hAnsi="Times New Roman" w:cs="Times New Roman"/>
          <w:sz w:val="23"/>
          <w:szCs w:val="23"/>
        </w:rPr>
      </w:pPr>
    </w:p>
    <w:p w14:paraId="0C00203F" w14:textId="1ED3127D" w:rsidR="00B37A91" w:rsidRPr="00110DD8" w:rsidRDefault="00B37A91" w:rsidP="00B37A91">
      <w:pPr>
        <w:pStyle w:val="Estilo"/>
        <w:jc w:val="both"/>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1</w:t>
      </w:r>
      <w:r w:rsidRPr="00110DD8">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110DD8" w:rsidRDefault="00B37A91" w:rsidP="00B37A91">
      <w:pPr>
        <w:pStyle w:val="Estilo"/>
        <w:rPr>
          <w:rFonts w:ascii="Times New Roman" w:hAnsi="Times New Roman" w:cs="Times New Roman"/>
          <w:sz w:val="23"/>
          <w:szCs w:val="23"/>
        </w:rPr>
      </w:pPr>
    </w:p>
    <w:p w14:paraId="1DBE6667" w14:textId="1AFE73F1" w:rsidR="00B37A91" w:rsidRPr="00110DD8" w:rsidRDefault="00B37A91" w:rsidP="00B37A91">
      <w:pPr>
        <w:pStyle w:val="Estilo"/>
        <w:jc w:val="both"/>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1</w:t>
      </w:r>
      <w:r w:rsidRPr="00110DD8">
        <w:rPr>
          <w:rFonts w:ascii="Times New Roman" w:hAnsi="Times New Roman" w:cs="Times New Roman"/>
          <w:sz w:val="23"/>
          <w:szCs w:val="23"/>
        </w:rPr>
        <w:t>.</w:t>
      </w:r>
      <w:r w:rsidR="008A16EB" w:rsidRPr="00110DD8">
        <w:rPr>
          <w:rFonts w:ascii="Times New Roman" w:hAnsi="Times New Roman" w:cs="Times New Roman"/>
          <w:sz w:val="23"/>
          <w:szCs w:val="23"/>
        </w:rPr>
        <w:t>3</w:t>
      </w:r>
      <w:r w:rsidRPr="00110DD8">
        <w:rPr>
          <w:rFonts w:ascii="Times New Roman" w:hAnsi="Times New Roman" w:cs="Times New Roman"/>
          <w:sz w:val="23"/>
          <w:szCs w:val="23"/>
        </w:rPr>
        <w:t xml:space="preserve"> A convocação se dará por meio do sistema eletrônico (“chat”), de acordo com a fase do procedimento licitatório. </w:t>
      </w:r>
    </w:p>
    <w:p w14:paraId="30A91619" w14:textId="77777777" w:rsidR="006971FE" w:rsidRPr="00110DD8" w:rsidRDefault="006971FE" w:rsidP="00B37A91">
      <w:pPr>
        <w:pStyle w:val="Estilo"/>
        <w:jc w:val="both"/>
        <w:rPr>
          <w:rFonts w:ascii="Times New Roman" w:hAnsi="Times New Roman" w:cs="Times New Roman"/>
          <w:sz w:val="23"/>
          <w:szCs w:val="23"/>
        </w:rPr>
      </w:pPr>
    </w:p>
    <w:p w14:paraId="64C11E8F" w14:textId="18396B48" w:rsidR="00B37A91" w:rsidRPr="00110DD8" w:rsidRDefault="00B37A91" w:rsidP="00B37A91">
      <w:pPr>
        <w:pStyle w:val="NormalWeb"/>
        <w:spacing w:before="0" w:beforeAutospacing="0" w:after="0" w:afterAutospacing="0"/>
        <w:jc w:val="both"/>
        <w:rPr>
          <w:rFonts w:ascii="Times New Roman" w:hAnsi="Times New Roman" w:cs="Times New Roman"/>
          <w:b/>
          <w:sz w:val="23"/>
          <w:szCs w:val="23"/>
        </w:rPr>
      </w:pPr>
      <w:bookmarkStart w:id="2" w:name="_Hlk160008749"/>
      <w:r w:rsidRPr="00110DD8">
        <w:rPr>
          <w:rFonts w:ascii="Times New Roman" w:hAnsi="Times New Roman" w:cs="Times New Roman"/>
          <w:b/>
          <w:sz w:val="23"/>
          <w:szCs w:val="23"/>
        </w:rPr>
        <w:t>1</w:t>
      </w:r>
      <w:r w:rsidR="003B4EBA" w:rsidRPr="00110DD8">
        <w:rPr>
          <w:rFonts w:ascii="Times New Roman" w:hAnsi="Times New Roman" w:cs="Times New Roman"/>
          <w:b/>
          <w:sz w:val="23"/>
          <w:szCs w:val="23"/>
        </w:rPr>
        <w:t>2</w:t>
      </w:r>
      <w:r w:rsidRPr="00110DD8">
        <w:rPr>
          <w:rFonts w:ascii="Times New Roman" w:hAnsi="Times New Roman" w:cs="Times New Roman"/>
          <w:b/>
          <w:sz w:val="23"/>
          <w:szCs w:val="23"/>
        </w:rPr>
        <w:t>. DA ASSINATURA DO CONTRATO</w:t>
      </w:r>
    </w:p>
    <w:p w14:paraId="5FBE4876" w14:textId="7FEB9613" w:rsidR="00B37A91" w:rsidRPr="00110DD8" w:rsidRDefault="00B37A91" w:rsidP="00B37A91">
      <w:pPr>
        <w:pStyle w:val="NormalWeb"/>
        <w:spacing w:before="0" w:beforeAutospacing="0" w:after="0" w:afterAutospacing="0"/>
        <w:jc w:val="both"/>
        <w:rPr>
          <w:rFonts w:ascii="Times New Roman" w:hAnsi="Times New Roman" w:cs="Times New Roman"/>
          <w:sz w:val="23"/>
          <w:szCs w:val="23"/>
        </w:rPr>
      </w:pPr>
    </w:p>
    <w:p w14:paraId="21EEC204" w14:textId="2F2CAF0F" w:rsidR="00B37A91" w:rsidRPr="00110DD8" w:rsidRDefault="00B37A91" w:rsidP="00B37A91">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2</w:t>
      </w:r>
      <w:r w:rsidRPr="00110DD8">
        <w:rPr>
          <w:rFonts w:ascii="Times New Roman" w:hAnsi="Times New Roman" w:cs="Times New Roman"/>
          <w:sz w:val="23"/>
          <w:szCs w:val="23"/>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 – Minuta de Contrato deste edital, com a apresentação dos seguintes documentos:</w:t>
      </w:r>
    </w:p>
    <w:p w14:paraId="5F95E38D" w14:textId="77777777" w:rsidR="00B37A91" w:rsidRPr="00110DD8" w:rsidRDefault="00B37A91" w:rsidP="00B37A91">
      <w:pPr>
        <w:pStyle w:val="NormalWeb"/>
        <w:spacing w:before="0" w:beforeAutospacing="0" w:after="0" w:afterAutospacing="0"/>
        <w:jc w:val="both"/>
        <w:rPr>
          <w:rFonts w:ascii="Times New Roman" w:hAnsi="Times New Roman" w:cs="Times New Roman"/>
          <w:sz w:val="23"/>
          <w:szCs w:val="23"/>
        </w:rPr>
      </w:pPr>
    </w:p>
    <w:p w14:paraId="2677F4DB" w14:textId="0371A29E" w:rsidR="00AA2765" w:rsidRPr="00110DD8" w:rsidRDefault="00B37A91" w:rsidP="00B37A91">
      <w:pPr>
        <w:jc w:val="both"/>
        <w:rPr>
          <w:sz w:val="23"/>
          <w:szCs w:val="23"/>
        </w:rPr>
      </w:pPr>
      <w:r w:rsidRPr="00110DD8">
        <w:rPr>
          <w:sz w:val="23"/>
          <w:szCs w:val="23"/>
        </w:rPr>
        <w:t xml:space="preserve">a) </w:t>
      </w:r>
      <w:r w:rsidR="00AA2765" w:rsidRPr="00110DD8">
        <w:rPr>
          <w:sz w:val="23"/>
          <w:szCs w:val="23"/>
        </w:rPr>
        <w:t>Apresentação do Anexo V</w:t>
      </w:r>
      <w:r w:rsidR="00DB1188" w:rsidRPr="00110DD8">
        <w:rPr>
          <w:sz w:val="23"/>
          <w:szCs w:val="23"/>
        </w:rPr>
        <w:t>I</w:t>
      </w:r>
      <w:r w:rsidR="00AA2765" w:rsidRPr="00110DD8">
        <w:rPr>
          <w:sz w:val="23"/>
          <w:szCs w:val="23"/>
        </w:rPr>
        <w:t xml:space="preserve"> – Termo de Designação de Preposto,</w:t>
      </w:r>
      <w:r w:rsidRPr="00110DD8">
        <w:rPr>
          <w:sz w:val="23"/>
          <w:szCs w:val="23"/>
        </w:rPr>
        <w:t xml:space="preserve"> o qual será o responsável pela fiscaliza</w:t>
      </w:r>
      <w:r w:rsidR="00F41F11" w:rsidRPr="00110DD8">
        <w:rPr>
          <w:sz w:val="23"/>
          <w:szCs w:val="23"/>
        </w:rPr>
        <w:t>ção</w:t>
      </w:r>
      <w:r w:rsidRPr="00110DD8">
        <w:rPr>
          <w:sz w:val="23"/>
          <w:szCs w:val="23"/>
        </w:rPr>
        <w:t>, prestar toda assistência e orientação que se fizerem necessárias,</w:t>
      </w:r>
      <w:r w:rsidR="00AA2765" w:rsidRPr="00110DD8">
        <w:rPr>
          <w:sz w:val="23"/>
          <w:szCs w:val="23"/>
        </w:rPr>
        <w:t xml:space="preserve"> conforme art.118</w:t>
      </w:r>
      <w:r w:rsidRPr="00110DD8">
        <w:rPr>
          <w:sz w:val="23"/>
          <w:szCs w:val="23"/>
        </w:rPr>
        <w:t xml:space="preserve"> da Lei Federal nº </w:t>
      </w:r>
      <w:r w:rsidR="00AA2765" w:rsidRPr="00110DD8">
        <w:rPr>
          <w:sz w:val="23"/>
          <w:szCs w:val="23"/>
        </w:rPr>
        <w:t>14.133/2021.</w:t>
      </w:r>
    </w:p>
    <w:p w14:paraId="0D46E539" w14:textId="77777777" w:rsidR="00AA2765" w:rsidRPr="00110DD8" w:rsidRDefault="00AA2765" w:rsidP="00B37A91">
      <w:pPr>
        <w:tabs>
          <w:tab w:val="left" w:pos="284"/>
        </w:tabs>
        <w:jc w:val="both"/>
        <w:rPr>
          <w:sz w:val="23"/>
          <w:szCs w:val="23"/>
        </w:rPr>
      </w:pPr>
      <w:bookmarkStart w:id="3" w:name="_Hlk135299018"/>
    </w:p>
    <w:p w14:paraId="418DBBB5" w14:textId="16D016DC" w:rsidR="00B37A91" w:rsidRPr="00110DD8" w:rsidRDefault="00B37A91" w:rsidP="00B37A91">
      <w:pPr>
        <w:tabs>
          <w:tab w:val="left" w:pos="284"/>
        </w:tabs>
        <w:jc w:val="both"/>
        <w:rPr>
          <w:sz w:val="23"/>
          <w:szCs w:val="23"/>
          <w:u w:val="single"/>
          <w:lang w:eastAsia="ar-SA"/>
        </w:rPr>
      </w:pPr>
      <w:r w:rsidRPr="00110DD8">
        <w:rPr>
          <w:sz w:val="23"/>
          <w:szCs w:val="23"/>
        </w:rPr>
        <w:t xml:space="preserve">b) </w:t>
      </w:r>
      <w:r w:rsidRPr="00110DD8">
        <w:rPr>
          <w:sz w:val="23"/>
          <w:szCs w:val="23"/>
          <w:u w:val="single"/>
          <w:lang w:eastAsia="ar-SA"/>
        </w:rPr>
        <w:t>A empresa deverá apresentar</w:t>
      </w:r>
      <w:r w:rsidR="005C5350" w:rsidRPr="00110DD8">
        <w:rPr>
          <w:sz w:val="23"/>
          <w:szCs w:val="23"/>
          <w:u w:val="single"/>
          <w:lang w:eastAsia="ar-SA"/>
        </w:rPr>
        <w:t xml:space="preserve"> a</w:t>
      </w:r>
      <w:r w:rsidRPr="00110DD8">
        <w:rPr>
          <w:sz w:val="23"/>
          <w:szCs w:val="23"/>
          <w:u w:val="single"/>
          <w:lang w:eastAsia="ar-SA"/>
        </w:rPr>
        <w:t xml:space="preserve"> Declaração de Atualização Cadastral, emitida através do site do Tribunal de Contas do Estado (em nome do responsável pela assinatura do Contrato</w:t>
      </w:r>
      <w:r w:rsidR="005C5350" w:rsidRPr="00110DD8">
        <w:rPr>
          <w:sz w:val="23"/>
          <w:szCs w:val="23"/>
          <w:u w:val="single"/>
          <w:lang w:eastAsia="ar-SA"/>
        </w:rPr>
        <w:t xml:space="preserve"> e do preposto </w:t>
      </w:r>
      <w:r w:rsidRPr="00110DD8">
        <w:rPr>
          <w:sz w:val="23"/>
          <w:szCs w:val="23"/>
          <w:u w:val="single"/>
          <w:lang w:eastAsia="ar-SA"/>
        </w:rPr>
        <w:t>indicado no ANEXO VI - Termo de Designação do Preposto</w:t>
      </w:r>
      <w:r w:rsidR="005C5350" w:rsidRPr="00110DD8">
        <w:rPr>
          <w:sz w:val="23"/>
          <w:szCs w:val="23"/>
          <w:u w:val="single"/>
          <w:lang w:eastAsia="ar-SA"/>
        </w:rPr>
        <w:t>)</w:t>
      </w:r>
      <w:r w:rsidRPr="00110DD8">
        <w:rPr>
          <w:sz w:val="23"/>
          <w:szCs w:val="23"/>
          <w:u w:val="single"/>
          <w:lang w:eastAsia="ar-SA"/>
        </w:rPr>
        <w:t>.</w:t>
      </w:r>
    </w:p>
    <w:p w14:paraId="4809A7D3" w14:textId="77777777" w:rsidR="00B00074" w:rsidRPr="00110DD8" w:rsidRDefault="00B00074" w:rsidP="00B37A91">
      <w:pPr>
        <w:tabs>
          <w:tab w:val="left" w:pos="284"/>
        </w:tabs>
        <w:jc w:val="both"/>
        <w:rPr>
          <w:sz w:val="23"/>
          <w:szCs w:val="23"/>
          <w:u w:val="single"/>
          <w:lang w:eastAsia="ar-SA"/>
        </w:rPr>
      </w:pPr>
    </w:p>
    <w:bookmarkEnd w:id="3"/>
    <w:p w14:paraId="0577BD9B" w14:textId="77777777" w:rsidR="00B37A91" w:rsidRPr="00110DD8" w:rsidRDefault="00B37A91" w:rsidP="00B37A91">
      <w:pPr>
        <w:pStyle w:val="Estilo"/>
        <w:jc w:val="both"/>
        <w:rPr>
          <w:rFonts w:ascii="Times New Roman" w:hAnsi="Times New Roman" w:cs="Times New Roman"/>
          <w:sz w:val="23"/>
          <w:szCs w:val="23"/>
        </w:rPr>
      </w:pPr>
      <w:r w:rsidRPr="00110DD8">
        <w:rPr>
          <w:rFonts w:ascii="Times New Roman" w:hAnsi="Times New Roman" w:cs="Times New Roman"/>
          <w:sz w:val="23"/>
          <w:szCs w:val="23"/>
        </w:rPr>
        <w:t xml:space="preserve">c) Se alguma das certidões anteriormente apresentadas para habilitação ou constantes do cadastro estiverem vencidas na assinatura do contrato, a licitante vencedora deverá apresentar o documento em vigor. </w:t>
      </w:r>
    </w:p>
    <w:p w14:paraId="2E7CC7F3" w14:textId="1437F5CA" w:rsidR="00F41F11" w:rsidRPr="00110DD8" w:rsidRDefault="00F41F11" w:rsidP="00B37A91">
      <w:pPr>
        <w:pStyle w:val="Estilo"/>
        <w:jc w:val="both"/>
        <w:rPr>
          <w:rFonts w:ascii="Times New Roman" w:hAnsi="Times New Roman" w:cs="Times New Roman"/>
          <w:sz w:val="23"/>
          <w:szCs w:val="23"/>
        </w:rPr>
      </w:pPr>
    </w:p>
    <w:p w14:paraId="0000F98F" w14:textId="40B89C6C" w:rsidR="00B37A91" w:rsidRPr="00110DD8" w:rsidRDefault="00B37A91" w:rsidP="00B37A91">
      <w:pPr>
        <w:pStyle w:val="Estilo"/>
        <w:jc w:val="both"/>
        <w:rPr>
          <w:rFonts w:ascii="Times New Roman" w:hAnsi="Times New Roman" w:cs="Times New Roman"/>
          <w:sz w:val="23"/>
          <w:szCs w:val="23"/>
        </w:rPr>
      </w:pPr>
      <w:r w:rsidRPr="00110DD8">
        <w:rPr>
          <w:rFonts w:ascii="Times New Roman" w:hAnsi="Times New Roman" w:cs="Times New Roman"/>
          <w:sz w:val="23"/>
          <w:szCs w:val="23"/>
        </w:rPr>
        <w:t>1</w:t>
      </w:r>
      <w:r w:rsidR="003B4EBA" w:rsidRPr="00110DD8">
        <w:rPr>
          <w:rFonts w:ascii="Times New Roman" w:hAnsi="Times New Roman" w:cs="Times New Roman"/>
          <w:sz w:val="23"/>
          <w:szCs w:val="23"/>
        </w:rPr>
        <w:t>2</w:t>
      </w:r>
      <w:r w:rsidRPr="00110DD8">
        <w:rPr>
          <w:rFonts w:ascii="Times New Roman" w:hAnsi="Times New Roman" w:cs="Times New Roman"/>
          <w:sz w:val="23"/>
          <w:szCs w:val="23"/>
        </w:rPr>
        <w:t>.2. Deixando a empresa vencedora de assinar o contrato no prazo fixado e a não apresentação do documento definido no item 1</w:t>
      </w:r>
      <w:r w:rsidR="00B2765D" w:rsidRPr="00110DD8">
        <w:rPr>
          <w:rFonts w:ascii="Times New Roman" w:hAnsi="Times New Roman" w:cs="Times New Roman"/>
          <w:sz w:val="23"/>
          <w:szCs w:val="23"/>
        </w:rPr>
        <w:t>2</w:t>
      </w:r>
      <w:r w:rsidRPr="00110DD8">
        <w:rPr>
          <w:rFonts w:ascii="Times New Roman" w:hAnsi="Times New Roman" w:cs="Times New Roman"/>
          <w:sz w:val="23"/>
          <w:szCs w:val="23"/>
        </w:rPr>
        <w:t xml:space="preserve">.1. e suas alíneas, poderá o(a) </w:t>
      </w:r>
      <w:r w:rsidR="004935EB" w:rsidRPr="00110DD8">
        <w:rPr>
          <w:rFonts w:ascii="Times New Roman" w:hAnsi="Times New Roman" w:cs="Times New Roman"/>
          <w:sz w:val="23"/>
          <w:szCs w:val="23"/>
        </w:rPr>
        <w:t>Pregoeira</w:t>
      </w:r>
      <w:r w:rsidRPr="00110DD8">
        <w:rPr>
          <w:rFonts w:ascii="Times New Roman" w:hAnsi="Times New Roman" w:cs="Times New Roman"/>
          <w:sz w:val="23"/>
          <w:szCs w:val="23"/>
        </w:rPr>
        <w:t>(a),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07296E0" w14:textId="77777777" w:rsidR="00B37A91" w:rsidRPr="00110DD8" w:rsidRDefault="00B37A91" w:rsidP="00B37A91">
      <w:pPr>
        <w:autoSpaceDE w:val="0"/>
        <w:autoSpaceDN w:val="0"/>
        <w:adjustRightInd w:val="0"/>
        <w:jc w:val="both"/>
        <w:rPr>
          <w:sz w:val="23"/>
          <w:szCs w:val="23"/>
        </w:rPr>
      </w:pPr>
    </w:p>
    <w:p w14:paraId="0712E480" w14:textId="46551173" w:rsidR="00B37A91" w:rsidRPr="00110DD8" w:rsidRDefault="00B37A91" w:rsidP="00B37A91">
      <w:pPr>
        <w:autoSpaceDE w:val="0"/>
        <w:autoSpaceDN w:val="0"/>
        <w:adjustRightInd w:val="0"/>
        <w:jc w:val="both"/>
        <w:rPr>
          <w:sz w:val="23"/>
          <w:szCs w:val="23"/>
        </w:rPr>
      </w:pPr>
      <w:r w:rsidRPr="00110DD8">
        <w:rPr>
          <w:sz w:val="23"/>
          <w:szCs w:val="23"/>
        </w:rPr>
        <w:t>1</w:t>
      </w:r>
      <w:r w:rsidR="003B4EBA" w:rsidRPr="00110DD8">
        <w:rPr>
          <w:sz w:val="23"/>
          <w:szCs w:val="23"/>
        </w:rPr>
        <w:t>2</w:t>
      </w:r>
      <w:r w:rsidRPr="00110DD8">
        <w:rPr>
          <w:sz w:val="23"/>
          <w:szCs w:val="23"/>
        </w:rPr>
        <w:t xml:space="preserve">.3. O resultado final do Pregão Eletrônico, será divulgado na Imprensa Oficial do Município ou na Imprensa Oficial do Estado e no site da Fundação </w:t>
      </w:r>
      <w:proofErr w:type="spellStart"/>
      <w:r w:rsidRPr="00110DD8">
        <w:rPr>
          <w:sz w:val="23"/>
          <w:szCs w:val="23"/>
        </w:rPr>
        <w:t>Indaiatubana</w:t>
      </w:r>
      <w:proofErr w:type="spellEnd"/>
      <w:r w:rsidRPr="00110DD8">
        <w:rPr>
          <w:sz w:val="23"/>
          <w:szCs w:val="23"/>
        </w:rPr>
        <w:t xml:space="preserve"> de Educação e Cultura.</w:t>
      </w:r>
    </w:p>
    <w:p w14:paraId="265429A8" w14:textId="05CEEA4D" w:rsidR="00DE179A" w:rsidRPr="00110DD8" w:rsidRDefault="00DE179A" w:rsidP="00B37A91">
      <w:pPr>
        <w:autoSpaceDE w:val="0"/>
        <w:autoSpaceDN w:val="0"/>
        <w:adjustRightInd w:val="0"/>
        <w:jc w:val="both"/>
        <w:rPr>
          <w:sz w:val="23"/>
          <w:szCs w:val="23"/>
        </w:rPr>
      </w:pPr>
    </w:p>
    <w:p w14:paraId="4BA3FD05" w14:textId="63798CFE" w:rsidR="00B37A91" w:rsidRPr="00110DD8" w:rsidRDefault="00B37A91" w:rsidP="00B37A91">
      <w:pPr>
        <w:autoSpaceDE w:val="0"/>
        <w:autoSpaceDN w:val="0"/>
        <w:adjustRightInd w:val="0"/>
        <w:rPr>
          <w:b/>
          <w:sz w:val="23"/>
          <w:szCs w:val="23"/>
        </w:rPr>
      </w:pPr>
      <w:r w:rsidRPr="00110DD8">
        <w:rPr>
          <w:b/>
          <w:sz w:val="23"/>
          <w:szCs w:val="23"/>
        </w:rPr>
        <w:t>1</w:t>
      </w:r>
      <w:r w:rsidR="003B4EBA" w:rsidRPr="00110DD8">
        <w:rPr>
          <w:b/>
          <w:sz w:val="23"/>
          <w:szCs w:val="23"/>
        </w:rPr>
        <w:t>3</w:t>
      </w:r>
      <w:r w:rsidRPr="00110DD8">
        <w:rPr>
          <w:b/>
          <w:sz w:val="23"/>
          <w:szCs w:val="23"/>
        </w:rPr>
        <w:t>. D</w:t>
      </w:r>
      <w:r w:rsidR="009C7092" w:rsidRPr="00110DD8">
        <w:rPr>
          <w:b/>
          <w:sz w:val="23"/>
          <w:szCs w:val="23"/>
        </w:rPr>
        <w:t>A</w:t>
      </w:r>
      <w:r w:rsidRPr="00110DD8">
        <w:rPr>
          <w:b/>
          <w:sz w:val="23"/>
          <w:szCs w:val="23"/>
        </w:rPr>
        <w:t xml:space="preserve"> EXECUÇÃO DA CONTRATO </w:t>
      </w:r>
    </w:p>
    <w:p w14:paraId="6D2E8ABF" w14:textId="29316011" w:rsidR="00B37A91" w:rsidRPr="00110DD8" w:rsidRDefault="00B37A91" w:rsidP="00B37A91">
      <w:pPr>
        <w:autoSpaceDE w:val="0"/>
        <w:autoSpaceDN w:val="0"/>
        <w:adjustRightInd w:val="0"/>
        <w:rPr>
          <w:sz w:val="23"/>
          <w:szCs w:val="23"/>
        </w:rPr>
      </w:pPr>
    </w:p>
    <w:p w14:paraId="4F8D4A07" w14:textId="12198911" w:rsidR="0087369B" w:rsidRPr="00110DD8" w:rsidRDefault="0087369B" w:rsidP="0087369B">
      <w:pPr>
        <w:autoSpaceDE w:val="0"/>
        <w:autoSpaceDN w:val="0"/>
        <w:adjustRightInd w:val="0"/>
        <w:jc w:val="both"/>
        <w:rPr>
          <w:sz w:val="23"/>
          <w:szCs w:val="23"/>
        </w:rPr>
      </w:pPr>
      <w:r w:rsidRPr="00110DD8">
        <w:rPr>
          <w:sz w:val="23"/>
          <w:szCs w:val="23"/>
        </w:rPr>
        <w:t>1</w:t>
      </w:r>
      <w:r w:rsidR="003B4EBA" w:rsidRPr="00110DD8">
        <w:rPr>
          <w:sz w:val="23"/>
          <w:szCs w:val="23"/>
        </w:rPr>
        <w:t>3</w:t>
      </w:r>
      <w:r w:rsidRPr="00110DD8">
        <w:rPr>
          <w:sz w:val="23"/>
          <w:szCs w:val="23"/>
        </w:rPr>
        <w:t>.1. O prazo de vigência contratual</w:t>
      </w:r>
      <w:r w:rsidR="003B4EBA" w:rsidRPr="00110DD8">
        <w:rPr>
          <w:sz w:val="23"/>
          <w:szCs w:val="23"/>
        </w:rPr>
        <w:t xml:space="preserve"> e do </w:t>
      </w:r>
      <w:r w:rsidRPr="00110DD8">
        <w:rPr>
          <w:sz w:val="23"/>
          <w:szCs w:val="23"/>
        </w:rPr>
        <w:t xml:space="preserve">fornecimento é de </w:t>
      </w:r>
      <w:r w:rsidR="003B4EBA" w:rsidRPr="00110DD8">
        <w:rPr>
          <w:sz w:val="23"/>
          <w:szCs w:val="23"/>
        </w:rPr>
        <w:t>30</w:t>
      </w:r>
      <w:r w:rsidRPr="00110DD8">
        <w:rPr>
          <w:sz w:val="23"/>
          <w:szCs w:val="23"/>
        </w:rPr>
        <w:t xml:space="preserve"> (</w:t>
      </w:r>
      <w:r w:rsidR="003B4EBA" w:rsidRPr="00110DD8">
        <w:rPr>
          <w:sz w:val="23"/>
          <w:szCs w:val="23"/>
        </w:rPr>
        <w:t>trinta</w:t>
      </w:r>
      <w:r w:rsidRPr="00110DD8">
        <w:rPr>
          <w:sz w:val="23"/>
          <w:szCs w:val="23"/>
        </w:rPr>
        <w:t>) dias, contados a partir da assinatura d</w:t>
      </w:r>
      <w:r w:rsidR="003B4EBA" w:rsidRPr="00110DD8">
        <w:rPr>
          <w:sz w:val="23"/>
          <w:szCs w:val="23"/>
        </w:rPr>
        <w:t>o contrato</w:t>
      </w:r>
      <w:r w:rsidR="000C43AF" w:rsidRPr="00110DD8">
        <w:rPr>
          <w:sz w:val="23"/>
          <w:szCs w:val="23"/>
        </w:rPr>
        <w:t xml:space="preserve"> ou da data do Pedido de Compras,</w:t>
      </w:r>
      <w:r w:rsidRPr="00110DD8">
        <w:rPr>
          <w:sz w:val="23"/>
          <w:szCs w:val="23"/>
        </w:rPr>
        <w:t xml:space="preserve"> podendo ser prorrogado nos termos do artigo 111, da Lei nº 14.133/21.</w:t>
      </w:r>
    </w:p>
    <w:p w14:paraId="1F936D0C" w14:textId="77777777" w:rsidR="00080C4A" w:rsidRPr="00110DD8" w:rsidRDefault="00080C4A" w:rsidP="00646225">
      <w:pPr>
        <w:autoSpaceDE w:val="0"/>
        <w:autoSpaceDN w:val="0"/>
        <w:adjustRightInd w:val="0"/>
        <w:jc w:val="both"/>
        <w:rPr>
          <w:sz w:val="23"/>
          <w:szCs w:val="23"/>
        </w:rPr>
      </w:pPr>
    </w:p>
    <w:p w14:paraId="46FC1F88" w14:textId="7AEC8E81" w:rsidR="000C43AF" w:rsidRPr="00110DD8" w:rsidRDefault="000C43AF" w:rsidP="00646225">
      <w:pPr>
        <w:autoSpaceDE w:val="0"/>
        <w:autoSpaceDN w:val="0"/>
        <w:adjustRightInd w:val="0"/>
        <w:jc w:val="both"/>
        <w:rPr>
          <w:sz w:val="23"/>
          <w:szCs w:val="23"/>
        </w:rPr>
      </w:pPr>
      <w:r w:rsidRPr="00110DD8">
        <w:rPr>
          <w:sz w:val="23"/>
          <w:szCs w:val="23"/>
        </w:rPr>
        <w:t>13.2. A garantia dos materiais fornecidos é de no mínimo 06 (seis) meses.</w:t>
      </w:r>
    </w:p>
    <w:p w14:paraId="09F9B633" w14:textId="77777777" w:rsidR="000C43AF" w:rsidRPr="00110DD8" w:rsidRDefault="000C43AF" w:rsidP="00646225">
      <w:pPr>
        <w:autoSpaceDE w:val="0"/>
        <w:autoSpaceDN w:val="0"/>
        <w:adjustRightInd w:val="0"/>
        <w:jc w:val="both"/>
        <w:rPr>
          <w:sz w:val="23"/>
          <w:szCs w:val="23"/>
        </w:rPr>
      </w:pPr>
    </w:p>
    <w:p w14:paraId="0CF50381" w14:textId="77777777" w:rsidR="00285AF0" w:rsidRPr="00110DD8" w:rsidRDefault="00285AF0" w:rsidP="00646225">
      <w:pPr>
        <w:autoSpaceDE w:val="0"/>
        <w:autoSpaceDN w:val="0"/>
        <w:adjustRightInd w:val="0"/>
        <w:jc w:val="both"/>
        <w:rPr>
          <w:sz w:val="23"/>
          <w:szCs w:val="23"/>
        </w:rPr>
      </w:pPr>
    </w:p>
    <w:p w14:paraId="05ADE552" w14:textId="77777777" w:rsidR="00285AF0" w:rsidRPr="00110DD8" w:rsidRDefault="00285AF0" w:rsidP="00646225">
      <w:pPr>
        <w:autoSpaceDE w:val="0"/>
        <w:autoSpaceDN w:val="0"/>
        <w:adjustRightInd w:val="0"/>
        <w:jc w:val="both"/>
        <w:rPr>
          <w:sz w:val="23"/>
          <w:szCs w:val="23"/>
        </w:rPr>
      </w:pPr>
    </w:p>
    <w:p w14:paraId="5CCB476F" w14:textId="77777777" w:rsidR="00285AF0" w:rsidRPr="00110DD8" w:rsidRDefault="00285AF0" w:rsidP="00646225">
      <w:pPr>
        <w:autoSpaceDE w:val="0"/>
        <w:autoSpaceDN w:val="0"/>
        <w:adjustRightInd w:val="0"/>
        <w:jc w:val="both"/>
        <w:rPr>
          <w:sz w:val="23"/>
          <w:szCs w:val="23"/>
        </w:rPr>
      </w:pPr>
    </w:p>
    <w:p w14:paraId="0B72B2E0" w14:textId="09ADCC44" w:rsidR="002B7064" w:rsidRPr="00110DD8" w:rsidRDefault="002B7064" w:rsidP="002B7064">
      <w:pPr>
        <w:autoSpaceDE w:val="0"/>
        <w:autoSpaceDN w:val="0"/>
        <w:adjustRightInd w:val="0"/>
        <w:jc w:val="both"/>
        <w:rPr>
          <w:b/>
          <w:sz w:val="23"/>
          <w:szCs w:val="23"/>
        </w:rPr>
      </w:pPr>
      <w:r w:rsidRPr="00110DD8">
        <w:rPr>
          <w:b/>
          <w:sz w:val="23"/>
          <w:szCs w:val="23"/>
        </w:rPr>
        <w:t>1</w:t>
      </w:r>
      <w:r w:rsidR="000C43AF" w:rsidRPr="00110DD8">
        <w:rPr>
          <w:b/>
          <w:sz w:val="23"/>
          <w:szCs w:val="23"/>
        </w:rPr>
        <w:t>4</w:t>
      </w:r>
      <w:r w:rsidRPr="00110DD8">
        <w:rPr>
          <w:b/>
          <w:sz w:val="23"/>
          <w:szCs w:val="23"/>
        </w:rPr>
        <w:t>. DA RESCISÃO</w:t>
      </w:r>
    </w:p>
    <w:p w14:paraId="4A44FE83" w14:textId="77777777" w:rsidR="002B7064" w:rsidRPr="00110DD8" w:rsidRDefault="002B7064" w:rsidP="002B7064">
      <w:pPr>
        <w:autoSpaceDE w:val="0"/>
        <w:autoSpaceDN w:val="0"/>
        <w:adjustRightInd w:val="0"/>
        <w:jc w:val="both"/>
        <w:rPr>
          <w:sz w:val="23"/>
          <w:szCs w:val="23"/>
        </w:rPr>
      </w:pPr>
    </w:p>
    <w:p w14:paraId="53E4B7D6" w14:textId="56EEAE82" w:rsidR="002B7064" w:rsidRPr="00110DD8" w:rsidRDefault="002B7064" w:rsidP="002B7064">
      <w:pPr>
        <w:autoSpaceDE w:val="0"/>
        <w:autoSpaceDN w:val="0"/>
        <w:adjustRightInd w:val="0"/>
        <w:jc w:val="both"/>
        <w:rPr>
          <w:sz w:val="23"/>
          <w:szCs w:val="23"/>
        </w:rPr>
      </w:pPr>
      <w:r w:rsidRPr="00110DD8">
        <w:rPr>
          <w:sz w:val="23"/>
          <w:szCs w:val="23"/>
        </w:rPr>
        <w:t>1</w:t>
      </w:r>
      <w:r w:rsidR="009C7092" w:rsidRPr="00110DD8">
        <w:rPr>
          <w:sz w:val="23"/>
          <w:szCs w:val="23"/>
        </w:rPr>
        <w:t>4</w:t>
      </w:r>
      <w:r w:rsidRPr="00110DD8">
        <w:rPr>
          <w:sz w:val="23"/>
          <w:szCs w:val="23"/>
        </w:rPr>
        <w:t>.1. O Contrato poderá ser extinto antes de cumpridas as obrigações nele estipuladas, ou antes do prazo nele fixado, por algum dos motivos previstos no artigo 137 da Lei nº 14.133/2021, bem como amigavelmente, assegurados o contraditório e a ampla defesa.</w:t>
      </w:r>
    </w:p>
    <w:p w14:paraId="086D7B31" w14:textId="77777777" w:rsidR="002B7064" w:rsidRPr="00110DD8" w:rsidRDefault="002B7064" w:rsidP="002B7064">
      <w:pPr>
        <w:autoSpaceDE w:val="0"/>
        <w:autoSpaceDN w:val="0"/>
        <w:adjustRightInd w:val="0"/>
        <w:jc w:val="both"/>
        <w:rPr>
          <w:sz w:val="23"/>
          <w:szCs w:val="23"/>
        </w:rPr>
      </w:pPr>
    </w:p>
    <w:p w14:paraId="6B1BB03C" w14:textId="0BE44161" w:rsidR="002B7064" w:rsidRPr="00110DD8" w:rsidRDefault="002B7064" w:rsidP="002B7064">
      <w:pPr>
        <w:autoSpaceDE w:val="0"/>
        <w:autoSpaceDN w:val="0"/>
        <w:adjustRightInd w:val="0"/>
        <w:jc w:val="both"/>
        <w:rPr>
          <w:sz w:val="23"/>
          <w:szCs w:val="23"/>
        </w:rPr>
      </w:pPr>
      <w:r w:rsidRPr="00110DD8">
        <w:rPr>
          <w:sz w:val="23"/>
          <w:szCs w:val="23"/>
        </w:rPr>
        <w:t>1</w:t>
      </w:r>
      <w:r w:rsidR="009C7092" w:rsidRPr="00110DD8">
        <w:rPr>
          <w:sz w:val="23"/>
          <w:szCs w:val="23"/>
        </w:rPr>
        <w:t>4</w:t>
      </w:r>
      <w:r w:rsidRPr="00110DD8">
        <w:rPr>
          <w:sz w:val="23"/>
          <w:szCs w:val="23"/>
        </w:rPr>
        <w:t>.1.1. Nesta hipótese, aplicam-se também os artigos 138 e 139 da mesma lei.</w:t>
      </w:r>
    </w:p>
    <w:p w14:paraId="2044D8CC" w14:textId="77777777" w:rsidR="002B7064" w:rsidRPr="00110DD8" w:rsidRDefault="002B7064" w:rsidP="002B7064">
      <w:pPr>
        <w:autoSpaceDE w:val="0"/>
        <w:autoSpaceDN w:val="0"/>
        <w:adjustRightInd w:val="0"/>
        <w:jc w:val="both"/>
        <w:rPr>
          <w:sz w:val="23"/>
          <w:szCs w:val="23"/>
        </w:rPr>
      </w:pPr>
    </w:p>
    <w:p w14:paraId="0C3DCC46" w14:textId="56B643D6" w:rsidR="002B7064" w:rsidRPr="00110DD8" w:rsidRDefault="002B7064" w:rsidP="002B7064">
      <w:pPr>
        <w:autoSpaceDE w:val="0"/>
        <w:autoSpaceDN w:val="0"/>
        <w:adjustRightInd w:val="0"/>
        <w:jc w:val="both"/>
        <w:rPr>
          <w:sz w:val="23"/>
          <w:szCs w:val="23"/>
        </w:rPr>
      </w:pPr>
      <w:r w:rsidRPr="00110DD8">
        <w:rPr>
          <w:sz w:val="23"/>
          <w:szCs w:val="23"/>
        </w:rPr>
        <w:t>1</w:t>
      </w:r>
      <w:r w:rsidR="009C7092" w:rsidRPr="00110DD8">
        <w:rPr>
          <w:sz w:val="23"/>
          <w:szCs w:val="23"/>
        </w:rPr>
        <w:t>4</w:t>
      </w:r>
      <w:r w:rsidRPr="00110DD8">
        <w:rPr>
          <w:sz w:val="23"/>
          <w:szCs w:val="23"/>
        </w:rPr>
        <w:t>.1.2. A alteração social ou a modificação da finalidade ou da estrutura da empresa não ensejará a rescisão se não restringir sua capacidade de concluir o contrato.</w:t>
      </w:r>
    </w:p>
    <w:p w14:paraId="39D25BD1" w14:textId="77777777" w:rsidR="002B7064" w:rsidRPr="00110DD8" w:rsidRDefault="002B7064" w:rsidP="002B7064">
      <w:pPr>
        <w:autoSpaceDE w:val="0"/>
        <w:autoSpaceDN w:val="0"/>
        <w:adjustRightInd w:val="0"/>
        <w:jc w:val="both"/>
        <w:rPr>
          <w:sz w:val="23"/>
          <w:szCs w:val="23"/>
        </w:rPr>
      </w:pPr>
    </w:p>
    <w:p w14:paraId="56193837" w14:textId="46050A04" w:rsidR="002B7064" w:rsidRPr="00110DD8" w:rsidRDefault="002B7064" w:rsidP="002B7064">
      <w:pPr>
        <w:autoSpaceDE w:val="0"/>
        <w:autoSpaceDN w:val="0"/>
        <w:adjustRightInd w:val="0"/>
        <w:jc w:val="both"/>
        <w:rPr>
          <w:sz w:val="23"/>
          <w:szCs w:val="23"/>
        </w:rPr>
      </w:pPr>
      <w:r w:rsidRPr="00110DD8">
        <w:rPr>
          <w:sz w:val="23"/>
          <w:szCs w:val="23"/>
        </w:rPr>
        <w:t>1</w:t>
      </w:r>
      <w:r w:rsidR="009C7092" w:rsidRPr="00110DD8">
        <w:rPr>
          <w:sz w:val="23"/>
          <w:szCs w:val="23"/>
        </w:rPr>
        <w:t>4</w:t>
      </w:r>
      <w:r w:rsidRPr="00110DD8">
        <w:rPr>
          <w:sz w:val="23"/>
          <w:szCs w:val="23"/>
        </w:rPr>
        <w:t xml:space="preserve">.1.2.1. Se a operação implicar mudança da pessoa jurídica da </w:t>
      </w:r>
      <w:r w:rsidRPr="00110DD8">
        <w:rPr>
          <w:b/>
          <w:sz w:val="23"/>
          <w:szCs w:val="23"/>
        </w:rPr>
        <w:t>CONTRATADA</w:t>
      </w:r>
      <w:r w:rsidRPr="00110DD8">
        <w:rPr>
          <w:sz w:val="23"/>
          <w:szCs w:val="23"/>
        </w:rPr>
        <w:t>, deverá ser formalizado termo aditivo para alteração subjetiva.</w:t>
      </w:r>
    </w:p>
    <w:p w14:paraId="208E8746" w14:textId="77777777" w:rsidR="002B7064" w:rsidRPr="00110DD8" w:rsidRDefault="002B7064" w:rsidP="002B7064">
      <w:pPr>
        <w:autoSpaceDE w:val="0"/>
        <w:autoSpaceDN w:val="0"/>
        <w:adjustRightInd w:val="0"/>
        <w:jc w:val="both"/>
        <w:rPr>
          <w:sz w:val="23"/>
          <w:szCs w:val="23"/>
        </w:rPr>
      </w:pPr>
    </w:p>
    <w:p w14:paraId="16E8547C" w14:textId="191E307F" w:rsidR="002B7064" w:rsidRPr="00110DD8" w:rsidRDefault="002B7064" w:rsidP="002B7064">
      <w:pPr>
        <w:autoSpaceDE w:val="0"/>
        <w:autoSpaceDN w:val="0"/>
        <w:adjustRightInd w:val="0"/>
        <w:jc w:val="both"/>
        <w:rPr>
          <w:sz w:val="23"/>
          <w:szCs w:val="23"/>
        </w:rPr>
      </w:pPr>
      <w:r w:rsidRPr="00110DD8">
        <w:rPr>
          <w:sz w:val="23"/>
          <w:szCs w:val="23"/>
        </w:rPr>
        <w:t>1</w:t>
      </w:r>
      <w:r w:rsidR="009C7092" w:rsidRPr="00110DD8">
        <w:rPr>
          <w:sz w:val="23"/>
          <w:szCs w:val="23"/>
        </w:rPr>
        <w:t>4</w:t>
      </w:r>
      <w:r w:rsidRPr="00110DD8">
        <w:rPr>
          <w:sz w:val="23"/>
          <w:szCs w:val="23"/>
        </w:rPr>
        <w:t>.1.3. A extinção do contrato não configura óbice para o reconhecimento do desequilíbrio econômico-financeiro, hipótese em que será concedida indenização por meio de termo indenizatório (art. 131 da Lei nº 14.133/2021).</w:t>
      </w:r>
    </w:p>
    <w:p w14:paraId="6CFC5F1E" w14:textId="77777777" w:rsidR="00285AF0" w:rsidRPr="00D96E8A" w:rsidRDefault="00285AF0" w:rsidP="00285AF0">
      <w:pPr>
        <w:jc w:val="both"/>
        <w:rPr>
          <w:color w:val="00B050"/>
          <w:sz w:val="23"/>
          <w:szCs w:val="23"/>
        </w:rPr>
      </w:pPr>
    </w:p>
    <w:p w14:paraId="1BDB357B" w14:textId="74A8EB5A" w:rsidR="00410E55" w:rsidRPr="001044D9" w:rsidRDefault="00410E55" w:rsidP="00410E55">
      <w:pPr>
        <w:autoSpaceDE w:val="0"/>
        <w:autoSpaceDN w:val="0"/>
        <w:adjustRightInd w:val="0"/>
        <w:jc w:val="both"/>
        <w:rPr>
          <w:b/>
          <w:sz w:val="23"/>
          <w:szCs w:val="23"/>
        </w:rPr>
      </w:pPr>
      <w:bookmarkStart w:id="4" w:name="_Hlk220663066"/>
      <w:r w:rsidRPr="001044D9">
        <w:rPr>
          <w:b/>
          <w:sz w:val="23"/>
          <w:szCs w:val="23"/>
        </w:rPr>
        <w:t>1</w:t>
      </w:r>
      <w:r w:rsidR="00D96E8A" w:rsidRPr="001044D9">
        <w:rPr>
          <w:b/>
          <w:sz w:val="23"/>
          <w:szCs w:val="23"/>
        </w:rPr>
        <w:t>5</w:t>
      </w:r>
      <w:r w:rsidRPr="001044D9">
        <w:rPr>
          <w:b/>
          <w:sz w:val="23"/>
          <w:szCs w:val="23"/>
        </w:rPr>
        <w:t xml:space="preserve">. DAS SANÇÕES ADMINISTRATIVAS </w:t>
      </w:r>
    </w:p>
    <w:p w14:paraId="439F718C" w14:textId="77777777" w:rsidR="00410E55" w:rsidRPr="001044D9" w:rsidRDefault="00410E55" w:rsidP="00410E55">
      <w:pPr>
        <w:jc w:val="both"/>
        <w:rPr>
          <w:sz w:val="23"/>
          <w:szCs w:val="23"/>
        </w:rPr>
      </w:pPr>
    </w:p>
    <w:p w14:paraId="56D3D4BC" w14:textId="03984C47" w:rsidR="00410E55" w:rsidRPr="001044D9" w:rsidRDefault="00410E55" w:rsidP="00410E55">
      <w:pPr>
        <w:autoSpaceDE w:val="0"/>
        <w:autoSpaceDN w:val="0"/>
        <w:adjustRightInd w:val="0"/>
        <w:jc w:val="both"/>
        <w:rPr>
          <w:sz w:val="23"/>
          <w:szCs w:val="23"/>
        </w:rPr>
      </w:pPr>
      <w:r w:rsidRPr="001044D9">
        <w:rPr>
          <w:sz w:val="23"/>
          <w:szCs w:val="23"/>
        </w:rPr>
        <w:t>1</w:t>
      </w:r>
      <w:r w:rsidR="00D96E8A" w:rsidRPr="001044D9">
        <w:rPr>
          <w:sz w:val="23"/>
          <w:szCs w:val="23"/>
        </w:rPr>
        <w:t>5</w:t>
      </w:r>
      <w:r w:rsidRPr="001044D9">
        <w:rPr>
          <w:sz w:val="23"/>
          <w:szCs w:val="23"/>
        </w:rPr>
        <w:t xml:space="preserve">.1. A </w:t>
      </w:r>
      <w:r w:rsidRPr="001044D9">
        <w:rPr>
          <w:b/>
          <w:bCs/>
          <w:sz w:val="23"/>
          <w:szCs w:val="23"/>
        </w:rPr>
        <w:t>CONTRATADA</w:t>
      </w:r>
      <w:r w:rsidRPr="001044D9">
        <w:rPr>
          <w:sz w:val="23"/>
          <w:szCs w:val="23"/>
        </w:rPr>
        <w:t xml:space="preserve"> que incidir nas infrações previstas no art. 155 da Lei Federal nº 14.133/21, ficará sujeito às seguintes sanções:</w:t>
      </w:r>
    </w:p>
    <w:p w14:paraId="17951813" w14:textId="77777777" w:rsidR="00410E55" w:rsidRPr="001044D9" w:rsidRDefault="00410E55" w:rsidP="00410E55">
      <w:pPr>
        <w:autoSpaceDE w:val="0"/>
        <w:autoSpaceDN w:val="0"/>
        <w:adjustRightInd w:val="0"/>
        <w:jc w:val="both"/>
        <w:rPr>
          <w:sz w:val="23"/>
          <w:szCs w:val="23"/>
        </w:rPr>
      </w:pPr>
    </w:p>
    <w:p w14:paraId="4DC95A55" w14:textId="77777777" w:rsidR="00410E55" w:rsidRPr="001044D9" w:rsidRDefault="00410E55" w:rsidP="00410E55">
      <w:pPr>
        <w:autoSpaceDE w:val="0"/>
        <w:autoSpaceDN w:val="0"/>
        <w:adjustRightInd w:val="0"/>
        <w:jc w:val="both"/>
        <w:rPr>
          <w:sz w:val="23"/>
          <w:szCs w:val="23"/>
        </w:rPr>
      </w:pPr>
      <w:r w:rsidRPr="001044D9">
        <w:rPr>
          <w:sz w:val="23"/>
          <w:szCs w:val="23"/>
        </w:rPr>
        <w:t>a) - advertência;</w:t>
      </w:r>
    </w:p>
    <w:p w14:paraId="409B4905" w14:textId="77777777" w:rsidR="00410E55" w:rsidRPr="001044D9" w:rsidRDefault="00410E55" w:rsidP="00410E55">
      <w:pPr>
        <w:jc w:val="both"/>
        <w:rPr>
          <w:sz w:val="23"/>
          <w:szCs w:val="23"/>
        </w:rPr>
      </w:pPr>
      <w:r w:rsidRPr="001044D9">
        <w:rPr>
          <w:sz w:val="23"/>
          <w:szCs w:val="23"/>
        </w:rPr>
        <w:t>b) - multa;</w:t>
      </w:r>
    </w:p>
    <w:p w14:paraId="204D0C00" w14:textId="77777777" w:rsidR="00410E55" w:rsidRPr="001044D9" w:rsidRDefault="00410E55" w:rsidP="00410E55">
      <w:pPr>
        <w:jc w:val="both"/>
        <w:rPr>
          <w:sz w:val="23"/>
          <w:szCs w:val="23"/>
        </w:rPr>
      </w:pPr>
      <w:r w:rsidRPr="001044D9">
        <w:rPr>
          <w:sz w:val="23"/>
          <w:szCs w:val="23"/>
        </w:rPr>
        <w:t>c) - impedimento de licitar e contratar com a Administração Pública direta e indireta do município de Indaiatuba, pelo prazo máximo de 3 (três) anos;</w:t>
      </w:r>
    </w:p>
    <w:p w14:paraId="46D224E8" w14:textId="77777777" w:rsidR="00410E55" w:rsidRPr="001044D9" w:rsidRDefault="00410E55" w:rsidP="00410E55">
      <w:pPr>
        <w:jc w:val="both"/>
        <w:rPr>
          <w:sz w:val="23"/>
          <w:szCs w:val="23"/>
        </w:rPr>
      </w:pPr>
      <w:r w:rsidRPr="001044D9">
        <w:rPr>
          <w:sz w:val="23"/>
          <w:szCs w:val="23"/>
        </w:rPr>
        <w:t>d) - declaração de inidoneidade para licitar e contratar no âmbito da Administração Pública direta e indireta de todos os entes federativos, pelo prazo mínimo de 3 (três) anos e máximo de 6 (seis) anos.</w:t>
      </w:r>
    </w:p>
    <w:p w14:paraId="06DEA802" w14:textId="77777777" w:rsidR="00410E55" w:rsidRPr="001044D9" w:rsidRDefault="00410E55" w:rsidP="00410E55">
      <w:pPr>
        <w:jc w:val="both"/>
        <w:rPr>
          <w:sz w:val="23"/>
          <w:szCs w:val="23"/>
        </w:rPr>
      </w:pPr>
    </w:p>
    <w:p w14:paraId="26E01265" w14:textId="5E17A7A9"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.1.1 - A aplicação das sanções não exclui a obrigação de reparação integral e/ou de ressarcimento do dano causado à </w:t>
      </w:r>
      <w:r w:rsidRPr="001044D9">
        <w:rPr>
          <w:b/>
          <w:bCs/>
          <w:sz w:val="23"/>
          <w:szCs w:val="23"/>
        </w:rPr>
        <w:t>CONTRATANTE</w:t>
      </w:r>
      <w:r w:rsidRPr="001044D9">
        <w:rPr>
          <w:sz w:val="23"/>
          <w:szCs w:val="23"/>
        </w:rPr>
        <w:t>.</w:t>
      </w:r>
    </w:p>
    <w:p w14:paraId="7D2E72F9" w14:textId="77777777" w:rsidR="00410E55" w:rsidRPr="001044D9" w:rsidRDefault="00410E55" w:rsidP="00410E55">
      <w:pPr>
        <w:jc w:val="both"/>
        <w:rPr>
          <w:sz w:val="23"/>
          <w:szCs w:val="23"/>
        </w:rPr>
      </w:pPr>
    </w:p>
    <w:p w14:paraId="79FDA2D4" w14:textId="1772EE70"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.1.2 - As sanções previstas nas alíneas “a”, “c” e “d” do item 16.1 poderão ser aplicadas cumulativamente com a multa.</w:t>
      </w:r>
    </w:p>
    <w:p w14:paraId="125CA045" w14:textId="77777777" w:rsidR="00410E55" w:rsidRPr="001044D9" w:rsidRDefault="00410E55" w:rsidP="00410E55">
      <w:pPr>
        <w:jc w:val="both"/>
        <w:rPr>
          <w:sz w:val="23"/>
          <w:szCs w:val="23"/>
        </w:rPr>
      </w:pPr>
    </w:p>
    <w:p w14:paraId="067D3749" w14:textId="66DC764A"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.2. Na aplicação das sanções a que se refere o item 1</w:t>
      </w:r>
      <w:r w:rsidR="00D96E8A" w:rsidRPr="001044D9">
        <w:rPr>
          <w:sz w:val="23"/>
          <w:szCs w:val="23"/>
        </w:rPr>
        <w:t>5</w:t>
      </w:r>
      <w:r w:rsidRPr="001044D9">
        <w:rPr>
          <w:sz w:val="23"/>
          <w:szCs w:val="23"/>
        </w:rPr>
        <w:t>.1 serão considerados:</w:t>
      </w:r>
    </w:p>
    <w:p w14:paraId="0CBE9230" w14:textId="77777777" w:rsidR="00410E55" w:rsidRPr="001044D9" w:rsidRDefault="00410E55" w:rsidP="00410E55">
      <w:pPr>
        <w:jc w:val="both"/>
        <w:rPr>
          <w:sz w:val="23"/>
          <w:szCs w:val="23"/>
        </w:rPr>
      </w:pPr>
    </w:p>
    <w:p w14:paraId="05FAE46D" w14:textId="77777777" w:rsidR="00410E55" w:rsidRPr="001044D9" w:rsidRDefault="00410E55" w:rsidP="00410E55">
      <w:pPr>
        <w:jc w:val="both"/>
        <w:rPr>
          <w:sz w:val="23"/>
          <w:szCs w:val="23"/>
        </w:rPr>
      </w:pPr>
      <w:r w:rsidRPr="001044D9">
        <w:rPr>
          <w:sz w:val="23"/>
          <w:szCs w:val="23"/>
        </w:rPr>
        <w:t xml:space="preserve">a) - a natureza e a gravidade da infração cometida, bem como os danos que dela provierem para a </w:t>
      </w:r>
      <w:r w:rsidRPr="001044D9">
        <w:rPr>
          <w:b/>
          <w:bCs/>
          <w:sz w:val="23"/>
          <w:szCs w:val="23"/>
        </w:rPr>
        <w:t>CONTRATANTE</w:t>
      </w:r>
      <w:r w:rsidRPr="001044D9">
        <w:rPr>
          <w:sz w:val="23"/>
          <w:szCs w:val="23"/>
        </w:rPr>
        <w:t>;</w:t>
      </w:r>
    </w:p>
    <w:p w14:paraId="0519EACA" w14:textId="77777777" w:rsidR="00410E55" w:rsidRPr="001044D9" w:rsidRDefault="00410E55" w:rsidP="00410E55">
      <w:pPr>
        <w:jc w:val="both"/>
        <w:rPr>
          <w:sz w:val="23"/>
          <w:szCs w:val="23"/>
        </w:rPr>
      </w:pPr>
      <w:r w:rsidRPr="001044D9">
        <w:rPr>
          <w:sz w:val="23"/>
          <w:szCs w:val="23"/>
        </w:rPr>
        <w:t xml:space="preserve">b) - as peculiaridades do caso concreto; </w:t>
      </w:r>
    </w:p>
    <w:p w14:paraId="4E50FBE8" w14:textId="77777777" w:rsidR="00410E55" w:rsidRPr="001044D9" w:rsidRDefault="00410E55" w:rsidP="00410E55">
      <w:pPr>
        <w:jc w:val="both"/>
        <w:rPr>
          <w:sz w:val="23"/>
          <w:szCs w:val="23"/>
        </w:rPr>
      </w:pPr>
      <w:r w:rsidRPr="001044D9">
        <w:rPr>
          <w:sz w:val="23"/>
          <w:szCs w:val="23"/>
        </w:rPr>
        <w:t>c) - as circunstâncias agravantes ou atenuantes;</w:t>
      </w:r>
    </w:p>
    <w:p w14:paraId="13DCD9C9" w14:textId="77777777" w:rsidR="00410E55" w:rsidRPr="001044D9" w:rsidRDefault="00410E55" w:rsidP="00410E55">
      <w:pPr>
        <w:jc w:val="both"/>
        <w:rPr>
          <w:sz w:val="23"/>
          <w:szCs w:val="23"/>
        </w:rPr>
      </w:pPr>
      <w:r w:rsidRPr="001044D9">
        <w:rPr>
          <w:sz w:val="23"/>
          <w:szCs w:val="23"/>
        </w:rPr>
        <w:t xml:space="preserve">d) - a implantação ou o aperfeiçoamento de programa de integridade, conforme normas e orientações dos órgãos de controle. </w:t>
      </w:r>
    </w:p>
    <w:p w14:paraId="1A9BBA15" w14:textId="77777777" w:rsidR="00410E55" w:rsidRPr="001044D9" w:rsidRDefault="00410E55" w:rsidP="00410E55">
      <w:pPr>
        <w:jc w:val="both"/>
        <w:rPr>
          <w:sz w:val="23"/>
          <w:szCs w:val="23"/>
        </w:rPr>
      </w:pPr>
    </w:p>
    <w:p w14:paraId="633E64BC" w14:textId="146ECD49"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.3. A aplicação das sanções do item 1</w:t>
      </w:r>
      <w:r w:rsidR="00D96E8A" w:rsidRPr="001044D9">
        <w:rPr>
          <w:sz w:val="23"/>
          <w:szCs w:val="23"/>
        </w:rPr>
        <w:t>5</w:t>
      </w:r>
      <w:r w:rsidRPr="001044D9">
        <w:rPr>
          <w:sz w:val="23"/>
          <w:szCs w:val="23"/>
        </w:rPr>
        <w:t>.1 ocorrerá da forma abaixo descrita:</w:t>
      </w:r>
    </w:p>
    <w:p w14:paraId="6BAB6779" w14:textId="77777777" w:rsidR="00410E55" w:rsidRPr="001044D9" w:rsidRDefault="00410E55" w:rsidP="00410E55">
      <w:pPr>
        <w:jc w:val="both"/>
        <w:rPr>
          <w:sz w:val="23"/>
          <w:szCs w:val="23"/>
        </w:rPr>
      </w:pPr>
    </w:p>
    <w:p w14:paraId="29AD6B5E" w14:textId="515A17D5"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.3.1. A advertência será aplicada ao contratado que der causa à inexecução parcial do contrato, da qual não advenha grave dano à </w:t>
      </w:r>
      <w:r w:rsidRPr="001044D9">
        <w:rPr>
          <w:b/>
          <w:bCs/>
          <w:sz w:val="23"/>
          <w:szCs w:val="23"/>
        </w:rPr>
        <w:t>CONTRATANTE</w:t>
      </w:r>
      <w:r w:rsidRPr="001044D9">
        <w:rPr>
          <w:sz w:val="23"/>
          <w:szCs w:val="23"/>
        </w:rPr>
        <w:t xml:space="preserve">. </w:t>
      </w:r>
    </w:p>
    <w:p w14:paraId="7CFCC9E4" w14:textId="77777777" w:rsidR="00410E55" w:rsidRPr="001044D9" w:rsidRDefault="00410E55" w:rsidP="00410E55">
      <w:pPr>
        <w:jc w:val="both"/>
        <w:rPr>
          <w:sz w:val="23"/>
          <w:szCs w:val="23"/>
        </w:rPr>
      </w:pPr>
    </w:p>
    <w:p w14:paraId="08DA1A61" w14:textId="2A735FD9"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.3.2.  A multa será aplicável à </w:t>
      </w:r>
      <w:r w:rsidRPr="001044D9">
        <w:rPr>
          <w:b/>
          <w:sz w:val="23"/>
          <w:szCs w:val="23"/>
        </w:rPr>
        <w:t>CONTRATADA</w:t>
      </w:r>
      <w:r w:rsidRPr="001044D9">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3232BA1B" w14:textId="77777777" w:rsidR="00410E55" w:rsidRPr="001044D9" w:rsidRDefault="00410E55" w:rsidP="00410E55">
      <w:pPr>
        <w:jc w:val="both"/>
        <w:rPr>
          <w:sz w:val="23"/>
          <w:szCs w:val="23"/>
        </w:rPr>
      </w:pPr>
    </w:p>
    <w:p w14:paraId="5F1A607E" w14:textId="43D40BF6"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.3.3. O atraso injustificado na execução do contrato sujeitará a </w:t>
      </w:r>
      <w:r w:rsidRPr="001044D9">
        <w:rPr>
          <w:b/>
          <w:sz w:val="23"/>
          <w:szCs w:val="23"/>
        </w:rPr>
        <w:t>CONTRATADA</w:t>
      </w:r>
      <w:r w:rsidRPr="001044D9">
        <w:rPr>
          <w:sz w:val="23"/>
          <w:szCs w:val="23"/>
        </w:rPr>
        <w:t xml:space="preserve"> à multa de mora calculada sobre o valor da obrigação não cumprida, a partir do primeiro dia útil seguinte ao término do prazo estipulado, observados os seguintes critérios:</w:t>
      </w:r>
    </w:p>
    <w:p w14:paraId="11F4B4F1" w14:textId="77777777" w:rsidR="00410E55" w:rsidRPr="001044D9" w:rsidRDefault="00410E55" w:rsidP="00410E55">
      <w:pPr>
        <w:jc w:val="both"/>
        <w:rPr>
          <w:sz w:val="23"/>
          <w:szCs w:val="23"/>
        </w:rPr>
      </w:pPr>
    </w:p>
    <w:p w14:paraId="73CE3BFE" w14:textId="77777777" w:rsidR="00410E55" w:rsidRPr="001044D9" w:rsidRDefault="00410E55" w:rsidP="00410E55">
      <w:pPr>
        <w:jc w:val="both"/>
        <w:rPr>
          <w:sz w:val="23"/>
          <w:szCs w:val="23"/>
        </w:rPr>
      </w:pPr>
      <w:r w:rsidRPr="001044D9">
        <w:rPr>
          <w:sz w:val="23"/>
          <w:szCs w:val="23"/>
        </w:rPr>
        <w:t>a) 0,5% (meio por cento) ao dia, para atraso de até 15 (quinze) dias corridos;</w:t>
      </w:r>
    </w:p>
    <w:p w14:paraId="49E07330" w14:textId="77777777" w:rsidR="00410E55" w:rsidRPr="001044D9" w:rsidRDefault="00410E55" w:rsidP="00410E55">
      <w:pPr>
        <w:jc w:val="both"/>
        <w:rPr>
          <w:sz w:val="23"/>
          <w:szCs w:val="23"/>
        </w:rPr>
      </w:pPr>
      <w:r w:rsidRPr="001044D9">
        <w:rPr>
          <w:sz w:val="23"/>
          <w:szCs w:val="23"/>
        </w:rPr>
        <w:t>b) 1% (um por cento) ao dia, do 16º (décimo sexto) ao 30º (trigésimo) dia corrido, aplicada em acréscimo à da alínea “a”;</w:t>
      </w:r>
    </w:p>
    <w:p w14:paraId="42AFD247" w14:textId="77777777" w:rsidR="00410E55" w:rsidRPr="001044D9" w:rsidRDefault="00410E55" w:rsidP="00410E55">
      <w:pPr>
        <w:jc w:val="both"/>
        <w:rPr>
          <w:sz w:val="23"/>
          <w:szCs w:val="23"/>
        </w:rPr>
      </w:pPr>
      <w:r w:rsidRPr="001044D9">
        <w:rPr>
          <w:sz w:val="23"/>
          <w:szCs w:val="23"/>
        </w:rPr>
        <w:t xml:space="preserve">c) após 30 (trinta) dias corridos, fica caracterizada a inexecução parcial ou total do contrato, conforme o caso. </w:t>
      </w:r>
    </w:p>
    <w:p w14:paraId="6E22BF76" w14:textId="77777777" w:rsidR="00410E55" w:rsidRPr="001044D9" w:rsidRDefault="00410E55" w:rsidP="00410E55">
      <w:pPr>
        <w:jc w:val="both"/>
        <w:rPr>
          <w:sz w:val="23"/>
          <w:szCs w:val="23"/>
        </w:rPr>
      </w:pPr>
    </w:p>
    <w:p w14:paraId="4618119F" w14:textId="5CE78395"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.3.4. A multa de mora poderá ser convertida em compensatória e promovida a extinção unilateral do contrato, com a aplicação cumulada de outras sanções previstas nesta resolução. </w:t>
      </w:r>
    </w:p>
    <w:p w14:paraId="2468CF10" w14:textId="77777777" w:rsidR="00410E55" w:rsidRPr="001044D9" w:rsidRDefault="00410E55" w:rsidP="00410E55">
      <w:pPr>
        <w:jc w:val="both"/>
        <w:rPr>
          <w:sz w:val="23"/>
          <w:szCs w:val="23"/>
        </w:rPr>
      </w:pPr>
    </w:p>
    <w:p w14:paraId="63DC6B88" w14:textId="4E9C3C4B"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.3.5. Se a multa aplicada e as indenizações cabíveis forem superiores ao valor de pagamento eventualmente devido pela </w:t>
      </w:r>
      <w:r w:rsidRPr="001044D9">
        <w:rPr>
          <w:b/>
          <w:bCs/>
          <w:sz w:val="23"/>
          <w:szCs w:val="23"/>
        </w:rPr>
        <w:t>CONTRATANTE</w:t>
      </w:r>
      <w:r w:rsidRPr="001044D9">
        <w:rPr>
          <w:sz w:val="23"/>
          <w:szCs w:val="23"/>
        </w:rPr>
        <w:t xml:space="preserve"> à </w:t>
      </w:r>
      <w:r w:rsidRPr="001044D9">
        <w:rPr>
          <w:b/>
          <w:sz w:val="23"/>
          <w:szCs w:val="23"/>
        </w:rPr>
        <w:t>CONTRATADA</w:t>
      </w:r>
      <w:r w:rsidRPr="001044D9">
        <w:rPr>
          <w:sz w:val="23"/>
          <w:szCs w:val="23"/>
        </w:rPr>
        <w:t xml:space="preserve">, além da perda desse valor, a diferença será descontada da garantia prestada ou será cobrada judicialmente. </w:t>
      </w:r>
    </w:p>
    <w:p w14:paraId="1A162EA1" w14:textId="77777777" w:rsidR="00410E55" w:rsidRPr="001044D9" w:rsidRDefault="00410E55" w:rsidP="00410E55">
      <w:pPr>
        <w:jc w:val="both"/>
        <w:rPr>
          <w:sz w:val="23"/>
          <w:szCs w:val="23"/>
        </w:rPr>
      </w:pPr>
    </w:p>
    <w:p w14:paraId="60079161" w14:textId="5C8A8525"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1044D9">
        <w:rPr>
          <w:b/>
          <w:bCs/>
          <w:sz w:val="23"/>
          <w:szCs w:val="23"/>
        </w:rPr>
        <w:t>CONTRATANTE</w:t>
      </w:r>
      <w:r w:rsidRPr="001044D9">
        <w:rPr>
          <w:sz w:val="23"/>
          <w:szCs w:val="23"/>
        </w:rPr>
        <w:t xml:space="preserve">, pelo prazo máximo até de 3 (três) anos, e ainda, se for o caso, de imediata perda da garantia de proposta. </w:t>
      </w:r>
    </w:p>
    <w:p w14:paraId="1D612D9A" w14:textId="77777777" w:rsidR="00410E55" w:rsidRPr="001044D9" w:rsidRDefault="00410E55" w:rsidP="00410E55">
      <w:pPr>
        <w:jc w:val="both"/>
        <w:rPr>
          <w:sz w:val="23"/>
          <w:szCs w:val="23"/>
        </w:rPr>
      </w:pPr>
    </w:p>
    <w:p w14:paraId="341F2DFC" w14:textId="5447735C"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.3.7. Os bens não aceitos a as obras ou serviços executados em desacordo com o estipulado deverão ser substituídos ou corrigidos dentro do prazo fixado pela </w:t>
      </w:r>
      <w:r w:rsidRPr="001044D9">
        <w:rPr>
          <w:b/>
          <w:bCs/>
          <w:sz w:val="23"/>
          <w:szCs w:val="23"/>
        </w:rPr>
        <w:t>CONTRATANTE,</w:t>
      </w:r>
      <w:r w:rsidRPr="001044D9">
        <w:rPr>
          <w:sz w:val="23"/>
          <w:szCs w:val="23"/>
        </w:rPr>
        <w:t xml:space="preserve"> contado do recebimento da comunicação da recusa. </w:t>
      </w:r>
    </w:p>
    <w:p w14:paraId="2B33E980" w14:textId="77777777" w:rsidR="00410E55" w:rsidRPr="001044D9" w:rsidRDefault="00410E55" w:rsidP="00410E55">
      <w:pPr>
        <w:jc w:val="both"/>
        <w:rPr>
          <w:sz w:val="23"/>
          <w:szCs w:val="23"/>
        </w:rPr>
      </w:pPr>
    </w:p>
    <w:p w14:paraId="01919BE3" w14:textId="2482B526"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.3.7.1 - O pedido de prorrogação para a entrega ou execução do objeto deverá ser apresentado, com a devida justificativa, antes do término do respectivo prazo. </w:t>
      </w:r>
    </w:p>
    <w:p w14:paraId="4A15F269" w14:textId="77777777" w:rsidR="00410E55" w:rsidRPr="001044D9" w:rsidRDefault="00410E55" w:rsidP="00410E55">
      <w:pPr>
        <w:jc w:val="both"/>
        <w:rPr>
          <w:sz w:val="23"/>
          <w:szCs w:val="23"/>
        </w:rPr>
      </w:pPr>
    </w:p>
    <w:p w14:paraId="470180A9" w14:textId="6144A6FB"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.3.7.2. - A ausência de regularização do objeto dentro do prazo determinado ensejará a aplicação das sanções previstas neste instrumento, considerando-se a mora a partir do primeiro dia útil seguinte ao término do prazo estabelecido. </w:t>
      </w:r>
    </w:p>
    <w:p w14:paraId="1FB1A285" w14:textId="77777777" w:rsidR="00410E55" w:rsidRPr="001044D9" w:rsidRDefault="00410E55" w:rsidP="00410E55">
      <w:pPr>
        <w:jc w:val="both"/>
        <w:rPr>
          <w:sz w:val="23"/>
          <w:szCs w:val="23"/>
        </w:rPr>
      </w:pPr>
    </w:p>
    <w:p w14:paraId="7CB49AF5" w14:textId="65191F77" w:rsidR="00410E55" w:rsidRPr="001044D9" w:rsidRDefault="00410E55" w:rsidP="00410E55">
      <w:pPr>
        <w:jc w:val="both"/>
        <w:rPr>
          <w:sz w:val="23"/>
          <w:szCs w:val="23"/>
        </w:rPr>
      </w:pPr>
      <w:r w:rsidRPr="001044D9">
        <w:rPr>
          <w:sz w:val="23"/>
          <w:szCs w:val="23"/>
        </w:rPr>
        <w:t>1</w:t>
      </w:r>
      <w:r w:rsidR="00D96E8A" w:rsidRPr="001044D9">
        <w:rPr>
          <w:sz w:val="23"/>
          <w:szCs w:val="23"/>
        </w:rPr>
        <w:t>5</w:t>
      </w:r>
      <w:r w:rsidRPr="001044D9">
        <w:rPr>
          <w:sz w:val="23"/>
          <w:szCs w:val="23"/>
        </w:rPr>
        <w:t xml:space="preserve">.3.8.  O impedimento de licitar ou contratar no âmbito da </w:t>
      </w:r>
      <w:r w:rsidRPr="001044D9">
        <w:rPr>
          <w:b/>
          <w:bCs/>
          <w:sz w:val="23"/>
          <w:szCs w:val="23"/>
        </w:rPr>
        <w:t>CONTRATANTE</w:t>
      </w:r>
      <w:r w:rsidRPr="001044D9">
        <w:rPr>
          <w:sz w:val="23"/>
          <w:szCs w:val="23"/>
        </w:rPr>
        <w:t xml:space="preserve"> será aplicada à </w:t>
      </w:r>
      <w:r w:rsidRPr="001044D9">
        <w:rPr>
          <w:b/>
          <w:bCs/>
          <w:sz w:val="23"/>
          <w:szCs w:val="23"/>
        </w:rPr>
        <w:t>CONTRATADA</w:t>
      </w:r>
      <w:r w:rsidRPr="001044D9">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37A9B69F" w14:textId="77777777" w:rsidR="00410E55" w:rsidRPr="001044D9" w:rsidRDefault="00410E55" w:rsidP="00410E55">
      <w:pPr>
        <w:jc w:val="both"/>
        <w:rPr>
          <w:sz w:val="23"/>
          <w:szCs w:val="23"/>
        </w:rPr>
      </w:pPr>
    </w:p>
    <w:p w14:paraId="04CFB0EE" w14:textId="77777777" w:rsidR="00410E55" w:rsidRPr="001044D9" w:rsidRDefault="00410E55" w:rsidP="00410E55">
      <w:pPr>
        <w:jc w:val="both"/>
        <w:rPr>
          <w:sz w:val="23"/>
          <w:szCs w:val="23"/>
        </w:rPr>
      </w:pPr>
      <w:r w:rsidRPr="001044D9">
        <w:rPr>
          <w:sz w:val="23"/>
          <w:szCs w:val="23"/>
        </w:rPr>
        <w:t>a) por 2 (dois) meses: inciso IV;</w:t>
      </w:r>
    </w:p>
    <w:p w14:paraId="2EC352A9" w14:textId="77777777" w:rsidR="00410E55" w:rsidRPr="001044D9" w:rsidRDefault="00410E55" w:rsidP="00410E55">
      <w:pPr>
        <w:jc w:val="both"/>
        <w:rPr>
          <w:sz w:val="23"/>
          <w:szCs w:val="23"/>
        </w:rPr>
      </w:pPr>
      <w:r w:rsidRPr="001044D9">
        <w:rPr>
          <w:sz w:val="23"/>
          <w:szCs w:val="23"/>
        </w:rPr>
        <w:t xml:space="preserve">b) por 4 (quatro) meses: incisos V a VII; </w:t>
      </w:r>
    </w:p>
    <w:p w14:paraId="1646D9B7" w14:textId="77777777" w:rsidR="00410E55" w:rsidRPr="001044D9" w:rsidRDefault="00410E55" w:rsidP="00410E55">
      <w:pPr>
        <w:jc w:val="both"/>
        <w:rPr>
          <w:sz w:val="23"/>
          <w:szCs w:val="23"/>
        </w:rPr>
      </w:pPr>
      <w:r w:rsidRPr="001044D9">
        <w:rPr>
          <w:sz w:val="23"/>
          <w:szCs w:val="23"/>
        </w:rPr>
        <w:t>c) por 1 (um) ano: inciso II;</w:t>
      </w:r>
    </w:p>
    <w:p w14:paraId="371AFD6D" w14:textId="77777777" w:rsidR="00410E55" w:rsidRPr="001044D9" w:rsidRDefault="00410E55" w:rsidP="00410E55">
      <w:pPr>
        <w:jc w:val="both"/>
        <w:rPr>
          <w:sz w:val="23"/>
          <w:szCs w:val="23"/>
        </w:rPr>
      </w:pPr>
      <w:r w:rsidRPr="001044D9">
        <w:rPr>
          <w:sz w:val="23"/>
          <w:szCs w:val="23"/>
        </w:rPr>
        <w:t xml:space="preserve">d)por 2 (dois) anos: inciso III. </w:t>
      </w:r>
    </w:p>
    <w:bookmarkEnd w:id="4"/>
    <w:p w14:paraId="7CB12A28" w14:textId="50D9065D" w:rsidR="00542992" w:rsidRPr="00590EF5" w:rsidRDefault="00590EF5" w:rsidP="00542992">
      <w:pPr>
        <w:autoSpaceDE w:val="0"/>
        <w:autoSpaceDN w:val="0"/>
        <w:adjustRightInd w:val="0"/>
        <w:rPr>
          <w:sz w:val="23"/>
          <w:szCs w:val="23"/>
        </w:rPr>
      </w:pPr>
      <w:r>
        <w:rPr>
          <w:sz w:val="23"/>
          <w:szCs w:val="23"/>
        </w:rPr>
        <w:t xml:space="preserve"> </w:t>
      </w:r>
    </w:p>
    <w:p w14:paraId="1B9788A7" w14:textId="77777777" w:rsidR="005E10C7" w:rsidRDefault="005E10C7" w:rsidP="00542992">
      <w:pPr>
        <w:autoSpaceDE w:val="0"/>
        <w:autoSpaceDN w:val="0"/>
        <w:adjustRightInd w:val="0"/>
        <w:jc w:val="both"/>
        <w:rPr>
          <w:sz w:val="23"/>
          <w:szCs w:val="23"/>
        </w:rPr>
      </w:pPr>
    </w:p>
    <w:p w14:paraId="172004F0" w14:textId="77777777" w:rsidR="005E10C7" w:rsidRDefault="005E10C7" w:rsidP="00542992">
      <w:pPr>
        <w:autoSpaceDE w:val="0"/>
        <w:autoSpaceDN w:val="0"/>
        <w:adjustRightInd w:val="0"/>
        <w:jc w:val="both"/>
        <w:rPr>
          <w:sz w:val="23"/>
          <w:szCs w:val="23"/>
        </w:rPr>
      </w:pPr>
    </w:p>
    <w:p w14:paraId="16157D14" w14:textId="77777777" w:rsidR="005E10C7" w:rsidRPr="00331D4D" w:rsidRDefault="005E10C7" w:rsidP="005E10C7">
      <w:pPr>
        <w:autoSpaceDE w:val="0"/>
        <w:autoSpaceDN w:val="0"/>
        <w:adjustRightInd w:val="0"/>
        <w:rPr>
          <w:b/>
          <w:sz w:val="23"/>
          <w:szCs w:val="23"/>
        </w:rPr>
      </w:pPr>
      <w:r w:rsidRPr="00331D4D">
        <w:rPr>
          <w:b/>
          <w:sz w:val="23"/>
          <w:szCs w:val="23"/>
        </w:rPr>
        <w:t>16. DA IMPUGNAÇÃO E PEDIDO DE ESCLARECIMENTOS</w:t>
      </w:r>
    </w:p>
    <w:p w14:paraId="7DED5CFE" w14:textId="77777777" w:rsidR="005E10C7" w:rsidRDefault="005E10C7" w:rsidP="00542992">
      <w:pPr>
        <w:autoSpaceDE w:val="0"/>
        <w:autoSpaceDN w:val="0"/>
        <w:adjustRightInd w:val="0"/>
        <w:jc w:val="both"/>
        <w:rPr>
          <w:sz w:val="23"/>
          <w:szCs w:val="23"/>
        </w:rPr>
      </w:pPr>
    </w:p>
    <w:p w14:paraId="57732504" w14:textId="1F623F38" w:rsidR="00542992" w:rsidRPr="00110DD8" w:rsidRDefault="00542992" w:rsidP="00542992">
      <w:pPr>
        <w:autoSpaceDE w:val="0"/>
        <w:autoSpaceDN w:val="0"/>
        <w:adjustRightInd w:val="0"/>
        <w:jc w:val="both"/>
        <w:rPr>
          <w:sz w:val="23"/>
          <w:szCs w:val="23"/>
        </w:rPr>
      </w:pPr>
      <w:r w:rsidRPr="00110DD8">
        <w:rPr>
          <w:sz w:val="23"/>
          <w:szCs w:val="23"/>
        </w:rPr>
        <w:t>1</w:t>
      </w:r>
      <w:r w:rsidR="00D96E8A">
        <w:rPr>
          <w:sz w:val="23"/>
          <w:szCs w:val="23"/>
        </w:rPr>
        <w:t>6</w:t>
      </w:r>
      <w:r w:rsidRPr="00110DD8">
        <w:rPr>
          <w:sz w:val="23"/>
          <w:szCs w:val="23"/>
        </w:rPr>
        <w:t>.1. Qualquer pessoa é parte legítima para impugnar o Edital ou solicitar esclarecimentos, devendo protocolar o pedido no prazo de até 3 (</w:t>
      </w:r>
      <w:r w:rsidR="00C75616" w:rsidRPr="00110DD8">
        <w:rPr>
          <w:sz w:val="23"/>
          <w:szCs w:val="23"/>
        </w:rPr>
        <w:t>três</w:t>
      </w:r>
      <w:r w:rsidRPr="00110DD8">
        <w:rPr>
          <w:sz w:val="23"/>
          <w:szCs w:val="23"/>
        </w:rPr>
        <w:t xml:space="preserve">) dias úteis antes da data da abertura do certame, conforme estabelece o art. 164 da Lei Federal 14.133/21. </w:t>
      </w:r>
    </w:p>
    <w:p w14:paraId="71DE04D4" w14:textId="77777777" w:rsidR="00611D95" w:rsidRPr="00110DD8" w:rsidRDefault="00611D95" w:rsidP="00542992">
      <w:pPr>
        <w:autoSpaceDE w:val="0"/>
        <w:autoSpaceDN w:val="0"/>
        <w:adjustRightInd w:val="0"/>
        <w:jc w:val="both"/>
        <w:rPr>
          <w:sz w:val="23"/>
          <w:szCs w:val="23"/>
        </w:rPr>
      </w:pPr>
    </w:p>
    <w:p w14:paraId="460427E9" w14:textId="2EDA6F06" w:rsidR="00542992" w:rsidRPr="00110DD8" w:rsidRDefault="00542992" w:rsidP="00542992">
      <w:pPr>
        <w:autoSpaceDE w:val="0"/>
        <w:autoSpaceDN w:val="0"/>
        <w:adjustRightInd w:val="0"/>
        <w:jc w:val="both"/>
        <w:rPr>
          <w:sz w:val="23"/>
          <w:szCs w:val="23"/>
        </w:rPr>
      </w:pPr>
      <w:r w:rsidRPr="00110DD8">
        <w:rPr>
          <w:sz w:val="23"/>
          <w:szCs w:val="23"/>
        </w:rPr>
        <w:t>1</w:t>
      </w:r>
      <w:r w:rsidR="00D96E8A">
        <w:rPr>
          <w:sz w:val="23"/>
          <w:szCs w:val="23"/>
        </w:rPr>
        <w:t>6</w:t>
      </w:r>
      <w:r w:rsidRPr="00110DD8">
        <w:rPr>
          <w:sz w:val="23"/>
          <w:szCs w:val="23"/>
        </w:rPr>
        <w:t xml:space="preserve">.2.A impugnação ao edital e o pedido de esclarecimentos deverão ser realizados na forma eletrônica, via Sistema BBMNET. </w:t>
      </w:r>
    </w:p>
    <w:p w14:paraId="1B3A19E0" w14:textId="77777777" w:rsidR="00542992" w:rsidRPr="00110DD8" w:rsidRDefault="00542992" w:rsidP="00542992">
      <w:pPr>
        <w:autoSpaceDE w:val="0"/>
        <w:autoSpaceDN w:val="0"/>
        <w:adjustRightInd w:val="0"/>
        <w:jc w:val="both"/>
        <w:rPr>
          <w:sz w:val="23"/>
          <w:szCs w:val="23"/>
        </w:rPr>
      </w:pPr>
    </w:p>
    <w:p w14:paraId="53F3F208" w14:textId="563A4CEC" w:rsidR="00542992" w:rsidRPr="00110DD8" w:rsidRDefault="00542992" w:rsidP="00542992">
      <w:pPr>
        <w:autoSpaceDE w:val="0"/>
        <w:autoSpaceDN w:val="0"/>
        <w:adjustRightInd w:val="0"/>
        <w:jc w:val="both"/>
        <w:rPr>
          <w:sz w:val="23"/>
          <w:szCs w:val="23"/>
        </w:rPr>
      </w:pPr>
      <w:r w:rsidRPr="00110DD8">
        <w:rPr>
          <w:sz w:val="23"/>
          <w:szCs w:val="23"/>
        </w:rPr>
        <w:t>1</w:t>
      </w:r>
      <w:r w:rsidR="00D96E8A">
        <w:rPr>
          <w:sz w:val="23"/>
          <w:szCs w:val="23"/>
        </w:rPr>
        <w:t>6</w:t>
      </w:r>
      <w:r w:rsidRPr="00110DD8">
        <w:rPr>
          <w:sz w:val="23"/>
          <w:szCs w:val="23"/>
        </w:rPr>
        <w:t>.3.A resposta à impugnação ou ao pedido de esclareciment</w:t>
      </w:r>
      <w:r w:rsidR="003921FF" w:rsidRPr="00110DD8">
        <w:rPr>
          <w:sz w:val="23"/>
          <w:szCs w:val="23"/>
        </w:rPr>
        <w:t>o</w:t>
      </w:r>
      <w:r w:rsidRPr="00110DD8">
        <w:rPr>
          <w:sz w:val="23"/>
          <w:szCs w:val="23"/>
        </w:rPr>
        <w:t xml:space="preserve"> ficarão disponíveis para todos os interessados no endereço eletrônico </w:t>
      </w:r>
      <w:hyperlink r:id="rId17" w:history="1">
        <w:r w:rsidRPr="00110DD8">
          <w:rPr>
            <w:rStyle w:val="Hyperlink"/>
            <w:color w:val="auto"/>
            <w:sz w:val="23"/>
            <w:szCs w:val="23"/>
          </w:rPr>
          <w:t>www.novobbment.com.br</w:t>
        </w:r>
      </w:hyperlink>
      <w:r w:rsidRPr="00110DD8">
        <w:rPr>
          <w:rStyle w:val="Hyperlink"/>
          <w:color w:val="auto"/>
          <w:sz w:val="23"/>
          <w:szCs w:val="23"/>
        </w:rPr>
        <w:t xml:space="preserve">, </w:t>
      </w:r>
      <w:r w:rsidRPr="00110DD8">
        <w:rPr>
          <w:rStyle w:val="Hyperlink"/>
          <w:color w:val="auto"/>
          <w:sz w:val="23"/>
          <w:szCs w:val="23"/>
          <w:u w:val="none"/>
        </w:rPr>
        <w:t xml:space="preserve"> em campo próprio da licitação correspondente.</w:t>
      </w:r>
    </w:p>
    <w:p w14:paraId="10A7F8D8" w14:textId="77777777" w:rsidR="00542992" w:rsidRPr="00110DD8" w:rsidRDefault="00542992" w:rsidP="00542992">
      <w:pPr>
        <w:autoSpaceDE w:val="0"/>
        <w:autoSpaceDN w:val="0"/>
        <w:adjustRightInd w:val="0"/>
        <w:jc w:val="both"/>
        <w:rPr>
          <w:sz w:val="23"/>
          <w:szCs w:val="23"/>
        </w:rPr>
      </w:pPr>
    </w:p>
    <w:p w14:paraId="6867657C" w14:textId="157902AA" w:rsidR="00DE179A" w:rsidRPr="00110DD8" w:rsidRDefault="00542992" w:rsidP="00542992">
      <w:pPr>
        <w:autoSpaceDE w:val="0"/>
        <w:autoSpaceDN w:val="0"/>
        <w:adjustRightInd w:val="0"/>
        <w:jc w:val="both"/>
        <w:rPr>
          <w:sz w:val="23"/>
          <w:szCs w:val="23"/>
        </w:rPr>
      </w:pPr>
      <w:r w:rsidRPr="00110DD8">
        <w:rPr>
          <w:sz w:val="23"/>
          <w:szCs w:val="23"/>
        </w:rPr>
        <w:t>1</w:t>
      </w:r>
      <w:r w:rsidR="00D96E8A">
        <w:rPr>
          <w:sz w:val="23"/>
          <w:szCs w:val="23"/>
        </w:rPr>
        <w:t>6</w:t>
      </w:r>
      <w:r w:rsidRPr="00110DD8">
        <w:rPr>
          <w:sz w:val="23"/>
          <w:szCs w:val="23"/>
        </w:rPr>
        <w:t xml:space="preserve">.4. Acolhida a impugnação, será definida e publicada nova data para a realização do certame. </w:t>
      </w:r>
    </w:p>
    <w:p w14:paraId="5CB16E85" w14:textId="77777777" w:rsidR="009C7092" w:rsidRPr="00110DD8" w:rsidRDefault="009C7092" w:rsidP="00144259">
      <w:pPr>
        <w:pStyle w:val="corpo0"/>
        <w:spacing w:before="0" w:after="0"/>
        <w:jc w:val="both"/>
        <w:rPr>
          <w:b/>
          <w:sz w:val="23"/>
          <w:szCs w:val="23"/>
        </w:rPr>
      </w:pPr>
    </w:p>
    <w:p w14:paraId="15E98343" w14:textId="53E7F16A" w:rsidR="00144259" w:rsidRPr="00110DD8" w:rsidRDefault="00144259" w:rsidP="00144259">
      <w:pPr>
        <w:pStyle w:val="corpo0"/>
        <w:spacing w:before="0" w:after="0"/>
        <w:jc w:val="both"/>
        <w:rPr>
          <w:b/>
          <w:sz w:val="23"/>
          <w:szCs w:val="23"/>
        </w:rPr>
      </w:pPr>
      <w:r w:rsidRPr="00110DD8">
        <w:rPr>
          <w:b/>
          <w:sz w:val="23"/>
          <w:szCs w:val="23"/>
        </w:rPr>
        <w:t>1</w:t>
      </w:r>
      <w:r w:rsidR="00D96E8A">
        <w:rPr>
          <w:b/>
          <w:sz w:val="23"/>
          <w:szCs w:val="23"/>
        </w:rPr>
        <w:t>7</w:t>
      </w:r>
      <w:r w:rsidRPr="00110DD8">
        <w:rPr>
          <w:b/>
          <w:sz w:val="23"/>
          <w:szCs w:val="23"/>
        </w:rPr>
        <w:t>. DISPOSIÇÕES FINAIS:</w:t>
      </w:r>
    </w:p>
    <w:p w14:paraId="3A5D4C93" w14:textId="77777777" w:rsidR="00144259" w:rsidRPr="00110DD8" w:rsidRDefault="00144259" w:rsidP="00144259">
      <w:pPr>
        <w:pStyle w:val="corpo0"/>
        <w:spacing w:before="0" w:after="0"/>
        <w:jc w:val="both"/>
        <w:rPr>
          <w:sz w:val="23"/>
          <w:szCs w:val="23"/>
        </w:rPr>
      </w:pPr>
    </w:p>
    <w:p w14:paraId="284F75D3" w14:textId="282D8DF8"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110DD8" w:rsidRDefault="00144259" w:rsidP="00144259">
      <w:pPr>
        <w:pStyle w:val="corpo0"/>
        <w:spacing w:before="0" w:after="0"/>
        <w:jc w:val="both"/>
        <w:rPr>
          <w:sz w:val="23"/>
          <w:szCs w:val="23"/>
        </w:rPr>
      </w:pPr>
    </w:p>
    <w:p w14:paraId="2DBBB561" w14:textId="441B6301"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110DD8" w:rsidRDefault="00144259" w:rsidP="00144259">
      <w:pPr>
        <w:pStyle w:val="corpo0"/>
        <w:spacing w:before="0" w:after="0"/>
        <w:jc w:val="both"/>
        <w:rPr>
          <w:sz w:val="23"/>
          <w:szCs w:val="23"/>
        </w:rPr>
      </w:pPr>
    </w:p>
    <w:p w14:paraId="0B2A36CA" w14:textId="691AF1F1"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6D848FAA" w14:textId="77777777" w:rsidR="00144259" w:rsidRPr="00110DD8" w:rsidRDefault="00144259" w:rsidP="00144259">
      <w:pPr>
        <w:pStyle w:val="corpo0"/>
        <w:spacing w:before="0" w:after="0"/>
        <w:jc w:val="both"/>
        <w:rPr>
          <w:sz w:val="23"/>
          <w:szCs w:val="23"/>
        </w:rPr>
      </w:pPr>
    </w:p>
    <w:p w14:paraId="11885403" w14:textId="7ED3C63F"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.4. Após apresentação da proposta, não caberá desistência, salvo por motivo justo decorrente de fato superveniente e aceito pela Pregoeira.</w:t>
      </w:r>
    </w:p>
    <w:p w14:paraId="360BB641" w14:textId="77777777" w:rsidR="00144259" w:rsidRPr="00110DD8" w:rsidRDefault="00144259" w:rsidP="00144259">
      <w:pPr>
        <w:pStyle w:val="corpo0"/>
        <w:spacing w:before="0" w:after="0"/>
        <w:jc w:val="both"/>
        <w:rPr>
          <w:sz w:val="23"/>
          <w:szCs w:val="23"/>
        </w:rPr>
      </w:pPr>
    </w:p>
    <w:p w14:paraId="7A5BBA2B" w14:textId="7082AF4E"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.5. Da contagem dos prazos estabelecidos neste Edital e seus Anexos, excluir-se-á o dia do início e incluir-se-á o do vencimento.  Só se iniciam e vencem os prazos em dias de expedientes na Fundação.</w:t>
      </w:r>
    </w:p>
    <w:p w14:paraId="6711CAA7" w14:textId="77777777" w:rsidR="00611D95" w:rsidRPr="00110DD8" w:rsidRDefault="00611D95" w:rsidP="00144259">
      <w:pPr>
        <w:autoSpaceDE w:val="0"/>
        <w:autoSpaceDN w:val="0"/>
        <w:adjustRightInd w:val="0"/>
        <w:jc w:val="both"/>
        <w:rPr>
          <w:sz w:val="23"/>
          <w:szCs w:val="23"/>
        </w:rPr>
      </w:pPr>
    </w:p>
    <w:p w14:paraId="661575A0" w14:textId="7C9B1E65" w:rsidR="00144259" w:rsidRPr="00110DD8" w:rsidRDefault="00144259" w:rsidP="00144259">
      <w:pPr>
        <w:autoSpaceDE w:val="0"/>
        <w:autoSpaceDN w:val="0"/>
        <w:adjustRightInd w:val="0"/>
        <w:jc w:val="both"/>
        <w:rPr>
          <w:sz w:val="23"/>
          <w:szCs w:val="23"/>
        </w:rPr>
      </w:pPr>
      <w:r w:rsidRPr="00110DD8">
        <w:rPr>
          <w:sz w:val="23"/>
          <w:szCs w:val="23"/>
        </w:rPr>
        <w:t>1</w:t>
      </w:r>
      <w:r w:rsidR="00D96E8A">
        <w:rPr>
          <w:sz w:val="23"/>
          <w:szCs w:val="23"/>
        </w:rPr>
        <w:t>7</w:t>
      </w:r>
      <w:r w:rsidRPr="00110DD8">
        <w:rPr>
          <w:sz w:val="23"/>
          <w:szCs w:val="23"/>
        </w:rPr>
        <w:t xml:space="preserve">.6.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110DD8" w:rsidRDefault="00144259" w:rsidP="00144259">
      <w:pPr>
        <w:autoSpaceDE w:val="0"/>
        <w:autoSpaceDN w:val="0"/>
        <w:adjustRightInd w:val="0"/>
        <w:jc w:val="both"/>
        <w:rPr>
          <w:sz w:val="23"/>
          <w:szCs w:val="23"/>
        </w:rPr>
      </w:pPr>
    </w:p>
    <w:p w14:paraId="65ACB823" w14:textId="73B67177"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 xml:space="preserve">.7. </w:t>
      </w:r>
      <w:r w:rsidR="00A636CD">
        <w:rPr>
          <w:sz w:val="23"/>
          <w:szCs w:val="23"/>
        </w:rPr>
        <w:t>O</w:t>
      </w:r>
      <w:r w:rsidRPr="00110DD8">
        <w:rPr>
          <w:sz w:val="23"/>
          <w:szCs w:val="23"/>
        </w:rPr>
        <w:t xml:space="preserve"> Pregoeir</w:t>
      </w:r>
      <w:r w:rsidR="00A636CD">
        <w:rPr>
          <w:sz w:val="23"/>
          <w:szCs w:val="23"/>
        </w:rPr>
        <w:t>o</w:t>
      </w:r>
      <w:r w:rsidRPr="00110DD8">
        <w:rPr>
          <w:sz w:val="23"/>
          <w:szCs w:val="23"/>
        </w:rPr>
        <w:t xml:space="preserve">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110DD8" w:rsidRDefault="00144259" w:rsidP="00144259">
      <w:pPr>
        <w:pStyle w:val="corpo0"/>
        <w:spacing w:before="0" w:after="0"/>
        <w:jc w:val="both"/>
        <w:rPr>
          <w:sz w:val="23"/>
          <w:szCs w:val="23"/>
        </w:rPr>
      </w:pPr>
    </w:p>
    <w:p w14:paraId="4390888A" w14:textId="5A949FD1"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.8. O desatendimento de exigências formais, não essenciais, não importará no afastamento do proponente, desde que seja possível a aferição da sua qualificação e a exata compreensão da sua proposta.</w:t>
      </w:r>
    </w:p>
    <w:p w14:paraId="1AD2E8B5" w14:textId="77777777" w:rsidR="00144259" w:rsidRPr="00110DD8" w:rsidRDefault="00144259" w:rsidP="00144259">
      <w:pPr>
        <w:pStyle w:val="corpo0"/>
        <w:spacing w:before="0" w:after="0"/>
        <w:jc w:val="both"/>
        <w:rPr>
          <w:sz w:val="23"/>
          <w:szCs w:val="23"/>
        </w:rPr>
      </w:pPr>
    </w:p>
    <w:p w14:paraId="283621AD" w14:textId="0307773B"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.9.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110DD8" w:rsidRDefault="00144259" w:rsidP="00144259">
      <w:pPr>
        <w:pStyle w:val="corpo0"/>
        <w:spacing w:before="0" w:after="0"/>
        <w:jc w:val="both"/>
        <w:rPr>
          <w:sz w:val="23"/>
          <w:szCs w:val="23"/>
        </w:rPr>
      </w:pPr>
    </w:p>
    <w:p w14:paraId="5E170FCB" w14:textId="5127EDF7"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.10. As decisões referentes a este processo licitatório poderão ser comunicadas aos proponentes por qualquer meio de comunicação que comprove o recebimento ou, ainda, mediante publicação na Imprensa Oficial do Município ou no Diário Oficial do Estado.</w:t>
      </w:r>
    </w:p>
    <w:p w14:paraId="35C5CD31" w14:textId="77777777" w:rsidR="00144259" w:rsidRPr="00110DD8" w:rsidRDefault="00144259" w:rsidP="00144259">
      <w:pPr>
        <w:pStyle w:val="corpo0"/>
        <w:spacing w:before="0" w:after="0"/>
        <w:jc w:val="both"/>
        <w:rPr>
          <w:sz w:val="23"/>
          <w:szCs w:val="23"/>
        </w:rPr>
      </w:pPr>
    </w:p>
    <w:p w14:paraId="3A3D7A3E" w14:textId="6918086F" w:rsidR="00916B2A"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.11. A participação do proponente nesta licitação implica a aceitação de todos os termos deste edital.</w:t>
      </w:r>
    </w:p>
    <w:p w14:paraId="6F8DDFE8" w14:textId="77777777" w:rsidR="009C7092" w:rsidRPr="00110DD8" w:rsidRDefault="009C7092" w:rsidP="00144259">
      <w:pPr>
        <w:pStyle w:val="corpo0"/>
        <w:spacing w:before="0" w:after="0"/>
        <w:jc w:val="both"/>
        <w:rPr>
          <w:sz w:val="23"/>
          <w:szCs w:val="23"/>
        </w:rPr>
      </w:pPr>
    </w:p>
    <w:p w14:paraId="11DB2E4C" w14:textId="0F9E296F" w:rsidR="00144259" w:rsidRPr="00110DD8" w:rsidRDefault="00144259" w:rsidP="00144259">
      <w:pPr>
        <w:pStyle w:val="corpo0"/>
        <w:spacing w:before="0" w:after="0"/>
        <w:jc w:val="both"/>
        <w:rPr>
          <w:sz w:val="23"/>
          <w:szCs w:val="23"/>
        </w:rPr>
      </w:pPr>
      <w:r w:rsidRPr="00110DD8">
        <w:rPr>
          <w:sz w:val="23"/>
          <w:szCs w:val="23"/>
        </w:rPr>
        <w:t>1</w:t>
      </w:r>
      <w:r w:rsidR="00D96E8A">
        <w:rPr>
          <w:sz w:val="23"/>
          <w:szCs w:val="23"/>
        </w:rPr>
        <w:t>7</w:t>
      </w:r>
      <w:r w:rsidRPr="00110DD8">
        <w:rPr>
          <w:sz w:val="23"/>
          <w:szCs w:val="23"/>
        </w:rPr>
        <w:t>.12. Havendo qualquer fato superveniente que impeça a realização do certame na data marcada, a sessão será transferida para dia e horário definidos pela Pregoeira, comunicando-se devidamente aos licitantes participantes.</w:t>
      </w:r>
    </w:p>
    <w:p w14:paraId="208BC405" w14:textId="77777777" w:rsidR="00144259" w:rsidRPr="00110DD8" w:rsidRDefault="00144259" w:rsidP="00144259">
      <w:pPr>
        <w:pStyle w:val="tabela"/>
        <w:spacing w:before="0" w:after="0"/>
        <w:jc w:val="both"/>
        <w:rPr>
          <w:sz w:val="23"/>
          <w:szCs w:val="23"/>
        </w:rPr>
      </w:pPr>
    </w:p>
    <w:p w14:paraId="6C063A90" w14:textId="6C802C2E" w:rsidR="00144259" w:rsidRPr="00110DD8" w:rsidRDefault="00144259" w:rsidP="00144259">
      <w:pPr>
        <w:autoSpaceDE w:val="0"/>
        <w:autoSpaceDN w:val="0"/>
        <w:adjustRightInd w:val="0"/>
        <w:jc w:val="both"/>
        <w:rPr>
          <w:sz w:val="23"/>
          <w:szCs w:val="23"/>
        </w:rPr>
      </w:pPr>
      <w:r w:rsidRPr="00110DD8">
        <w:rPr>
          <w:sz w:val="23"/>
          <w:szCs w:val="23"/>
        </w:rPr>
        <w:t>1</w:t>
      </w:r>
      <w:r w:rsidR="00D96E8A">
        <w:rPr>
          <w:sz w:val="23"/>
          <w:szCs w:val="23"/>
        </w:rPr>
        <w:t>7</w:t>
      </w:r>
      <w:r w:rsidRPr="00110DD8">
        <w:rPr>
          <w:sz w:val="23"/>
          <w:szCs w:val="23"/>
        </w:rPr>
        <w:t>.13. Os casos não previstos neste edital serão decididos pelo(a) Pregoeiro(a).</w:t>
      </w:r>
    </w:p>
    <w:p w14:paraId="46018698" w14:textId="77777777" w:rsidR="00144259" w:rsidRPr="00110DD8" w:rsidRDefault="00144259" w:rsidP="00144259">
      <w:pPr>
        <w:pStyle w:val="tabela"/>
        <w:spacing w:before="0" w:after="0"/>
        <w:jc w:val="both"/>
        <w:rPr>
          <w:sz w:val="23"/>
          <w:szCs w:val="23"/>
        </w:rPr>
      </w:pPr>
    </w:p>
    <w:p w14:paraId="43955ECB" w14:textId="39832EF0" w:rsidR="00144259" w:rsidRPr="00110DD8" w:rsidRDefault="00144259" w:rsidP="00144259">
      <w:pPr>
        <w:autoSpaceDE w:val="0"/>
        <w:autoSpaceDN w:val="0"/>
        <w:adjustRightInd w:val="0"/>
        <w:jc w:val="both"/>
        <w:rPr>
          <w:sz w:val="23"/>
          <w:szCs w:val="23"/>
        </w:rPr>
      </w:pPr>
      <w:r w:rsidRPr="00110DD8">
        <w:rPr>
          <w:sz w:val="23"/>
          <w:szCs w:val="23"/>
        </w:rPr>
        <w:t>1</w:t>
      </w:r>
      <w:r w:rsidR="00D96E8A">
        <w:rPr>
          <w:sz w:val="23"/>
          <w:szCs w:val="23"/>
        </w:rPr>
        <w:t>7</w:t>
      </w:r>
      <w:r w:rsidRPr="00110DD8">
        <w:rPr>
          <w:sz w:val="23"/>
          <w:szCs w:val="23"/>
        </w:rPr>
        <w:t>.14.</w:t>
      </w:r>
      <w:r w:rsidR="00821A04">
        <w:rPr>
          <w:sz w:val="23"/>
          <w:szCs w:val="23"/>
        </w:rPr>
        <w:t xml:space="preserve"> </w:t>
      </w:r>
      <w:r w:rsidRPr="00110DD8">
        <w:rPr>
          <w:sz w:val="23"/>
          <w:szCs w:val="23"/>
        </w:rPr>
        <w:t xml:space="preserve">A homologação do resultado desta licitação não implicará direito à contratação. </w:t>
      </w:r>
    </w:p>
    <w:p w14:paraId="546268F6" w14:textId="77777777" w:rsidR="00144259" w:rsidRPr="00110DD8" w:rsidRDefault="00144259" w:rsidP="00144259">
      <w:pPr>
        <w:pStyle w:val="tabela"/>
        <w:spacing w:before="0" w:after="0"/>
        <w:jc w:val="both"/>
        <w:rPr>
          <w:sz w:val="23"/>
          <w:szCs w:val="23"/>
        </w:rPr>
      </w:pPr>
    </w:p>
    <w:p w14:paraId="5E618FB0" w14:textId="125CF249" w:rsidR="00144259" w:rsidRPr="00110DD8" w:rsidRDefault="00144259" w:rsidP="00144259">
      <w:pPr>
        <w:autoSpaceDE w:val="0"/>
        <w:autoSpaceDN w:val="0"/>
        <w:adjustRightInd w:val="0"/>
        <w:spacing w:after="159"/>
        <w:jc w:val="both"/>
        <w:rPr>
          <w:sz w:val="23"/>
          <w:szCs w:val="23"/>
        </w:rPr>
      </w:pPr>
      <w:r w:rsidRPr="00110DD8">
        <w:rPr>
          <w:sz w:val="23"/>
          <w:szCs w:val="23"/>
        </w:rPr>
        <w:t>1</w:t>
      </w:r>
      <w:r w:rsidR="00D96E8A">
        <w:rPr>
          <w:sz w:val="23"/>
          <w:szCs w:val="23"/>
        </w:rPr>
        <w:t>7</w:t>
      </w:r>
      <w:r w:rsidRPr="00110DD8">
        <w:rPr>
          <w:sz w:val="23"/>
          <w:szCs w:val="23"/>
        </w:rPr>
        <w:t xml:space="preserve">.15. Na contagem dos prazos estabelecidos neste Edital e seus Anexos, excluir-se-á o dia do início e incluir-se-á o do vencimento. Só se iniciam e vencem os prazos em dias de expediente na Administração. </w:t>
      </w:r>
    </w:p>
    <w:p w14:paraId="5FD24979" w14:textId="0D6B5821" w:rsidR="00144259" w:rsidRPr="00110DD8" w:rsidRDefault="00144259" w:rsidP="00144259">
      <w:pPr>
        <w:jc w:val="both"/>
        <w:rPr>
          <w:sz w:val="23"/>
          <w:szCs w:val="23"/>
        </w:rPr>
      </w:pPr>
      <w:r w:rsidRPr="00110DD8">
        <w:rPr>
          <w:sz w:val="23"/>
          <w:szCs w:val="23"/>
        </w:rPr>
        <w:t>1</w:t>
      </w:r>
      <w:r w:rsidR="00D96E8A">
        <w:rPr>
          <w:sz w:val="23"/>
          <w:szCs w:val="23"/>
        </w:rPr>
        <w:t>7</w:t>
      </w:r>
      <w:r w:rsidRPr="00110DD8">
        <w:rPr>
          <w:sz w:val="23"/>
          <w:szCs w:val="23"/>
        </w:rPr>
        <w:t xml:space="preserve">.16. O resultado final e os demais atos pertinentes ao presente Pregão Eletrônico </w:t>
      </w:r>
      <w:proofErr w:type="gramStart"/>
      <w:r w:rsidRPr="00110DD8">
        <w:rPr>
          <w:sz w:val="23"/>
          <w:szCs w:val="23"/>
        </w:rPr>
        <w:t>será</w:t>
      </w:r>
      <w:proofErr w:type="gramEnd"/>
      <w:r w:rsidRPr="00110DD8">
        <w:rPr>
          <w:sz w:val="23"/>
          <w:szCs w:val="23"/>
        </w:rPr>
        <w:t xml:space="preserve"> divulgado na Imprensa Oficial do Município e/ou no Diário Oficial do Estado e no endereço eletrônico: </w:t>
      </w:r>
      <w:hyperlink r:id="rId18" w:history="1">
        <w:r w:rsidRPr="00110DD8">
          <w:rPr>
            <w:rStyle w:val="Hyperlink"/>
            <w:color w:val="auto"/>
            <w:sz w:val="23"/>
            <w:szCs w:val="23"/>
          </w:rPr>
          <w:t>www.fiec.com.br</w:t>
        </w:r>
      </w:hyperlink>
      <w:r w:rsidRPr="00110DD8">
        <w:rPr>
          <w:sz w:val="23"/>
          <w:szCs w:val="23"/>
        </w:rPr>
        <w:t>, licitações.</w:t>
      </w:r>
    </w:p>
    <w:p w14:paraId="21598E6F" w14:textId="025977FB" w:rsidR="00144259" w:rsidRPr="00110DD8" w:rsidRDefault="00144259" w:rsidP="00144259">
      <w:pPr>
        <w:pStyle w:val="Ttulo9"/>
        <w:jc w:val="both"/>
        <w:rPr>
          <w:rFonts w:ascii="Times New Roman" w:hAnsi="Times New Roman" w:cs="Times New Roman"/>
          <w:sz w:val="23"/>
          <w:szCs w:val="23"/>
        </w:rPr>
      </w:pPr>
      <w:r w:rsidRPr="00110DD8">
        <w:rPr>
          <w:rFonts w:ascii="Times New Roman" w:hAnsi="Times New Roman" w:cs="Times New Roman"/>
          <w:sz w:val="23"/>
          <w:szCs w:val="23"/>
        </w:rPr>
        <w:t>1</w:t>
      </w:r>
      <w:r w:rsidR="00D96E8A">
        <w:rPr>
          <w:rFonts w:ascii="Times New Roman" w:hAnsi="Times New Roman" w:cs="Times New Roman"/>
          <w:sz w:val="23"/>
          <w:szCs w:val="23"/>
        </w:rPr>
        <w:t>7</w:t>
      </w:r>
      <w:r w:rsidRPr="00110DD8">
        <w:rPr>
          <w:rFonts w:ascii="Times New Roman" w:hAnsi="Times New Roman" w:cs="Times New Roman"/>
          <w:sz w:val="23"/>
          <w:szCs w:val="23"/>
        </w:rPr>
        <w:t xml:space="preserve">.17.  E para que ninguém alegue desconhecimento, o edital será divulgado em resumo na Imprensa Oficial do Município, no Diário Oficial do Estado, site da Fundação </w:t>
      </w:r>
      <w:proofErr w:type="spellStart"/>
      <w:r w:rsidRPr="00110DD8">
        <w:rPr>
          <w:rFonts w:ascii="Times New Roman" w:hAnsi="Times New Roman" w:cs="Times New Roman"/>
          <w:sz w:val="23"/>
          <w:szCs w:val="23"/>
        </w:rPr>
        <w:t>Indaiatubana</w:t>
      </w:r>
      <w:proofErr w:type="spellEnd"/>
      <w:r w:rsidRPr="00110DD8">
        <w:rPr>
          <w:rFonts w:ascii="Times New Roman" w:hAnsi="Times New Roman" w:cs="Times New Roman"/>
          <w:sz w:val="23"/>
          <w:szCs w:val="23"/>
        </w:rPr>
        <w:t xml:space="preserve"> de Educação e Cultura – FIEC ( </w:t>
      </w:r>
      <w:hyperlink r:id="rId19" w:history="1">
        <w:r w:rsidRPr="00110DD8">
          <w:rPr>
            <w:rStyle w:val="Hyperlink"/>
            <w:rFonts w:ascii="Times New Roman" w:hAnsi="Times New Roman" w:cs="Times New Roman"/>
            <w:color w:val="auto"/>
            <w:sz w:val="23"/>
            <w:szCs w:val="23"/>
          </w:rPr>
          <w:t>www.fiec.com.br</w:t>
        </w:r>
      </w:hyperlink>
      <w:r w:rsidRPr="00110DD8">
        <w:rPr>
          <w:rFonts w:ascii="Times New Roman" w:hAnsi="Times New Roman" w:cs="Times New Roman"/>
          <w:sz w:val="23"/>
          <w:szCs w:val="23"/>
        </w:rPr>
        <w:t>) e</w:t>
      </w:r>
      <w:r w:rsidRPr="00110DD8">
        <w:rPr>
          <w:rStyle w:val="Hyperlink"/>
          <w:rFonts w:ascii="Times New Roman" w:hAnsi="Times New Roman" w:cs="Times New Roman"/>
          <w:color w:val="auto"/>
          <w:sz w:val="23"/>
          <w:szCs w:val="23"/>
        </w:rPr>
        <w:t xml:space="preserve"> (PNCP) Portal Nacional de Compras Públicas.</w:t>
      </w:r>
    </w:p>
    <w:p w14:paraId="03BA0C3F" w14:textId="77777777" w:rsidR="00144259" w:rsidRPr="00110DD8" w:rsidRDefault="00144259" w:rsidP="00144259">
      <w:pPr>
        <w:autoSpaceDE w:val="0"/>
        <w:autoSpaceDN w:val="0"/>
        <w:adjustRightInd w:val="0"/>
        <w:jc w:val="both"/>
        <w:rPr>
          <w:sz w:val="23"/>
          <w:szCs w:val="23"/>
        </w:rPr>
      </w:pPr>
    </w:p>
    <w:p w14:paraId="13749126" w14:textId="23103C71" w:rsidR="00144259" w:rsidRPr="00110DD8" w:rsidRDefault="00144259" w:rsidP="00144259">
      <w:pPr>
        <w:jc w:val="both"/>
        <w:rPr>
          <w:sz w:val="23"/>
          <w:szCs w:val="23"/>
        </w:rPr>
      </w:pPr>
      <w:r w:rsidRPr="00110DD8">
        <w:rPr>
          <w:sz w:val="23"/>
          <w:szCs w:val="23"/>
        </w:rPr>
        <w:t>1</w:t>
      </w:r>
      <w:r w:rsidR="00D96E8A">
        <w:rPr>
          <w:sz w:val="23"/>
          <w:szCs w:val="23"/>
        </w:rPr>
        <w:t>7</w:t>
      </w:r>
      <w:r w:rsidRPr="00110DD8">
        <w:rPr>
          <w:sz w:val="23"/>
          <w:szCs w:val="23"/>
        </w:rPr>
        <w:t>.18.</w:t>
      </w:r>
      <w:r w:rsidRPr="00110DD8">
        <w:rPr>
          <w:sz w:val="23"/>
          <w:szCs w:val="23"/>
        </w:rPr>
        <w:tab/>
        <w:t>Fica eleito o foro da Comarca de Indaiatuba como competente para apreciar todas as questões decorrentes do presente certame, com renúncia expressa de qualquer outro, por mais privilegiado que for.</w:t>
      </w:r>
    </w:p>
    <w:p w14:paraId="6954E339" w14:textId="789DEDE6" w:rsidR="006545BC" w:rsidRPr="00110DD8" w:rsidRDefault="006545BC" w:rsidP="00144259">
      <w:pPr>
        <w:jc w:val="both"/>
        <w:rPr>
          <w:sz w:val="23"/>
          <w:szCs w:val="23"/>
        </w:rPr>
      </w:pPr>
    </w:p>
    <w:p w14:paraId="5DBC9BD8" w14:textId="77777777" w:rsidR="006545BC" w:rsidRPr="00110DD8" w:rsidRDefault="006545BC" w:rsidP="00144259">
      <w:pPr>
        <w:jc w:val="both"/>
        <w:rPr>
          <w:sz w:val="23"/>
          <w:szCs w:val="23"/>
        </w:rPr>
      </w:pPr>
    </w:p>
    <w:p w14:paraId="3311A667" w14:textId="455C9B5F" w:rsidR="00144259" w:rsidRPr="00110DD8" w:rsidRDefault="00144259" w:rsidP="00144259">
      <w:pPr>
        <w:autoSpaceDE w:val="0"/>
        <w:autoSpaceDN w:val="0"/>
        <w:adjustRightInd w:val="0"/>
        <w:jc w:val="center"/>
        <w:rPr>
          <w:sz w:val="23"/>
          <w:szCs w:val="23"/>
        </w:rPr>
      </w:pPr>
      <w:r w:rsidRPr="00110DD8">
        <w:rPr>
          <w:sz w:val="23"/>
          <w:szCs w:val="23"/>
        </w:rPr>
        <w:t>Indaiatuba,</w:t>
      </w:r>
      <w:r w:rsidR="000B2B5E">
        <w:rPr>
          <w:sz w:val="23"/>
          <w:szCs w:val="23"/>
        </w:rPr>
        <w:t xml:space="preserve"> 06</w:t>
      </w:r>
      <w:r w:rsidR="009C7092" w:rsidRPr="00110DD8">
        <w:rPr>
          <w:sz w:val="23"/>
          <w:szCs w:val="23"/>
        </w:rPr>
        <w:t xml:space="preserve"> </w:t>
      </w:r>
      <w:r w:rsidR="00E0402A" w:rsidRPr="00110DD8">
        <w:rPr>
          <w:sz w:val="23"/>
          <w:szCs w:val="23"/>
        </w:rPr>
        <w:t>de</w:t>
      </w:r>
      <w:r w:rsidR="001C1F10">
        <w:rPr>
          <w:sz w:val="23"/>
          <w:szCs w:val="23"/>
        </w:rPr>
        <w:t xml:space="preserve"> fevereiro </w:t>
      </w:r>
      <w:r w:rsidR="00E0402A" w:rsidRPr="00110DD8">
        <w:rPr>
          <w:sz w:val="23"/>
          <w:szCs w:val="23"/>
        </w:rPr>
        <w:t>de 202</w:t>
      </w:r>
      <w:r w:rsidR="00620AE9" w:rsidRPr="00110DD8">
        <w:rPr>
          <w:sz w:val="23"/>
          <w:szCs w:val="23"/>
        </w:rPr>
        <w:t>6</w:t>
      </w:r>
      <w:r w:rsidRPr="00110DD8">
        <w:rPr>
          <w:sz w:val="23"/>
          <w:szCs w:val="23"/>
        </w:rPr>
        <w:t>.</w:t>
      </w:r>
    </w:p>
    <w:p w14:paraId="070D5DE6" w14:textId="1EE1DA5B" w:rsidR="006545BC" w:rsidRDefault="006545BC" w:rsidP="00144259">
      <w:pPr>
        <w:autoSpaceDE w:val="0"/>
        <w:autoSpaceDN w:val="0"/>
        <w:adjustRightInd w:val="0"/>
        <w:jc w:val="center"/>
        <w:rPr>
          <w:sz w:val="23"/>
          <w:szCs w:val="23"/>
        </w:rPr>
      </w:pPr>
    </w:p>
    <w:p w14:paraId="5982926C" w14:textId="77777777" w:rsidR="00FD6FBE" w:rsidRPr="00110DD8" w:rsidRDefault="00FD6FBE" w:rsidP="00144259">
      <w:pPr>
        <w:autoSpaceDE w:val="0"/>
        <w:autoSpaceDN w:val="0"/>
        <w:adjustRightInd w:val="0"/>
        <w:jc w:val="center"/>
        <w:rPr>
          <w:sz w:val="23"/>
          <w:szCs w:val="23"/>
        </w:rPr>
      </w:pPr>
    </w:p>
    <w:p w14:paraId="460A24F5" w14:textId="77777777" w:rsidR="006545BC" w:rsidRPr="00110DD8" w:rsidRDefault="006545BC" w:rsidP="00144259">
      <w:pPr>
        <w:autoSpaceDE w:val="0"/>
        <w:autoSpaceDN w:val="0"/>
        <w:adjustRightInd w:val="0"/>
        <w:jc w:val="center"/>
        <w:rPr>
          <w:sz w:val="23"/>
          <w:szCs w:val="23"/>
        </w:rPr>
      </w:pPr>
    </w:p>
    <w:p w14:paraId="095C095B" w14:textId="13A8212E" w:rsidR="002B7064" w:rsidRPr="00110DD8" w:rsidRDefault="006971FE" w:rsidP="00F928D5">
      <w:pPr>
        <w:pStyle w:val="NormalWeb"/>
        <w:spacing w:before="0" w:beforeAutospacing="0" w:after="0" w:afterAutospacing="0"/>
        <w:jc w:val="center"/>
        <w:rPr>
          <w:rFonts w:ascii="Times New Roman" w:hAnsi="Times New Roman" w:cs="Times New Roman"/>
          <w:sz w:val="23"/>
          <w:szCs w:val="23"/>
        </w:rPr>
      </w:pPr>
      <w:r w:rsidRPr="00110DD8">
        <w:rPr>
          <w:rFonts w:ascii="Times New Roman" w:eastAsia="Arial" w:hAnsi="Times New Roman" w:cs="Times New Roman"/>
          <w:sz w:val="23"/>
          <w:szCs w:val="23"/>
          <w:lang w:val="en-US"/>
        </w:rPr>
        <w:t xml:space="preserve">Rita de Cassia </w:t>
      </w:r>
      <w:proofErr w:type="spellStart"/>
      <w:r w:rsidRPr="00110DD8">
        <w:rPr>
          <w:rFonts w:ascii="Times New Roman" w:eastAsia="Arial" w:hAnsi="Times New Roman" w:cs="Times New Roman"/>
          <w:sz w:val="23"/>
          <w:szCs w:val="23"/>
          <w:lang w:val="en-US"/>
        </w:rPr>
        <w:t>Trasferetti</w:t>
      </w:r>
      <w:proofErr w:type="spellEnd"/>
    </w:p>
    <w:p w14:paraId="71080B81" w14:textId="7332BCC1" w:rsidR="00BE1F79" w:rsidRPr="00110DD8" w:rsidRDefault="00F928D5" w:rsidP="00B00074">
      <w:pPr>
        <w:pStyle w:val="NormalWeb"/>
        <w:spacing w:before="0" w:beforeAutospacing="0" w:after="0" w:afterAutospacing="0"/>
        <w:jc w:val="center"/>
        <w:rPr>
          <w:rFonts w:ascii="Times New Roman" w:hAnsi="Times New Roman" w:cs="Times New Roman"/>
          <w:sz w:val="23"/>
          <w:szCs w:val="23"/>
        </w:rPr>
      </w:pPr>
      <w:r w:rsidRPr="00110DD8">
        <w:rPr>
          <w:rFonts w:ascii="Times New Roman" w:hAnsi="Times New Roman" w:cs="Times New Roman"/>
          <w:sz w:val="23"/>
          <w:szCs w:val="23"/>
        </w:rPr>
        <w:t>Superintendente</w:t>
      </w:r>
      <w:bookmarkEnd w:id="2"/>
    </w:p>
    <w:p w14:paraId="7C803C5C" w14:textId="0E38A419" w:rsidR="006971FE" w:rsidRPr="00110DD8" w:rsidRDefault="006971FE" w:rsidP="00B00074">
      <w:pPr>
        <w:pStyle w:val="NormalWeb"/>
        <w:spacing w:before="0" w:beforeAutospacing="0" w:after="0" w:afterAutospacing="0"/>
        <w:jc w:val="center"/>
        <w:rPr>
          <w:rFonts w:ascii="Times New Roman" w:hAnsi="Times New Roman" w:cs="Times New Roman"/>
          <w:sz w:val="23"/>
          <w:szCs w:val="23"/>
        </w:rPr>
      </w:pPr>
    </w:p>
    <w:p w14:paraId="09B67AD4" w14:textId="77777777" w:rsidR="000B4327" w:rsidRPr="00110DD8" w:rsidRDefault="000B4327" w:rsidP="00B00074">
      <w:pPr>
        <w:pStyle w:val="NormalWeb"/>
        <w:spacing w:before="0" w:beforeAutospacing="0" w:after="0" w:afterAutospacing="0"/>
        <w:jc w:val="center"/>
        <w:rPr>
          <w:rFonts w:ascii="Times New Roman" w:hAnsi="Times New Roman" w:cs="Times New Roman"/>
          <w:sz w:val="23"/>
          <w:szCs w:val="23"/>
        </w:rPr>
      </w:pPr>
    </w:p>
    <w:p w14:paraId="71134517" w14:textId="77777777" w:rsidR="000B4327" w:rsidRPr="00110DD8" w:rsidRDefault="000B4327" w:rsidP="00B00074">
      <w:pPr>
        <w:pStyle w:val="NormalWeb"/>
        <w:spacing w:before="0" w:beforeAutospacing="0" w:after="0" w:afterAutospacing="0"/>
        <w:jc w:val="center"/>
        <w:rPr>
          <w:rFonts w:ascii="Times New Roman" w:hAnsi="Times New Roman" w:cs="Times New Roman"/>
          <w:sz w:val="23"/>
          <w:szCs w:val="23"/>
        </w:rPr>
      </w:pPr>
    </w:p>
    <w:p w14:paraId="0EC6D0A2" w14:textId="77777777" w:rsidR="00110DD8" w:rsidRPr="00110DD8" w:rsidRDefault="00110DD8" w:rsidP="00110DD8">
      <w:pPr>
        <w:jc w:val="center"/>
        <w:rPr>
          <w:b/>
          <w:bCs/>
          <w:sz w:val="23"/>
          <w:szCs w:val="23"/>
          <w:highlight w:val="green"/>
        </w:rPr>
      </w:pPr>
    </w:p>
    <w:p w14:paraId="7C3E9ABC" w14:textId="2EAF0863" w:rsidR="00110DD8" w:rsidRPr="00110DD8" w:rsidRDefault="00110DD8" w:rsidP="00110DD8">
      <w:pPr>
        <w:jc w:val="center"/>
        <w:rPr>
          <w:b/>
          <w:bCs/>
          <w:sz w:val="23"/>
          <w:szCs w:val="23"/>
          <w:highlight w:val="yellow"/>
        </w:rPr>
      </w:pPr>
      <w:r w:rsidRPr="00110DD8">
        <w:rPr>
          <w:b/>
          <w:bCs/>
          <w:sz w:val="23"/>
          <w:szCs w:val="23"/>
          <w:highlight w:val="yellow"/>
        </w:rPr>
        <w:t>EDITAL Nº 004/2026</w:t>
      </w:r>
    </w:p>
    <w:p w14:paraId="08C30DDE" w14:textId="74E7C971"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62A0C20B" w14:textId="77777777" w:rsidR="00CC7A1B" w:rsidRPr="00110DD8" w:rsidRDefault="00CC7A1B" w:rsidP="00CC7A1B">
      <w:pPr>
        <w:tabs>
          <w:tab w:val="left" w:pos="-180"/>
          <w:tab w:val="left" w:pos="149"/>
        </w:tabs>
        <w:jc w:val="center"/>
        <w:rPr>
          <w:b/>
          <w:bCs/>
          <w:iCs/>
          <w:sz w:val="23"/>
          <w:szCs w:val="23"/>
        </w:rPr>
      </w:pPr>
      <w:bookmarkStart w:id="5" w:name="_Hlk182301120"/>
      <w:bookmarkStart w:id="6" w:name="_Hlk161671843"/>
      <w:r w:rsidRPr="00110DD8">
        <w:rPr>
          <w:b/>
          <w:bCs/>
          <w:iCs/>
          <w:sz w:val="23"/>
          <w:szCs w:val="23"/>
        </w:rPr>
        <w:t>ANEXO I – TERMO DE REFERÊNCIA</w:t>
      </w:r>
    </w:p>
    <w:p w14:paraId="4C411C3A" w14:textId="77777777" w:rsidR="00CC7A1B" w:rsidRPr="00110DD8" w:rsidRDefault="00CC7A1B" w:rsidP="00CC7A1B">
      <w:pPr>
        <w:tabs>
          <w:tab w:val="left" w:pos="-180"/>
          <w:tab w:val="left" w:pos="149"/>
        </w:tabs>
        <w:jc w:val="both"/>
        <w:rPr>
          <w:i/>
          <w:sz w:val="23"/>
          <w:szCs w:val="23"/>
        </w:rPr>
      </w:pPr>
    </w:p>
    <w:p w14:paraId="7A358FB5" w14:textId="77777777" w:rsidR="00CC7A1B" w:rsidRPr="00110DD8" w:rsidRDefault="00CC7A1B" w:rsidP="00CC7A1B">
      <w:pPr>
        <w:pBdr>
          <w:top w:val="single" w:sz="4" w:space="1" w:color="auto"/>
          <w:left w:val="single" w:sz="4" w:space="4" w:color="auto"/>
          <w:bottom w:val="single" w:sz="4" w:space="1" w:color="auto"/>
          <w:right w:val="single" w:sz="4" w:space="4" w:color="auto"/>
        </w:pBdr>
        <w:tabs>
          <w:tab w:val="left" w:pos="-180"/>
          <w:tab w:val="left" w:pos="149"/>
        </w:tabs>
        <w:jc w:val="both"/>
        <w:rPr>
          <w:iCs/>
          <w:sz w:val="23"/>
          <w:szCs w:val="23"/>
        </w:rPr>
      </w:pPr>
      <w:r w:rsidRPr="00110DD8">
        <w:rPr>
          <w:iCs/>
          <w:sz w:val="23"/>
          <w:szCs w:val="23"/>
        </w:rPr>
        <w:t>VINCULAÇÃO: DFD Nº 015/2025</w:t>
      </w:r>
    </w:p>
    <w:p w14:paraId="1E0786DB" w14:textId="77777777" w:rsidR="00CC7A1B" w:rsidRPr="00110DD8" w:rsidRDefault="00CC7A1B" w:rsidP="00CC7A1B">
      <w:pPr>
        <w:pBdr>
          <w:top w:val="single" w:sz="4" w:space="1" w:color="auto"/>
          <w:left w:val="single" w:sz="4" w:space="4" w:color="auto"/>
          <w:bottom w:val="single" w:sz="4" w:space="1" w:color="auto"/>
          <w:right w:val="single" w:sz="4" w:space="4" w:color="auto"/>
        </w:pBdr>
        <w:tabs>
          <w:tab w:val="left" w:pos="-180"/>
          <w:tab w:val="left" w:pos="149"/>
        </w:tabs>
        <w:jc w:val="both"/>
        <w:rPr>
          <w:iCs/>
          <w:sz w:val="23"/>
          <w:szCs w:val="23"/>
        </w:rPr>
      </w:pPr>
      <w:r w:rsidRPr="00110DD8">
        <w:rPr>
          <w:iCs/>
          <w:sz w:val="23"/>
          <w:szCs w:val="23"/>
        </w:rPr>
        <w:t>ÁREA REQUISITANTE: Direção Pedagógica</w:t>
      </w:r>
    </w:p>
    <w:p w14:paraId="59D51ECD" w14:textId="77777777" w:rsidR="00CC7A1B" w:rsidRPr="00110DD8" w:rsidRDefault="00CC7A1B" w:rsidP="00CC7A1B">
      <w:pPr>
        <w:pBdr>
          <w:top w:val="single" w:sz="4" w:space="1" w:color="auto"/>
          <w:left w:val="single" w:sz="4" w:space="4" w:color="auto"/>
          <w:bottom w:val="single" w:sz="4" w:space="1" w:color="auto"/>
          <w:right w:val="single" w:sz="4" w:space="4" w:color="auto"/>
        </w:pBdr>
        <w:tabs>
          <w:tab w:val="left" w:pos="-180"/>
          <w:tab w:val="left" w:pos="149"/>
        </w:tabs>
        <w:jc w:val="both"/>
        <w:rPr>
          <w:iCs/>
          <w:sz w:val="23"/>
          <w:szCs w:val="23"/>
        </w:rPr>
      </w:pPr>
      <w:r w:rsidRPr="00110DD8">
        <w:rPr>
          <w:iCs/>
          <w:sz w:val="23"/>
          <w:szCs w:val="23"/>
        </w:rPr>
        <w:t>DATA: 18/09/2025</w:t>
      </w:r>
    </w:p>
    <w:p w14:paraId="600B7BC2" w14:textId="77777777" w:rsidR="00CC7A1B" w:rsidRPr="00110DD8" w:rsidRDefault="00CC7A1B" w:rsidP="00CC7A1B">
      <w:pPr>
        <w:autoSpaceDE w:val="0"/>
        <w:autoSpaceDN w:val="0"/>
        <w:adjustRightInd w:val="0"/>
        <w:jc w:val="both"/>
        <w:rPr>
          <w:b/>
          <w:bCs/>
          <w:sz w:val="23"/>
          <w:szCs w:val="23"/>
        </w:rPr>
      </w:pPr>
    </w:p>
    <w:p w14:paraId="3397A0C9" w14:textId="77777777" w:rsidR="00CC7A1B" w:rsidRPr="00110DD8" w:rsidRDefault="00CC7A1B" w:rsidP="00CC7A1B">
      <w:pPr>
        <w:autoSpaceDE w:val="0"/>
        <w:autoSpaceDN w:val="0"/>
        <w:adjustRightInd w:val="0"/>
        <w:jc w:val="both"/>
        <w:rPr>
          <w:b/>
          <w:bCs/>
          <w:sz w:val="23"/>
          <w:szCs w:val="23"/>
        </w:rPr>
      </w:pPr>
      <w:r w:rsidRPr="00110DD8">
        <w:rPr>
          <w:b/>
          <w:bCs/>
          <w:sz w:val="23"/>
          <w:szCs w:val="23"/>
        </w:rPr>
        <w:t>1. FUNDAMENTAÇÃO E DESCRIÇÃO DA NECESSIDADE DA CONTRATAÇÃO</w:t>
      </w:r>
    </w:p>
    <w:p w14:paraId="5B001AA8" w14:textId="77777777" w:rsidR="00CC7A1B" w:rsidRPr="00110DD8" w:rsidRDefault="00CC7A1B" w:rsidP="00CC7A1B">
      <w:pPr>
        <w:autoSpaceDE w:val="0"/>
        <w:autoSpaceDN w:val="0"/>
        <w:adjustRightInd w:val="0"/>
        <w:jc w:val="both"/>
        <w:rPr>
          <w:sz w:val="23"/>
          <w:szCs w:val="23"/>
        </w:rPr>
      </w:pPr>
    </w:p>
    <w:p w14:paraId="2E0B7E7E" w14:textId="77777777" w:rsidR="00CC7A1B" w:rsidRPr="00110DD8" w:rsidRDefault="00CC7A1B" w:rsidP="00CC7A1B">
      <w:pPr>
        <w:autoSpaceDE w:val="0"/>
        <w:autoSpaceDN w:val="0"/>
        <w:adjustRightInd w:val="0"/>
        <w:jc w:val="both"/>
        <w:rPr>
          <w:iCs/>
          <w:sz w:val="23"/>
          <w:szCs w:val="23"/>
        </w:rPr>
      </w:pPr>
      <w:r w:rsidRPr="00110DD8">
        <w:rPr>
          <w:iCs/>
          <w:sz w:val="23"/>
          <w:szCs w:val="23"/>
        </w:rPr>
        <w:t>1.1. A Fundamentação da contratação e de seus quantitativos encontra-se pormenorizada em Tópico específico do Estudo Técnico Preliminar, apêndice deste Termo de Referência.</w:t>
      </w:r>
    </w:p>
    <w:p w14:paraId="0A006AFD" w14:textId="77777777" w:rsidR="00CC7A1B" w:rsidRPr="00110DD8" w:rsidRDefault="00CC7A1B" w:rsidP="00CC7A1B">
      <w:pPr>
        <w:autoSpaceDE w:val="0"/>
        <w:autoSpaceDN w:val="0"/>
        <w:adjustRightInd w:val="0"/>
        <w:jc w:val="both"/>
        <w:rPr>
          <w:iCs/>
          <w:sz w:val="23"/>
          <w:szCs w:val="23"/>
        </w:rPr>
      </w:pPr>
    </w:p>
    <w:p w14:paraId="4D151CC3" w14:textId="77777777" w:rsidR="00CC7A1B" w:rsidRPr="00110DD8" w:rsidRDefault="00CC7A1B" w:rsidP="00CC7A1B">
      <w:pPr>
        <w:autoSpaceDE w:val="0"/>
        <w:autoSpaceDN w:val="0"/>
        <w:adjustRightInd w:val="0"/>
        <w:jc w:val="both"/>
        <w:rPr>
          <w:iCs/>
          <w:sz w:val="23"/>
          <w:szCs w:val="23"/>
        </w:rPr>
      </w:pPr>
      <w:r w:rsidRPr="00110DD8">
        <w:rPr>
          <w:iCs/>
          <w:sz w:val="23"/>
          <w:szCs w:val="23"/>
        </w:rPr>
        <w:t>1.2.O objeto da contratação está previsto no Plano de Contratações Anual 2025.</w:t>
      </w:r>
    </w:p>
    <w:p w14:paraId="39D2CE6F" w14:textId="77777777" w:rsidR="00CC7A1B" w:rsidRPr="00110DD8" w:rsidRDefault="00CC7A1B" w:rsidP="00CC7A1B">
      <w:pPr>
        <w:tabs>
          <w:tab w:val="left" w:pos="-180"/>
          <w:tab w:val="left" w:pos="149"/>
        </w:tabs>
        <w:jc w:val="both"/>
        <w:rPr>
          <w:i/>
          <w:sz w:val="23"/>
          <w:szCs w:val="23"/>
        </w:rPr>
      </w:pPr>
    </w:p>
    <w:p w14:paraId="6746396F" w14:textId="77777777" w:rsidR="00CC7A1B" w:rsidRPr="00110DD8" w:rsidRDefault="00CC7A1B" w:rsidP="00CC7A1B">
      <w:pPr>
        <w:tabs>
          <w:tab w:val="left" w:pos="-180"/>
          <w:tab w:val="left" w:pos="149"/>
        </w:tabs>
        <w:jc w:val="both"/>
        <w:rPr>
          <w:b/>
          <w:bCs/>
          <w:iCs/>
          <w:sz w:val="23"/>
          <w:szCs w:val="23"/>
        </w:rPr>
      </w:pPr>
      <w:r w:rsidRPr="00110DD8">
        <w:rPr>
          <w:b/>
          <w:bCs/>
          <w:iCs/>
          <w:sz w:val="23"/>
          <w:szCs w:val="23"/>
        </w:rPr>
        <w:t>2. OBJETO</w:t>
      </w:r>
    </w:p>
    <w:p w14:paraId="0C16519C" w14:textId="77777777" w:rsidR="00CC7A1B" w:rsidRPr="00110DD8" w:rsidRDefault="00CC7A1B" w:rsidP="00CC7A1B">
      <w:pPr>
        <w:tabs>
          <w:tab w:val="left" w:pos="-180"/>
          <w:tab w:val="left" w:pos="149"/>
        </w:tabs>
        <w:jc w:val="both"/>
        <w:rPr>
          <w:i/>
          <w:sz w:val="23"/>
          <w:szCs w:val="23"/>
        </w:rPr>
      </w:pPr>
    </w:p>
    <w:p w14:paraId="4F4591EE" w14:textId="77777777" w:rsidR="00CC7A1B" w:rsidRPr="00110DD8" w:rsidRDefault="00CC7A1B" w:rsidP="00CC7A1B">
      <w:pPr>
        <w:tabs>
          <w:tab w:val="left" w:pos="-180"/>
          <w:tab w:val="left" w:pos="149"/>
        </w:tabs>
        <w:jc w:val="both"/>
        <w:rPr>
          <w:b/>
          <w:i/>
          <w:iCs/>
          <w:sz w:val="23"/>
          <w:szCs w:val="23"/>
        </w:rPr>
      </w:pPr>
      <w:r w:rsidRPr="00110DD8">
        <w:rPr>
          <w:iCs/>
          <w:sz w:val="23"/>
          <w:szCs w:val="23"/>
        </w:rPr>
        <w:t>Contratação de empresa(s) para fornecimento de materiais consumíveis, EPIs (Equipamentos de Proteção Individual) e ferramentas/ equipamentos para utilização nas aulas práticas e desenvolvimentos de protótipos nos laboratórios de Mecatrônica, usinagem e serralheria.</w:t>
      </w:r>
    </w:p>
    <w:p w14:paraId="3AFC4382" w14:textId="77777777" w:rsidR="00CC7A1B" w:rsidRPr="00110DD8" w:rsidRDefault="00CC7A1B" w:rsidP="00CC7A1B">
      <w:pPr>
        <w:tabs>
          <w:tab w:val="left" w:pos="-180"/>
          <w:tab w:val="left" w:pos="149"/>
        </w:tabs>
        <w:ind w:right="850"/>
        <w:jc w:val="both"/>
        <w:rPr>
          <w:b/>
          <w:sz w:val="23"/>
          <w:szCs w:val="23"/>
        </w:rPr>
      </w:pPr>
    </w:p>
    <w:tbl>
      <w:tblPr>
        <w:tblW w:w="8992" w:type="dxa"/>
        <w:tblInd w:w="75" w:type="dxa"/>
        <w:tblCellMar>
          <w:left w:w="70" w:type="dxa"/>
          <w:right w:w="70" w:type="dxa"/>
        </w:tblCellMar>
        <w:tblLook w:val="04A0" w:firstRow="1" w:lastRow="0" w:firstColumn="1" w:lastColumn="0" w:noHBand="0" w:noVBand="1"/>
      </w:tblPr>
      <w:tblGrid>
        <w:gridCol w:w="600"/>
        <w:gridCol w:w="6423"/>
        <w:gridCol w:w="850"/>
        <w:gridCol w:w="1119"/>
      </w:tblGrid>
      <w:tr w:rsidR="0019220C" w:rsidRPr="00110DD8" w14:paraId="7571A78D" w14:textId="77777777" w:rsidTr="00D17592">
        <w:trPr>
          <w:trHeight w:val="300"/>
        </w:trPr>
        <w:tc>
          <w:tcPr>
            <w:tcW w:w="487" w:type="dxa"/>
            <w:tcBorders>
              <w:top w:val="single" w:sz="4" w:space="0" w:color="auto"/>
              <w:left w:val="single" w:sz="4" w:space="0" w:color="auto"/>
              <w:bottom w:val="single" w:sz="4" w:space="0" w:color="auto"/>
              <w:right w:val="single" w:sz="4" w:space="0" w:color="auto"/>
            </w:tcBorders>
            <w:shd w:val="clear" w:color="000000" w:fill="305496"/>
            <w:vAlign w:val="center"/>
            <w:hideMark/>
          </w:tcPr>
          <w:p w14:paraId="7AB6A937" w14:textId="77777777" w:rsidR="00CC7A1B" w:rsidRPr="00110DD8" w:rsidRDefault="00CC7A1B" w:rsidP="00313D66">
            <w:pPr>
              <w:jc w:val="center"/>
              <w:rPr>
                <w:b/>
                <w:bCs/>
                <w:sz w:val="23"/>
                <w:szCs w:val="23"/>
              </w:rPr>
            </w:pPr>
            <w:r w:rsidRPr="00110DD8">
              <w:rPr>
                <w:b/>
                <w:bCs/>
                <w:sz w:val="23"/>
                <w:szCs w:val="23"/>
              </w:rPr>
              <w:t>Item</w:t>
            </w:r>
          </w:p>
        </w:tc>
        <w:tc>
          <w:tcPr>
            <w:tcW w:w="6521" w:type="dxa"/>
            <w:tcBorders>
              <w:top w:val="single" w:sz="4" w:space="0" w:color="auto"/>
              <w:left w:val="nil"/>
              <w:bottom w:val="single" w:sz="4" w:space="0" w:color="auto"/>
              <w:right w:val="single" w:sz="4" w:space="0" w:color="auto"/>
            </w:tcBorders>
            <w:shd w:val="clear" w:color="000000" w:fill="305496"/>
            <w:vAlign w:val="center"/>
            <w:hideMark/>
          </w:tcPr>
          <w:p w14:paraId="4C869EC3" w14:textId="77777777" w:rsidR="00CC7A1B" w:rsidRPr="00110DD8" w:rsidRDefault="00CC7A1B" w:rsidP="00313D66">
            <w:pPr>
              <w:jc w:val="center"/>
              <w:rPr>
                <w:b/>
                <w:bCs/>
                <w:sz w:val="23"/>
                <w:szCs w:val="23"/>
              </w:rPr>
            </w:pPr>
            <w:r w:rsidRPr="00110DD8">
              <w:rPr>
                <w:b/>
                <w:bCs/>
                <w:sz w:val="23"/>
                <w:szCs w:val="23"/>
              </w:rPr>
              <w:t>Material</w:t>
            </w:r>
          </w:p>
        </w:tc>
        <w:tc>
          <w:tcPr>
            <w:tcW w:w="850" w:type="dxa"/>
            <w:tcBorders>
              <w:top w:val="single" w:sz="4" w:space="0" w:color="auto"/>
              <w:left w:val="nil"/>
              <w:bottom w:val="single" w:sz="4" w:space="0" w:color="auto"/>
              <w:right w:val="single" w:sz="4" w:space="0" w:color="auto"/>
            </w:tcBorders>
            <w:shd w:val="clear" w:color="000000" w:fill="305496"/>
            <w:vAlign w:val="center"/>
            <w:hideMark/>
          </w:tcPr>
          <w:p w14:paraId="63857B60" w14:textId="77777777" w:rsidR="00CC7A1B" w:rsidRPr="00110DD8" w:rsidRDefault="00CC7A1B" w:rsidP="00313D66">
            <w:pPr>
              <w:jc w:val="center"/>
              <w:rPr>
                <w:b/>
                <w:bCs/>
                <w:sz w:val="23"/>
                <w:szCs w:val="23"/>
              </w:rPr>
            </w:pPr>
            <w:proofErr w:type="spellStart"/>
            <w:r w:rsidRPr="00110DD8">
              <w:rPr>
                <w:b/>
                <w:bCs/>
                <w:sz w:val="23"/>
                <w:szCs w:val="23"/>
              </w:rPr>
              <w:t>Unid</w:t>
            </w:r>
            <w:proofErr w:type="spellEnd"/>
          </w:p>
        </w:tc>
        <w:tc>
          <w:tcPr>
            <w:tcW w:w="1134" w:type="dxa"/>
            <w:tcBorders>
              <w:top w:val="single" w:sz="4" w:space="0" w:color="auto"/>
              <w:left w:val="nil"/>
              <w:bottom w:val="single" w:sz="4" w:space="0" w:color="auto"/>
              <w:right w:val="single" w:sz="4" w:space="0" w:color="auto"/>
            </w:tcBorders>
            <w:shd w:val="clear" w:color="000000" w:fill="305496"/>
            <w:vAlign w:val="center"/>
            <w:hideMark/>
          </w:tcPr>
          <w:p w14:paraId="12DAF83B" w14:textId="77777777" w:rsidR="00CC7A1B" w:rsidRPr="00110DD8" w:rsidRDefault="00CC7A1B" w:rsidP="00313D66">
            <w:pPr>
              <w:jc w:val="center"/>
              <w:rPr>
                <w:b/>
                <w:bCs/>
                <w:sz w:val="23"/>
                <w:szCs w:val="23"/>
              </w:rPr>
            </w:pPr>
            <w:proofErr w:type="spellStart"/>
            <w:r w:rsidRPr="00110DD8">
              <w:rPr>
                <w:b/>
                <w:bCs/>
                <w:sz w:val="23"/>
                <w:szCs w:val="23"/>
              </w:rPr>
              <w:t>Qtd</w:t>
            </w:r>
            <w:proofErr w:type="spellEnd"/>
            <w:r w:rsidRPr="00110DD8">
              <w:rPr>
                <w:b/>
                <w:bCs/>
                <w:sz w:val="23"/>
                <w:szCs w:val="23"/>
              </w:rPr>
              <w:t xml:space="preserve"> </w:t>
            </w:r>
          </w:p>
        </w:tc>
      </w:tr>
      <w:tr w:rsidR="0019220C" w:rsidRPr="00110DD8" w14:paraId="775516E8" w14:textId="77777777" w:rsidTr="00D17592">
        <w:trPr>
          <w:trHeight w:val="36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435CE4D" w14:textId="77777777" w:rsidR="00CC7A1B" w:rsidRPr="00110DD8" w:rsidRDefault="00CC7A1B" w:rsidP="00313D66">
            <w:pPr>
              <w:jc w:val="center"/>
              <w:rPr>
                <w:sz w:val="23"/>
                <w:szCs w:val="23"/>
              </w:rPr>
            </w:pPr>
            <w:r w:rsidRPr="00110DD8">
              <w:rPr>
                <w:sz w:val="23"/>
                <w:szCs w:val="23"/>
              </w:rPr>
              <w:t>1</w:t>
            </w:r>
          </w:p>
        </w:tc>
        <w:tc>
          <w:tcPr>
            <w:tcW w:w="6521" w:type="dxa"/>
            <w:tcBorders>
              <w:top w:val="nil"/>
              <w:left w:val="nil"/>
              <w:bottom w:val="single" w:sz="4" w:space="0" w:color="auto"/>
              <w:right w:val="single" w:sz="4" w:space="0" w:color="auto"/>
            </w:tcBorders>
            <w:shd w:val="clear" w:color="auto" w:fill="auto"/>
            <w:vAlign w:val="center"/>
            <w:hideMark/>
          </w:tcPr>
          <w:p w14:paraId="3F382009" w14:textId="77777777" w:rsidR="00CC7A1B" w:rsidRPr="00110DD8" w:rsidRDefault="00CC7A1B" w:rsidP="00313D66">
            <w:pPr>
              <w:rPr>
                <w:sz w:val="23"/>
                <w:szCs w:val="23"/>
              </w:rPr>
            </w:pPr>
            <w:r w:rsidRPr="00110DD8">
              <w:rPr>
                <w:sz w:val="23"/>
                <w:szCs w:val="23"/>
              </w:rPr>
              <w:t>Organizador De Fios Espiral 6mm 1/4' Preto</w:t>
            </w:r>
          </w:p>
        </w:tc>
        <w:tc>
          <w:tcPr>
            <w:tcW w:w="850" w:type="dxa"/>
            <w:tcBorders>
              <w:top w:val="nil"/>
              <w:left w:val="nil"/>
              <w:bottom w:val="single" w:sz="4" w:space="0" w:color="auto"/>
              <w:right w:val="single" w:sz="4" w:space="0" w:color="auto"/>
            </w:tcBorders>
            <w:shd w:val="clear" w:color="auto" w:fill="auto"/>
            <w:vAlign w:val="center"/>
            <w:hideMark/>
          </w:tcPr>
          <w:p w14:paraId="6731DEB8"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7F3A36CB" w14:textId="77777777" w:rsidR="00CC7A1B" w:rsidRPr="00110DD8" w:rsidRDefault="00CC7A1B" w:rsidP="00313D66">
            <w:pPr>
              <w:jc w:val="center"/>
              <w:rPr>
                <w:sz w:val="23"/>
                <w:szCs w:val="23"/>
              </w:rPr>
            </w:pPr>
            <w:r w:rsidRPr="00110DD8">
              <w:rPr>
                <w:sz w:val="23"/>
                <w:szCs w:val="23"/>
              </w:rPr>
              <w:t>50</w:t>
            </w:r>
          </w:p>
        </w:tc>
      </w:tr>
      <w:tr w:rsidR="0019220C" w:rsidRPr="00110DD8" w14:paraId="30F6319A" w14:textId="77777777" w:rsidTr="00D17592">
        <w:trPr>
          <w:trHeight w:val="436"/>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65CCA94" w14:textId="77777777" w:rsidR="00CC7A1B" w:rsidRPr="00110DD8" w:rsidRDefault="00CC7A1B" w:rsidP="00313D66">
            <w:pPr>
              <w:jc w:val="center"/>
              <w:rPr>
                <w:sz w:val="23"/>
                <w:szCs w:val="23"/>
              </w:rPr>
            </w:pPr>
            <w:r w:rsidRPr="00110DD8">
              <w:rPr>
                <w:sz w:val="23"/>
                <w:szCs w:val="23"/>
              </w:rPr>
              <w:t>2</w:t>
            </w:r>
          </w:p>
        </w:tc>
        <w:tc>
          <w:tcPr>
            <w:tcW w:w="6521" w:type="dxa"/>
            <w:tcBorders>
              <w:top w:val="nil"/>
              <w:left w:val="nil"/>
              <w:bottom w:val="single" w:sz="4" w:space="0" w:color="auto"/>
              <w:right w:val="single" w:sz="4" w:space="0" w:color="auto"/>
            </w:tcBorders>
            <w:shd w:val="clear" w:color="auto" w:fill="auto"/>
            <w:vAlign w:val="center"/>
            <w:hideMark/>
          </w:tcPr>
          <w:p w14:paraId="00D452D5" w14:textId="77777777" w:rsidR="00CC7A1B" w:rsidRPr="00110DD8" w:rsidRDefault="00CC7A1B" w:rsidP="00313D66">
            <w:pPr>
              <w:rPr>
                <w:sz w:val="23"/>
                <w:szCs w:val="23"/>
              </w:rPr>
            </w:pPr>
            <w:r w:rsidRPr="00110DD8">
              <w:rPr>
                <w:sz w:val="23"/>
                <w:szCs w:val="23"/>
              </w:rPr>
              <w:t>Organizador De Fios Cabos Espiral 16mm Cor Preto</w:t>
            </w:r>
          </w:p>
        </w:tc>
        <w:tc>
          <w:tcPr>
            <w:tcW w:w="850" w:type="dxa"/>
            <w:tcBorders>
              <w:top w:val="nil"/>
              <w:left w:val="nil"/>
              <w:bottom w:val="single" w:sz="4" w:space="0" w:color="auto"/>
              <w:right w:val="single" w:sz="4" w:space="0" w:color="auto"/>
            </w:tcBorders>
            <w:shd w:val="clear" w:color="auto" w:fill="auto"/>
            <w:vAlign w:val="center"/>
            <w:hideMark/>
          </w:tcPr>
          <w:p w14:paraId="6C7A584B"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2C9A27D0" w14:textId="77777777" w:rsidR="00CC7A1B" w:rsidRPr="00110DD8" w:rsidRDefault="00CC7A1B" w:rsidP="00313D66">
            <w:pPr>
              <w:jc w:val="center"/>
              <w:rPr>
                <w:sz w:val="23"/>
                <w:szCs w:val="23"/>
              </w:rPr>
            </w:pPr>
            <w:r w:rsidRPr="00110DD8">
              <w:rPr>
                <w:sz w:val="23"/>
                <w:szCs w:val="23"/>
              </w:rPr>
              <w:t>30</w:t>
            </w:r>
          </w:p>
        </w:tc>
      </w:tr>
      <w:tr w:rsidR="0019220C" w:rsidRPr="00110DD8" w14:paraId="7E7F00C0" w14:textId="77777777" w:rsidTr="00D17592">
        <w:trPr>
          <w:trHeight w:val="41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FD9AF05" w14:textId="77777777" w:rsidR="00CC7A1B" w:rsidRPr="00110DD8" w:rsidRDefault="00CC7A1B" w:rsidP="00313D66">
            <w:pPr>
              <w:jc w:val="center"/>
              <w:rPr>
                <w:sz w:val="23"/>
                <w:szCs w:val="23"/>
              </w:rPr>
            </w:pPr>
            <w:r w:rsidRPr="00110DD8">
              <w:rPr>
                <w:sz w:val="23"/>
                <w:szCs w:val="23"/>
              </w:rPr>
              <w:t>3</w:t>
            </w:r>
          </w:p>
        </w:tc>
        <w:tc>
          <w:tcPr>
            <w:tcW w:w="6521" w:type="dxa"/>
            <w:tcBorders>
              <w:top w:val="nil"/>
              <w:left w:val="nil"/>
              <w:bottom w:val="single" w:sz="4" w:space="0" w:color="auto"/>
              <w:right w:val="single" w:sz="4" w:space="0" w:color="auto"/>
            </w:tcBorders>
            <w:shd w:val="clear" w:color="auto" w:fill="auto"/>
            <w:vAlign w:val="center"/>
            <w:hideMark/>
          </w:tcPr>
          <w:p w14:paraId="0D1C3700" w14:textId="77777777" w:rsidR="00CC7A1B" w:rsidRPr="00110DD8" w:rsidRDefault="00CC7A1B" w:rsidP="00313D66">
            <w:pPr>
              <w:rPr>
                <w:sz w:val="23"/>
                <w:szCs w:val="23"/>
              </w:rPr>
            </w:pPr>
            <w:r w:rsidRPr="00110DD8">
              <w:rPr>
                <w:sz w:val="23"/>
                <w:szCs w:val="23"/>
              </w:rPr>
              <w:t>Organizador De Fios Cabos Espiral 19mm</w:t>
            </w:r>
          </w:p>
        </w:tc>
        <w:tc>
          <w:tcPr>
            <w:tcW w:w="850" w:type="dxa"/>
            <w:tcBorders>
              <w:top w:val="nil"/>
              <w:left w:val="nil"/>
              <w:bottom w:val="single" w:sz="4" w:space="0" w:color="auto"/>
              <w:right w:val="single" w:sz="4" w:space="0" w:color="auto"/>
            </w:tcBorders>
            <w:shd w:val="clear" w:color="auto" w:fill="auto"/>
            <w:vAlign w:val="center"/>
            <w:hideMark/>
          </w:tcPr>
          <w:p w14:paraId="0E76A8EF"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793B998F" w14:textId="77777777" w:rsidR="00CC7A1B" w:rsidRPr="00110DD8" w:rsidRDefault="00CC7A1B" w:rsidP="00313D66">
            <w:pPr>
              <w:jc w:val="center"/>
              <w:rPr>
                <w:sz w:val="23"/>
                <w:szCs w:val="23"/>
              </w:rPr>
            </w:pPr>
            <w:r w:rsidRPr="00110DD8">
              <w:rPr>
                <w:sz w:val="23"/>
                <w:szCs w:val="23"/>
              </w:rPr>
              <w:t>30</w:t>
            </w:r>
          </w:p>
        </w:tc>
      </w:tr>
      <w:tr w:rsidR="0019220C" w:rsidRPr="00110DD8" w14:paraId="47E94EC0" w14:textId="77777777" w:rsidTr="00D17592">
        <w:trPr>
          <w:trHeight w:val="168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94CC50D" w14:textId="77777777" w:rsidR="00CC7A1B" w:rsidRPr="00110DD8" w:rsidRDefault="00CC7A1B" w:rsidP="00313D66">
            <w:pPr>
              <w:jc w:val="center"/>
              <w:rPr>
                <w:sz w:val="23"/>
                <w:szCs w:val="23"/>
              </w:rPr>
            </w:pPr>
            <w:r w:rsidRPr="00110DD8">
              <w:rPr>
                <w:sz w:val="23"/>
                <w:szCs w:val="23"/>
              </w:rPr>
              <w:t>4</w:t>
            </w:r>
          </w:p>
        </w:tc>
        <w:tc>
          <w:tcPr>
            <w:tcW w:w="6521" w:type="dxa"/>
            <w:tcBorders>
              <w:top w:val="nil"/>
              <w:left w:val="nil"/>
              <w:bottom w:val="single" w:sz="4" w:space="0" w:color="auto"/>
              <w:right w:val="single" w:sz="4" w:space="0" w:color="auto"/>
            </w:tcBorders>
            <w:shd w:val="clear" w:color="auto" w:fill="auto"/>
            <w:vAlign w:val="center"/>
            <w:hideMark/>
          </w:tcPr>
          <w:p w14:paraId="413074F1" w14:textId="77777777" w:rsidR="00CC7A1B" w:rsidRPr="00110DD8" w:rsidRDefault="00CC7A1B" w:rsidP="00313D66">
            <w:pPr>
              <w:rPr>
                <w:sz w:val="23"/>
                <w:szCs w:val="23"/>
              </w:rPr>
            </w:pPr>
            <w:r w:rsidRPr="00110DD8">
              <w:rPr>
                <w:sz w:val="23"/>
                <w:szCs w:val="23"/>
              </w:rPr>
              <w:t xml:space="preserve">Módulo Serial I2c Para Display </w:t>
            </w:r>
            <w:proofErr w:type="spellStart"/>
            <w:r w:rsidRPr="00110DD8">
              <w:rPr>
                <w:sz w:val="23"/>
                <w:szCs w:val="23"/>
              </w:rPr>
              <w:t>Lcd</w:t>
            </w:r>
            <w:proofErr w:type="spellEnd"/>
            <w:r w:rsidRPr="00110DD8">
              <w:rPr>
                <w:sz w:val="23"/>
                <w:szCs w:val="23"/>
              </w:rPr>
              <w:t xml:space="preserve"> 16x2                                                                                                      Tamanho da tela: 12 "</w:t>
            </w:r>
            <w:r w:rsidRPr="00110DD8">
              <w:rPr>
                <w:sz w:val="23"/>
                <w:szCs w:val="23"/>
              </w:rPr>
              <w:br/>
              <w:t xml:space="preserve">Resolução: 0 </w:t>
            </w:r>
            <w:proofErr w:type="spellStart"/>
            <w:r w:rsidRPr="00110DD8">
              <w:rPr>
                <w:sz w:val="23"/>
                <w:szCs w:val="23"/>
              </w:rPr>
              <w:t>Mpx</w:t>
            </w:r>
            <w:proofErr w:type="spellEnd"/>
            <w:r w:rsidRPr="00110DD8">
              <w:rPr>
                <w:sz w:val="23"/>
                <w:szCs w:val="23"/>
              </w:rPr>
              <w:br/>
              <w:t>Cor da luz de fundo: Azul</w:t>
            </w:r>
            <w:r w:rsidRPr="00110DD8">
              <w:rPr>
                <w:sz w:val="23"/>
                <w:szCs w:val="23"/>
              </w:rPr>
              <w:br/>
              <w:t>Quantidade de dígitos: 16</w:t>
            </w:r>
            <w:r w:rsidRPr="00110DD8">
              <w:rPr>
                <w:sz w:val="23"/>
                <w:szCs w:val="23"/>
              </w:rPr>
              <w:br/>
              <w:t>Quantidade de linhas:4</w:t>
            </w:r>
          </w:p>
        </w:tc>
        <w:tc>
          <w:tcPr>
            <w:tcW w:w="850" w:type="dxa"/>
            <w:tcBorders>
              <w:top w:val="nil"/>
              <w:left w:val="nil"/>
              <w:bottom w:val="single" w:sz="4" w:space="0" w:color="auto"/>
              <w:right w:val="single" w:sz="4" w:space="0" w:color="auto"/>
            </w:tcBorders>
            <w:shd w:val="clear" w:color="auto" w:fill="auto"/>
            <w:vAlign w:val="center"/>
            <w:hideMark/>
          </w:tcPr>
          <w:p w14:paraId="7B0306A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E2260D3" w14:textId="77777777" w:rsidR="00CC7A1B" w:rsidRPr="00110DD8" w:rsidRDefault="00CC7A1B" w:rsidP="00313D66">
            <w:pPr>
              <w:jc w:val="center"/>
              <w:rPr>
                <w:sz w:val="23"/>
                <w:szCs w:val="23"/>
              </w:rPr>
            </w:pPr>
            <w:r w:rsidRPr="00110DD8">
              <w:rPr>
                <w:sz w:val="23"/>
                <w:szCs w:val="23"/>
              </w:rPr>
              <w:t>16</w:t>
            </w:r>
          </w:p>
        </w:tc>
      </w:tr>
      <w:tr w:rsidR="0019220C" w:rsidRPr="00110DD8" w14:paraId="2D156FD1" w14:textId="77777777" w:rsidTr="00D17592">
        <w:trPr>
          <w:trHeight w:val="211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C7EFC42" w14:textId="77777777" w:rsidR="00CC7A1B" w:rsidRPr="00110DD8" w:rsidRDefault="00CC7A1B" w:rsidP="00313D66">
            <w:pPr>
              <w:jc w:val="center"/>
              <w:rPr>
                <w:sz w:val="23"/>
                <w:szCs w:val="23"/>
              </w:rPr>
            </w:pPr>
            <w:r w:rsidRPr="00110DD8">
              <w:rPr>
                <w:sz w:val="23"/>
                <w:szCs w:val="23"/>
              </w:rPr>
              <w:t>5</w:t>
            </w:r>
          </w:p>
        </w:tc>
        <w:tc>
          <w:tcPr>
            <w:tcW w:w="6521" w:type="dxa"/>
            <w:tcBorders>
              <w:top w:val="nil"/>
              <w:left w:val="nil"/>
              <w:bottom w:val="single" w:sz="4" w:space="0" w:color="auto"/>
              <w:right w:val="single" w:sz="4" w:space="0" w:color="auto"/>
            </w:tcBorders>
            <w:shd w:val="clear" w:color="auto" w:fill="auto"/>
            <w:vAlign w:val="center"/>
            <w:hideMark/>
          </w:tcPr>
          <w:p w14:paraId="0EA04805" w14:textId="77777777" w:rsidR="00CC7A1B" w:rsidRPr="00110DD8" w:rsidRDefault="00CC7A1B" w:rsidP="00313D66">
            <w:pPr>
              <w:rPr>
                <w:sz w:val="23"/>
                <w:szCs w:val="23"/>
              </w:rPr>
            </w:pPr>
            <w:r w:rsidRPr="00110DD8">
              <w:rPr>
                <w:sz w:val="23"/>
                <w:szCs w:val="23"/>
              </w:rPr>
              <w:t>Módulo PCA9685 16 canais para servo motor Informação Módulo controle servo motor e portas PWM</w:t>
            </w:r>
            <w:r w:rsidRPr="00110DD8">
              <w:rPr>
                <w:sz w:val="23"/>
                <w:szCs w:val="23"/>
              </w:rPr>
              <w:br/>
              <w:t>Tensão de operação: 3.3 a 5 VDC</w:t>
            </w:r>
            <w:r w:rsidRPr="00110DD8">
              <w:rPr>
                <w:sz w:val="23"/>
                <w:szCs w:val="23"/>
              </w:rPr>
              <w:br/>
              <w:t>Bloco de terminais para alimentação externa</w:t>
            </w:r>
            <w:r w:rsidRPr="00110DD8">
              <w:rPr>
                <w:sz w:val="23"/>
                <w:szCs w:val="23"/>
              </w:rPr>
              <w:br/>
              <w:t>Compatível com microcontroladores 3,3 e 5V</w:t>
            </w:r>
            <w:r w:rsidRPr="00110DD8">
              <w:rPr>
                <w:sz w:val="23"/>
                <w:szCs w:val="23"/>
              </w:rPr>
              <w:br/>
              <w:t>Possui 12 bits de resolução</w:t>
            </w:r>
            <w:r w:rsidRPr="00110DD8">
              <w:rPr>
                <w:sz w:val="23"/>
                <w:szCs w:val="23"/>
              </w:rPr>
              <w:br/>
              <w:t>Informação Seleção de endereço I2C</w:t>
            </w:r>
            <w:r w:rsidRPr="00110DD8">
              <w:rPr>
                <w:sz w:val="23"/>
                <w:szCs w:val="23"/>
              </w:rPr>
              <w:br/>
            </w:r>
            <w:proofErr w:type="spellStart"/>
            <w:r w:rsidRPr="00110DD8">
              <w:rPr>
                <w:sz w:val="23"/>
                <w:szCs w:val="23"/>
              </w:rPr>
              <w:t>Frequencia</w:t>
            </w:r>
            <w:proofErr w:type="spellEnd"/>
            <w:r w:rsidRPr="00110DD8">
              <w:rPr>
                <w:sz w:val="23"/>
                <w:szCs w:val="23"/>
              </w:rPr>
              <w:t xml:space="preserve"> 40 a 1KHz</w:t>
            </w:r>
            <w:r w:rsidRPr="00110DD8">
              <w:rPr>
                <w:sz w:val="23"/>
                <w:szCs w:val="23"/>
              </w:rPr>
              <w:br/>
              <w:t>Dimensões 62 mm x 20 mm x 25 mm</w:t>
            </w:r>
            <w:r w:rsidRPr="00110DD8">
              <w:rPr>
                <w:sz w:val="23"/>
                <w:szCs w:val="23"/>
              </w:rPr>
              <w:br/>
              <w:t>Peso 11g</w:t>
            </w:r>
          </w:p>
        </w:tc>
        <w:tc>
          <w:tcPr>
            <w:tcW w:w="850" w:type="dxa"/>
            <w:tcBorders>
              <w:top w:val="nil"/>
              <w:left w:val="nil"/>
              <w:bottom w:val="single" w:sz="4" w:space="0" w:color="auto"/>
              <w:right w:val="single" w:sz="4" w:space="0" w:color="auto"/>
            </w:tcBorders>
            <w:shd w:val="clear" w:color="auto" w:fill="auto"/>
            <w:vAlign w:val="center"/>
            <w:hideMark/>
          </w:tcPr>
          <w:p w14:paraId="35F7ABB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982E198" w14:textId="77777777" w:rsidR="00CC7A1B" w:rsidRPr="00110DD8" w:rsidRDefault="00CC7A1B" w:rsidP="00313D66">
            <w:pPr>
              <w:jc w:val="center"/>
              <w:rPr>
                <w:sz w:val="23"/>
                <w:szCs w:val="23"/>
              </w:rPr>
            </w:pPr>
            <w:r w:rsidRPr="00110DD8">
              <w:rPr>
                <w:sz w:val="23"/>
                <w:szCs w:val="23"/>
              </w:rPr>
              <w:t>16</w:t>
            </w:r>
          </w:p>
        </w:tc>
      </w:tr>
      <w:tr w:rsidR="0019220C" w:rsidRPr="00110DD8" w14:paraId="0F14FDB9" w14:textId="77777777" w:rsidTr="00D17592">
        <w:trPr>
          <w:trHeight w:val="155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6F7879" w14:textId="77777777" w:rsidR="00CC7A1B" w:rsidRPr="00110DD8" w:rsidRDefault="00CC7A1B" w:rsidP="00313D66">
            <w:pPr>
              <w:jc w:val="center"/>
              <w:rPr>
                <w:sz w:val="23"/>
                <w:szCs w:val="23"/>
              </w:rPr>
            </w:pPr>
            <w:r w:rsidRPr="00110DD8">
              <w:rPr>
                <w:sz w:val="23"/>
                <w:szCs w:val="23"/>
              </w:rPr>
              <w:t>6</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16D81BE" w14:textId="77777777" w:rsidR="00CC7A1B" w:rsidRPr="00110DD8" w:rsidRDefault="00CC7A1B" w:rsidP="00313D66">
            <w:pPr>
              <w:rPr>
                <w:sz w:val="23"/>
                <w:szCs w:val="23"/>
              </w:rPr>
            </w:pPr>
            <w:r w:rsidRPr="00110DD8">
              <w:rPr>
                <w:sz w:val="23"/>
                <w:szCs w:val="23"/>
              </w:rPr>
              <w:t>Microcontrolador Pic12f675 Dip-8 * 12f675 *                                                         Tipo de encapsulamento: THT</w:t>
            </w:r>
            <w:r w:rsidRPr="00110DD8">
              <w:rPr>
                <w:sz w:val="23"/>
                <w:szCs w:val="23"/>
              </w:rPr>
              <w:br/>
              <w:t>Tipo de montagem: THT</w:t>
            </w:r>
            <w:r w:rsidRPr="00110DD8">
              <w:rPr>
                <w:sz w:val="23"/>
                <w:szCs w:val="23"/>
              </w:rPr>
              <w:br/>
              <w:t>Quantidade de pinos: 8</w:t>
            </w:r>
            <w:r w:rsidRPr="00110DD8">
              <w:rPr>
                <w:sz w:val="23"/>
                <w:szCs w:val="23"/>
              </w:rPr>
              <w:br/>
              <w:t>Memória EEPROM: 0,13 KB</w:t>
            </w:r>
            <w:r w:rsidRPr="00110DD8">
              <w:rPr>
                <w:sz w:val="23"/>
                <w:szCs w:val="23"/>
              </w:rPr>
              <w:br/>
              <w:t>Capacidade total do módulo de memória RAM: 0,06 KB</w:t>
            </w:r>
            <w:r w:rsidRPr="00110DD8">
              <w:rPr>
                <w:sz w:val="23"/>
                <w:szCs w:val="23"/>
              </w:rPr>
              <w:br/>
              <w:t>Memória Flash: 1,75 KB</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11709F3"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BE58465" w14:textId="77777777" w:rsidR="00CC7A1B" w:rsidRPr="00110DD8" w:rsidRDefault="00CC7A1B" w:rsidP="00313D66">
            <w:pPr>
              <w:jc w:val="center"/>
              <w:rPr>
                <w:sz w:val="23"/>
                <w:szCs w:val="23"/>
              </w:rPr>
            </w:pPr>
            <w:r w:rsidRPr="00110DD8">
              <w:rPr>
                <w:sz w:val="23"/>
                <w:szCs w:val="23"/>
              </w:rPr>
              <w:t>20</w:t>
            </w:r>
          </w:p>
        </w:tc>
      </w:tr>
      <w:tr w:rsidR="0019220C" w:rsidRPr="00110DD8" w14:paraId="7F208271" w14:textId="77777777" w:rsidTr="00D17592">
        <w:trPr>
          <w:trHeight w:val="92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3564C51" w14:textId="77777777" w:rsidR="00CC7A1B" w:rsidRPr="00110DD8" w:rsidRDefault="00CC7A1B" w:rsidP="00313D66">
            <w:pPr>
              <w:jc w:val="center"/>
              <w:rPr>
                <w:sz w:val="23"/>
                <w:szCs w:val="23"/>
              </w:rPr>
            </w:pPr>
            <w:r w:rsidRPr="00110DD8">
              <w:rPr>
                <w:sz w:val="23"/>
                <w:szCs w:val="23"/>
              </w:rPr>
              <w:t>7</w:t>
            </w:r>
          </w:p>
        </w:tc>
        <w:tc>
          <w:tcPr>
            <w:tcW w:w="6521" w:type="dxa"/>
            <w:tcBorders>
              <w:top w:val="nil"/>
              <w:left w:val="nil"/>
              <w:bottom w:val="single" w:sz="4" w:space="0" w:color="auto"/>
              <w:right w:val="single" w:sz="4" w:space="0" w:color="auto"/>
            </w:tcBorders>
            <w:shd w:val="clear" w:color="auto" w:fill="auto"/>
            <w:vAlign w:val="center"/>
            <w:hideMark/>
          </w:tcPr>
          <w:p w14:paraId="10BA9C6A" w14:textId="77777777" w:rsidR="00CC7A1B" w:rsidRPr="00110DD8" w:rsidRDefault="00CC7A1B" w:rsidP="00313D66">
            <w:pPr>
              <w:rPr>
                <w:sz w:val="23"/>
                <w:szCs w:val="23"/>
              </w:rPr>
            </w:pPr>
            <w:r w:rsidRPr="00110DD8">
              <w:rPr>
                <w:sz w:val="23"/>
                <w:szCs w:val="23"/>
              </w:rPr>
              <w:t xml:space="preserve">Microcontrolador </w:t>
            </w:r>
            <w:proofErr w:type="spellStart"/>
            <w:r w:rsidRPr="00110DD8">
              <w:rPr>
                <w:sz w:val="23"/>
                <w:szCs w:val="23"/>
              </w:rPr>
              <w:t>Pic</w:t>
            </w:r>
            <w:proofErr w:type="spellEnd"/>
            <w:r w:rsidRPr="00110DD8">
              <w:rPr>
                <w:sz w:val="23"/>
                <w:szCs w:val="23"/>
              </w:rPr>
              <w:t xml:space="preserve"> Pic16f877a-i/p - Apresenta 0.001KB de memória RAM.</w:t>
            </w:r>
            <w:r w:rsidRPr="00110DD8">
              <w:rPr>
                <w:sz w:val="23"/>
                <w:szCs w:val="23"/>
              </w:rPr>
              <w:br/>
              <w:t>Montagem THT.</w:t>
            </w:r>
            <w:r w:rsidRPr="00110DD8">
              <w:rPr>
                <w:sz w:val="23"/>
                <w:szCs w:val="23"/>
              </w:rPr>
              <w:br/>
              <w:t>Tem encapsulamento DIP42.</w:t>
            </w:r>
          </w:p>
        </w:tc>
        <w:tc>
          <w:tcPr>
            <w:tcW w:w="850" w:type="dxa"/>
            <w:tcBorders>
              <w:top w:val="nil"/>
              <w:left w:val="nil"/>
              <w:bottom w:val="single" w:sz="4" w:space="0" w:color="auto"/>
              <w:right w:val="single" w:sz="4" w:space="0" w:color="auto"/>
            </w:tcBorders>
            <w:shd w:val="clear" w:color="auto" w:fill="auto"/>
            <w:vAlign w:val="center"/>
            <w:hideMark/>
          </w:tcPr>
          <w:p w14:paraId="620F51F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0C776AD" w14:textId="77777777" w:rsidR="00CC7A1B" w:rsidRPr="00110DD8" w:rsidRDefault="00CC7A1B" w:rsidP="00313D66">
            <w:pPr>
              <w:jc w:val="center"/>
              <w:rPr>
                <w:sz w:val="23"/>
                <w:szCs w:val="23"/>
              </w:rPr>
            </w:pPr>
            <w:r w:rsidRPr="00110DD8">
              <w:rPr>
                <w:sz w:val="23"/>
                <w:szCs w:val="23"/>
              </w:rPr>
              <w:t>20</w:t>
            </w:r>
          </w:p>
        </w:tc>
      </w:tr>
      <w:tr w:rsidR="0019220C" w:rsidRPr="00110DD8" w14:paraId="67CCCB33" w14:textId="77777777" w:rsidTr="00D17592">
        <w:trPr>
          <w:trHeight w:val="140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D3920B7" w14:textId="77777777" w:rsidR="00CC7A1B" w:rsidRPr="00110DD8" w:rsidRDefault="00CC7A1B" w:rsidP="00313D66">
            <w:pPr>
              <w:jc w:val="center"/>
              <w:rPr>
                <w:sz w:val="23"/>
                <w:szCs w:val="23"/>
              </w:rPr>
            </w:pPr>
            <w:r w:rsidRPr="00110DD8">
              <w:rPr>
                <w:sz w:val="23"/>
                <w:szCs w:val="23"/>
              </w:rPr>
              <w:t>8</w:t>
            </w:r>
          </w:p>
        </w:tc>
        <w:tc>
          <w:tcPr>
            <w:tcW w:w="6521" w:type="dxa"/>
            <w:tcBorders>
              <w:top w:val="nil"/>
              <w:left w:val="nil"/>
              <w:bottom w:val="single" w:sz="4" w:space="0" w:color="auto"/>
              <w:right w:val="single" w:sz="4" w:space="0" w:color="auto"/>
            </w:tcBorders>
            <w:shd w:val="clear" w:color="auto" w:fill="auto"/>
            <w:vAlign w:val="center"/>
            <w:hideMark/>
          </w:tcPr>
          <w:p w14:paraId="33A8CEA5" w14:textId="77777777" w:rsidR="00CC7A1B" w:rsidRPr="00110DD8" w:rsidRDefault="00CC7A1B" w:rsidP="00313D66">
            <w:pPr>
              <w:rPr>
                <w:sz w:val="23"/>
                <w:szCs w:val="23"/>
              </w:rPr>
            </w:pPr>
            <w:r w:rsidRPr="00110DD8">
              <w:rPr>
                <w:sz w:val="23"/>
                <w:szCs w:val="23"/>
              </w:rPr>
              <w:t xml:space="preserve">Arduino Uno R3 com cabo USB. Especificações: Tensão de Operação: 5 V; Tensão de Entrada: 7-12 V; Portas Digitais: 14 (6 podem ser usadas como PWM); Portas Analógicas: 6; Corrente Pinos I/O: 40 </w:t>
            </w:r>
            <w:proofErr w:type="spellStart"/>
            <w:r w:rsidRPr="00110DD8">
              <w:rPr>
                <w:sz w:val="23"/>
                <w:szCs w:val="23"/>
              </w:rPr>
              <w:t>mA</w:t>
            </w:r>
            <w:proofErr w:type="spellEnd"/>
            <w:r w:rsidRPr="00110DD8">
              <w:rPr>
                <w:sz w:val="23"/>
                <w:szCs w:val="23"/>
              </w:rPr>
              <w:t xml:space="preserve">; Corrente Pinos: 3,3 V 50 </w:t>
            </w:r>
            <w:proofErr w:type="spellStart"/>
            <w:r w:rsidRPr="00110DD8">
              <w:rPr>
                <w:sz w:val="23"/>
                <w:szCs w:val="23"/>
              </w:rPr>
              <w:t>mA</w:t>
            </w:r>
            <w:proofErr w:type="spellEnd"/>
            <w:r w:rsidRPr="00110DD8">
              <w:rPr>
                <w:sz w:val="23"/>
                <w:szCs w:val="23"/>
              </w:rPr>
              <w:t xml:space="preserve">; Memória Flash: 32 KB (0,5 KB usado no </w:t>
            </w:r>
            <w:proofErr w:type="spellStart"/>
            <w:r w:rsidRPr="00110DD8">
              <w:rPr>
                <w:sz w:val="23"/>
                <w:szCs w:val="23"/>
              </w:rPr>
              <w:t>bootloader</w:t>
            </w:r>
            <w:proofErr w:type="spellEnd"/>
            <w:r w:rsidRPr="00110DD8">
              <w:rPr>
                <w:sz w:val="23"/>
                <w:szCs w:val="23"/>
              </w:rPr>
              <w:t xml:space="preserve">); SRAM: 2 KB; EEPROM: 1 KB; Velocidade do </w:t>
            </w:r>
            <w:proofErr w:type="spellStart"/>
            <w:r w:rsidRPr="00110DD8">
              <w:rPr>
                <w:sz w:val="23"/>
                <w:szCs w:val="23"/>
              </w:rPr>
              <w:t>Clock</w:t>
            </w:r>
            <w:proofErr w:type="spellEnd"/>
            <w:r w:rsidRPr="00110DD8">
              <w:rPr>
                <w:sz w:val="23"/>
                <w:szCs w:val="23"/>
              </w:rPr>
              <w:t>: 16 MHz.</w:t>
            </w:r>
          </w:p>
        </w:tc>
        <w:tc>
          <w:tcPr>
            <w:tcW w:w="850" w:type="dxa"/>
            <w:tcBorders>
              <w:top w:val="nil"/>
              <w:left w:val="nil"/>
              <w:bottom w:val="single" w:sz="4" w:space="0" w:color="auto"/>
              <w:right w:val="single" w:sz="4" w:space="0" w:color="auto"/>
            </w:tcBorders>
            <w:shd w:val="clear" w:color="auto" w:fill="auto"/>
            <w:vAlign w:val="center"/>
            <w:hideMark/>
          </w:tcPr>
          <w:p w14:paraId="6E0C525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9BF37CE" w14:textId="77777777" w:rsidR="00CC7A1B" w:rsidRPr="00110DD8" w:rsidRDefault="00CC7A1B" w:rsidP="00313D66">
            <w:pPr>
              <w:jc w:val="center"/>
              <w:rPr>
                <w:sz w:val="23"/>
                <w:szCs w:val="23"/>
              </w:rPr>
            </w:pPr>
            <w:r w:rsidRPr="00110DD8">
              <w:rPr>
                <w:sz w:val="23"/>
                <w:szCs w:val="23"/>
              </w:rPr>
              <w:t>20</w:t>
            </w:r>
          </w:p>
        </w:tc>
      </w:tr>
      <w:tr w:rsidR="0019220C" w:rsidRPr="00110DD8" w14:paraId="23D568CA" w14:textId="77777777" w:rsidTr="00D17592">
        <w:trPr>
          <w:trHeight w:val="2118"/>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69C5CE9" w14:textId="77777777" w:rsidR="00CC7A1B" w:rsidRPr="00110DD8" w:rsidRDefault="00CC7A1B" w:rsidP="00313D66">
            <w:pPr>
              <w:jc w:val="center"/>
              <w:rPr>
                <w:sz w:val="23"/>
                <w:szCs w:val="23"/>
              </w:rPr>
            </w:pPr>
            <w:r w:rsidRPr="00110DD8">
              <w:rPr>
                <w:sz w:val="23"/>
                <w:szCs w:val="23"/>
              </w:rPr>
              <w:t>9</w:t>
            </w:r>
          </w:p>
        </w:tc>
        <w:tc>
          <w:tcPr>
            <w:tcW w:w="6521" w:type="dxa"/>
            <w:tcBorders>
              <w:top w:val="nil"/>
              <w:left w:val="nil"/>
              <w:bottom w:val="single" w:sz="4" w:space="0" w:color="auto"/>
              <w:right w:val="single" w:sz="4" w:space="0" w:color="auto"/>
            </w:tcBorders>
            <w:shd w:val="clear" w:color="auto" w:fill="auto"/>
            <w:vAlign w:val="center"/>
            <w:hideMark/>
          </w:tcPr>
          <w:p w14:paraId="27A53A60" w14:textId="77777777" w:rsidR="00CC7A1B" w:rsidRPr="00110DD8" w:rsidRDefault="00CC7A1B" w:rsidP="00313D66">
            <w:pPr>
              <w:rPr>
                <w:sz w:val="23"/>
                <w:szCs w:val="23"/>
              </w:rPr>
            </w:pPr>
            <w:r w:rsidRPr="00110DD8">
              <w:rPr>
                <w:sz w:val="23"/>
                <w:szCs w:val="23"/>
              </w:rPr>
              <w:t xml:space="preserve">Placa Shield Expansão de Módulo ESP32 WROOM-32 </w:t>
            </w:r>
            <w:proofErr w:type="spellStart"/>
            <w:r w:rsidRPr="00110DD8">
              <w:rPr>
                <w:sz w:val="23"/>
                <w:szCs w:val="23"/>
              </w:rPr>
              <w:t>Wifi</w:t>
            </w:r>
            <w:proofErr w:type="spellEnd"/>
            <w:r w:rsidRPr="00110DD8">
              <w:rPr>
                <w:sz w:val="23"/>
                <w:szCs w:val="23"/>
              </w:rPr>
              <w:t xml:space="preserve"> e Bluetooth - 30 Pinos e USB Micro/Tipo C                                                                                                ESPECIFICAÇÕES:</w:t>
            </w:r>
            <w:r w:rsidRPr="00110DD8">
              <w:rPr>
                <w:sz w:val="23"/>
                <w:szCs w:val="23"/>
              </w:rPr>
              <w:br/>
              <w:t>Módulo compatível: ESP32-WROOM-32;</w:t>
            </w:r>
            <w:r w:rsidRPr="00110DD8">
              <w:rPr>
                <w:sz w:val="23"/>
                <w:szCs w:val="23"/>
              </w:rPr>
              <w:br/>
              <w:t>DC Power Jack: 6,5 a 16V;</w:t>
            </w:r>
            <w:r w:rsidRPr="00110DD8">
              <w:rPr>
                <w:sz w:val="23"/>
                <w:szCs w:val="23"/>
              </w:rPr>
              <w:br/>
              <w:t>Micro USB e USB Tipo C: 5V;</w:t>
            </w:r>
            <w:r w:rsidRPr="00110DD8">
              <w:rPr>
                <w:sz w:val="23"/>
                <w:szCs w:val="23"/>
              </w:rPr>
              <w:br/>
              <w:t>Dimensões Aprox.: 16mm x 54mm x 69mm;</w:t>
            </w:r>
            <w:r w:rsidRPr="00110DD8">
              <w:rPr>
                <w:sz w:val="23"/>
                <w:szCs w:val="23"/>
              </w:rPr>
              <w:br/>
              <w:t xml:space="preserve">Peso: 24g. </w:t>
            </w:r>
          </w:p>
        </w:tc>
        <w:tc>
          <w:tcPr>
            <w:tcW w:w="850" w:type="dxa"/>
            <w:tcBorders>
              <w:top w:val="nil"/>
              <w:left w:val="nil"/>
              <w:bottom w:val="single" w:sz="4" w:space="0" w:color="auto"/>
              <w:right w:val="single" w:sz="4" w:space="0" w:color="auto"/>
            </w:tcBorders>
            <w:shd w:val="clear" w:color="auto" w:fill="auto"/>
            <w:vAlign w:val="center"/>
            <w:hideMark/>
          </w:tcPr>
          <w:p w14:paraId="08BD45A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025C3CD" w14:textId="77777777" w:rsidR="00CC7A1B" w:rsidRPr="00110DD8" w:rsidRDefault="00CC7A1B" w:rsidP="00313D66">
            <w:pPr>
              <w:jc w:val="center"/>
              <w:rPr>
                <w:sz w:val="23"/>
                <w:szCs w:val="23"/>
              </w:rPr>
            </w:pPr>
            <w:r w:rsidRPr="00110DD8">
              <w:rPr>
                <w:sz w:val="23"/>
                <w:szCs w:val="23"/>
              </w:rPr>
              <w:t>20</w:t>
            </w:r>
          </w:p>
        </w:tc>
      </w:tr>
      <w:tr w:rsidR="0019220C" w:rsidRPr="00110DD8" w14:paraId="2CD95FB9" w14:textId="77777777" w:rsidTr="00D17592">
        <w:trPr>
          <w:trHeight w:val="551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D21D4A4" w14:textId="77777777" w:rsidR="00CC7A1B" w:rsidRPr="00110DD8" w:rsidRDefault="00CC7A1B" w:rsidP="00313D66">
            <w:pPr>
              <w:jc w:val="center"/>
              <w:rPr>
                <w:sz w:val="23"/>
                <w:szCs w:val="23"/>
              </w:rPr>
            </w:pPr>
            <w:r w:rsidRPr="00110DD8">
              <w:rPr>
                <w:sz w:val="23"/>
                <w:szCs w:val="23"/>
              </w:rPr>
              <w:t>10</w:t>
            </w:r>
          </w:p>
        </w:tc>
        <w:tc>
          <w:tcPr>
            <w:tcW w:w="6521" w:type="dxa"/>
            <w:tcBorders>
              <w:top w:val="nil"/>
              <w:left w:val="nil"/>
              <w:bottom w:val="single" w:sz="4" w:space="0" w:color="auto"/>
              <w:right w:val="single" w:sz="4" w:space="0" w:color="auto"/>
            </w:tcBorders>
            <w:shd w:val="clear" w:color="auto" w:fill="auto"/>
            <w:vAlign w:val="center"/>
            <w:hideMark/>
          </w:tcPr>
          <w:p w14:paraId="25E76774" w14:textId="77777777" w:rsidR="00CC7A1B" w:rsidRPr="00110DD8" w:rsidRDefault="00CC7A1B" w:rsidP="00313D66">
            <w:pPr>
              <w:rPr>
                <w:sz w:val="23"/>
                <w:szCs w:val="23"/>
              </w:rPr>
            </w:pPr>
            <w:r w:rsidRPr="00110DD8">
              <w:rPr>
                <w:sz w:val="23"/>
                <w:szCs w:val="23"/>
              </w:rPr>
              <w:t xml:space="preserve">ESP-WROOM-32                                                                                                                                                                                                                  </w:t>
            </w:r>
            <w:r w:rsidRPr="00110DD8">
              <w:rPr>
                <w:sz w:val="23"/>
                <w:szCs w:val="23"/>
              </w:rPr>
              <w:br/>
              <w:t xml:space="preserve">   Modelo: ESP32 - ESP32 DEVKIT (30 pinos)</w:t>
            </w:r>
            <w:r w:rsidRPr="00110DD8">
              <w:rPr>
                <w:sz w:val="23"/>
                <w:szCs w:val="23"/>
              </w:rPr>
              <w:br/>
              <w:t xml:space="preserve">    Tensão de alimentação: 4,5 ~ 9V DC</w:t>
            </w:r>
            <w:r w:rsidRPr="00110DD8">
              <w:rPr>
                <w:sz w:val="23"/>
                <w:szCs w:val="23"/>
              </w:rPr>
              <w:br/>
              <w:t xml:space="preserve">    Corrente de operação (típica): 80 </w:t>
            </w:r>
            <w:proofErr w:type="spellStart"/>
            <w:r w:rsidRPr="00110DD8">
              <w:rPr>
                <w:sz w:val="23"/>
                <w:szCs w:val="23"/>
              </w:rPr>
              <w:t>mA</w:t>
            </w:r>
            <w:proofErr w:type="spellEnd"/>
            <w:r w:rsidRPr="00110DD8">
              <w:rPr>
                <w:sz w:val="23"/>
                <w:szCs w:val="23"/>
              </w:rPr>
              <w:br/>
              <w:t xml:space="preserve">    Nível lógico: 3.3 V</w:t>
            </w:r>
            <w:r w:rsidRPr="00110DD8">
              <w:rPr>
                <w:sz w:val="23"/>
                <w:szCs w:val="23"/>
              </w:rPr>
              <w:br/>
              <w:t xml:space="preserve">    Controlador: ESP-WROOM-32</w:t>
            </w:r>
            <w:r w:rsidRPr="00110DD8">
              <w:rPr>
                <w:sz w:val="23"/>
                <w:szCs w:val="23"/>
              </w:rPr>
              <w:br/>
              <w:t xml:space="preserve">    Microprocessador: </w:t>
            </w:r>
            <w:proofErr w:type="spellStart"/>
            <w:r w:rsidRPr="00110DD8">
              <w:rPr>
                <w:sz w:val="23"/>
                <w:szCs w:val="23"/>
              </w:rPr>
              <w:t>Tensilica</w:t>
            </w:r>
            <w:proofErr w:type="spellEnd"/>
            <w:r w:rsidRPr="00110DD8">
              <w:rPr>
                <w:sz w:val="23"/>
                <w:szCs w:val="23"/>
              </w:rPr>
              <w:t xml:space="preserve"> X tensa 32-bit LX</w:t>
            </w:r>
            <w:r w:rsidRPr="00110DD8">
              <w:rPr>
                <w:sz w:val="23"/>
                <w:szCs w:val="23"/>
              </w:rPr>
              <w:br/>
              <w:t xml:space="preserve">    </w:t>
            </w:r>
            <w:proofErr w:type="spellStart"/>
            <w:r w:rsidRPr="00110DD8">
              <w:rPr>
                <w:sz w:val="23"/>
                <w:szCs w:val="23"/>
              </w:rPr>
              <w:t>Clock</w:t>
            </w:r>
            <w:proofErr w:type="spellEnd"/>
            <w:r w:rsidRPr="00110DD8">
              <w:rPr>
                <w:sz w:val="23"/>
                <w:szCs w:val="23"/>
              </w:rPr>
              <w:t>: até 240 MHz</w:t>
            </w:r>
            <w:r w:rsidRPr="00110DD8">
              <w:rPr>
                <w:sz w:val="23"/>
                <w:szCs w:val="23"/>
              </w:rPr>
              <w:br/>
              <w:t xml:space="preserve">    SRAM: 520 KB</w:t>
            </w:r>
            <w:r w:rsidRPr="00110DD8">
              <w:rPr>
                <w:sz w:val="23"/>
                <w:szCs w:val="23"/>
              </w:rPr>
              <w:br/>
              <w:t xml:space="preserve">    Pino ADC: 18 pinos ADC de 12 bits</w:t>
            </w:r>
            <w:r w:rsidRPr="00110DD8">
              <w:rPr>
                <w:sz w:val="23"/>
                <w:szCs w:val="23"/>
              </w:rPr>
              <w:br/>
              <w:t xml:space="preserve">    Memória flash externa: 4Mb </w:t>
            </w:r>
            <w:r w:rsidRPr="00110DD8">
              <w:rPr>
                <w:sz w:val="23"/>
                <w:szCs w:val="23"/>
              </w:rPr>
              <w:br/>
              <w:t xml:space="preserve">    GPIO com funções de PWM, I2C, SPI</w:t>
            </w:r>
            <w:r w:rsidRPr="00110DD8">
              <w:rPr>
                <w:sz w:val="23"/>
                <w:szCs w:val="23"/>
              </w:rPr>
              <w:br/>
              <w:t xml:space="preserve">    Suporte a redes WiFi: 802.11 b/g/n (2,4 a 2,5 GHz)</w:t>
            </w:r>
            <w:r w:rsidRPr="00110DD8">
              <w:rPr>
                <w:sz w:val="23"/>
                <w:szCs w:val="23"/>
              </w:rPr>
              <w:br/>
              <w:t xml:space="preserve">    Segurança: WPA/WPA2/WPA2-Enterprise/WPS</w:t>
            </w:r>
            <w:r w:rsidRPr="00110DD8">
              <w:rPr>
                <w:sz w:val="23"/>
                <w:szCs w:val="23"/>
              </w:rPr>
              <w:br/>
              <w:t xml:space="preserve">    Criptografia: AES/RSA/ECC/SHA</w:t>
            </w:r>
            <w:r w:rsidRPr="00110DD8">
              <w:rPr>
                <w:sz w:val="23"/>
                <w:szCs w:val="23"/>
              </w:rPr>
              <w:br/>
              <w:t xml:space="preserve">    Modo de operação: </w:t>
            </w:r>
            <w:proofErr w:type="spellStart"/>
            <w:r w:rsidRPr="00110DD8">
              <w:rPr>
                <w:sz w:val="23"/>
                <w:szCs w:val="23"/>
              </w:rPr>
              <w:t>Station</w:t>
            </w:r>
            <w:proofErr w:type="spellEnd"/>
            <w:r w:rsidRPr="00110DD8">
              <w:rPr>
                <w:sz w:val="23"/>
                <w:szCs w:val="23"/>
              </w:rPr>
              <w:t xml:space="preserve"> / </w:t>
            </w:r>
            <w:proofErr w:type="spellStart"/>
            <w:r w:rsidRPr="00110DD8">
              <w:rPr>
                <w:sz w:val="23"/>
                <w:szCs w:val="23"/>
              </w:rPr>
              <w:t>SoftAP</w:t>
            </w:r>
            <w:proofErr w:type="spellEnd"/>
            <w:r w:rsidRPr="00110DD8">
              <w:rPr>
                <w:sz w:val="23"/>
                <w:szCs w:val="23"/>
              </w:rPr>
              <w:t xml:space="preserve"> / </w:t>
            </w:r>
            <w:proofErr w:type="spellStart"/>
            <w:r w:rsidRPr="00110DD8">
              <w:rPr>
                <w:sz w:val="23"/>
                <w:szCs w:val="23"/>
              </w:rPr>
              <w:t>SoftAP</w:t>
            </w:r>
            <w:proofErr w:type="spellEnd"/>
            <w:r w:rsidRPr="00110DD8">
              <w:rPr>
                <w:sz w:val="23"/>
                <w:szCs w:val="23"/>
              </w:rPr>
              <w:t xml:space="preserve"> + </w:t>
            </w:r>
            <w:proofErr w:type="spellStart"/>
            <w:r w:rsidRPr="00110DD8">
              <w:rPr>
                <w:sz w:val="23"/>
                <w:szCs w:val="23"/>
              </w:rPr>
              <w:t>Station</w:t>
            </w:r>
            <w:proofErr w:type="spellEnd"/>
            <w:r w:rsidRPr="00110DD8">
              <w:rPr>
                <w:sz w:val="23"/>
                <w:szCs w:val="23"/>
              </w:rPr>
              <w:t>/ P2</w:t>
            </w:r>
            <w:r w:rsidRPr="00110DD8">
              <w:rPr>
                <w:sz w:val="23"/>
                <w:szCs w:val="23"/>
              </w:rPr>
              <w:br/>
              <w:t xml:space="preserve">    Bluetooth: v4.2 BR / EDR e BLE (Bluetooth </w:t>
            </w:r>
            <w:proofErr w:type="spellStart"/>
            <w:r w:rsidRPr="00110DD8">
              <w:rPr>
                <w:sz w:val="23"/>
                <w:szCs w:val="23"/>
              </w:rPr>
              <w:t>Low</w:t>
            </w:r>
            <w:proofErr w:type="spellEnd"/>
            <w:r w:rsidRPr="00110DD8">
              <w:rPr>
                <w:sz w:val="23"/>
                <w:szCs w:val="23"/>
              </w:rPr>
              <w:t xml:space="preserve"> Energy)</w:t>
            </w:r>
            <w:r w:rsidRPr="00110DD8">
              <w:rPr>
                <w:sz w:val="23"/>
                <w:szCs w:val="23"/>
              </w:rPr>
              <w:br/>
              <w:t xml:space="preserve">    Pinos Digitais GPIO: 11 (todos com PWM)</w:t>
            </w:r>
            <w:r w:rsidRPr="00110DD8">
              <w:rPr>
                <w:sz w:val="23"/>
                <w:szCs w:val="23"/>
              </w:rPr>
              <w:br/>
              <w:t xml:space="preserve">    Resolução do PWM: até 16 bits</w:t>
            </w:r>
            <w:r w:rsidRPr="00110DD8">
              <w:rPr>
                <w:sz w:val="23"/>
                <w:szCs w:val="23"/>
              </w:rPr>
              <w:br/>
              <w:t xml:space="preserve">    Dispensa a utilização do Arduino</w:t>
            </w:r>
            <w:r w:rsidRPr="00110DD8">
              <w:rPr>
                <w:sz w:val="23"/>
                <w:szCs w:val="23"/>
              </w:rPr>
              <w:br/>
              <w:t xml:space="preserve">    Antena integrada</w:t>
            </w:r>
            <w:r w:rsidRPr="00110DD8">
              <w:rPr>
                <w:sz w:val="23"/>
                <w:szCs w:val="23"/>
              </w:rPr>
              <w:br/>
              <w:t xml:space="preserve">    Suporta Upgrade remoto de firmware</w:t>
            </w:r>
          </w:p>
        </w:tc>
        <w:tc>
          <w:tcPr>
            <w:tcW w:w="850" w:type="dxa"/>
            <w:tcBorders>
              <w:top w:val="nil"/>
              <w:left w:val="nil"/>
              <w:bottom w:val="single" w:sz="4" w:space="0" w:color="auto"/>
              <w:right w:val="single" w:sz="4" w:space="0" w:color="auto"/>
            </w:tcBorders>
            <w:shd w:val="clear" w:color="auto" w:fill="auto"/>
            <w:vAlign w:val="center"/>
            <w:hideMark/>
          </w:tcPr>
          <w:p w14:paraId="397898B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288956D" w14:textId="77777777" w:rsidR="00CC7A1B" w:rsidRPr="00110DD8" w:rsidRDefault="00CC7A1B" w:rsidP="00313D66">
            <w:pPr>
              <w:jc w:val="center"/>
              <w:rPr>
                <w:sz w:val="23"/>
                <w:szCs w:val="23"/>
              </w:rPr>
            </w:pPr>
            <w:r w:rsidRPr="00110DD8">
              <w:rPr>
                <w:sz w:val="23"/>
                <w:szCs w:val="23"/>
              </w:rPr>
              <w:t>15</w:t>
            </w:r>
          </w:p>
        </w:tc>
      </w:tr>
      <w:tr w:rsidR="0019220C" w:rsidRPr="00110DD8" w14:paraId="473AFD9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A3A0FFB" w14:textId="77777777" w:rsidR="00CC7A1B" w:rsidRPr="00110DD8" w:rsidRDefault="00CC7A1B" w:rsidP="00313D66">
            <w:pPr>
              <w:jc w:val="center"/>
              <w:rPr>
                <w:sz w:val="23"/>
                <w:szCs w:val="23"/>
              </w:rPr>
            </w:pPr>
            <w:r w:rsidRPr="00110DD8">
              <w:rPr>
                <w:sz w:val="23"/>
                <w:szCs w:val="23"/>
              </w:rPr>
              <w:t>11</w:t>
            </w:r>
          </w:p>
        </w:tc>
        <w:tc>
          <w:tcPr>
            <w:tcW w:w="6521" w:type="dxa"/>
            <w:tcBorders>
              <w:top w:val="nil"/>
              <w:left w:val="nil"/>
              <w:bottom w:val="single" w:sz="4" w:space="0" w:color="auto"/>
              <w:right w:val="single" w:sz="4" w:space="0" w:color="auto"/>
            </w:tcBorders>
            <w:shd w:val="clear" w:color="auto" w:fill="auto"/>
            <w:vAlign w:val="center"/>
            <w:hideMark/>
          </w:tcPr>
          <w:p w14:paraId="1083C683" w14:textId="77777777" w:rsidR="00CC7A1B" w:rsidRPr="00110DD8" w:rsidRDefault="00CC7A1B" w:rsidP="00313D66">
            <w:pPr>
              <w:rPr>
                <w:sz w:val="23"/>
                <w:szCs w:val="23"/>
              </w:rPr>
            </w:pPr>
            <w:proofErr w:type="spellStart"/>
            <w:r w:rsidRPr="00110DD8">
              <w:rPr>
                <w:sz w:val="23"/>
                <w:szCs w:val="23"/>
              </w:rPr>
              <w:t>Wemos</w:t>
            </w:r>
            <w:proofErr w:type="spellEnd"/>
            <w:r w:rsidRPr="00110DD8">
              <w:rPr>
                <w:sz w:val="23"/>
                <w:szCs w:val="23"/>
              </w:rPr>
              <w:t xml:space="preserve"> D1 Mini Pro WiFi ESP8266 </w:t>
            </w:r>
          </w:p>
        </w:tc>
        <w:tc>
          <w:tcPr>
            <w:tcW w:w="850" w:type="dxa"/>
            <w:tcBorders>
              <w:top w:val="nil"/>
              <w:left w:val="nil"/>
              <w:bottom w:val="single" w:sz="4" w:space="0" w:color="auto"/>
              <w:right w:val="single" w:sz="4" w:space="0" w:color="auto"/>
            </w:tcBorders>
            <w:shd w:val="clear" w:color="auto" w:fill="auto"/>
            <w:vAlign w:val="center"/>
            <w:hideMark/>
          </w:tcPr>
          <w:p w14:paraId="2A63372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B47A969" w14:textId="77777777" w:rsidR="00CC7A1B" w:rsidRPr="00110DD8" w:rsidRDefault="00CC7A1B" w:rsidP="00313D66">
            <w:pPr>
              <w:jc w:val="center"/>
              <w:rPr>
                <w:sz w:val="23"/>
                <w:szCs w:val="23"/>
              </w:rPr>
            </w:pPr>
            <w:r w:rsidRPr="00110DD8">
              <w:rPr>
                <w:sz w:val="23"/>
                <w:szCs w:val="23"/>
              </w:rPr>
              <w:t>20</w:t>
            </w:r>
          </w:p>
        </w:tc>
      </w:tr>
      <w:tr w:rsidR="0019220C" w:rsidRPr="00110DD8" w14:paraId="188A862E" w14:textId="77777777" w:rsidTr="00D17592">
        <w:trPr>
          <w:trHeight w:val="3109"/>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002B1" w14:textId="77777777" w:rsidR="00CC7A1B" w:rsidRPr="00110DD8" w:rsidRDefault="00CC7A1B" w:rsidP="00313D66">
            <w:pPr>
              <w:jc w:val="center"/>
              <w:rPr>
                <w:sz w:val="23"/>
                <w:szCs w:val="23"/>
              </w:rPr>
            </w:pPr>
            <w:r w:rsidRPr="00110DD8">
              <w:rPr>
                <w:sz w:val="23"/>
                <w:szCs w:val="23"/>
              </w:rPr>
              <w:t>12</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01422E9" w14:textId="77777777" w:rsidR="00CC7A1B" w:rsidRPr="00110DD8" w:rsidRDefault="00CC7A1B" w:rsidP="00313D66">
            <w:pPr>
              <w:rPr>
                <w:sz w:val="23"/>
                <w:szCs w:val="23"/>
              </w:rPr>
            </w:pPr>
            <w:r w:rsidRPr="00110DD8">
              <w:rPr>
                <w:sz w:val="23"/>
                <w:szCs w:val="23"/>
              </w:rPr>
              <w:t xml:space="preserve">Placa Base </w:t>
            </w:r>
            <w:proofErr w:type="spellStart"/>
            <w:r w:rsidRPr="00110DD8">
              <w:rPr>
                <w:sz w:val="23"/>
                <w:szCs w:val="23"/>
              </w:rPr>
              <w:t>NodeMCU</w:t>
            </w:r>
            <w:proofErr w:type="spellEnd"/>
            <w:r w:rsidRPr="00110DD8">
              <w:rPr>
                <w:sz w:val="23"/>
                <w:szCs w:val="23"/>
              </w:rPr>
              <w:t xml:space="preserve"> ESP8266                                                                                                                                                                                                                          Especificações.:</w:t>
            </w:r>
            <w:r w:rsidRPr="00110DD8">
              <w:rPr>
                <w:sz w:val="23"/>
                <w:szCs w:val="23"/>
              </w:rPr>
              <w:br/>
              <w:t xml:space="preserve">    Placa Base: </w:t>
            </w:r>
            <w:proofErr w:type="spellStart"/>
            <w:r w:rsidRPr="00110DD8">
              <w:rPr>
                <w:sz w:val="23"/>
                <w:szCs w:val="23"/>
              </w:rPr>
              <w:t>Nodemcu</w:t>
            </w:r>
            <w:proofErr w:type="spellEnd"/>
            <w:r w:rsidRPr="00110DD8">
              <w:rPr>
                <w:sz w:val="23"/>
                <w:szCs w:val="23"/>
              </w:rPr>
              <w:t xml:space="preserve"> </w:t>
            </w:r>
            <w:r w:rsidRPr="00110DD8">
              <w:rPr>
                <w:sz w:val="23"/>
                <w:szCs w:val="23"/>
              </w:rPr>
              <w:br/>
              <w:t xml:space="preserve">    Adaptador: para Expansão do </w:t>
            </w:r>
            <w:proofErr w:type="spellStart"/>
            <w:r w:rsidRPr="00110DD8">
              <w:rPr>
                <w:sz w:val="23"/>
                <w:szCs w:val="23"/>
              </w:rPr>
              <w:t>Nodemcu</w:t>
            </w:r>
            <w:proofErr w:type="spellEnd"/>
            <w:r w:rsidRPr="00110DD8">
              <w:rPr>
                <w:sz w:val="23"/>
                <w:szCs w:val="23"/>
              </w:rPr>
              <w:br/>
              <w:t xml:space="preserve">    Compatível: com </w:t>
            </w:r>
            <w:proofErr w:type="spellStart"/>
            <w:r w:rsidRPr="00110DD8">
              <w:rPr>
                <w:sz w:val="23"/>
                <w:szCs w:val="23"/>
              </w:rPr>
              <w:t>Nodemcu</w:t>
            </w:r>
            <w:proofErr w:type="spellEnd"/>
            <w:r w:rsidRPr="00110DD8">
              <w:rPr>
                <w:sz w:val="23"/>
                <w:szCs w:val="23"/>
              </w:rPr>
              <w:t xml:space="preserve"> </w:t>
            </w:r>
            <w:proofErr w:type="spellStart"/>
            <w:r w:rsidRPr="00110DD8">
              <w:rPr>
                <w:sz w:val="23"/>
                <w:szCs w:val="23"/>
              </w:rPr>
              <w:t>Lolin</w:t>
            </w:r>
            <w:proofErr w:type="spellEnd"/>
            <w:r w:rsidRPr="00110DD8">
              <w:rPr>
                <w:sz w:val="23"/>
                <w:szCs w:val="23"/>
              </w:rPr>
              <w:br/>
              <w:t xml:space="preserve">    Fixação: através de 4 furos na placa</w:t>
            </w:r>
            <w:r w:rsidRPr="00110DD8">
              <w:rPr>
                <w:sz w:val="23"/>
                <w:szCs w:val="23"/>
              </w:rPr>
              <w:br/>
              <w:t xml:space="preserve">    Possui todos os pinos do </w:t>
            </w:r>
            <w:proofErr w:type="spellStart"/>
            <w:r w:rsidRPr="00110DD8">
              <w:rPr>
                <w:sz w:val="23"/>
                <w:szCs w:val="23"/>
              </w:rPr>
              <w:t>Nodemcu</w:t>
            </w:r>
            <w:proofErr w:type="spellEnd"/>
            <w:r w:rsidRPr="00110DD8">
              <w:rPr>
                <w:sz w:val="23"/>
                <w:szCs w:val="23"/>
              </w:rPr>
              <w:br/>
              <w:t xml:space="preserve">    Jack P4 para alimentação externa </w:t>
            </w:r>
            <w:r w:rsidRPr="00110DD8">
              <w:rPr>
                <w:sz w:val="23"/>
                <w:szCs w:val="23"/>
              </w:rPr>
              <w:br/>
              <w:t xml:space="preserve">    Compatibilidade: </w:t>
            </w:r>
            <w:proofErr w:type="spellStart"/>
            <w:r w:rsidRPr="00110DD8">
              <w:rPr>
                <w:sz w:val="23"/>
                <w:szCs w:val="23"/>
              </w:rPr>
              <w:t>Nodemcu</w:t>
            </w:r>
            <w:proofErr w:type="spellEnd"/>
            <w:r w:rsidRPr="00110DD8">
              <w:rPr>
                <w:sz w:val="23"/>
                <w:szCs w:val="23"/>
              </w:rPr>
              <w:t xml:space="preserve"> </w:t>
            </w:r>
            <w:proofErr w:type="spellStart"/>
            <w:r w:rsidRPr="00110DD8">
              <w:rPr>
                <w:sz w:val="23"/>
                <w:szCs w:val="23"/>
              </w:rPr>
              <w:t>Lolin</w:t>
            </w:r>
            <w:proofErr w:type="spellEnd"/>
            <w:r w:rsidRPr="00110DD8">
              <w:rPr>
                <w:sz w:val="23"/>
                <w:szCs w:val="23"/>
              </w:rPr>
              <w:br/>
              <w:t xml:space="preserve">    Alimentação externa: 6 a 24VDC</w:t>
            </w:r>
            <w:r w:rsidRPr="00110DD8">
              <w:rPr>
                <w:sz w:val="23"/>
                <w:szCs w:val="23"/>
              </w:rPr>
              <w:br/>
              <w:t xml:space="preserve">    Dimensões (</w:t>
            </w:r>
            <w:proofErr w:type="spellStart"/>
            <w:r w:rsidRPr="00110DD8">
              <w:rPr>
                <w:sz w:val="23"/>
                <w:szCs w:val="23"/>
              </w:rPr>
              <w:t>CxLxA</w:t>
            </w:r>
            <w:proofErr w:type="spellEnd"/>
            <w:r w:rsidRPr="00110DD8">
              <w:rPr>
                <w:sz w:val="23"/>
                <w:szCs w:val="23"/>
              </w:rPr>
              <w:t>): ~60x59x12mm</w:t>
            </w:r>
            <w:r w:rsidRPr="00110DD8">
              <w:rPr>
                <w:sz w:val="23"/>
                <w:szCs w:val="23"/>
              </w:rPr>
              <w:br/>
              <w:t xml:space="preserve">    Peso: 25g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F8BF99E"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7F40C58" w14:textId="77777777" w:rsidR="00CC7A1B" w:rsidRPr="00110DD8" w:rsidRDefault="00CC7A1B" w:rsidP="00313D66">
            <w:pPr>
              <w:jc w:val="center"/>
              <w:rPr>
                <w:sz w:val="23"/>
                <w:szCs w:val="23"/>
              </w:rPr>
            </w:pPr>
            <w:r w:rsidRPr="00110DD8">
              <w:rPr>
                <w:sz w:val="23"/>
                <w:szCs w:val="23"/>
              </w:rPr>
              <w:t>10</w:t>
            </w:r>
          </w:p>
        </w:tc>
      </w:tr>
      <w:tr w:rsidR="0019220C" w:rsidRPr="00110DD8" w14:paraId="2683213A" w14:textId="77777777" w:rsidTr="00D17592">
        <w:trPr>
          <w:trHeight w:val="566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54A5001" w14:textId="77777777" w:rsidR="00CC7A1B" w:rsidRPr="00110DD8" w:rsidRDefault="00CC7A1B" w:rsidP="00313D66">
            <w:pPr>
              <w:jc w:val="center"/>
              <w:rPr>
                <w:sz w:val="23"/>
                <w:szCs w:val="23"/>
              </w:rPr>
            </w:pPr>
            <w:r w:rsidRPr="00110DD8">
              <w:rPr>
                <w:sz w:val="23"/>
                <w:szCs w:val="23"/>
              </w:rPr>
              <w:t>13</w:t>
            </w:r>
          </w:p>
        </w:tc>
        <w:tc>
          <w:tcPr>
            <w:tcW w:w="6521" w:type="dxa"/>
            <w:tcBorders>
              <w:top w:val="nil"/>
              <w:left w:val="nil"/>
              <w:bottom w:val="single" w:sz="4" w:space="0" w:color="auto"/>
              <w:right w:val="single" w:sz="4" w:space="0" w:color="auto"/>
            </w:tcBorders>
            <w:shd w:val="clear" w:color="auto" w:fill="auto"/>
            <w:vAlign w:val="center"/>
            <w:hideMark/>
          </w:tcPr>
          <w:p w14:paraId="5EEC002B" w14:textId="77777777" w:rsidR="00CC7A1B" w:rsidRPr="00110DD8" w:rsidRDefault="00CC7A1B" w:rsidP="00313D66">
            <w:pPr>
              <w:rPr>
                <w:sz w:val="23"/>
                <w:szCs w:val="23"/>
              </w:rPr>
            </w:pPr>
            <w:proofErr w:type="spellStart"/>
            <w:r w:rsidRPr="00110DD8">
              <w:rPr>
                <w:sz w:val="23"/>
                <w:szCs w:val="23"/>
              </w:rPr>
              <w:t>NodeMCU</w:t>
            </w:r>
            <w:proofErr w:type="spellEnd"/>
            <w:r w:rsidRPr="00110DD8">
              <w:rPr>
                <w:sz w:val="23"/>
                <w:szCs w:val="23"/>
              </w:rPr>
              <w:t xml:space="preserve"> v3 </w:t>
            </w:r>
            <w:proofErr w:type="spellStart"/>
            <w:r w:rsidRPr="00110DD8">
              <w:rPr>
                <w:sz w:val="23"/>
                <w:szCs w:val="23"/>
              </w:rPr>
              <w:t>Lolin</w:t>
            </w:r>
            <w:proofErr w:type="spellEnd"/>
            <w:r w:rsidRPr="00110DD8">
              <w:rPr>
                <w:sz w:val="23"/>
                <w:szCs w:val="23"/>
              </w:rPr>
              <w:t xml:space="preserve"> - Kit de Desenvolvimento com ESP8266  </w:t>
            </w:r>
            <w:r w:rsidRPr="00110DD8">
              <w:rPr>
                <w:sz w:val="23"/>
                <w:szCs w:val="23"/>
              </w:rPr>
              <w:br/>
              <w:t xml:space="preserve">    Programação e alimentação via </w:t>
            </w:r>
            <w:proofErr w:type="spellStart"/>
            <w:r w:rsidRPr="00110DD8">
              <w:rPr>
                <w:sz w:val="23"/>
                <w:szCs w:val="23"/>
              </w:rPr>
              <w:t>Micro-USB</w:t>
            </w:r>
            <w:proofErr w:type="spellEnd"/>
            <w:r w:rsidRPr="00110DD8">
              <w:rPr>
                <w:sz w:val="23"/>
                <w:szCs w:val="23"/>
              </w:rPr>
              <w:t>;</w:t>
            </w:r>
            <w:r w:rsidRPr="00110DD8">
              <w:rPr>
                <w:sz w:val="23"/>
                <w:szCs w:val="23"/>
              </w:rPr>
              <w:br/>
              <w:t xml:space="preserve">    Chip USB serial CH340;</w:t>
            </w:r>
            <w:r w:rsidRPr="00110DD8">
              <w:rPr>
                <w:sz w:val="23"/>
                <w:szCs w:val="23"/>
              </w:rPr>
              <w:br/>
              <w:t xml:space="preserve">    Tensão de operação: 5V – 9V (Via </w:t>
            </w:r>
            <w:proofErr w:type="spellStart"/>
            <w:r w:rsidRPr="00110DD8">
              <w:rPr>
                <w:sz w:val="23"/>
                <w:szCs w:val="23"/>
              </w:rPr>
              <w:t>MicroUSB</w:t>
            </w:r>
            <w:proofErr w:type="spellEnd"/>
            <w:r w:rsidRPr="00110DD8">
              <w:rPr>
                <w:sz w:val="23"/>
                <w:szCs w:val="23"/>
              </w:rPr>
              <w:t xml:space="preserve"> e pino VIN);</w:t>
            </w:r>
            <w:r w:rsidRPr="00110DD8">
              <w:rPr>
                <w:sz w:val="23"/>
                <w:szCs w:val="23"/>
              </w:rPr>
              <w:br/>
              <w:t xml:space="preserve">    Corrente de operação: em média 70 </w:t>
            </w:r>
            <w:proofErr w:type="spellStart"/>
            <w:r w:rsidRPr="00110DD8">
              <w:rPr>
                <w:sz w:val="23"/>
                <w:szCs w:val="23"/>
              </w:rPr>
              <w:t>mA</w:t>
            </w:r>
            <w:proofErr w:type="spellEnd"/>
            <w:r w:rsidRPr="00110DD8">
              <w:rPr>
                <w:sz w:val="23"/>
                <w:szCs w:val="23"/>
              </w:rPr>
              <w:t>(com picos de 200mA);</w:t>
            </w:r>
            <w:r w:rsidRPr="00110DD8">
              <w:rPr>
                <w:sz w:val="23"/>
                <w:szCs w:val="23"/>
              </w:rPr>
              <w:br/>
              <w:t xml:space="preserve">    Chip WiFi ESP8266  - 12E com conexão </w:t>
            </w:r>
            <w:proofErr w:type="spellStart"/>
            <w:r w:rsidRPr="00110DD8">
              <w:rPr>
                <w:sz w:val="23"/>
                <w:szCs w:val="23"/>
              </w:rPr>
              <w:t>WiFI</w:t>
            </w:r>
            <w:proofErr w:type="spellEnd"/>
            <w:r w:rsidRPr="00110DD8">
              <w:rPr>
                <w:sz w:val="23"/>
                <w:szCs w:val="23"/>
              </w:rPr>
              <w:t xml:space="preserve"> padrão 802.11 b/g/n e antena embutida;</w:t>
            </w:r>
            <w:r w:rsidRPr="00110DD8">
              <w:rPr>
                <w:sz w:val="23"/>
                <w:szCs w:val="23"/>
              </w:rPr>
              <w:br/>
              <w:t xml:space="preserve">    Alcance da antena: 90m;</w:t>
            </w:r>
            <w:r w:rsidRPr="00110DD8">
              <w:rPr>
                <w:sz w:val="23"/>
                <w:szCs w:val="23"/>
              </w:rPr>
              <w:br/>
              <w:t xml:space="preserve">    Memória RAM: 20 KB;</w:t>
            </w:r>
            <w:r w:rsidRPr="00110DD8">
              <w:rPr>
                <w:sz w:val="23"/>
                <w:szCs w:val="23"/>
              </w:rPr>
              <w:br/>
              <w:t xml:space="preserve">    Memória FLASH: 4MB;</w:t>
            </w:r>
            <w:r w:rsidRPr="00110DD8">
              <w:rPr>
                <w:sz w:val="23"/>
                <w:szCs w:val="23"/>
              </w:rPr>
              <w:br/>
              <w:t xml:space="preserve">    10 (dez) portas </w:t>
            </w:r>
            <w:proofErr w:type="spellStart"/>
            <w:r w:rsidRPr="00110DD8">
              <w:rPr>
                <w:sz w:val="23"/>
                <w:szCs w:val="23"/>
              </w:rPr>
              <w:t>GPIO’s</w:t>
            </w:r>
            <w:proofErr w:type="spellEnd"/>
            <w:r w:rsidRPr="00110DD8">
              <w:rPr>
                <w:sz w:val="23"/>
                <w:szCs w:val="23"/>
              </w:rPr>
              <w:t>:  Com funções de MISO, MOSI, SCK, PWM, I2C, SPI e RX, TX(Comunicação Serial)</w:t>
            </w:r>
            <w:r w:rsidRPr="00110DD8">
              <w:rPr>
                <w:sz w:val="23"/>
                <w:szCs w:val="23"/>
              </w:rPr>
              <w:br/>
              <w:t xml:space="preserve">    01 (uma) porta ADC – 10 bits de resolução;</w:t>
            </w:r>
            <w:r w:rsidRPr="00110DD8">
              <w:rPr>
                <w:sz w:val="23"/>
                <w:szCs w:val="23"/>
              </w:rPr>
              <w:br/>
              <w:t xml:space="preserve">    03 (três) Modos de operação: Access Point /</w:t>
            </w:r>
            <w:proofErr w:type="spellStart"/>
            <w:r w:rsidRPr="00110DD8">
              <w:rPr>
                <w:sz w:val="23"/>
                <w:szCs w:val="23"/>
              </w:rPr>
              <w:t>Station</w:t>
            </w:r>
            <w:proofErr w:type="spellEnd"/>
            <w:r w:rsidRPr="00110DD8">
              <w:rPr>
                <w:sz w:val="23"/>
                <w:szCs w:val="23"/>
              </w:rPr>
              <w:t xml:space="preserve"> /Access Point + </w:t>
            </w:r>
            <w:proofErr w:type="spellStart"/>
            <w:r w:rsidRPr="00110DD8">
              <w:rPr>
                <w:sz w:val="23"/>
                <w:szCs w:val="23"/>
              </w:rPr>
              <w:t>Station</w:t>
            </w:r>
            <w:proofErr w:type="spellEnd"/>
            <w:r w:rsidRPr="00110DD8">
              <w:rPr>
                <w:sz w:val="23"/>
                <w:szCs w:val="23"/>
              </w:rPr>
              <w:t>;</w:t>
            </w:r>
            <w:r w:rsidRPr="00110DD8">
              <w:rPr>
                <w:sz w:val="23"/>
                <w:szCs w:val="23"/>
              </w:rPr>
              <w:br/>
              <w:t xml:space="preserve">    Suporta até 5 conexões TCP/IP e comunicação TCP e UDP;</w:t>
            </w:r>
            <w:r w:rsidRPr="00110DD8">
              <w:rPr>
                <w:sz w:val="23"/>
                <w:szCs w:val="23"/>
              </w:rPr>
              <w:br/>
              <w:t xml:space="preserve">    Pinos extras para acesso à GND, VIN (Tensão de Entrada) e 3.3V;</w:t>
            </w:r>
            <w:r w:rsidRPr="00110DD8">
              <w:rPr>
                <w:sz w:val="23"/>
                <w:szCs w:val="23"/>
              </w:rPr>
              <w:br/>
              <w:t xml:space="preserve">    Temperatura de operação: - 40ºC à +125ºC;</w:t>
            </w:r>
            <w:r w:rsidRPr="00110DD8">
              <w:rPr>
                <w:sz w:val="23"/>
                <w:szCs w:val="23"/>
              </w:rPr>
              <w:br/>
              <w:t xml:space="preserve">    Modos de programação: (IDE Arduíno, Python, entre outros);</w:t>
            </w:r>
            <w:r w:rsidRPr="00110DD8">
              <w:rPr>
                <w:sz w:val="23"/>
                <w:szCs w:val="23"/>
              </w:rPr>
              <w:br/>
              <w:t xml:space="preserve">    Update remoto de firmware (via Arduíno OTA);</w:t>
            </w:r>
            <w:r w:rsidRPr="00110DD8">
              <w:rPr>
                <w:sz w:val="23"/>
                <w:szCs w:val="23"/>
              </w:rPr>
              <w:br/>
              <w:t xml:space="preserve">    Dimensões: 49 x 25,5 x 7 mm;</w:t>
            </w:r>
            <w:r w:rsidRPr="00110DD8">
              <w:rPr>
                <w:sz w:val="23"/>
                <w:szCs w:val="23"/>
              </w:rPr>
              <w:br/>
              <w:t xml:space="preserve">    Peso aproximado: 8g.</w:t>
            </w:r>
          </w:p>
        </w:tc>
        <w:tc>
          <w:tcPr>
            <w:tcW w:w="850" w:type="dxa"/>
            <w:tcBorders>
              <w:top w:val="nil"/>
              <w:left w:val="nil"/>
              <w:bottom w:val="single" w:sz="4" w:space="0" w:color="auto"/>
              <w:right w:val="single" w:sz="4" w:space="0" w:color="auto"/>
            </w:tcBorders>
            <w:shd w:val="clear" w:color="auto" w:fill="auto"/>
            <w:vAlign w:val="center"/>
            <w:hideMark/>
          </w:tcPr>
          <w:p w14:paraId="1ECF483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113251A" w14:textId="77777777" w:rsidR="00CC7A1B" w:rsidRPr="00110DD8" w:rsidRDefault="00CC7A1B" w:rsidP="00313D66">
            <w:pPr>
              <w:jc w:val="center"/>
              <w:rPr>
                <w:sz w:val="23"/>
                <w:szCs w:val="23"/>
              </w:rPr>
            </w:pPr>
            <w:r w:rsidRPr="00110DD8">
              <w:rPr>
                <w:sz w:val="23"/>
                <w:szCs w:val="23"/>
              </w:rPr>
              <w:t>10</w:t>
            </w:r>
          </w:p>
        </w:tc>
      </w:tr>
      <w:tr w:rsidR="0019220C" w:rsidRPr="00110DD8" w14:paraId="5E98BC64" w14:textId="77777777" w:rsidTr="00D17592">
        <w:trPr>
          <w:trHeight w:val="211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F9E6C30" w14:textId="77777777" w:rsidR="00CC7A1B" w:rsidRPr="00110DD8" w:rsidRDefault="00CC7A1B" w:rsidP="00313D66">
            <w:pPr>
              <w:jc w:val="center"/>
              <w:rPr>
                <w:sz w:val="23"/>
                <w:szCs w:val="23"/>
              </w:rPr>
            </w:pPr>
            <w:r w:rsidRPr="00110DD8">
              <w:rPr>
                <w:sz w:val="23"/>
                <w:szCs w:val="23"/>
              </w:rPr>
              <w:t>14</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4BA9372B" w14:textId="77777777" w:rsidR="00CC7A1B" w:rsidRPr="00110DD8" w:rsidRDefault="00CC7A1B" w:rsidP="00313D66">
            <w:pPr>
              <w:rPr>
                <w:sz w:val="23"/>
                <w:szCs w:val="23"/>
              </w:rPr>
            </w:pPr>
            <w:r w:rsidRPr="00110DD8">
              <w:rPr>
                <w:sz w:val="23"/>
                <w:szCs w:val="23"/>
              </w:rPr>
              <w:t xml:space="preserve">Programador Kit </w:t>
            </w:r>
            <w:proofErr w:type="spellStart"/>
            <w:r w:rsidRPr="00110DD8">
              <w:rPr>
                <w:sz w:val="23"/>
                <w:szCs w:val="23"/>
              </w:rPr>
              <w:t>Pic</w:t>
            </w:r>
            <w:proofErr w:type="spellEnd"/>
            <w:r w:rsidRPr="00110DD8">
              <w:rPr>
                <w:sz w:val="23"/>
                <w:szCs w:val="23"/>
              </w:rPr>
              <w:t xml:space="preserve"> 3 </w:t>
            </w:r>
            <w:proofErr w:type="spellStart"/>
            <w:r w:rsidRPr="00110DD8">
              <w:rPr>
                <w:sz w:val="23"/>
                <w:szCs w:val="23"/>
              </w:rPr>
              <w:t>Pickit</w:t>
            </w:r>
            <w:proofErr w:type="spellEnd"/>
            <w:r w:rsidRPr="00110DD8">
              <w:rPr>
                <w:sz w:val="23"/>
                <w:szCs w:val="23"/>
              </w:rPr>
              <w:t xml:space="preserve"> 3 Gravador De </w:t>
            </w:r>
            <w:proofErr w:type="spellStart"/>
            <w:r w:rsidRPr="00110DD8">
              <w:rPr>
                <w:sz w:val="23"/>
                <w:szCs w:val="23"/>
              </w:rPr>
              <w:t>Pic</w:t>
            </w:r>
            <w:proofErr w:type="spellEnd"/>
            <w:r w:rsidRPr="00110DD8">
              <w:rPr>
                <w:sz w:val="23"/>
                <w:szCs w:val="23"/>
              </w:rPr>
              <w:t xml:space="preserve">.                                                   </w:t>
            </w:r>
            <w:r w:rsidRPr="00110DD8">
              <w:rPr>
                <w:sz w:val="23"/>
                <w:szCs w:val="23"/>
              </w:rPr>
              <w:br/>
              <w:t xml:space="preserve">- </w:t>
            </w:r>
            <w:proofErr w:type="spellStart"/>
            <w:r w:rsidRPr="00110DD8">
              <w:rPr>
                <w:sz w:val="23"/>
                <w:szCs w:val="23"/>
              </w:rPr>
              <w:t>PICkit</w:t>
            </w:r>
            <w:proofErr w:type="spellEnd"/>
            <w:r w:rsidRPr="00110DD8">
              <w:rPr>
                <w:sz w:val="23"/>
                <w:szCs w:val="23"/>
              </w:rPr>
              <w:t xml:space="preserve"> 3</w:t>
            </w:r>
            <w:r w:rsidRPr="00110DD8">
              <w:rPr>
                <w:sz w:val="23"/>
                <w:szCs w:val="23"/>
              </w:rPr>
              <w:br/>
              <w:t>- Cabo USB</w:t>
            </w:r>
            <w:r w:rsidRPr="00110DD8">
              <w:rPr>
                <w:sz w:val="23"/>
                <w:szCs w:val="23"/>
              </w:rPr>
              <w:br/>
              <w:t>- Adaptador DIP</w:t>
            </w:r>
            <w:r w:rsidRPr="00110DD8">
              <w:rPr>
                <w:sz w:val="23"/>
                <w:szCs w:val="23"/>
              </w:rPr>
              <w:br/>
              <w:t>Características:</w:t>
            </w:r>
            <w:r w:rsidRPr="00110DD8">
              <w:rPr>
                <w:sz w:val="23"/>
                <w:szCs w:val="23"/>
              </w:rPr>
              <w:br/>
              <w:t xml:space="preserve">- USB (Full </w:t>
            </w:r>
            <w:proofErr w:type="spellStart"/>
            <w:r w:rsidRPr="00110DD8">
              <w:rPr>
                <w:sz w:val="23"/>
                <w:szCs w:val="23"/>
              </w:rPr>
              <w:t>speed</w:t>
            </w:r>
            <w:proofErr w:type="spellEnd"/>
            <w:r w:rsidRPr="00110DD8">
              <w:rPr>
                <w:sz w:val="23"/>
                <w:szCs w:val="23"/>
              </w:rPr>
              <w:t xml:space="preserve"> 12 </w:t>
            </w:r>
            <w:proofErr w:type="spellStart"/>
            <w:r w:rsidRPr="00110DD8">
              <w:rPr>
                <w:sz w:val="23"/>
                <w:szCs w:val="23"/>
              </w:rPr>
              <w:t>Mbits</w:t>
            </w:r>
            <w:proofErr w:type="spellEnd"/>
            <w:r w:rsidRPr="00110DD8">
              <w:rPr>
                <w:sz w:val="23"/>
                <w:szCs w:val="23"/>
              </w:rPr>
              <w:t>/s interface para PC host)</w:t>
            </w:r>
            <w:r w:rsidRPr="00110DD8">
              <w:rPr>
                <w:sz w:val="23"/>
                <w:szCs w:val="23"/>
              </w:rPr>
              <w:br/>
              <w:t>- Real-tempo de execução</w:t>
            </w:r>
            <w:r w:rsidRPr="00110DD8">
              <w:rPr>
                <w:sz w:val="23"/>
                <w:szCs w:val="23"/>
              </w:rPr>
              <w:br/>
              <w:t>- MPLAB IDE compatível (cópia incluída)</w:t>
            </w:r>
            <w:r w:rsidRPr="00110DD8">
              <w:rPr>
                <w:sz w:val="23"/>
                <w:szCs w:val="23"/>
              </w:rPr>
              <w:br/>
              <w:t>- Circuito monitor sobretensão/curto</w:t>
            </w:r>
            <w:r w:rsidRPr="00110DD8">
              <w:rPr>
                <w:sz w:val="23"/>
                <w:szCs w:val="23"/>
              </w:rPr>
              <w:br/>
              <w:t>- Firmware atualizável a partir do PC/web</w:t>
            </w:r>
            <w:r w:rsidRPr="00110DD8">
              <w:rPr>
                <w:sz w:val="23"/>
                <w:szCs w:val="23"/>
              </w:rPr>
              <w:br/>
              <w:t>- Suporta baixa tensão de 2.0 volts (2.0 v a 6.0 v range)</w:t>
            </w:r>
            <w:r w:rsidRPr="00110DD8">
              <w:rPr>
                <w:sz w:val="23"/>
                <w:szCs w:val="23"/>
              </w:rPr>
              <w:br/>
              <w:t>- LEDs de diagnóstico (</w:t>
            </w:r>
            <w:proofErr w:type="spellStart"/>
            <w:r w:rsidRPr="00110DD8">
              <w:rPr>
                <w:sz w:val="23"/>
                <w:szCs w:val="23"/>
              </w:rPr>
              <w:t>power</w:t>
            </w:r>
            <w:proofErr w:type="spellEnd"/>
            <w:r w:rsidRPr="00110DD8">
              <w:rPr>
                <w:sz w:val="23"/>
                <w:szCs w:val="23"/>
              </w:rPr>
              <w:t xml:space="preserve">, </w:t>
            </w:r>
            <w:proofErr w:type="spellStart"/>
            <w:r w:rsidRPr="00110DD8">
              <w:rPr>
                <w:sz w:val="23"/>
                <w:szCs w:val="23"/>
              </w:rPr>
              <w:t>busy</w:t>
            </w:r>
            <w:proofErr w:type="spellEnd"/>
            <w:r w:rsidRPr="00110DD8">
              <w:rPr>
                <w:sz w:val="23"/>
                <w:szCs w:val="23"/>
              </w:rPr>
              <w:t xml:space="preserve">, </w:t>
            </w:r>
            <w:proofErr w:type="spellStart"/>
            <w:r w:rsidRPr="00110DD8">
              <w:rPr>
                <w:sz w:val="23"/>
                <w:szCs w:val="23"/>
              </w:rPr>
              <w:t>error</w:t>
            </w:r>
            <w:proofErr w:type="spellEnd"/>
            <w:r w:rsidRPr="00110DD8">
              <w:rPr>
                <w:sz w:val="23"/>
                <w:szCs w:val="23"/>
              </w:rPr>
              <w:t>)</w:t>
            </w:r>
            <w:r w:rsidRPr="00110DD8">
              <w:rPr>
                <w:sz w:val="23"/>
                <w:szCs w:val="23"/>
              </w:rPr>
              <w:br/>
              <w:t>- Leitura/gravação de memória de programa e dados de microcontrolador</w:t>
            </w:r>
            <w:r w:rsidRPr="00110DD8">
              <w:rPr>
                <w:sz w:val="23"/>
                <w:szCs w:val="23"/>
              </w:rPr>
              <w:br/>
              <w:t xml:space="preserve">- Programa até 512kB flash com o </w:t>
            </w:r>
            <w:proofErr w:type="spellStart"/>
            <w:r w:rsidRPr="00110DD8">
              <w:rPr>
                <w:sz w:val="23"/>
                <w:szCs w:val="23"/>
              </w:rPr>
              <w:t>Programmer</w:t>
            </w:r>
            <w:proofErr w:type="spellEnd"/>
            <w:r w:rsidRPr="00110DD8">
              <w:rPr>
                <w:sz w:val="23"/>
                <w:szCs w:val="23"/>
              </w:rPr>
              <w:t>-</w:t>
            </w:r>
            <w:proofErr w:type="spellStart"/>
            <w:r w:rsidRPr="00110DD8">
              <w:rPr>
                <w:sz w:val="23"/>
                <w:szCs w:val="23"/>
              </w:rPr>
              <w:t>to-Go</w:t>
            </w:r>
            <w:proofErr w:type="spellEnd"/>
            <w:r w:rsidRPr="00110DD8">
              <w:rPr>
                <w:sz w:val="23"/>
                <w:szCs w:val="23"/>
              </w:rPr>
              <w:br/>
              <w:t>- Suporte Windows 7</w:t>
            </w:r>
            <w:r w:rsidRPr="00110DD8">
              <w:rPr>
                <w:sz w:val="23"/>
                <w:szCs w:val="23"/>
              </w:rPr>
              <w:br/>
              <w:t>PICKIT3 Principais características:</w:t>
            </w:r>
            <w:r w:rsidRPr="00110DD8">
              <w:rPr>
                <w:sz w:val="23"/>
                <w:szCs w:val="23"/>
              </w:rPr>
              <w:br/>
              <w:t>1. Velocidade de download. Conexão USB de estabilidade ICD2 \ KIT2.</w:t>
            </w:r>
            <w:r w:rsidRPr="00110DD8">
              <w:rPr>
                <w:sz w:val="23"/>
                <w:szCs w:val="23"/>
              </w:rPr>
              <w:br/>
              <w:t>2. Capacidades de programação off-line.</w:t>
            </w:r>
            <w:r w:rsidRPr="00110DD8">
              <w:rPr>
                <w:sz w:val="23"/>
                <w:szCs w:val="23"/>
              </w:rPr>
              <w:br/>
              <w:t>3. Potência, a tensão interna pode ser controlada diretamente no software MPLAB IDE.</w:t>
            </w:r>
            <w:r w:rsidRPr="00110DD8">
              <w:rPr>
                <w:sz w:val="23"/>
                <w:szCs w:val="23"/>
              </w:rPr>
              <w:br/>
              <w:t>4. Suporte para Win7 sistema.</w:t>
            </w:r>
            <w:r w:rsidRPr="00110DD8">
              <w:rPr>
                <w:sz w:val="23"/>
                <w:szCs w:val="23"/>
              </w:rPr>
              <w:br/>
              <w:t>5. Design compacto: 95 * 39 * 11MM.</w:t>
            </w:r>
            <w:r w:rsidRPr="00110DD8">
              <w:rPr>
                <w:sz w:val="23"/>
                <w:szCs w:val="23"/>
              </w:rPr>
              <w:br/>
              <w:t>6. Chip de processamento totalmente automático, qualidade do produto estável e confiável.</w:t>
            </w:r>
            <w:r w:rsidRPr="00110DD8">
              <w:rPr>
                <w:sz w:val="23"/>
                <w:szCs w:val="23"/>
              </w:rPr>
              <w:br/>
              <w:t>PICKIT3 a interface de definição de pinos ICSP:</w:t>
            </w:r>
            <w:r w:rsidRPr="00110DD8">
              <w:rPr>
                <w:sz w:val="23"/>
                <w:szCs w:val="23"/>
              </w:rPr>
              <w:br/>
              <w:t>Dispositivos suportados</w:t>
            </w:r>
            <w:r w:rsidRPr="00110DD8">
              <w:rPr>
                <w:sz w:val="23"/>
                <w:szCs w:val="23"/>
              </w:rPr>
              <w:br/>
              <w:t>Interface ICSP com suporte para todos os PIC MCU</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5B63C45" w14:textId="77777777" w:rsidR="00CC7A1B" w:rsidRPr="00110DD8" w:rsidRDefault="00CC7A1B" w:rsidP="00313D66">
            <w:pPr>
              <w:jc w:val="center"/>
              <w:rPr>
                <w:sz w:val="23"/>
                <w:szCs w:val="23"/>
              </w:rPr>
            </w:pPr>
            <w:r w:rsidRPr="00110DD8">
              <w:rPr>
                <w:sz w:val="23"/>
                <w:szCs w:val="23"/>
              </w:rPr>
              <w:t>Kit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330021" w14:textId="77777777" w:rsidR="00CC7A1B" w:rsidRPr="00110DD8" w:rsidRDefault="00CC7A1B" w:rsidP="00313D66">
            <w:pPr>
              <w:jc w:val="center"/>
              <w:rPr>
                <w:sz w:val="23"/>
                <w:szCs w:val="23"/>
              </w:rPr>
            </w:pPr>
            <w:r w:rsidRPr="00110DD8">
              <w:rPr>
                <w:sz w:val="23"/>
                <w:szCs w:val="23"/>
              </w:rPr>
              <w:t>10</w:t>
            </w:r>
          </w:p>
        </w:tc>
      </w:tr>
      <w:tr w:rsidR="0019220C" w:rsidRPr="00110DD8" w14:paraId="424E818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4803055" w14:textId="77777777" w:rsidR="00CC7A1B" w:rsidRPr="00110DD8" w:rsidRDefault="00CC7A1B" w:rsidP="00313D66">
            <w:pPr>
              <w:jc w:val="center"/>
              <w:rPr>
                <w:sz w:val="23"/>
                <w:szCs w:val="23"/>
              </w:rPr>
            </w:pPr>
            <w:r w:rsidRPr="00110DD8">
              <w:rPr>
                <w:sz w:val="23"/>
                <w:szCs w:val="23"/>
              </w:rPr>
              <w:t>15</w:t>
            </w:r>
          </w:p>
        </w:tc>
        <w:tc>
          <w:tcPr>
            <w:tcW w:w="6521" w:type="dxa"/>
            <w:tcBorders>
              <w:top w:val="nil"/>
              <w:left w:val="nil"/>
              <w:bottom w:val="single" w:sz="4" w:space="0" w:color="auto"/>
              <w:right w:val="single" w:sz="4" w:space="0" w:color="auto"/>
            </w:tcBorders>
            <w:shd w:val="clear" w:color="auto" w:fill="auto"/>
            <w:vAlign w:val="center"/>
            <w:hideMark/>
          </w:tcPr>
          <w:p w14:paraId="64CAE4D9" w14:textId="77777777" w:rsidR="00CC7A1B" w:rsidRPr="00110DD8" w:rsidRDefault="00CC7A1B" w:rsidP="00313D66">
            <w:pPr>
              <w:rPr>
                <w:sz w:val="23"/>
                <w:szCs w:val="23"/>
              </w:rPr>
            </w:pPr>
            <w:r w:rsidRPr="00110DD8">
              <w:rPr>
                <w:sz w:val="23"/>
                <w:szCs w:val="23"/>
              </w:rPr>
              <w:t>Caixa Organizadora Gaveteiro Plástico Bin Nº4 MOD. CB4</w:t>
            </w:r>
          </w:p>
        </w:tc>
        <w:tc>
          <w:tcPr>
            <w:tcW w:w="850" w:type="dxa"/>
            <w:tcBorders>
              <w:top w:val="nil"/>
              <w:left w:val="nil"/>
              <w:bottom w:val="single" w:sz="4" w:space="0" w:color="auto"/>
              <w:right w:val="single" w:sz="4" w:space="0" w:color="auto"/>
            </w:tcBorders>
            <w:shd w:val="clear" w:color="auto" w:fill="auto"/>
            <w:vAlign w:val="center"/>
            <w:hideMark/>
          </w:tcPr>
          <w:p w14:paraId="56BA4CF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427B4C3" w14:textId="77777777" w:rsidR="00CC7A1B" w:rsidRPr="00110DD8" w:rsidRDefault="00CC7A1B" w:rsidP="00313D66">
            <w:pPr>
              <w:jc w:val="center"/>
              <w:rPr>
                <w:sz w:val="23"/>
                <w:szCs w:val="23"/>
              </w:rPr>
            </w:pPr>
            <w:r w:rsidRPr="00110DD8">
              <w:rPr>
                <w:sz w:val="23"/>
                <w:szCs w:val="23"/>
              </w:rPr>
              <w:t>100</w:t>
            </w:r>
          </w:p>
        </w:tc>
      </w:tr>
      <w:tr w:rsidR="0019220C" w:rsidRPr="00110DD8" w14:paraId="39578186" w14:textId="77777777" w:rsidTr="00D17592">
        <w:trPr>
          <w:trHeight w:val="68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8CC9021" w14:textId="77777777" w:rsidR="00CC7A1B" w:rsidRPr="00110DD8" w:rsidRDefault="00CC7A1B" w:rsidP="00313D66">
            <w:pPr>
              <w:jc w:val="center"/>
              <w:rPr>
                <w:sz w:val="23"/>
                <w:szCs w:val="23"/>
              </w:rPr>
            </w:pPr>
            <w:r w:rsidRPr="00110DD8">
              <w:rPr>
                <w:sz w:val="23"/>
                <w:szCs w:val="23"/>
              </w:rPr>
              <w:t>16</w:t>
            </w:r>
          </w:p>
        </w:tc>
        <w:tc>
          <w:tcPr>
            <w:tcW w:w="6521" w:type="dxa"/>
            <w:tcBorders>
              <w:top w:val="nil"/>
              <w:left w:val="nil"/>
              <w:bottom w:val="single" w:sz="4" w:space="0" w:color="auto"/>
              <w:right w:val="single" w:sz="4" w:space="0" w:color="auto"/>
            </w:tcBorders>
            <w:shd w:val="clear" w:color="auto" w:fill="auto"/>
            <w:vAlign w:val="center"/>
            <w:hideMark/>
          </w:tcPr>
          <w:p w14:paraId="3AC22BA3" w14:textId="77777777" w:rsidR="00CC7A1B" w:rsidRPr="00110DD8" w:rsidRDefault="00CC7A1B" w:rsidP="00313D66">
            <w:pPr>
              <w:rPr>
                <w:sz w:val="23"/>
                <w:szCs w:val="23"/>
              </w:rPr>
            </w:pPr>
            <w:r w:rsidRPr="00110DD8">
              <w:rPr>
                <w:sz w:val="23"/>
                <w:szCs w:val="23"/>
              </w:rPr>
              <w:t>Caixa Organizadora Gaveteiro Plástico Bin Nº3 CB3 (Dimensões Externas: 10,2 cm (largura) x 17,5 cm (comprimento) x 7,5 cm (altura)</w:t>
            </w:r>
          </w:p>
        </w:tc>
        <w:tc>
          <w:tcPr>
            <w:tcW w:w="850" w:type="dxa"/>
            <w:tcBorders>
              <w:top w:val="nil"/>
              <w:left w:val="nil"/>
              <w:bottom w:val="single" w:sz="4" w:space="0" w:color="auto"/>
              <w:right w:val="single" w:sz="4" w:space="0" w:color="auto"/>
            </w:tcBorders>
            <w:shd w:val="clear" w:color="auto" w:fill="auto"/>
            <w:vAlign w:val="center"/>
            <w:hideMark/>
          </w:tcPr>
          <w:p w14:paraId="4610EA6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1FD3143" w14:textId="77777777" w:rsidR="00CC7A1B" w:rsidRPr="00110DD8" w:rsidRDefault="00CC7A1B" w:rsidP="00313D66">
            <w:pPr>
              <w:jc w:val="center"/>
              <w:rPr>
                <w:sz w:val="23"/>
                <w:szCs w:val="23"/>
              </w:rPr>
            </w:pPr>
            <w:r w:rsidRPr="00110DD8">
              <w:rPr>
                <w:sz w:val="23"/>
                <w:szCs w:val="23"/>
              </w:rPr>
              <w:t>48</w:t>
            </w:r>
          </w:p>
        </w:tc>
      </w:tr>
      <w:tr w:rsidR="0019220C" w:rsidRPr="00110DD8" w14:paraId="0524F5FD" w14:textId="77777777" w:rsidTr="00D17592">
        <w:trPr>
          <w:trHeight w:val="69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D10D5A2" w14:textId="77777777" w:rsidR="00CC7A1B" w:rsidRPr="00110DD8" w:rsidRDefault="00CC7A1B" w:rsidP="00313D66">
            <w:pPr>
              <w:jc w:val="center"/>
              <w:rPr>
                <w:sz w:val="23"/>
                <w:szCs w:val="23"/>
              </w:rPr>
            </w:pPr>
            <w:r w:rsidRPr="00110DD8">
              <w:rPr>
                <w:sz w:val="23"/>
                <w:szCs w:val="23"/>
              </w:rPr>
              <w:t>17</w:t>
            </w:r>
          </w:p>
        </w:tc>
        <w:tc>
          <w:tcPr>
            <w:tcW w:w="6521" w:type="dxa"/>
            <w:tcBorders>
              <w:top w:val="nil"/>
              <w:left w:val="nil"/>
              <w:bottom w:val="single" w:sz="4" w:space="0" w:color="auto"/>
              <w:right w:val="single" w:sz="4" w:space="0" w:color="auto"/>
            </w:tcBorders>
            <w:shd w:val="clear" w:color="auto" w:fill="auto"/>
            <w:vAlign w:val="center"/>
            <w:hideMark/>
          </w:tcPr>
          <w:p w14:paraId="39E08D88" w14:textId="77777777" w:rsidR="00CC7A1B" w:rsidRPr="00110DD8" w:rsidRDefault="00CC7A1B" w:rsidP="00313D66">
            <w:pPr>
              <w:rPr>
                <w:sz w:val="23"/>
                <w:szCs w:val="23"/>
              </w:rPr>
            </w:pPr>
            <w:r w:rsidRPr="00110DD8">
              <w:rPr>
                <w:sz w:val="23"/>
                <w:szCs w:val="23"/>
              </w:rPr>
              <w:t>Caixas Organizadoras Gaveteiro Plástico azul Bin Nº 4 (Dimensões Externas: 12,5 cm (largura) x 20 cm (comprimento) x 9,5 cm (altura) - Preta</w:t>
            </w:r>
          </w:p>
        </w:tc>
        <w:tc>
          <w:tcPr>
            <w:tcW w:w="850" w:type="dxa"/>
            <w:tcBorders>
              <w:top w:val="nil"/>
              <w:left w:val="nil"/>
              <w:bottom w:val="single" w:sz="4" w:space="0" w:color="auto"/>
              <w:right w:val="single" w:sz="4" w:space="0" w:color="auto"/>
            </w:tcBorders>
            <w:shd w:val="clear" w:color="auto" w:fill="auto"/>
            <w:vAlign w:val="center"/>
            <w:hideMark/>
          </w:tcPr>
          <w:p w14:paraId="76A2609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E614871" w14:textId="77777777" w:rsidR="00CC7A1B" w:rsidRPr="00110DD8" w:rsidRDefault="00CC7A1B" w:rsidP="00313D66">
            <w:pPr>
              <w:jc w:val="center"/>
              <w:rPr>
                <w:sz w:val="23"/>
                <w:szCs w:val="23"/>
              </w:rPr>
            </w:pPr>
            <w:r w:rsidRPr="00110DD8">
              <w:rPr>
                <w:sz w:val="23"/>
                <w:szCs w:val="23"/>
              </w:rPr>
              <w:t>10</w:t>
            </w:r>
          </w:p>
        </w:tc>
      </w:tr>
      <w:tr w:rsidR="0019220C" w:rsidRPr="00110DD8" w14:paraId="09DE979D" w14:textId="77777777" w:rsidTr="00D17592">
        <w:trPr>
          <w:trHeight w:val="57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5FDA3B4" w14:textId="77777777" w:rsidR="00CC7A1B" w:rsidRPr="00110DD8" w:rsidRDefault="00CC7A1B" w:rsidP="00313D66">
            <w:pPr>
              <w:jc w:val="center"/>
              <w:rPr>
                <w:sz w:val="23"/>
                <w:szCs w:val="23"/>
              </w:rPr>
            </w:pPr>
            <w:r w:rsidRPr="00110DD8">
              <w:rPr>
                <w:sz w:val="23"/>
                <w:szCs w:val="23"/>
              </w:rPr>
              <w:t>18</w:t>
            </w:r>
          </w:p>
        </w:tc>
        <w:tc>
          <w:tcPr>
            <w:tcW w:w="6521" w:type="dxa"/>
            <w:tcBorders>
              <w:top w:val="nil"/>
              <w:left w:val="nil"/>
              <w:bottom w:val="single" w:sz="4" w:space="0" w:color="auto"/>
              <w:right w:val="single" w:sz="4" w:space="0" w:color="auto"/>
            </w:tcBorders>
            <w:shd w:val="clear" w:color="auto" w:fill="auto"/>
            <w:vAlign w:val="center"/>
            <w:hideMark/>
          </w:tcPr>
          <w:p w14:paraId="1E7E2475" w14:textId="77777777" w:rsidR="00CC7A1B" w:rsidRPr="00110DD8" w:rsidRDefault="00CC7A1B" w:rsidP="00313D66">
            <w:pPr>
              <w:rPr>
                <w:sz w:val="23"/>
                <w:szCs w:val="23"/>
              </w:rPr>
            </w:pPr>
            <w:r w:rsidRPr="00110DD8">
              <w:rPr>
                <w:sz w:val="23"/>
                <w:szCs w:val="23"/>
              </w:rPr>
              <w:t>Caixas Organizadoras Gaveteiro Plástico Bin Nº5 (Dimensões Externas: 15,5 cm (largura) x 25 cm (comprimento) x 12 cm (altura) - Preta</w:t>
            </w:r>
          </w:p>
        </w:tc>
        <w:tc>
          <w:tcPr>
            <w:tcW w:w="850" w:type="dxa"/>
            <w:tcBorders>
              <w:top w:val="nil"/>
              <w:left w:val="nil"/>
              <w:bottom w:val="single" w:sz="4" w:space="0" w:color="auto"/>
              <w:right w:val="single" w:sz="4" w:space="0" w:color="auto"/>
            </w:tcBorders>
            <w:shd w:val="clear" w:color="auto" w:fill="auto"/>
            <w:vAlign w:val="center"/>
            <w:hideMark/>
          </w:tcPr>
          <w:p w14:paraId="68495DE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1A4C9CD" w14:textId="77777777" w:rsidR="00CC7A1B" w:rsidRPr="00110DD8" w:rsidRDefault="00CC7A1B" w:rsidP="00313D66">
            <w:pPr>
              <w:jc w:val="center"/>
              <w:rPr>
                <w:sz w:val="23"/>
                <w:szCs w:val="23"/>
              </w:rPr>
            </w:pPr>
            <w:r w:rsidRPr="00110DD8">
              <w:rPr>
                <w:sz w:val="23"/>
                <w:szCs w:val="23"/>
              </w:rPr>
              <w:t>10</w:t>
            </w:r>
          </w:p>
        </w:tc>
      </w:tr>
      <w:tr w:rsidR="0019220C" w:rsidRPr="00110DD8" w14:paraId="4185D5C5" w14:textId="77777777" w:rsidTr="00D17592">
        <w:trPr>
          <w:trHeight w:val="69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B6B2938" w14:textId="77777777" w:rsidR="00CC7A1B" w:rsidRPr="00110DD8" w:rsidRDefault="00CC7A1B" w:rsidP="00313D66">
            <w:pPr>
              <w:jc w:val="center"/>
              <w:rPr>
                <w:sz w:val="23"/>
                <w:szCs w:val="23"/>
              </w:rPr>
            </w:pPr>
            <w:r w:rsidRPr="00110DD8">
              <w:rPr>
                <w:sz w:val="23"/>
                <w:szCs w:val="23"/>
              </w:rPr>
              <w:t>19</w:t>
            </w:r>
          </w:p>
        </w:tc>
        <w:tc>
          <w:tcPr>
            <w:tcW w:w="6521" w:type="dxa"/>
            <w:tcBorders>
              <w:top w:val="nil"/>
              <w:left w:val="nil"/>
              <w:bottom w:val="single" w:sz="4" w:space="0" w:color="auto"/>
              <w:right w:val="single" w:sz="4" w:space="0" w:color="auto"/>
            </w:tcBorders>
            <w:shd w:val="clear" w:color="auto" w:fill="auto"/>
            <w:vAlign w:val="center"/>
            <w:hideMark/>
          </w:tcPr>
          <w:p w14:paraId="19191240" w14:textId="77777777" w:rsidR="00CC7A1B" w:rsidRPr="00110DD8" w:rsidRDefault="00CC7A1B" w:rsidP="00313D66">
            <w:pPr>
              <w:rPr>
                <w:sz w:val="23"/>
                <w:szCs w:val="23"/>
              </w:rPr>
            </w:pPr>
            <w:r w:rsidRPr="00110DD8">
              <w:rPr>
                <w:sz w:val="23"/>
                <w:szCs w:val="23"/>
              </w:rPr>
              <w:t>Caixas Organizadoras Gaveteiro Plástico Bin Nº 7 (Dimensões Externas: 22 cm (largura) x 34,5 cm (comprimento) x 17 cm (altura) - Preta</w:t>
            </w:r>
          </w:p>
        </w:tc>
        <w:tc>
          <w:tcPr>
            <w:tcW w:w="850" w:type="dxa"/>
            <w:tcBorders>
              <w:top w:val="nil"/>
              <w:left w:val="nil"/>
              <w:bottom w:val="single" w:sz="4" w:space="0" w:color="auto"/>
              <w:right w:val="single" w:sz="4" w:space="0" w:color="auto"/>
            </w:tcBorders>
            <w:shd w:val="clear" w:color="auto" w:fill="auto"/>
            <w:vAlign w:val="center"/>
            <w:hideMark/>
          </w:tcPr>
          <w:p w14:paraId="71DDF0F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A72647C" w14:textId="77777777" w:rsidR="00CC7A1B" w:rsidRPr="00110DD8" w:rsidRDefault="00CC7A1B" w:rsidP="00313D66">
            <w:pPr>
              <w:jc w:val="center"/>
              <w:rPr>
                <w:sz w:val="23"/>
                <w:szCs w:val="23"/>
              </w:rPr>
            </w:pPr>
            <w:r w:rsidRPr="00110DD8">
              <w:rPr>
                <w:sz w:val="23"/>
                <w:szCs w:val="23"/>
              </w:rPr>
              <w:t>10</w:t>
            </w:r>
          </w:p>
        </w:tc>
      </w:tr>
      <w:tr w:rsidR="0019220C" w:rsidRPr="00110DD8" w14:paraId="1F43F195" w14:textId="77777777" w:rsidTr="00D17592">
        <w:trPr>
          <w:trHeight w:val="83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666AF8C" w14:textId="77777777" w:rsidR="00CC7A1B" w:rsidRPr="00110DD8" w:rsidRDefault="00CC7A1B" w:rsidP="00313D66">
            <w:pPr>
              <w:jc w:val="center"/>
              <w:rPr>
                <w:sz w:val="23"/>
                <w:szCs w:val="23"/>
              </w:rPr>
            </w:pPr>
            <w:r w:rsidRPr="00110DD8">
              <w:rPr>
                <w:sz w:val="23"/>
                <w:szCs w:val="23"/>
              </w:rPr>
              <w:t>20</w:t>
            </w:r>
          </w:p>
        </w:tc>
        <w:tc>
          <w:tcPr>
            <w:tcW w:w="6521" w:type="dxa"/>
            <w:tcBorders>
              <w:top w:val="nil"/>
              <w:left w:val="nil"/>
              <w:bottom w:val="single" w:sz="4" w:space="0" w:color="auto"/>
              <w:right w:val="single" w:sz="4" w:space="0" w:color="auto"/>
            </w:tcBorders>
            <w:shd w:val="clear" w:color="auto" w:fill="auto"/>
            <w:vAlign w:val="center"/>
            <w:hideMark/>
          </w:tcPr>
          <w:p w14:paraId="6C69648D" w14:textId="77777777" w:rsidR="00CC7A1B" w:rsidRPr="00110DD8" w:rsidRDefault="00CC7A1B" w:rsidP="00313D66">
            <w:pPr>
              <w:rPr>
                <w:sz w:val="23"/>
                <w:szCs w:val="23"/>
              </w:rPr>
            </w:pPr>
            <w:r w:rsidRPr="00110DD8">
              <w:rPr>
                <w:sz w:val="23"/>
                <w:szCs w:val="23"/>
              </w:rPr>
              <w:t>Toalha/Pano Industrial Para Limpeza                                                               Composto por algodão.</w:t>
            </w:r>
            <w:r w:rsidRPr="00110DD8">
              <w:rPr>
                <w:sz w:val="23"/>
                <w:szCs w:val="23"/>
              </w:rPr>
              <w:br/>
              <w:t xml:space="preserve">Medidas: 40 cm de comprimento x 40 cm de largura. </w:t>
            </w:r>
          </w:p>
        </w:tc>
        <w:tc>
          <w:tcPr>
            <w:tcW w:w="850" w:type="dxa"/>
            <w:tcBorders>
              <w:top w:val="nil"/>
              <w:left w:val="nil"/>
              <w:bottom w:val="single" w:sz="4" w:space="0" w:color="auto"/>
              <w:right w:val="single" w:sz="4" w:space="0" w:color="auto"/>
            </w:tcBorders>
            <w:shd w:val="clear" w:color="auto" w:fill="auto"/>
            <w:vAlign w:val="center"/>
            <w:hideMark/>
          </w:tcPr>
          <w:p w14:paraId="2243552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C25C003" w14:textId="77777777" w:rsidR="00CC7A1B" w:rsidRPr="00110DD8" w:rsidRDefault="00CC7A1B" w:rsidP="00313D66">
            <w:pPr>
              <w:jc w:val="center"/>
              <w:rPr>
                <w:sz w:val="23"/>
                <w:szCs w:val="23"/>
              </w:rPr>
            </w:pPr>
            <w:r w:rsidRPr="00110DD8">
              <w:rPr>
                <w:sz w:val="23"/>
                <w:szCs w:val="23"/>
              </w:rPr>
              <w:t>100</w:t>
            </w:r>
          </w:p>
        </w:tc>
      </w:tr>
      <w:tr w:rsidR="0019220C" w:rsidRPr="00110DD8" w14:paraId="46D1507D" w14:textId="77777777" w:rsidTr="00D17592">
        <w:trPr>
          <w:trHeight w:val="139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C97A757" w14:textId="77777777" w:rsidR="00CC7A1B" w:rsidRPr="00110DD8" w:rsidRDefault="00CC7A1B" w:rsidP="00313D66">
            <w:pPr>
              <w:jc w:val="center"/>
              <w:rPr>
                <w:sz w:val="23"/>
                <w:szCs w:val="23"/>
              </w:rPr>
            </w:pPr>
            <w:r w:rsidRPr="00110DD8">
              <w:rPr>
                <w:sz w:val="23"/>
                <w:szCs w:val="23"/>
              </w:rPr>
              <w:t>21</w:t>
            </w:r>
          </w:p>
        </w:tc>
        <w:tc>
          <w:tcPr>
            <w:tcW w:w="6521" w:type="dxa"/>
            <w:tcBorders>
              <w:top w:val="nil"/>
              <w:left w:val="nil"/>
              <w:bottom w:val="single" w:sz="4" w:space="0" w:color="auto"/>
              <w:right w:val="single" w:sz="4" w:space="0" w:color="auto"/>
            </w:tcBorders>
            <w:shd w:val="clear" w:color="auto" w:fill="auto"/>
            <w:vAlign w:val="center"/>
            <w:hideMark/>
          </w:tcPr>
          <w:p w14:paraId="30FB6FA6" w14:textId="77777777" w:rsidR="00CC7A1B" w:rsidRPr="00110DD8" w:rsidRDefault="00CC7A1B" w:rsidP="00313D66">
            <w:pPr>
              <w:rPr>
                <w:sz w:val="23"/>
                <w:szCs w:val="23"/>
              </w:rPr>
            </w:pPr>
            <w:r w:rsidRPr="00110DD8">
              <w:rPr>
                <w:sz w:val="23"/>
                <w:szCs w:val="23"/>
              </w:rPr>
              <w:t>Desengraxante para Limpeza de Máquinas Operatrizes - Galão 5l               Limpeza pesada de verdade: Remove graxa, óleo, fuligem e sujeiras difíceis.</w:t>
            </w:r>
            <w:r w:rsidRPr="00110DD8">
              <w:rPr>
                <w:sz w:val="23"/>
                <w:szCs w:val="23"/>
              </w:rPr>
              <w:br/>
              <w:t>Sem ácidos nem solventes: Seguro para superfícies sensíveis como plásticos e alumínio.</w:t>
            </w:r>
            <w:r w:rsidRPr="00110DD8">
              <w:rPr>
                <w:sz w:val="23"/>
                <w:szCs w:val="23"/>
              </w:rPr>
              <w:br/>
              <w:t>100% biodegradável: Sustentável e seguro para o meio ambiente e o usuário</w:t>
            </w:r>
          </w:p>
        </w:tc>
        <w:tc>
          <w:tcPr>
            <w:tcW w:w="850" w:type="dxa"/>
            <w:tcBorders>
              <w:top w:val="nil"/>
              <w:left w:val="nil"/>
              <w:bottom w:val="single" w:sz="4" w:space="0" w:color="auto"/>
              <w:right w:val="single" w:sz="4" w:space="0" w:color="auto"/>
            </w:tcBorders>
            <w:shd w:val="clear" w:color="auto" w:fill="auto"/>
            <w:vAlign w:val="center"/>
            <w:hideMark/>
          </w:tcPr>
          <w:p w14:paraId="38F7123D" w14:textId="77777777" w:rsidR="00CC7A1B" w:rsidRPr="00110DD8" w:rsidRDefault="00CC7A1B" w:rsidP="00313D66">
            <w:pPr>
              <w:jc w:val="center"/>
              <w:rPr>
                <w:sz w:val="23"/>
                <w:szCs w:val="23"/>
              </w:rPr>
            </w:pPr>
            <w:r w:rsidRPr="00110DD8">
              <w:rPr>
                <w:sz w:val="23"/>
                <w:szCs w:val="23"/>
              </w:rPr>
              <w:t>lata</w:t>
            </w:r>
          </w:p>
        </w:tc>
        <w:tc>
          <w:tcPr>
            <w:tcW w:w="1134" w:type="dxa"/>
            <w:tcBorders>
              <w:top w:val="nil"/>
              <w:left w:val="nil"/>
              <w:bottom w:val="single" w:sz="4" w:space="0" w:color="auto"/>
              <w:right w:val="single" w:sz="4" w:space="0" w:color="auto"/>
            </w:tcBorders>
            <w:shd w:val="clear" w:color="auto" w:fill="auto"/>
            <w:vAlign w:val="center"/>
            <w:hideMark/>
          </w:tcPr>
          <w:p w14:paraId="79838D51" w14:textId="77777777" w:rsidR="00CC7A1B" w:rsidRPr="00110DD8" w:rsidRDefault="00CC7A1B" w:rsidP="00313D66">
            <w:pPr>
              <w:jc w:val="center"/>
              <w:rPr>
                <w:sz w:val="23"/>
                <w:szCs w:val="23"/>
              </w:rPr>
            </w:pPr>
            <w:r w:rsidRPr="00110DD8">
              <w:rPr>
                <w:sz w:val="23"/>
                <w:szCs w:val="23"/>
              </w:rPr>
              <w:t>2</w:t>
            </w:r>
          </w:p>
        </w:tc>
      </w:tr>
      <w:tr w:rsidR="0019220C" w:rsidRPr="00110DD8" w14:paraId="3990527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709B32F" w14:textId="77777777" w:rsidR="00CC7A1B" w:rsidRPr="00110DD8" w:rsidRDefault="00CC7A1B" w:rsidP="00313D66">
            <w:pPr>
              <w:jc w:val="center"/>
              <w:rPr>
                <w:sz w:val="23"/>
                <w:szCs w:val="23"/>
              </w:rPr>
            </w:pPr>
            <w:r w:rsidRPr="00110DD8">
              <w:rPr>
                <w:sz w:val="23"/>
                <w:szCs w:val="23"/>
              </w:rPr>
              <w:t>22</w:t>
            </w:r>
          </w:p>
        </w:tc>
        <w:tc>
          <w:tcPr>
            <w:tcW w:w="6521" w:type="dxa"/>
            <w:tcBorders>
              <w:top w:val="nil"/>
              <w:left w:val="nil"/>
              <w:bottom w:val="single" w:sz="4" w:space="0" w:color="auto"/>
              <w:right w:val="single" w:sz="4" w:space="0" w:color="auto"/>
            </w:tcBorders>
            <w:shd w:val="clear" w:color="auto" w:fill="auto"/>
            <w:vAlign w:val="center"/>
            <w:hideMark/>
          </w:tcPr>
          <w:p w14:paraId="7A2C01DD" w14:textId="77777777" w:rsidR="00CC7A1B" w:rsidRPr="00110DD8" w:rsidRDefault="00CC7A1B" w:rsidP="00313D66">
            <w:pPr>
              <w:rPr>
                <w:sz w:val="23"/>
                <w:szCs w:val="23"/>
              </w:rPr>
            </w:pPr>
            <w:r w:rsidRPr="00110DD8">
              <w:rPr>
                <w:sz w:val="23"/>
                <w:szCs w:val="23"/>
              </w:rPr>
              <w:t>Bucha de Redução de Latão - 1/2"NPT(M) x 1/4"NPT(F)</w:t>
            </w:r>
          </w:p>
        </w:tc>
        <w:tc>
          <w:tcPr>
            <w:tcW w:w="850" w:type="dxa"/>
            <w:tcBorders>
              <w:top w:val="nil"/>
              <w:left w:val="nil"/>
              <w:bottom w:val="single" w:sz="4" w:space="0" w:color="auto"/>
              <w:right w:val="single" w:sz="4" w:space="0" w:color="auto"/>
            </w:tcBorders>
            <w:shd w:val="clear" w:color="auto" w:fill="auto"/>
            <w:vAlign w:val="center"/>
            <w:hideMark/>
          </w:tcPr>
          <w:p w14:paraId="05507BC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BA9BBA3" w14:textId="77777777" w:rsidR="00CC7A1B" w:rsidRPr="00110DD8" w:rsidRDefault="00CC7A1B" w:rsidP="00313D66">
            <w:pPr>
              <w:jc w:val="center"/>
              <w:rPr>
                <w:sz w:val="23"/>
                <w:szCs w:val="23"/>
              </w:rPr>
            </w:pPr>
            <w:r w:rsidRPr="00110DD8">
              <w:rPr>
                <w:sz w:val="23"/>
                <w:szCs w:val="23"/>
              </w:rPr>
              <w:t>10</w:t>
            </w:r>
          </w:p>
        </w:tc>
      </w:tr>
      <w:tr w:rsidR="0019220C" w:rsidRPr="00110DD8" w14:paraId="7447D80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0B7F7E4" w14:textId="77777777" w:rsidR="00CC7A1B" w:rsidRPr="00110DD8" w:rsidRDefault="00CC7A1B" w:rsidP="00313D66">
            <w:pPr>
              <w:jc w:val="center"/>
              <w:rPr>
                <w:sz w:val="23"/>
                <w:szCs w:val="23"/>
              </w:rPr>
            </w:pPr>
            <w:r w:rsidRPr="00110DD8">
              <w:rPr>
                <w:sz w:val="23"/>
                <w:szCs w:val="23"/>
              </w:rPr>
              <w:t>23</w:t>
            </w:r>
          </w:p>
        </w:tc>
        <w:tc>
          <w:tcPr>
            <w:tcW w:w="6521" w:type="dxa"/>
            <w:tcBorders>
              <w:top w:val="nil"/>
              <w:left w:val="nil"/>
              <w:bottom w:val="single" w:sz="4" w:space="0" w:color="auto"/>
              <w:right w:val="single" w:sz="4" w:space="0" w:color="auto"/>
            </w:tcBorders>
            <w:shd w:val="clear" w:color="auto" w:fill="auto"/>
            <w:vAlign w:val="center"/>
            <w:hideMark/>
          </w:tcPr>
          <w:p w14:paraId="5CADD82B" w14:textId="77777777" w:rsidR="00CC7A1B" w:rsidRPr="00110DD8" w:rsidRDefault="00CC7A1B" w:rsidP="00313D66">
            <w:pPr>
              <w:rPr>
                <w:sz w:val="23"/>
                <w:szCs w:val="23"/>
              </w:rPr>
            </w:pPr>
            <w:r w:rsidRPr="00110DD8">
              <w:rPr>
                <w:sz w:val="23"/>
                <w:szCs w:val="23"/>
              </w:rPr>
              <w:t>Bucha de Redução de Latão - 1/4"NPT(M) x 1/8"NPT(F)</w:t>
            </w:r>
          </w:p>
        </w:tc>
        <w:tc>
          <w:tcPr>
            <w:tcW w:w="850" w:type="dxa"/>
            <w:tcBorders>
              <w:top w:val="nil"/>
              <w:left w:val="nil"/>
              <w:bottom w:val="single" w:sz="4" w:space="0" w:color="auto"/>
              <w:right w:val="single" w:sz="4" w:space="0" w:color="auto"/>
            </w:tcBorders>
            <w:shd w:val="clear" w:color="auto" w:fill="auto"/>
            <w:vAlign w:val="center"/>
            <w:hideMark/>
          </w:tcPr>
          <w:p w14:paraId="144ACAA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44D4B20" w14:textId="77777777" w:rsidR="00CC7A1B" w:rsidRPr="00110DD8" w:rsidRDefault="00CC7A1B" w:rsidP="00313D66">
            <w:pPr>
              <w:jc w:val="center"/>
              <w:rPr>
                <w:sz w:val="23"/>
                <w:szCs w:val="23"/>
              </w:rPr>
            </w:pPr>
            <w:r w:rsidRPr="00110DD8">
              <w:rPr>
                <w:sz w:val="23"/>
                <w:szCs w:val="23"/>
              </w:rPr>
              <w:t>20</w:t>
            </w:r>
          </w:p>
        </w:tc>
      </w:tr>
      <w:tr w:rsidR="0019220C" w:rsidRPr="00110DD8" w14:paraId="60B9D0D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3375060" w14:textId="77777777" w:rsidR="00CC7A1B" w:rsidRPr="00110DD8" w:rsidRDefault="00CC7A1B" w:rsidP="00313D66">
            <w:pPr>
              <w:jc w:val="center"/>
              <w:rPr>
                <w:sz w:val="23"/>
                <w:szCs w:val="23"/>
              </w:rPr>
            </w:pPr>
            <w:r w:rsidRPr="00110DD8">
              <w:rPr>
                <w:sz w:val="23"/>
                <w:szCs w:val="23"/>
              </w:rPr>
              <w:t>24</w:t>
            </w:r>
          </w:p>
        </w:tc>
        <w:tc>
          <w:tcPr>
            <w:tcW w:w="6521" w:type="dxa"/>
            <w:tcBorders>
              <w:top w:val="nil"/>
              <w:left w:val="nil"/>
              <w:bottom w:val="single" w:sz="4" w:space="0" w:color="auto"/>
              <w:right w:val="single" w:sz="4" w:space="0" w:color="auto"/>
            </w:tcBorders>
            <w:shd w:val="clear" w:color="auto" w:fill="auto"/>
            <w:vAlign w:val="center"/>
            <w:hideMark/>
          </w:tcPr>
          <w:p w14:paraId="7C131F74" w14:textId="77777777" w:rsidR="00CC7A1B" w:rsidRPr="00110DD8" w:rsidRDefault="00CC7A1B" w:rsidP="00313D66">
            <w:pPr>
              <w:rPr>
                <w:sz w:val="23"/>
                <w:szCs w:val="23"/>
              </w:rPr>
            </w:pPr>
            <w:r w:rsidRPr="00110DD8">
              <w:rPr>
                <w:sz w:val="23"/>
                <w:szCs w:val="23"/>
              </w:rPr>
              <w:t>Bucha de Redução de Latão - 3/4"NPT(M) x 1/2"NPT(F)</w:t>
            </w:r>
          </w:p>
        </w:tc>
        <w:tc>
          <w:tcPr>
            <w:tcW w:w="850" w:type="dxa"/>
            <w:tcBorders>
              <w:top w:val="nil"/>
              <w:left w:val="nil"/>
              <w:bottom w:val="single" w:sz="4" w:space="0" w:color="auto"/>
              <w:right w:val="single" w:sz="4" w:space="0" w:color="auto"/>
            </w:tcBorders>
            <w:shd w:val="clear" w:color="auto" w:fill="auto"/>
            <w:vAlign w:val="center"/>
            <w:hideMark/>
          </w:tcPr>
          <w:p w14:paraId="04AAA84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20624AD" w14:textId="77777777" w:rsidR="00CC7A1B" w:rsidRPr="00110DD8" w:rsidRDefault="00CC7A1B" w:rsidP="00313D66">
            <w:pPr>
              <w:jc w:val="center"/>
              <w:rPr>
                <w:sz w:val="23"/>
                <w:szCs w:val="23"/>
              </w:rPr>
            </w:pPr>
            <w:r w:rsidRPr="00110DD8">
              <w:rPr>
                <w:sz w:val="23"/>
                <w:szCs w:val="23"/>
              </w:rPr>
              <w:t>10</w:t>
            </w:r>
          </w:p>
        </w:tc>
      </w:tr>
      <w:tr w:rsidR="0019220C" w:rsidRPr="00110DD8" w14:paraId="2D506D3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38ED48D" w14:textId="77777777" w:rsidR="00CC7A1B" w:rsidRPr="00110DD8" w:rsidRDefault="00CC7A1B" w:rsidP="00313D66">
            <w:pPr>
              <w:jc w:val="center"/>
              <w:rPr>
                <w:sz w:val="23"/>
                <w:szCs w:val="23"/>
              </w:rPr>
            </w:pPr>
            <w:r w:rsidRPr="00110DD8">
              <w:rPr>
                <w:sz w:val="23"/>
                <w:szCs w:val="23"/>
              </w:rPr>
              <w:t>25</w:t>
            </w:r>
          </w:p>
        </w:tc>
        <w:tc>
          <w:tcPr>
            <w:tcW w:w="6521" w:type="dxa"/>
            <w:tcBorders>
              <w:top w:val="nil"/>
              <w:left w:val="nil"/>
              <w:bottom w:val="single" w:sz="4" w:space="0" w:color="auto"/>
              <w:right w:val="single" w:sz="4" w:space="0" w:color="auto"/>
            </w:tcBorders>
            <w:shd w:val="clear" w:color="auto" w:fill="auto"/>
            <w:vAlign w:val="center"/>
            <w:hideMark/>
          </w:tcPr>
          <w:p w14:paraId="297D0163" w14:textId="77777777" w:rsidR="00CC7A1B" w:rsidRPr="00110DD8" w:rsidRDefault="00CC7A1B" w:rsidP="00313D66">
            <w:pPr>
              <w:rPr>
                <w:sz w:val="23"/>
                <w:szCs w:val="23"/>
              </w:rPr>
            </w:pPr>
            <w:r w:rsidRPr="00110DD8">
              <w:rPr>
                <w:sz w:val="23"/>
                <w:szCs w:val="23"/>
              </w:rPr>
              <w:t>Bucha de Redução de Latão - 3/8"NPT(M) x 1/4"NPT(F)</w:t>
            </w:r>
          </w:p>
        </w:tc>
        <w:tc>
          <w:tcPr>
            <w:tcW w:w="850" w:type="dxa"/>
            <w:tcBorders>
              <w:top w:val="nil"/>
              <w:left w:val="nil"/>
              <w:bottom w:val="single" w:sz="4" w:space="0" w:color="auto"/>
              <w:right w:val="single" w:sz="4" w:space="0" w:color="auto"/>
            </w:tcBorders>
            <w:shd w:val="clear" w:color="auto" w:fill="auto"/>
            <w:vAlign w:val="center"/>
            <w:hideMark/>
          </w:tcPr>
          <w:p w14:paraId="3BAAF67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8BE730C" w14:textId="77777777" w:rsidR="00CC7A1B" w:rsidRPr="00110DD8" w:rsidRDefault="00CC7A1B" w:rsidP="00313D66">
            <w:pPr>
              <w:jc w:val="center"/>
              <w:rPr>
                <w:sz w:val="23"/>
                <w:szCs w:val="23"/>
              </w:rPr>
            </w:pPr>
            <w:r w:rsidRPr="00110DD8">
              <w:rPr>
                <w:sz w:val="23"/>
                <w:szCs w:val="23"/>
              </w:rPr>
              <w:t>10</w:t>
            </w:r>
          </w:p>
        </w:tc>
      </w:tr>
      <w:tr w:rsidR="0019220C" w:rsidRPr="00110DD8" w14:paraId="0E644D70"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17A0F34" w14:textId="77777777" w:rsidR="00CC7A1B" w:rsidRPr="00110DD8" w:rsidRDefault="00CC7A1B" w:rsidP="00313D66">
            <w:pPr>
              <w:jc w:val="center"/>
              <w:rPr>
                <w:sz w:val="23"/>
                <w:szCs w:val="23"/>
              </w:rPr>
            </w:pPr>
            <w:r w:rsidRPr="00110DD8">
              <w:rPr>
                <w:sz w:val="23"/>
                <w:szCs w:val="23"/>
              </w:rPr>
              <w:t>26</w:t>
            </w:r>
          </w:p>
        </w:tc>
        <w:tc>
          <w:tcPr>
            <w:tcW w:w="6521" w:type="dxa"/>
            <w:tcBorders>
              <w:top w:val="nil"/>
              <w:left w:val="nil"/>
              <w:bottom w:val="single" w:sz="4" w:space="0" w:color="auto"/>
              <w:right w:val="single" w:sz="4" w:space="0" w:color="auto"/>
            </w:tcBorders>
            <w:shd w:val="clear" w:color="auto" w:fill="auto"/>
            <w:vAlign w:val="center"/>
            <w:hideMark/>
          </w:tcPr>
          <w:p w14:paraId="42A5F0EB" w14:textId="77777777" w:rsidR="00CC7A1B" w:rsidRPr="00110DD8" w:rsidRDefault="00CC7A1B" w:rsidP="00313D66">
            <w:pPr>
              <w:rPr>
                <w:sz w:val="23"/>
                <w:szCs w:val="23"/>
              </w:rPr>
            </w:pPr>
            <w:r w:rsidRPr="00110DD8">
              <w:rPr>
                <w:sz w:val="23"/>
                <w:szCs w:val="23"/>
              </w:rPr>
              <w:t>Bucha de Redução de Latão - 3/8"NPT(M) x 1/8"NPT(F)</w:t>
            </w:r>
          </w:p>
        </w:tc>
        <w:tc>
          <w:tcPr>
            <w:tcW w:w="850" w:type="dxa"/>
            <w:tcBorders>
              <w:top w:val="nil"/>
              <w:left w:val="nil"/>
              <w:bottom w:val="single" w:sz="4" w:space="0" w:color="auto"/>
              <w:right w:val="single" w:sz="4" w:space="0" w:color="auto"/>
            </w:tcBorders>
            <w:shd w:val="clear" w:color="auto" w:fill="auto"/>
            <w:vAlign w:val="center"/>
            <w:hideMark/>
          </w:tcPr>
          <w:p w14:paraId="7318359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2CD05CD" w14:textId="77777777" w:rsidR="00CC7A1B" w:rsidRPr="00110DD8" w:rsidRDefault="00CC7A1B" w:rsidP="00313D66">
            <w:pPr>
              <w:jc w:val="center"/>
              <w:rPr>
                <w:sz w:val="23"/>
                <w:szCs w:val="23"/>
              </w:rPr>
            </w:pPr>
            <w:r w:rsidRPr="00110DD8">
              <w:rPr>
                <w:sz w:val="23"/>
                <w:szCs w:val="23"/>
              </w:rPr>
              <w:t>10</w:t>
            </w:r>
          </w:p>
        </w:tc>
      </w:tr>
      <w:tr w:rsidR="0019220C" w:rsidRPr="00110DD8" w14:paraId="197A83A3" w14:textId="77777777" w:rsidTr="00D17592">
        <w:trPr>
          <w:trHeight w:val="57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FB6B80" w14:textId="77777777" w:rsidR="00CC7A1B" w:rsidRPr="00110DD8" w:rsidRDefault="00CC7A1B" w:rsidP="00313D66">
            <w:pPr>
              <w:jc w:val="center"/>
              <w:rPr>
                <w:sz w:val="23"/>
                <w:szCs w:val="23"/>
              </w:rPr>
            </w:pPr>
            <w:r w:rsidRPr="00110DD8">
              <w:rPr>
                <w:sz w:val="23"/>
                <w:szCs w:val="23"/>
              </w:rPr>
              <w:t>27</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2057E59E" w14:textId="77777777" w:rsidR="00CC7A1B" w:rsidRPr="00110DD8" w:rsidRDefault="00CC7A1B" w:rsidP="00313D66">
            <w:pPr>
              <w:rPr>
                <w:sz w:val="23"/>
                <w:szCs w:val="23"/>
              </w:rPr>
            </w:pPr>
            <w:r w:rsidRPr="00110DD8">
              <w:rPr>
                <w:sz w:val="23"/>
                <w:szCs w:val="23"/>
              </w:rPr>
              <w:t>Bobina Plástica Grande Carretel Para Enrolar Cabo Fios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710A940"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39E7B3" w14:textId="77777777" w:rsidR="00CC7A1B" w:rsidRPr="00110DD8" w:rsidRDefault="00CC7A1B" w:rsidP="00313D66">
            <w:pPr>
              <w:jc w:val="center"/>
              <w:rPr>
                <w:sz w:val="23"/>
                <w:szCs w:val="23"/>
              </w:rPr>
            </w:pPr>
            <w:r w:rsidRPr="00110DD8">
              <w:rPr>
                <w:sz w:val="23"/>
                <w:szCs w:val="23"/>
              </w:rPr>
              <w:t>30</w:t>
            </w:r>
          </w:p>
        </w:tc>
      </w:tr>
      <w:tr w:rsidR="0019220C" w:rsidRPr="00110DD8" w14:paraId="366B04CA" w14:textId="77777777" w:rsidTr="00D17592">
        <w:trPr>
          <w:trHeight w:val="76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C18D43E" w14:textId="77777777" w:rsidR="00CC7A1B" w:rsidRPr="00110DD8" w:rsidRDefault="00CC7A1B" w:rsidP="00313D66">
            <w:pPr>
              <w:jc w:val="center"/>
              <w:rPr>
                <w:sz w:val="23"/>
                <w:szCs w:val="23"/>
              </w:rPr>
            </w:pPr>
            <w:r w:rsidRPr="00110DD8">
              <w:rPr>
                <w:sz w:val="23"/>
                <w:szCs w:val="23"/>
              </w:rPr>
              <w:t>28</w:t>
            </w:r>
          </w:p>
        </w:tc>
        <w:tc>
          <w:tcPr>
            <w:tcW w:w="6521" w:type="dxa"/>
            <w:tcBorders>
              <w:top w:val="nil"/>
              <w:left w:val="nil"/>
              <w:bottom w:val="single" w:sz="4" w:space="0" w:color="auto"/>
              <w:right w:val="single" w:sz="4" w:space="0" w:color="auto"/>
            </w:tcBorders>
            <w:shd w:val="clear" w:color="auto" w:fill="auto"/>
            <w:vAlign w:val="center"/>
            <w:hideMark/>
          </w:tcPr>
          <w:p w14:paraId="2F9301B3" w14:textId="77777777" w:rsidR="00CC7A1B" w:rsidRPr="00110DD8" w:rsidRDefault="00CC7A1B" w:rsidP="00313D66">
            <w:pPr>
              <w:rPr>
                <w:sz w:val="23"/>
                <w:szCs w:val="23"/>
              </w:rPr>
            </w:pPr>
            <w:r w:rsidRPr="00110DD8">
              <w:rPr>
                <w:sz w:val="23"/>
                <w:szCs w:val="23"/>
              </w:rPr>
              <w:t xml:space="preserve">Clip Organizador De Fios E Cabos Auto Adesivo Cor Branco. Dimensões: 2.4 cm largo, </w:t>
            </w:r>
            <w:proofErr w:type="gramStart"/>
            <w:r w:rsidRPr="00110DD8">
              <w:rPr>
                <w:sz w:val="23"/>
                <w:szCs w:val="23"/>
              </w:rPr>
              <w:t>1.8 cm Do</w:t>
            </w:r>
            <w:proofErr w:type="gramEnd"/>
            <w:r w:rsidRPr="00110DD8">
              <w:rPr>
                <w:sz w:val="23"/>
                <w:szCs w:val="23"/>
              </w:rPr>
              <w:t xml:space="preserve"> alto e 2.5 cm de profundidade.</w:t>
            </w:r>
          </w:p>
        </w:tc>
        <w:tc>
          <w:tcPr>
            <w:tcW w:w="850" w:type="dxa"/>
            <w:tcBorders>
              <w:top w:val="nil"/>
              <w:left w:val="nil"/>
              <w:bottom w:val="single" w:sz="4" w:space="0" w:color="auto"/>
              <w:right w:val="single" w:sz="4" w:space="0" w:color="auto"/>
            </w:tcBorders>
            <w:shd w:val="clear" w:color="auto" w:fill="auto"/>
            <w:vAlign w:val="center"/>
            <w:hideMark/>
          </w:tcPr>
          <w:p w14:paraId="35B50C3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DA1774F" w14:textId="77777777" w:rsidR="00CC7A1B" w:rsidRPr="00110DD8" w:rsidRDefault="00CC7A1B" w:rsidP="00313D66">
            <w:pPr>
              <w:jc w:val="center"/>
              <w:rPr>
                <w:sz w:val="23"/>
                <w:szCs w:val="23"/>
              </w:rPr>
            </w:pPr>
            <w:r w:rsidRPr="00110DD8">
              <w:rPr>
                <w:sz w:val="23"/>
                <w:szCs w:val="23"/>
              </w:rPr>
              <w:t>100</w:t>
            </w:r>
          </w:p>
        </w:tc>
      </w:tr>
      <w:tr w:rsidR="0019220C" w:rsidRPr="00110DD8" w14:paraId="33BB6F3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2A39339" w14:textId="77777777" w:rsidR="00CC7A1B" w:rsidRPr="00110DD8" w:rsidRDefault="00CC7A1B" w:rsidP="00313D66">
            <w:pPr>
              <w:jc w:val="center"/>
              <w:rPr>
                <w:sz w:val="23"/>
                <w:szCs w:val="23"/>
              </w:rPr>
            </w:pPr>
            <w:r w:rsidRPr="00110DD8">
              <w:rPr>
                <w:sz w:val="23"/>
                <w:szCs w:val="23"/>
              </w:rPr>
              <w:t>29</w:t>
            </w:r>
          </w:p>
        </w:tc>
        <w:tc>
          <w:tcPr>
            <w:tcW w:w="6521" w:type="dxa"/>
            <w:tcBorders>
              <w:top w:val="nil"/>
              <w:left w:val="nil"/>
              <w:bottom w:val="single" w:sz="4" w:space="0" w:color="auto"/>
              <w:right w:val="single" w:sz="4" w:space="0" w:color="auto"/>
            </w:tcBorders>
            <w:shd w:val="clear" w:color="auto" w:fill="auto"/>
            <w:vAlign w:val="center"/>
            <w:hideMark/>
          </w:tcPr>
          <w:p w14:paraId="1853C362" w14:textId="77777777" w:rsidR="00CC7A1B" w:rsidRPr="00110DD8" w:rsidRDefault="00CC7A1B" w:rsidP="00313D66">
            <w:pPr>
              <w:rPr>
                <w:sz w:val="23"/>
                <w:szCs w:val="23"/>
              </w:rPr>
            </w:pPr>
            <w:r w:rsidRPr="00110DD8">
              <w:rPr>
                <w:sz w:val="23"/>
                <w:szCs w:val="23"/>
              </w:rPr>
              <w:t>Conexão pneumática cotovelo macho 4mm 1/4</w:t>
            </w:r>
          </w:p>
        </w:tc>
        <w:tc>
          <w:tcPr>
            <w:tcW w:w="850" w:type="dxa"/>
            <w:tcBorders>
              <w:top w:val="nil"/>
              <w:left w:val="nil"/>
              <w:bottom w:val="single" w:sz="4" w:space="0" w:color="auto"/>
              <w:right w:val="single" w:sz="4" w:space="0" w:color="auto"/>
            </w:tcBorders>
            <w:shd w:val="clear" w:color="auto" w:fill="auto"/>
            <w:vAlign w:val="center"/>
            <w:hideMark/>
          </w:tcPr>
          <w:p w14:paraId="607B39A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25EA3B6" w14:textId="77777777" w:rsidR="00CC7A1B" w:rsidRPr="00110DD8" w:rsidRDefault="00CC7A1B" w:rsidP="00313D66">
            <w:pPr>
              <w:jc w:val="center"/>
              <w:rPr>
                <w:sz w:val="23"/>
                <w:szCs w:val="23"/>
              </w:rPr>
            </w:pPr>
            <w:r w:rsidRPr="00110DD8">
              <w:rPr>
                <w:sz w:val="23"/>
                <w:szCs w:val="23"/>
              </w:rPr>
              <w:t>50</w:t>
            </w:r>
          </w:p>
        </w:tc>
      </w:tr>
      <w:tr w:rsidR="0019220C" w:rsidRPr="00110DD8" w14:paraId="4D3DC6D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8A71CDA" w14:textId="77777777" w:rsidR="00CC7A1B" w:rsidRPr="00110DD8" w:rsidRDefault="00CC7A1B" w:rsidP="00313D66">
            <w:pPr>
              <w:jc w:val="center"/>
              <w:rPr>
                <w:sz w:val="23"/>
                <w:szCs w:val="23"/>
              </w:rPr>
            </w:pPr>
            <w:r w:rsidRPr="00110DD8">
              <w:rPr>
                <w:sz w:val="23"/>
                <w:szCs w:val="23"/>
              </w:rPr>
              <w:t>30</w:t>
            </w:r>
          </w:p>
        </w:tc>
        <w:tc>
          <w:tcPr>
            <w:tcW w:w="6521" w:type="dxa"/>
            <w:tcBorders>
              <w:top w:val="nil"/>
              <w:left w:val="nil"/>
              <w:bottom w:val="single" w:sz="4" w:space="0" w:color="auto"/>
              <w:right w:val="single" w:sz="4" w:space="0" w:color="auto"/>
            </w:tcBorders>
            <w:shd w:val="clear" w:color="auto" w:fill="auto"/>
            <w:vAlign w:val="center"/>
            <w:hideMark/>
          </w:tcPr>
          <w:p w14:paraId="7E0A98AE" w14:textId="77777777" w:rsidR="00CC7A1B" w:rsidRPr="00110DD8" w:rsidRDefault="00CC7A1B" w:rsidP="00313D66">
            <w:pPr>
              <w:rPr>
                <w:sz w:val="23"/>
                <w:szCs w:val="23"/>
              </w:rPr>
            </w:pPr>
            <w:r w:rsidRPr="00110DD8">
              <w:rPr>
                <w:sz w:val="23"/>
                <w:szCs w:val="23"/>
              </w:rPr>
              <w:t>Conexão pneumática cotovelo macho 4mm 1/8</w:t>
            </w:r>
          </w:p>
        </w:tc>
        <w:tc>
          <w:tcPr>
            <w:tcW w:w="850" w:type="dxa"/>
            <w:tcBorders>
              <w:top w:val="nil"/>
              <w:left w:val="nil"/>
              <w:bottom w:val="single" w:sz="4" w:space="0" w:color="auto"/>
              <w:right w:val="single" w:sz="4" w:space="0" w:color="auto"/>
            </w:tcBorders>
            <w:shd w:val="clear" w:color="auto" w:fill="auto"/>
            <w:vAlign w:val="center"/>
            <w:hideMark/>
          </w:tcPr>
          <w:p w14:paraId="779041F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43FC38C" w14:textId="77777777" w:rsidR="00CC7A1B" w:rsidRPr="00110DD8" w:rsidRDefault="00CC7A1B" w:rsidP="00313D66">
            <w:pPr>
              <w:jc w:val="center"/>
              <w:rPr>
                <w:sz w:val="23"/>
                <w:szCs w:val="23"/>
              </w:rPr>
            </w:pPr>
            <w:r w:rsidRPr="00110DD8">
              <w:rPr>
                <w:sz w:val="23"/>
                <w:szCs w:val="23"/>
              </w:rPr>
              <w:t>50</w:t>
            </w:r>
          </w:p>
        </w:tc>
      </w:tr>
      <w:tr w:rsidR="0019220C" w:rsidRPr="00110DD8" w14:paraId="3770D13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60154F5" w14:textId="77777777" w:rsidR="00CC7A1B" w:rsidRPr="00110DD8" w:rsidRDefault="00CC7A1B" w:rsidP="00313D66">
            <w:pPr>
              <w:jc w:val="center"/>
              <w:rPr>
                <w:sz w:val="23"/>
                <w:szCs w:val="23"/>
              </w:rPr>
            </w:pPr>
            <w:r w:rsidRPr="00110DD8">
              <w:rPr>
                <w:sz w:val="23"/>
                <w:szCs w:val="23"/>
              </w:rPr>
              <w:t>31</w:t>
            </w:r>
          </w:p>
        </w:tc>
        <w:tc>
          <w:tcPr>
            <w:tcW w:w="6521" w:type="dxa"/>
            <w:tcBorders>
              <w:top w:val="nil"/>
              <w:left w:val="nil"/>
              <w:bottom w:val="single" w:sz="4" w:space="0" w:color="auto"/>
              <w:right w:val="single" w:sz="4" w:space="0" w:color="auto"/>
            </w:tcBorders>
            <w:shd w:val="clear" w:color="auto" w:fill="auto"/>
            <w:vAlign w:val="center"/>
            <w:hideMark/>
          </w:tcPr>
          <w:p w14:paraId="0C251FB6" w14:textId="77777777" w:rsidR="00CC7A1B" w:rsidRPr="00110DD8" w:rsidRDefault="00CC7A1B" w:rsidP="00313D66">
            <w:pPr>
              <w:rPr>
                <w:sz w:val="23"/>
                <w:szCs w:val="23"/>
              </w:rPr>
            </w:pPr>
            <w:r w:rsidRPr="00110DD8">
              <w:rPr>
                <w:sz w:val="23"/>
                <w:szCs w:val="23"/>
              </w:rPr>
              <w:t>Conexão pneumática cotovelo macho 6mm 1/4</w:t>
            </w:r>
          </w:p>
        </w:tc>
        <w:tc>
          <w:tcPr>
            <w:tcW w:w="850" w:type="dxa"/>
            <w:tcBorders>
              <w:top w:val="nil"/>
              <w:left w:val="nil"/>
              <w:bottom w:val="single" w:sz="4" w:space="0" w:color="auto"/>
              <w:right w:val="single" w:sz="4" w:space="0" w:color="auto"/>
            </w:tcBorders>
            <w:shd w:val="clear" w:color="auto" w:fill="auto"/>
            <w:vAlign w:val="center"/>
            <w:hideMark/>
          </w:tcPr>
          <w:p w14:paraId="073E416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A5F5C9C" w14:textId="77777777" w:rsidR="00CC7A1B" w:rsidRPr="00110DD8" w:rsidRDefault="00CC7A1B" w:rsidP="00313D66">
            <w:pPr>
              <w:jc w:val="center"/>
              <w:rPr>
                <w:sz w:val="23"/>
                <w:szCs w:val="23"/>
              </w:rPr>
            </w:pPr>
            <w:r w:rsidRPr="00110DD8">
              <w:rPr>
                <w:sz w:val="23"/>
                <w:szCs w:val="23"/>
              </w:rPr>
              <w:t>50</w:t>
            </w:r>
          </w:p>
        </w:tc>
      </w:tr>
      <w:tr w:rsidR="0019220C" w:rsidRPr="00110DD8" w14:paraId="154A205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E17379E" w14:textId="77777777" w:rsidR="00CC7A1B" w:rsidRPr="00110DD8" w:rsidRDefault="00CC7A1B" w:rsidP="00313D66">
            <w:pPr>
              <w:jc w:val="center"/>
              <w:rPr>
                <w:sz w:val="23"/>
                <w:szCs w:val="23"/>
              </w:rPr>
            </w:pPr>
            <w:r w:rsidRPr="00110DD8">
              <w:rPr>
                <w:sz w:val="23"/>
                <w:szCs w:val="23"/>
              </w:rPr>
              <w:t>32</w:t>
            </w:r>
          </w:p>
        </w:tc>
        <w:tc>
          <w:tcPr>
            <w:tcW w:w="6521" w:type="dxa"/>
            <w:tcBorders>
              <w:top w:val="nil"/>
              <w:left w:val="nil"/>
              <w:bottom w:val="single" w:sz="4" w:space="0" w:color="auto"/>
              <w:right w:val="single" w:sz="4" w:space="0" w:color="auto"/>
            </w:tcBorders>
            <w:shd w:val="clear" w:color="auto" w:fill="auto"/>
            <w:vAlign w:val="center"/>
            <w:hideMark/>
          </w:tcPr>
          <w:p w14:paraId="5BBDA647" w14:textId="77777777" w:rsidR="00CC7A1B" w:rsidRPr="00110DD8" w:rsidRDefault="00CC7A1B" w:rsidP="00313D66">
            <w:pPr>
              <w:rPr>
                <w:sz w:val="23"/>
                <w:szCs w:val="23"/>
              </w:rPr>
            </w:pPr>
            <w:r w:rsidRPr="00110DD8">
              <w:rPr>
                <w:sz w:val="23"/>
                <w:szCs w:val="23"/>
              </w:rPr>
              <w:t>Conexão pneumática cotovelo macho 6mm 1/8</w:t>
            </w:r>
          </w:p>
        </w:tc>
        <w:tc>
          <w:tcPr>
            <w:tcW w:w="850" w:type="dxa"/>
            <w:tcBorders>
              <w:top w:val="nil"/>
              <w:left w:val="nil"/>
              <w:bottom w:val="single" w:sz="4" w:space="0" w:color="auto"/>
              <w:right w:val="single" w:sz="4" w:space="0" w:color="auto"/>
            </w:tcBorders>
            <w:shd w:val="clear" w:color="auto" w:fill="auto"/>
            <w:vAlign w:val="center"/>
            <w:hideMark/>
          </w:tcPr>
          <w:p w14:paraId="15A0D1A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596CD2D" w14:textId="77777777" w:rsidR="00CC7A1B" w:rsidRPr="00110DD8" w:rsidRDefault="00CC7A1B" w:rsidP="00313D66">
            <w:pPr>
              <w:jc w:val="center"/>
              <w:rPr>
                <w:sz w:val="23"/>
                <w:szCs w:val="23"/>
              </w:rPr>
            </w:pPr>
            <w:r w:rsidRPr="00110DD8">
              <w:rPr>
                <w:sz w:val="23"/>
                <w:szCs w:val="23"/>
              </w:rPr>
              <w:t>50</w:t>
            </w:r>
          </w:p>
        </w:tc>
      </w:tr>
      <w:tr w:rsidR="0019220C" w:rsidRPr="00110DD8" w14:paraId="76DE008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7C6D5FC" w14:textId="77777777" w:rsidR="00CC7A1B" w:rsidRPr="00110DD8" w:rsidRDefault="00CC7A1B" w:rsidP="00313D66">
            <w:pPr>
              <w:jc w:val="center"/>
              <w:rPr>
                <w:sz w:val="23"/>
                <w:szCs w:val="23"/>
              </w:rPr>
            </w:pPr>
            <w:r w:rsidRPr="00110DD8">
              <w:rPr>
                <w:sz w:val="23"/>
                <w:szCs w:val="23"/>
              </w:rPr>
              <w:t>33</w:t>
            </w:r>
          </w:p>
        </w:tc>
        <w:tc>
          <w:tcPr>
            <w:tcW w:w="6521" w:type="dxa"/>
            <w:tcBorders>
              <w:top w:val="nil"/>
              <w:left w:val="nil"/>
              <w:bottom w:val="single" w:sz="4" w:space="0" w:color="auto"/>
              <w:right w:val="single" w:sz="4" w:space="0" w:color="auto"/>
            </w:tcBorders>
            <w:shd w:val="clear" w:color="auto" w:fill="auto"/>
            <w:vAlign w:val="center"/>
            <w:hideMark/>
          </w:tcPr>
          <w:p w14:paraId="020C097B" w14:textId="77777777" w:rsidR="00CC7A1B" w:rsidRPr="00110DD8" w:rsidRDefault="00CC7A1B" w:rsidP="00313D66">
            <w:pPr>
              <w:rPr>
                <w:sz w:val="23"/>
                <w:szCs w:val="23"/>
              </w:rPr>
            </w:pPr>
            <w:r w:rsidRPr="00110DD8">
              <w:rPr>
                <w:sz w:val="23"/>
                <w:szCs w:val="23"/>
              </w:rPr>
              <w:t xml:space="preserve">Conexão pneumática cotovelo macho 8mm 1/4 </w:t>
            </w:r>
          </w:p>
        </w:tc>
        <w:tc>
          <w:tcPr>
            <w:tcW w:w="850" w:type="dxa"/>
            <w:tcBorders>
              <w:top w:val="nil"/>
              <w:left w:val="nil"/>
              <w:bottom w:val="single" w:sz="4" w:space="0" w:color="auto"/>
              <w:right w:val="single" w:sz="4" w:space="0" w:color="auto"/>
            </w:tcBorders>
            <w:shd w:val="clear" w:color="auto" w:fill="auto"/>
            <w:vAlign w:val="center"/>
            <w:hideMark/>
          </w:tcPr>
          <w:p w14:paraId="22D45A8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7A0976D" w14:textId="77777777" w:rsidR="00CC7A1B" w:rsidRPr="00110DD8" w:rsidRDefault="00CC7A1B" w:rsidP="00313D66">
            <w:pPr>
              <w:jc w:val="center"/>
              <w:rPr>
                <w:sz w:val="23"/>
                <w:szCs w:val="23"/>
              </w:rPr>
            </w:pPr>
            <w:r w:rsidRPr="00110DD8">
              <w:rPr>
                <w:sz w:val="23"/>
                <w:szCs w:val="23"/>
              </w:rPr>
              <w:t>50</w:t>
            </w:r>
          </w:p>
        </w:tc>
      </w:tr>
      <w:tr w:rsidR="0019220C" w:rsidRPr="00110DD8" w14:paraId="3293FF7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DC7CD6E" w14:textId="77777777" w:rsidR="00CC7A1B" w:rsidRPr="00110DD8" w:rsidRDefault="00CC7A1B" w:rsidP="00313D66">
            <w:pPr>
              <w:jc w:val="center"/>
              <w:rPr>
                <w:sz w:val="23"/>
                <w:szCs w:val="23"/>
              </w:rPr>
            </w:pPr>
            <w:r w:rsidRPr="00110DD8">
              <w:rPr>
                <w:sz w:val="23"/>
                <w:szCs w:val="23"/>
              </w:rPr>
              <w:t>34</w:t>
            </w:r>
          </w:p>
        </w:tc>
        <w:tc>
          <w:tcPr>
            <w:tcW w:w="6521" w:type="dxa"/>
            <w:tcBorders>
              <w:top w:val="nil"/>
              <w:left w:val="nil"/>
              <w:bottom w:val="single" w:sz="4" w:space="0" w:color="auto"/>
              <w:right w:val="single" w:sz="4" w:space="0" w:color="auto"/>
            </w:tcBorders>
            <w:shd w:val="clear" w:color="auto" w:fill="auto"/>
            <w:vAlign w:val="center"/>
            <w:hideMark/>
          </w:tcPr>
          <w:p w14:paraId="3520D565" w14:textId="77777777" w:rsidR="00CC7A1B" w:rsidRPr="00110DD8" w:rsidRDefault="00CC7A1B" w:rsidP="00313D66">
            <w:pPr>
              <w:rPr>
                <w:sz w:val="23"/>
                <w:szCs w:val="23"/>
              </w:rPr>
            </w:pPr>
            <w:r w:rsidRPr="00110DD8">
              <w:rPr>
                <w:sz w:val="23"/>
                <w:szCs w:val="23"/>
              </w:rPr>
              <w:t>Conexão pneumática cotovelo macho 8mm 1/8</w:t>
            </w:r>
          </w:p>
        </w:tc>
        <w:tc>
          <w:tcPr>
            <w:tcW w:w="850" w:type="dxa"/>
            <w:tcBorders>
              <w:top w:val="nil"/>
              <w:left w:val="nil"/>
              <w:bottom w:val="single" w:sz="4" w:space="0" w:color="auto"/>
              <w:right w:val="single" w:sz="4" w:space="0" w:color="auto"/>
            </w:tcBorders>
            <w:shd w:val="clear" w:color="auto" w:fill="auto"/>
            <w:vAlign w:val="center"/>
            <w:hideMark/>
          </w:tcPr>
          <w:p w14:paraId="47A754C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96BAB35" w14:textId="77777777" w:rsidR="00CC7A1B" w:rsidRPr="00110DD8" w:rsidRDefault="00CC7A1B" w:rsidP="00313D66">
            <w:pPr>
              <w:jc w:val="center"/>
              <w:rPr>
                <w:sz w:val="23"/>
                <w:szCs w:val="23"/>
              </w:rPr>
            </w:pPr>
            <w:r w:rsidRPr="00110DD8">
              <w:rPr>
                <w:sz w:val="23"/>
                <w:szCs w:val="23"/>
              </w:rPr>
              <w:t>20</w:t>
            </w:r>
          </w:p>
        </w:tc>
      </w:tr>
      <w:tr w:rsidR="0019220C" w:rsidRPr="00110DD8" w14:paraId="7AEA9D5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2BBA788" w14:textId="77777777" w:rsidR="00CC7A1B" w:rsidRPr="00110DD8" w:rsidRDefault="00CC7A1B" w:rsidP="00313D66">
            <w:pPr>
              <w:jc w:val="center"/>
              <w:rPr>
                <w:sz w:val="23"/>
                <w:szCs w:val="23"/>
              </w:rPr>
            </w:pPr>
            <w:r w:rsidRPr="00110DD8">
              <w:rPr>
                <w:sz w:val="23"/>
                <w:szCs w:val="23"/>
              </w:rPr>
              <w:t>35</w:t>
            </w:r>
          </w:p>
        </w:tc>
        <w:tc>
          <w:tcPr>
            <w:tcW w:w="6521" w:type="dxa"/>
            <w:tcBorders>
              <w:top w:val="nil"/>
              <w:left w:val="nil"/>
              <w:bottom w:val="single" w:sz="4" w:space="0" w:color="auto"/>
              <w:right w:val="single" w:sz="4" w:space="0" w:color="auto"/>
            </w:tcBorders>
            <w:shd w:val="clear" w:color="auto" w:fill="auto"/>
            <w:vAlign w:val="center"/>
            <w:hideMark/>
          </w:tcPr>
          <w:p w14:paraId="2416F48F" w14:textId="77777777" w:rsidR="00CC7A1B" w:rsidRPr="00110DD8" w:rsidRDefault="00CC7A1B" w:rsidP="00313D66">
            <w:pPr>
              <w:rPr>
                <w:sz w:val="23"/>
                <w:szCs w:val="23"/>
              </w:rPr>
            </w:pPr>
            <w:r w:rsidRPr="00110DD8">
              <w:rPr>
                <w:sz w:val="23"/>
                <w:szCs w:val="23"/>
              </w:rPr>
              <w:t xml:space="preserve">Conexão pneumática reta 1/4 x 4mm </w:t>
            </w:r>
          </w:p>
        </w:tc>
        <w:tc>
          <w:tcPr>
            <w:tcW w:w="850" w:type="dxa"/>
            <w:tcBorders>
              <w:top w:val="nil"/>
              <w:left w:val="nil"/>
              <w:bottom w:val="single" w:sz="4" w:space="0" w:color="auto"/>
              <w:right w:val="single" w:sz="4" w:space="0" w:color="auto"/>
            </w:tcBorders>
            <w:shd w:val="clear" w:color="auto" w:fill="auto"/>
            <w:vAlign w:val="center"/>
            <w:hideMark/>
          </w:tcPr>
          <w:p w14:paraId="1FB0D80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E5B9832" w14:textId="77777777" w:rsidR="00CC7A1B" w:rsidRPr="00110DD8" w:rsidRDefault="00CC7A1B" w:rsidP="00313D66">
            <w:pPr>
              <w:jc w:val="center"/>
              <w:rPr>
                <w:sz w:val="23"/>
                <w:szCs w:val="23"/>
              </w:rPr>
            </w:pPr>
            <w:r w:rsidRPr="00110DD8">
              <w:rPr>
                <w:sz w:val="23"/>
                <w:szCs w:val="23"/>
              </w:rPr>
              <w:t>100</w:t>
            </w:r>
          </w:p>
        </w:tc>
      </w:tr>
      <w:tr w:rsidR="0019220C" w:rsidRPr="00110DD8" w14:paraId="630C874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5A2F105" w14:textId="77777777" w:rsidR="00CC7A1B" w:rsidRPr="00110DD8" w:rsidRDefault="00CC7A1B" w:rsidP="00313D66">
            <w:pPr>
              <w:jc w:val="center"/>
              <w:rPr>
                <w:sz w:val="23"/>
                <w:szCs w:val="23"/>
              </w:rPr>
            </w:pPr>
            <w:r w:rsidRPr="00110DD8">
              <w:rPr>
                <w:sz w:val="23"/>
                <w:szCs w:val="23"/>
              </w:rPr>
              <w:t>36</w:t>
            </w:r>
          </w:p>
        </w:tc>
        <w:tc>
          <w:tcPr>
            <w:tcW w:w="6521" w:type="dxa"/>
            <w:tcBorders>
              <w:top w:val="nil"/>
              <w:left w:val="nil"/>
              <w:bottom w:val="single" w:sz="4" w:space="0" w:color="auto"/>
              <w:right w:val="single" w:sz="4" w:space="0" w:color="auto"/>
            </w:tcBorders>
            <w:shd w:val="clear" w:color="auto" w:fill="auto"/>
            <w:vAlign w:val="center"/>
            <w:hideMark/>
          </w:tcPr>
          <w:p w14:paraId="2704FB33" w14:textId="77777777" w:rsidR="00CC7A1B" w:rsidRPr="00110DD8" w:rsidRDefault="00CC7A1B" w:rsidP="00313D66">
            <w:pPr>
              <w:rPr>
                <w:sz w:val="23"/>
                <w:szCs w:val="23"/>
              </w:rPr>
            </w:pPr>
            <w:r w:rsidRPr="00110DD8">
              <w:rPr>
                <w:sz w:val="23"/>
                <w:szCs w:val="23"/>
              </w:rPr>
              <w:t xml:space="preserve">Conexão pneumática reta 1/4 x 6mm </w:t>
            </w:r>
          </w:p>
        </w:tc>
        <w:tc>
          <w:tcPr>
            <w:tcW w:w="850" w:type="dxa"/>
            <w:tcBorders>
              <w:top w:val="nil"/>
              <w:left w:val="nil"/>
              <w:bottom w:val="single" w:sz="4" w:space="0" w:color="auto"/>
              <w:right w:val="single" w:sz="4" w:space="0" w:color="auto"/>
            </w:tcBorders>
            <w:shd w:val="clear" w:color="auto" w:fill="auto"/>
            <w:vAlign w:val="center"/>
            <w:hideMark/>
          </w:tcPr>
          <w:p w14:paraId="052597B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E3A0633" w14:textId="77777777" w:rsidR="00CC7A1B" w:rsidRPr="00110DD8" w:rsidRDefault="00CC7A1B" w:rsidP="00313D66">
            <w:pPr>
              <w:jc w:val="center"/>
              <w:rPr>
                <w:sz w:val="23"/>
                <w:szCs w:val="23"/>
              </w:rPr>
            </w:pPr>
            <w:r w:rsidRPr="00110DD8">
              <w:rPr>
                <w:sz w:val="23"/>
                <w:szCs w:val="23"/>
              </w:rPr>
              <w:t>100</w:t>
            </w:r>
          </w:p>
        </w:tc>
      </w:tr>
      <w:tr w:rsidR="0019220C" w:rsidRPr="00110DD8" w14:paraId="4362051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2AE83D5" w14:textId="77777777" w:rsidR="00CC7A1B" w:rsidRPr="00110DD8" w:rsidRDefault="00CC7A1B" w:rsidP="00313D66">
            <w:pPr>
              <w:jc w:val="center"/>
              <w:rPr>
                <w:sz w:val="23"/>
                <w:szCs w:val="23"/>
              </w:rPr>
            </w:pPr>
            <w:r w:rsidRPr="00110DD8">
              <w:rPr>
                <w:sz w:val="23"/>
                <w:szCs w:val="23"/>
              </w:rPr>
              <w:t>37</w:t>
            </w:r>
          </w:p>
        </w:tc>
        <w:tc>
          <w:tcPr>
            <w:tcW w:w="6521" w:type="dxa"/>
            <w:tcBorders>
              <w:top w:val="nil"/>
              <w:left w:val="nil"/>
              <w:bottom w:val="single" w:sz="4" w:space="0" w:color="auto"/>
              <w:right w:val="single" w:sz="4" w:space="0" w:color="auto"/>
            </w:tcBorders>
            <w:shd w:val="clear" w:color="auto" w:fill="auto"/>
            <w:vAlign w:val="center"/>
            <w:hideMark/>
          </w:tcPr>
          <w:p w14:paraId="2C0488CD" w14:textId="77777777" w:rsidR="00CC7A1B" w:rsidRPr="00110DD8" w:rsidRDefault="00CC7A1B" w:rsidP="00313D66">
            <w:pPr>
              <w:rPr>
                <w:sz w:val="23"/>
                <w:szCs w:val="23"/>
              </w:rPr>
            </w:pPr>
            <w:r w:rsidRPr="00110DD8">
              <w:rPr>
                <w:sz w:val="23"/>
                <w:szCs w:val="23"/>
              </w:rPr>
              <w:t>Conexão pneumática reta 1/4 x 8mm</w:t>
            </w:r>
          </w:p>
        </w:tc>
        <w:tc>
          <w:tcPr>
            <w:tcW w:w="850" w:type="dxa"/>
            <w:tcBorders>
              <w:top w:val="nil"/>
              <w:left w:val="nil"/>
              <w:bottom w:val="single" w:sz="4" w:space="0" w:color="auto"/>
              <w:right w:val="single" w:sz="4" w:space="0" w:color="auto"/>
            </w:tcBorders>
            <w:shd w:val="clear" w:color="auto" w:fill="auto"/>
            <w:vAlign w:val="center"/>
            <w:hideMark/>
          </w:tcPr>
          <w:p w14:paraId="4500F53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0CC2987" w14:textId="77777777" w:rsidR="00CC7A1B" w:rsidRPr="00110DD8" w:rsidRDefault="00CC7A1B" w:rsidP="00313D66">
            <w:pPr>
              <w:jc w:val="center"/>
              <w:rPr>
                <w:sz w:val="23"/>
                <w:szCs w:val="23"/>
              </w:rPr>
            </w:pPr>
            <w:r w:rsidRPr="00110DD8">
              <w:rPr>
                <w:sz w:val="23"/>
                <w:szCs w:val="23"/>
              </w:rPr>
              <w:t>100</w:t>
            </w:r>
          </w:p>
        </w:tc>
      </w:tr>
      <w:tr w:rsidR="0019220C" w:rsidRPr="00110DD8" w14:paraId="5819773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26B5160" w14:textId="77777777" w:rsidR="00CC7A1B" w:rsidRPr="00110DD8" w:rsidRDefault="00CC7A1B" w:rsidP="00313D66">
            <w:pPr>
              <w:jc w:val="center"/>
              <w:rPr>
                <w:sz w:val="23"/>
                <w:szCs w:val="23"/>
              </w:rPr>
            </w:pPr>
            <w:r w:rsidRPr="00110DD8">
              <w:rPr>
                <w:sz w:val="23"/>
                <w:szCs w:val="23"/>
              </w:rPr>
              <w:t>38</w:t>
            </w:r>
          </w:p>
        </w:tc>
        <w:tc>
          <w:tcPr>
            <w:tcW w:w="6521" w:type="dxa"/>
            <w:tcBorders>
              <w:top w:val="nil"/>
              <w:left w:val="nil"/>
              <w:bottom w:val="single" w:sz="4" w:space="0" w:color="auto"/>
              <w:right w:val="single" w:sz="4" w:space="0" w:color="auto"/>
            </w:tcBorders>
            <w:shd w:val="clear" w:color="auto" w:fill="auto"/>
            <w:vAlign w:val="center"/>
            <w:hideMark/>
          </w:tcPr>
          <w:p w14:paraId="0A1DA4EC" w14:textId="77777777" w:rsidR="00CC7A1B" w:rsidRPr="00110DD8" w:rsidRDefault="00CC7A1B" w:rsidP="00313D66">
            <w:pPr>
              <w:rPr>
                <w:sz w:val="23"/>
                <w:szCs w:val="23"/>
              </w:rPr>
            </w:pPr>
            <w:r w:rsidRPr="00110DD8">
              <w:rPr>
                <w:sz w:val="23"/>
                <w:szCs w:val="23"/>
              </w:rPr>
              <w:t>Conexão pneumática reta 1/8 x 4mm</w:t>
            </w:r>
          </w:p>
        </w:tc>
        <w:tc>
          <w:tcPr>
            <w:tcW w:w="850" w:type="dxa"/>
            <w:tcBorders>
              <w:top w:val="nil"/>
              <w:left w:val="nil"/>
              <w:bottom w:val="single" w:sz="4" w:space="0" w:color="auto"/>
              <w:right w:val="single" w:sz="4" w:space="0" w:color="auto"/>
            </w:tcBorders>
            <w:shd w:val="clear" w:color="auto" w:fill="auto"/>
            <w:vAlign w:val="center"/>
            <w:hideMark/>
          </w:tcPr>
          <w:p w14:paraId="2E4CAB6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E596F8E" w14:textId="77777777" w:rsidR="00CC7A1B" w:rsidRPr="00110DD8" w:rsidRDefault="00CC7A1B" w:rsidP="00313D66">
            <w:pPr>
              <w:jc w:val="center"/>
              <w:rPr>
                <w:sz w:val="23"/>
                <w:szCs w:val="23"/>
              </w:rPr>
            </w:pPr>
            <w:r w:rsidRPr="00110DD8">
              <w:rPr>
                <w:sz w:val="23"/>
                <w:szCs w:val="23"/>
              </w:rPr>
              <w:t>100</w:t>
            </w:r>
          </w:p>
        </w:tc>
      </w:tr>
      <w:tr w:rsidR="0019220C" w:rsidRPr="00110DD8" w14:paraId="644A757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3FEA67C" w14:textId="77777777" w:rsidR="00CC7A1B" w:rsidRPr="00110DD8" w:rsidRDefault="00CC7A1B" w:rsidP="00313D66">
            <w:pPr>
              <w:jc w:val="center"/>
              <w:rPr>
                <w:sz w:val="23"/>
                <w:szCs w:val="23"/>
              </w:rPr>
            </w:pPr>
            <w:r w:rsidRPr="00110DD8">
              <w:rPr>
                <w:sz w:val="23"/>
                <w:szCs w:val="23"/>
              </w:rPr>
              <w:t>39</w:t>
            </w:r>
          </w:p>
        </w:tc>
        <w:tc>
          <w:tcPr>
            <w:tcW w:w="6521" w:type="dxa"/>
            <w:tcBorders>
              <w:top w:val="nil"/>
              <w:left w:val="nil"/>
              <w:bottom w:val="single" w:sz="4" w:space="0" w:color="auto"/>
              <w:right w:val="single" w:sz="4" w:space="0" w:color="auto"/>
            </w:tcBorders>
            <w:shd w:val="clear" w:color="auto" w:fill="auto"/>
            <w:vAlign w:val="center"/>
            <w:hideMark/>
          </w:tcPr>
          <w:p w14:paraId="3B45BD69" w14:textId="77777777" w:rsidR="00CC7A1B" w:rsidRPr="00110DD8" w:rsidRDefault="00CC7A1B" w:rsidP="00313D66">
            <w:pPr>
              <w:rPr>
                <w:sz w:val="23"/>
                <w:szCs w:val="23"/>
              </w:rPr>
            </w:pPr>
            <w:r w:rsidRPr="00110DD8">
              <w:rPr>
                <w:sz w:val="23"/>
                <w:szCs w:val="23"/>
              </w:rPr>
              <w:t xml:space="preserve">Conexão pneumática reta 1/8 x 6mm </w:t>
            </w:r>
          </w:p>
        </w:tc>
        <w:tc>
          <w:tcPr>
            <w:tcW w:w="850" w:type="dxa"/>
            <w:tcBorders>
              <w:top w:val="nil"/>
              <w:left w:val="nil"/>
              <w:bottom w:val="single" w:sz="4" w:space="0" w:color="auto"/>
              <w:right w:val="single" w:sz="4" w:space="0" w:color="auto"/>
            </w:tcBorders>
            <w:shd w:val="clear" w:color="auto" w:fill="auto"/>
            <w:vAlign w:val="center"/>
            <w:hideMark/>
          </w:tcPr>
          <w:p w14:paraId="7D80413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C535757" w14:textId="77777777" w:rsidR="00CC7A1B" w:rsidRPr="00110DD8" w:rsidRDefault="00CC7A1B" w:rsidP="00313D66">
            <w:pPr>
              <w:jc w:val="center"/>
              <w:rPr>
                <w:sz w:val="23"/>
                <w:szCs w:val="23"/>
              </w:rPr>
            </w:pPr>
            <w:r w:rsidRPr="00110DD8">
              <w:rPr>
                <w:sz w:val="23"/>
                <w:szCs w:val="23"/>
              </w:rPr>
              <w:t>100</w:t>
            </w:r>
          </w:p>
        </w:tc>
      </w:tr>
      <w:tr w:rsidR="0019220C" w:rsidRPr="00110DD8" w14:paraId="5EBB5FC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788BC9C" w14:textId="77777777" w:rsidR="00CC7A1B" w:rsidRPr="00110DD8" w:rsidRDefault="00CC7A1B" w:rsidP="00313D66">
            <w:pPr>
              <w:jc w:val="center"/>
              <w:rPr>
                <w:sz w:val="23"/>
                <w:szCs w:val="23"/>
              </w:rPr>
            </w:pPr>
            <w:r w:rsidRPr="00110DD8">
              <w:rPr>
                <w:sz w:val="23"/>
                <w:szCs w:val="23"/>
              </w:rPr>
              <w:t>40</w:t>
            </w:r>
          </w:p>
        </w:tc>
        <w:tc>
          <w:tcPr>
            <w:tcW w:w="6521" w:type="dxa"/>
            <w:tcBorders>
              <w:top w:val="nil"/>
              <w:left w:val="nil"/>
              <w:bottom w:val="single" w:sz="4" w:space="0" w:color="auto"/>
              <w:right w:val="single" w:sz="4" w:space="0" w:color="auto"/>
            </w:tcBorders>
            <w:shd w:val="clear" w:color="auto" w:fill="auto"/>
            <w:vAlign w:val="center"/>
            <w:hideMark/>
          </w:tcPr>
          <w:p w14:paraId="73B85B80" w14:textId="77777777" w:rsidR="00CC7A1B" w:rsidRPr="00110DD8" w:rsidRDefault="00CC7A1B" w:rsidP="00313D66">
            <w:pPr>
              <w:rPr>
                <w:sz w:val="23"/>
                <w:szCs w:val="23"/>
              </w:rPr>
            </w:pPr>
            <w:r w:rsidRPr="00110DD8">
              <w:rPr>
                <w:sz w:val="23"/>
                <w:szCs w:val="23"/>
              </w:rPr>
              <w:t>Conexão pneumática reta 1/8 x 8mm</w:t>
            </w:r>
          </w:p>
        </w:tc>
        <w:tc>
          <w:tcPr>
            <w:tcW w:w="850" w:type="dxa"/>
            <w:tcBorders>
              <w:top w:val="nil"/>
              <w:left w:val="nil"/>
              <w:bottom w:val="single" w:sz="4" w:space="0" w:color="auto"/>
              <w:right w:val="single" w:sz="4" w:space="0" w:color="auto"/>
            </w:tcBorders>
            <w:shd w:val="clear" w:color="auto" w:fill="auto"/>
            <w:vAlign w:val="center"/>
            <w:hideMark/>
          </w:tcPr>
          <w:p w14:paraId="029B2B8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5E0737E" w14:textId="77777777" w:rsidR="00CC7A1B" w:rsidRPr="00110DD8" w:rsidRDefault="00CC7A1B" w:rsidP="00313D66">
            <w:pPr>
              <w:jc w:val="center"/>
              <w:rPr>
                <w:sz w:val="23"/>
                <w:szCs w:val="23"/>
              </w:rPr>
            </w:pPr>
            <w:r w:rsidRPr="00110DD8">
              <w:rPr>
                <w:sz w:val="23"/>
                <w:szCs w:val="23"/>
              </w:rPr>
              <w:t>100</w:t>
            </w:r>
          </w:p>
        </w:tc>
      </w:tr>
      <w:tr w:rsidR="0019220C" w:rsidRPr="00110DD8" w14:paraId="59B7EB3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55605D8" w14:textId="77777777" w:rsidR="00CC7A1B" w:rsidRPr="00110DD8" w:rsidRDefault="00CC7A1B" w:rsidP="00313D66">
            <w:pPr>
              <w:jc w:val="center"/>
              <w:rPr>
                <w:sz w:val="23"/>
                <w:szCs w:val="23"/>
              </w:rPr>
            </w:pPr>
            <w:r w:rsidRPr="00110DD8">
              <w:rPr>
                <w:sz w:val="23"/>
                <w:szCs w:val="23"/>
              </w:rPr>
              <w:t>41</w:t>
            </w:r>
          </w:p>
        </w:tc>
        <w:tc>
          <w:tcPr>
            <w:tcW w:w="6521" w:type="dxa"/>
            <w:tcBorders>
              <w:top w:val="nil"/>
              <w:left w:val="nil"/>
              <w:bottom w:val="single" w:sz="4" w:space="0" w:color="auto"/>
              <w:right w:val="single" w:sz="4" w:space="0" w:color="auto"/>
            </w:tcBorders>
            <w:shd w:val="clear" w:color="auto" w:fill="auto"/>
            <w:vAlign w:val="center"/>
            <w:hideMark/>
          </w:tcPr>
          <w:p w14:paraId="602B2448" w14:textId="77777777" w:rsidR="00CC7A1B" w:rsidRPr="00110DD8" w:rsidRDefault="00CC7A1B" w:rsidP="00313D66">
            <w:pPr>
              <w:rPr>
                <w:sz w:val="23"/>
                <w:szCs w:val="23"/>
              </w:rPr>
            </w:pPr>
            <w:r w:rsidRPr="00110DD8">
              <w:rPr>
                <w:sz w:val="23"/>
                <w:szCs w:val="23"/>
              </w:rPr>
              <w:t xml:space="preserve">Conexão pneumática </w:t>
            </w:r>
            <w:proofErr w:type="spellStart"/>
            <w:r w:rsidRPr="00110DD8">
              <w:rPr>
                <w:sz w:val="23"/>
                <w:szCs w:val="23"/>
              </w:rPr>
              <w:t>tee</w:t>
            </w:r>
            <w:proofErr w:type="spellEnd"/>
            <w:r w:rsidRPr="00110DD8">
              <w:rPr>
                <w:sz w:val="23"/>
                <w:szCs w:val="23"/>
              </w:rPr>
              <w:t xml:space="preserve"> união 4mm</w:t>
            </w:r>
          </w:p>
        </w:tc>
        <w:tc>
          <w:tcPr>
            <w:tcW w:w="850" w:type="dxa"/>
            <w:tcBorders>
              <w:top w:val="nil"/>
              <w:left w:val="nil"/>
              <w:bottom w:val="single" w:sz="4" w:space="0" w:color="auto"/>
              <w:right w:val="single" w:sz="4" w:space="0" w:color="auto"/>
            </w:tcBorders>
            <w:shd w:val="clear" w:color="auto" w:fill="auto"/>
            <w:vAlign w:val="center"/>
            <w:hideMark/>
          </w:tcPr>
          <w:p w14:paraId="721BBED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D74178B" w14:textId="77777777" w:rsidR="00CC7A1B" w:rsidRPr="00110DD8" w:rsidRDefault="00CC7A1B" w:rsidP="00313D66">
            <w:pPr>
              <w:jc w:val="center"/>
              <w:rPr>
                <w:sz w:val="23"/>
                <w:szCs w:val="23"/>
              </w:rPr>
            </w:pPr>
            <w:r w:rsidRPr="00110DD8">
              <w:rPr>
                <w:sz w:val="23"/>
                <w:szCs w:val="23"/>
              </w:rPr>
              <w:t>50</w:t>
            </w:r>
          </w:p>
        </w:tc>
      </w:tr>
      <w:tr w:rsidR="0019220C" w:rsidRPr="00110DD8" w14:paraId="7FBD1B1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FC76DE6" w14:textId="77777777" w:rsidR="00CC7A1B" w:rsidRPr="00110DD8" w:rsidRDefault="00CC7A1B" w:rsidP="00313D66">
            <w:pPr>
              <w:jc w:val="center"/>
              <w:rPr>
                <w:sz w:val="23"/>
                <w:szCs w:val="23"/>
              </w:rPr>
            </w:pPr>
            <w:r w:rsidRPr="00110DD8">
              <w:rPr>
                <w:sz w:val="23"/>
                <w:szCs w:val="23"/>
              </w:rPr>
              <w:t>42</w:t>
            </w:r>
          </w:p>
        </w:tc>
        <w:tc>
          <w:tcPr>
            <w:tcW w:w="6521" w:type="dxa"/>
            <w:tcBorders>
              <w:top w:val="nil"/>
              <w:left w:val="nil"/>
              <w:bottom w:val="single" w:sz="4" w:space="0" w:color="auto"/>
              <w:right w:val="single" w:sz="4" w:space="0" w:color="auto"/>
            </w:tcBorders>
            <w:shd w:val="clear" w:color="auto" w:fill="auto"/>
            <w:vAlign w:val="center"/>
            <w:hideMark/>
          </w:tcPr>
          <w:p w14:paraId="20D0175A" w14:textId="77777777" w:rsidR="00CC7A1B" w:rsidRPr="00110DD8" w:rsidRDefault="00CC7A1B" w:rsidP="00313D66">
            <w:pPr>
              <w:rPr>
                <w:sz w:val="23"/>
                <w:szCs w:val="23"/>
              </w:rPr>
            </w:pPr>
            <w:r w:rsidRPr="00110DD8">
              <w:rPr>
                <w:sz w:val="23"/>
                <w:szCs w:val="23"/>
              </w:rPr>
              <w:t xml:space="preserve">Conexão pneumática </w:t>
            </w:r>
            <w:proofErr w:type="spellStart"/>
            <w:r w:rsidRPr="00110DD8">
              <w:rPr>
                <w:sz w:val="23"/>
                <w:szCs w:val="23"/>
              </w:rPr>
              <w:t>tee</w:t>
            </w:r>
            <w:proofErr w:type="spellEnd"/>
            <w:r w:rsidRPr="00110DD8">
              <w:rPr>
                <w:sz w:val="23"/>
                <w:szCs w:val="23"/>
              </w:rPr>
              <w:t xml:space="preserve"> união 6mm</w:t>
            </w:r>
          </w:p>
        </w:tc>
        <w:tc>
          <w:tcPr>
            <w:tcW w:w="850" w:type="dxa"/>
            <w:tcBorders>
              <w:top w:val="nil"/>
              <w:left w:val="nil"/>
              <w:bottom w:val="single" w:sz="4" w:space="0" w:color="auto"/>
              <w:right w:val="single" w:sz="4" w:space="0" w:color="auto"/>
            </w:tcBorders>
            <w:shd w:val="clear" w:color="auto" w:fill="auto"/>
            <w:vAlign w:val="center"/>
            <w:hideMark/>
          </w:tcPr>
          <w:p w14:paraId="6A1CA8D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8863571" w14:textId="77777777" w:rsidR="00CC7A1B" w:rsidRPr="00110DD8" w:rsidRDefault="00CC7A1B" w:rsidP="00313D66">
            <w:pPr>
              <w:jc w:val="center"/>
              <w:rPr>
                <w:sz w:val="23"/>
                <w:szCs w:val="23"/>
              </w:rPr>
            </w:pPr>
            <w:r w:rsidRPr="00110DD8">
              <w:rPr>
                <w:sz w:val="23"/>
                <w:szCs w:val="23"/>
              </w:rPr>
              <w:t>50</w:t>
            </w:r>
          </w:p>
        </w:tc>
      </w:tr>
      <w:tr w:rsidR="0019220C" w:rsidRPr="00110DD8" w14:paraId="1B79A991"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4C663C2" w14:textId="77777777" w:rsidR="00CC7A1B" w:rsidRPr="00110DD8" w:rsidRDefault="00CC7A1B" w:rsidP="00313D66">
            <w:pPr>
              <w:jc w:val="center"/>
              <w:rPr>
                <w:sz w:val="23"/>
                <w:szCs w:val="23"/>
              </w:rPr>
            </w:pPr>
            <w:r w:rsidRPr="00110DD8">
              <w:rPr>
                <w:sz w:val="23"/>
                <w:szCs w:val="23"/>
              </w:rPr>
              <w:t>43</w:t>
            </w:r>
          </w:p>
        </w:tc>
        <w:tc>
          <w:tcPr>
            <w:tcW w:w="6521" w:type="dxa"/>
            <w:tcBorders>
              <w:top w:val="nil"/>
              <w:left w:val="nil"/>
              <w:bottom w:val="single" w:sz="4" w:space="0" w:color="auto"/>
              <w:right w:val="single" w:sz="4" w:space="0" w:color="auto"/>
            </w:tcBorders>
            <w:shd w:val="clear" w:color="auto" w:fill="auto"/>
            <w:vAlign w:val="center"/>
            <w:hideMark/>
          </w:tcPr>
          <w:p w14:paraId="19EDC7BF" w14:textId="77777777" w:rsidR="00CC7A1B" w:rsidRPr="00110DD8" w:rsidRDefault="00CC7A1B" w:rsidP="00313D66">
            <w:pPr>
              <w:rPr>
                <w:sz w:val="23"/>
                <w:szCs w:val="23"/>
              </w:rPr>
            </w:pPr>
            <w:r w:rsidRPr="00110DD8">
              <w:rPr>
                <w:sz w:val="23"/>
                <w:szCs w:val="23"/>
              </w:rPr>
              <w:t xml:space="preserve">Conexão pneumática </w:t>
            </w:r>
            <w:proofErr w:type="spellStart"/>
            <w:r w:rsidRPr="00110DD8">
              <w:rPr>
                <w:sz w:val="23"/>
                <w:szCs w:val="23"/>
              </w:rPr>
              <w:t>tee</w:t>
            </w:r>
            <w:proofErr w:type="spellEnd"/>
            <w:r w:rsidRPr="00110DD8">
              <w:rPr>
                <w:sz w:val="23"/>
                <w:szCs w:val="23"/>
              </w:rPr>
              <w:t xml:space="preserve"> união 8mm</w:t>
            </w:r>
          </w:p>
        </w:tc>
        <w:tc>
          <w:tcPr>
            <w:tcW w:w="850" w:type="dxa"/>
            <w:tcBorders>
              <w:top w:val="nil"/>
              <w:left w:val="nil"/>
              <w:bottom w:val="single" w:sz="4" w:space="0" w:color="auto"/>
              <w:right w:val="single" w:sz="4" w:space="0" w:color="auto"/>
            </w:tcBorders>
            <w:shd w:val="clear" w:color="auto" w:fill="auto"/>
            <w:vAlign w:val="center"/>
            <w:hideMark/>
          </w:tcPr>
          <w:p w14:paraId="52149BB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BA59CB4" w14:textId="77777777" w:rsidR="00CC7A1B" w:rsidRPr="00110DD8" w:rsidRDefault="00CC7A1B" w:rsidP="00313D66">
            <w:pPr>
              <w:jc w:val="center"/>
              <w:rPr>
                <w:sz w:val="23"/>
                <w:szCs w:val="23"/>
              </w:rPr>
            </w:pPr>
            <w:r w:rsidRPr="00110DD8">
              <w:rPr>
                <w:sz w:val="23"/>
                <w:szCs w:val="23"/>
              </w:rPr>
              <w:t>50</w:t>
            </w:r>
          </w:p>
        </w:tc>
      </w:tr>
      <w:tr w:rsidR="0019220C" w:rsidRPr="00110DD8" w14:paraId="4511BCC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56AE30A" w14:textId="77777777" w:rsidR="00CC7A1B" w:rsidRPr="00110DD8" w:rsidRDefault="00CC7A1B" w:rsidP="00313D66">
            <w:pPr>
              <w:jc w:val="center"/>
              <w:rPr>
                <w:sz w:val="23"/>
                <w:szCs w:val="23"/>
              </w:rPr>
            </w:pPr>
            <w:r w:rsidRPr="00110DD8">
              <w:rPr>
                <w:sz w:val="23"/>
                <w:szCs w:val="23"/>
              </w:rPr>
              <w:t>44</w:t>
            </w:r>
          </w:p>
        </w:tc>
        <w:tc>
          <w:tcPr>
            <w:tcW w:w="6521" w:type="dxa"/>
            <w:tcBorders>
              <w:top w:val="nil"/>
              <w:left w:val="nil"/>
              <w:bottom w:val="single" w:sz="4" w:space="0" w:color="auto"/>
              <w:right w:val="single" w:sz="4" w:space="0" w:color="auto"/>
            </w:tcBorders>
            <w:shd w:val="clear" w:color="auto" w:fill="auto"/>
            <w:vAlign w:val="center"/>
            <w:hideMark/>
          </w:tcPr>
          <w:p w14:paraId="1094B56D" w14:textId="77777777" w:rsidR="00CC7A1B" w:rsidRPr="00110DD8" w:rsidRDefault="00CC7A1B" w:rsidP="00313D66">
            <w:pPr>
              <w:rPr>
                <w:sz w:val="23"/>
                <w:szCs w:val="23"/>
              </w:rPr>
            </w:pPr>
            <w:r w:rsidRPr="00110DD8">
              <w:rPr>
                <w:sz w:val="23"/>
                <w:szCs w:val="23"/>
              </w:rPr>
              <w:t>Conexão pneumática união 4mm</w:t>
            </w:r>
          </w:p>
        </w:tc>
        <w:tc>
          <w:tcPr>
            <w:tcW w:w="850" w:type="dxa"/>
            <w:tcBorders>
              <w:top w:val="nil"/>
              <w:left w:val="nil"/>
              <w:bottom w:val="single" w:sz="4" w:space="0" w:color="auto"/>
              <w:right w:val="single" w:sz="4" w:space="0" w:color="auto"/>
            </w:tcBorders>
            <w:shd w:val="clear" w:color="auto" w:fill="auto"/>
            <w:vAlign w:val="center"/>
            <w:hideMark/>
          </w:tcPr>
          <w:p w14:paraId="3400D25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E913E5A" w14:textId="77777777" w:rsidR="00CC7A1B" w:rsidRPr="00110DD8" w:rsidRDefault="00CC7A1B" w:rsidP="00313D66">
            <w:pPr>
              <w:jc w:val="center"/>
              <w:rPr>
                <w:sz w:val="23"/>
                <w:szCs w:val="23"/>
              </w:rPr>
            </w:pPr>
            <w:r w:rsidRPr="00110DD8">
              <w:rPr>
                <w:sz w:val="23"/>
                <w:szCs w:val="23"/>
              </w:rPr>
              <w:t>50</w:t>
            </w:r>
          </w:p>
        </w:tc>
      </w:tr>
      <w:tr w:rsidR="0019220C" w:rsidRPr="00110DD8" w14:paraId="3198EB8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4837C46" w14:textId="77777777" w:rsidR="00CC7A1B" w:rsidRPr="00110DD8" w:rsidRDefault="00CC7A1B" w:rsidP="00313D66">
            <w:pPr>
              <w:jc w:val="center"/>
              <w:rPr>
                <w:sz w:val="23"/>
                <w:szCs w:val="23"/>
              </w:rPr>
            </w:pPr>
            <w:r w:rsidRPr="00110DD8">
              <w:rPr>
                <w:sz w:val="23"/>
                <w:szCs w:val="23"/>
              </w:rPr>
              <w:t>45</w:t>
            </w:r>
          </w:p>
        </w:tc>
        <w:tc>
          <w:tcPr>
            <w:tcW w:w="6521" w:type="dxa"/>
            <w:tcBorders>
              <w:top w:val="nil"/>
              <w:left w:val="nil"/>
              <w:bottom w:val="single" w:sz="4" w:space="0" w:color="auto"/>
              <w:right w:val="single" w:sz="4" w:space="0" w:color="auto"/>
            </w:tcBorders>
            <w:shd w:val="clear" w:color="auto" w:fill="auto"/>
            <w:vAlign w:val="center"/>
            <w:hideMark/>
          </w:tcPr>
          <w:p w14:paraId="534377CC" w14:textId="77777777" w:rsidR="00CC7A1B" w:rsidRPr="00110DD8" w:rsidRDefault="00CC7A1B" w:rsidP="00313D66">
            <w:pPr>
              <w:rPr>
                <w:sz w:val="23"/>
                <w:szCs w:val="23"/>
              </w:rPr>
            </w:pPr>
            <w:r w:rsidRPr="00110DD8">
              <w:rPr>
                <w:sz w:val="23"/>
                <w:szCs w:val="23"/>
              </w:rPr>
              <w:t>Conexão pneumática união 6mm</w:t>
            </w:r>
          </w:p>
        </w:tc>
        <w:tc>
          <w:tcPr>
            <w:tcW w:w="850" w:type="dxa"/>
            <w:tcBorders>
              <w:top w:val="nil"/>
              <w:left w:val="nil"/>
              <w:bottom w:val="single" w:sz="4" w:space="0" w:color="auto"/>
              <w:right w:val="single" w:sz="4" w:space="0" w:color="auto"/>
            </w:tcBorders>
            <w:shd w:val="clear" w:color="auto" w:fill="auto"/>
            <w:vAlign w:val="center"/>
            <w:hideMark/>
          </w:tcPr>
          <w:p w14:paraId="5E57BC4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6DFC517" w14:textId="77777777" w:rsidR="00CC7A1B" w:rsidRPr="00110DD8" w:rsidRDefault="00CC7A1B" w:rsidP="00313D66">
            <w:pPr>
              <w:jc w:val="center"/>
              <w:rPr>
                <w:sz w:val="23"/>
                <w:szCs w:val="23"/>
              </w:rPr>
            </w:pPr>
            <w:r w:rsidRPr="00110DD8">
              <w:rPr>
                <w:sz w:val="23"/>
                <w:szCs w:val="23"/>
              </w:rPr>
              <w:t>50</w:t>
            </w:r>
          </w:p>
        </w:tc>
      </w:tr>
      <w:tr w:rsidR="0019220C" w:rsidRPr="00110DD8" w14:paraId="189C3F4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28FA022" w14:textId="77777777" w:rsidR="00CC7A1B" w:rsidRPr="00110DD8" w:rsidRDefault="00CC7A1B" w:rsidP="00313D66">
            <w:pPr>
              <w:jc w:val="center"/>
              <w:rPr>
                <w:sz w:val="23"/>
                <w:szCs w:val="23"/>
              </w:rPr>
            </w:pPr>
            <w:r w:rsidRPr="00110DD8">
              <w:rPr>
                <w:sz w:val="23"/>
                <w:szCs w:val="23"/>
              </w:rPr>
              <w:t>46</w:t>
            </w:r>
          </w:p>
        </w:tc>
        <w:tc>
          <w:tcPr>
            <w:tcW w:w="6521" w:type="dxa"/>
            <w:tcBorders>
              <w:top w:val="nil"/>
              <w:left w:val="nil"/>
              <w:bottom w:val="single" w:sz="4" w:space="0" w:color="auto"/>
              <w:right w:val="single" w:sz="4" w:space="0" w:color="auto"/>
            </w:tcBorders>
            <w:shd w:val="clear" w:color="auto" w:fill="auto"/>
            <w:vAlign w:val="center"/>
            <w:hideMark/>
          </w:tcPr>
          <w:p w14:paraId="6AFF243F" w14:textId="77777777" w:rsidR="00CC7A1B" w:rsidRPr="00110DD8" w:rsidRDefault="00CC7A1B" w:rsidP="00313D66">
            <w:pPr>
              <w:rPr>
                <w:sz w:val="23"/>
                <w:szCs w:val="23"/>
              </w:rPr>
            </w:pPr>
            <w:r w:rsidRPr="00110DD8">
              <w:rPr>
                <w:sz w:val="23"/>
                <w:szCs w:val="23"/>
              </w:rPr>
              <w:t>Conexão pneumática união 8mm</w:t>
            </w:r>
          </w:p>
        </w:tc>
        <w:tc>
          <w:tcPr>
            <w:tcW w:w="850" w:type="dxa"/>
            <w:tcBorders>
              <w:top w:val="nil"/>
              <w:left w:val="nil"/>
              <w:bottom w:val="single" w:sz="4" w:space="0" w:color="auto"/>
              <w:right w:val="single" w:sz="4" w:space="0" w:color="auto"/>
            </w:tcBorders>
            <w:shd w:val="clear" w:color="auto" w:fill="auto"/>
            <w:vAlign w:val="center"/>
            <w:hideMark/>
          </w:tcPr>
          <w:p w14:paraId="591E744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060B213" w14:textId="77777777" w:rsidR="00CC7A1B" w:rsidRPr="00110DD8" w:rsidRDefault="00CC7A1B" w:rsidP="00313D66">
            <w:pPr>
              <w:jc w:val="center"/>
              <w:rPr>
                <w:sz w:val="23"/>
                <w:szCs w:val="23"/>
              </w:rPr>
            </w:pPr>
            <w:r w:rsidRPr="00110DD8">
              <w:rPr>
                <w:sz w:val="23"/>
                <w:szCs w:val="23"/>
              </w:rPr>
              <w:t>50</w:t>
            </w:r>
          </w:p>
        </w:tc>
      </w:tr>
      <w:tr w:rsidR="0019220C" w:rsidRPr="00110DD8" w14:paraId="105B5007"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D350986" w14:textId="77777777" w:rsidR="00CC7A1B" w:rsidRPr="00110DD8" w:rsidRDefault="00CC7A1B" w:rsidP="00313D66">
            <w:pPr>
              <w:jc w:val="center"/>
              <w:rPr>
                <w:sz w:val="23"/>
                <w:szCs w:val="23"/>
              </w:rPr>
            </w:pPr>
            <w:r w:rsidRPr="00110DD8">
              <w:rPr>
                <w:sz w:val="23"/>
                <w:szCs w:val="23"/>
              </w:rPr>
              <w:t>47</w:t>
            </w:r>
          </w:p>
        </w:tc>
        <w:tc>
          <w:tcPr>
            <w:tcW w:w="6521" w:type="dxa"/>
            <w:tcBorders>
              <w:top w:val="nil"/>
              <w:left w:val="nil"/>
              <w:bottom w:val="single" w:sz="4" w:space="0" w:color="auto"/>
              <w:right w:val="single" w:sz="4" w:space="0" w:color="auto"/>
            </w:tcBorders>
            <w:shd w:val="clear" w:color="auto" w:fill="auto"/>
            <w:vAlign w:val="center"/>
            <w:hideMark/>
          </w:tcPr>
          <w:p w14:paraId="36BB2364" w14:textId="77777777" w:rsidR="00CC7A1B" w:rsidRPr="00110DD8" w:rsidRDefault="00CC7A1B" w:rsidP="00313D66">
            <w:pPr>
              <w:rPr>
                <w:sz w:val="23"/>
                <w:szCs w:val="23"/>
              </w:rPr>
            </w:pPr>
            <w:r w:rsidRPr="00110DD8">
              <w:rPr>
                <w:sz w:val="23"/>
                <w:szCs w:val="23"/>
              </w:rPr>
              <w:t>Conexão pneumática união redução - T1= 6mm T2= 4mm</w:t>
            </w:r>
          </w:p>
        </w:tc>
        <w:tc>
          <w:tcPr>
            <w:tcW w:w="850" w:type="dxa"/>
            <w:tcBorders>
              <w:top w:val="nil"/>
              <w:left w:val="nil"/>
              <w:bottom w:val="single" w:sz="4" w:space="0" w:color="auto"/>
              <w:right w:val="single" w:sz="4" w:space="0" w:color="auto"/>
            </w:tcBorders>
            <w:shd w:val="clear" w:color="auto" w:fill="auto"/>
            <w:vAlign w:val="center"/>
            <w:hideMark/>
          </w:tcPr>
          <w:p w14:paraId="44498AD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460604D" w14:textId="77777777" w:rsidR="00CC7A1B" w:rsidRPr="00110DD8" w:rsidRDefault="00CC7A1B" w:rsidP="00313D66">
            <w:pPr>
              <w:jc w:val="center"/>
              <w:rPr>
                <w:sz w:val="23"/>
                <w:szCs w:val="23"/>
              </w:rPr>
            </w:pPr>
            <w:r w:rsidRPr="00110DD8">
              <w:rPr>
                <w:sz w:val="23"/>
                <w:szCs w:val="23"/>
              </w:rPr>
              <w:t>50</w:t>
            </w:r>
          </w:p>
        </w:tc>
      </w:tr>
      <w:tr w:rsidR="0019220C" w:rsidRPr="00110DD8" w14:paraId="0825F631"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A19DF28" w14:textId="77777777" w:rsidR="00CC7A1B" w:rsidRPr="00110DD8" w:rsidRDefault="00CC7A1B" w:rsidP="00313D66">
            <w:pPr>
              <w:jc w:val="center"/>
              <w:rPr>
                <w:sz w:val="23"/>
                <w:szCs w:val="23"/>
              </w:rPr>
            </w:pPr>
            <w:r w:rsidRPr="00110DD8">
              <w:rPr>
                <w:sz w:val="23"/>
                <w:szCs w:val="23"/>
              </w:rPr>
              <w:t>48</w:t>
            </w:r>
          </w:p>
        </w:tc>
        <w:tc>
          <w:tcPr>
            <w:tcW w:w="6521" w:type="dxa"/>
            <w:tcBorders>
              <w:top w:val="nil"/>
              <w:left w:val="nil"/>
              <w:bottom w:val="single" w:sz="4" w:space="0" w:color="auto"/>
              <w:right w:val="single" w:sz="4" w:space="0" w:color="auto"/>
            </w:tcBorders>
            <w:shd w:val="clear" w:color="auto" w:fill="auto"/>
            <w:vAlign w:val="center"/>
            <w:hideMark/>
          </w:tcPr>
          <w:p w14:paraId="6D92C75D" w14:textId="77777777" w:rsidR="00CC7A1B" w:rsidRPr="00110DD8" w:rsidRDefault="00CC7A1B" w:rsidP="00313D66">
            <w:pPr>
              <w:rPr>
                <w:sz w:val="23"/>
                <w:szCs w:val="23"/>
              </w:rPr>
            </w:pPr>
            <w:r w:rsidRPr="00110DD8">
              <w:rPr>
                <w:sz w:val="23"/>
                <w:szCs w:val="23"/>
              </w:rPr>
              <w:t>Conexão pneumática união redução - T1= 8mm T2= 4mm</w:t>
            </w:r>
          </w:p>
        </w:tc>
        <w:tc>
          <w:tcPr>
            <w:tcW w:w="850" w:type="dxa"/>
            <w:tcBorders>
              <w:top w:val="nil"/>
              <w:left w:val="nil"/>
              <w:bottom w:val="single" w:sz="4" w:space="0" w:color="auto"/>
              <w:right w:val="single" w:sz="4" w:space="0" w:color="auto"/>
            </w:tcBorders>
            <w:shd w:val="clear" w:color="auto" w:fill="auto"/>
            <w:vAlign w:val="center"/>
            <w:hideMark/>
          </w:tcPr>
          <w:p w14:paraId="32F71FB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D887CBB" w14:textId="77777777" w:rsidR="00CC7A1B" w:rsidRPr="00110DD8" w:rsidRDefault="00CC7A1B" w:rsidP="00313D66">
            <w:pPr>
              <w:jc w:val="center"/>
              <w:rPr>
                <w:sz w:val="23"/>
                <w:szCs w:val="23"/>
              </w:rPr>
            </w:pPr>
            <w:r w:rsidRPr="00110DD8">
              <w:rPr>
                <w:sz w:val="23"/>
                <w:szCs w:val="23"/>
              </w:rPr>
              <w:t>50</w:t>
            </w:r>
          </w:p>
        </w:tc>
      </w:tr>
      <w:tr w:rsidR="0019220C" w:rsidRPr="00110DD8" w14:paraId="17B6F74F" w14:textId="77777777" w:rsidTr="00D17592">
        <w:trPr>
          <w:trHeight w:val="57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626AA0" w14:textId="77777777" w:rsidR="00CC7A1B" w:rsidRPr="00110DD8" w:rsidRDefault="00CC7A1B" w:rsidP="00313D66">
            <w:pPr>
              <w:jc w:val="center"/>
              <w:rPr>
                <w:sz w:val="23"/>
                <w:szCs w:val="23"/>
              </w:rPr>
            </w:pPr>
            <w:r w:rsidRPr="00110DD8">
              <w:rPr>
                <w:sz w:val="23"/>
                <w:szCs w:val="23"/>
              </w:rPr>
              <w:t>49</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1A15823" w14:textId="77777777" w:rsidR="00CC7A1B" w:rsidRPr="00110DD8" w:rsidRDefault="00CC7A1B" w:rsidP="00313D66">
            <w:pPr>
              <w:rPr>
                <w:sz w:val="23"/>
                <w:szCs w:val="23"/>
              </w:rPr>
            </w:pPr>
            <w:r w:rsidRPr="00110DD8">
              <w:rPr>
                <w:sz w:val="23"/>
                <w:szCs w:val="23"/>
              </w:rPr>
              <w:t>Conexão pneumática união redução - T1= 8mm T2= 6mm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5BF12A8"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E3B65A4" w14:textId="77777777" w:rsidR="00CC7A1B" w:rsidRPr="00110DD8" w:rsidRDefault="00CC7A1B" w:rsidP="00313D66">
            <w:pPr>
              <w:jc w:val="center"/>
              <w:rPr>
                <w:sz w:val="23"/>
                <w:szCs w:val="23"/>
              </w:rPr>
            </w:pPr>
            <w:r w:rsidRPr="00110DD8">
              <w:rPr>
                <w:sz w:val="23"/>
                <w:szCs w:val="23"/>
              </w:rPr>
              <w:t>50</w:t>
            </w:r>
          </w:p>
        </w:tc>
      </w:tr>
      <w:tr w:rsidR="0019220C" w:rsidRPr="00110DD8" w14:paraId="036F44E8"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13A440D" w14:textId="77777777" w:rsidR="00CC7A1B" w:rsidRPr="00110DD8" w:rsidRDefault="00CC7A1B" w:rsidP="00313D66">
            <w:pPr>
              <w:jc w:val="center"/>
              <w:rPr>
                <w:sz w:val="23"/>
                <w:szCs w:val="23"/>
              </w:rPr>
            </w:pPr>
            <w:r w:rsidRPr="00110DD8">
              <w:rPr>
                <w:sz w:val="23"/>
                <w:szCs w:val="23"/>
              </w:rPr>
              <w:t>50</w:t>
            </w:r>
          </w:p>
        </w:tc>
        <w:tc>
          <w:tcPr>
            <w:tcW w:w="6521" w:type="dxa"/>
            <w:tcBorders>
              <w:top w:val="nil"/>
              <w:left w:val="nil"/>
              <w:bottom w:val="single" w:sz="4" w:space="0" w:color="auto"/>
              <w:right w:val="single" w:sz="4" w:space="0" w:color="auto"/>
            </w:tcBorders>
            <w:shd w:val="clear" w:color="auto" w:fill="auto"/>
            <w:vAlign w:val="center"/>
            <w:hideMark/>
          </w:tcPr>
          <w:p w14:paraId="135182F6" w14:textId="77777777" w:rsidR="00CC7A1B" w:rsidRPr="00110DD8" w:rsidRDefault="00CC7A1B" w:rsidP="00313D66">
            <w:pPr>
              <w:rPr>
                <w:sz w:val="23"/>
                <w:szCs w:val="23"/>
              </w:rPr>
            </w:pPr>
            <w:r w:rsidRPr="00110DD8">
              <w:rPr>
                <w:sz w:val="23"/>
                <w:szCs w:val="23"/>
              </w:rPr>
              <w:t>Conexão pneumática união redução - T1= 10mm T2= 6mm</w:t>
            </w:r>
          </w:p>
        </w:tc>
        <w:tc>
          <w:tcPr>
            <w:tcW w:w="850" w:type="dxa"/>
            <w:tcBorders>
              <w:top w:val="nil"/>
              <w:left w:val="nil"/>
              <w:bottom w:val="single" w:sz="4" w:space="0" w:color="auto"/>
              <w:right w:val="single" w:sz="4" w:space="0" w:color="auto"/>
            </w:tcBorders>
            <w:shd w:val="clear" w:color="auto" w:fill="auto"/>
            <w:vAlign w:val="center"/>
            <w:hideMark/>
          </w:tcPr>
          <w:p w14:paraId="3919E1D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0FA0A70" w14:textId="77777777" w:rsidR="00CC7A1B" w:rsidRPr="00110DD8" w:rsidRDefault="00CC7A1B" w:rsidP="00313D66">
            <w:pPr>
              <w:jc w:val="center"/>
              <w:rPr>
                <w:sz w:val="23"/>
                <w:szCs w:val="23"/>
              </w:rPr>
            </w:pPr>
            <w:r w:rsidRPr="00110DD8">
              <w:rPr>
                <w:sz w:val="23"/>
                <w:szCs w:val="23"/>
              </w:rPr>
              <w:t>50</w:t>
            </w:r>
          </w:p>
        </w:tc>
      </w:tr>
      <w:tr w:rsidR="0019220C" w:rsidRPr="00110DD8" w14:paraId="0672D885"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EB32011" w14:textId="77777777" w:rsidR="00CC7A1B" w:rsidRPr="00110DD8" w:rsidRDefault="00CC7A1B" w:rsidP="00313D66">
            <w:pPr>
              <w:jc w:val="center"/>
              <w:rPr>
                <w:sz w:val="23"/>
                <w:szCs w:val="23"/>
              </w:rPr>
            </w:pPr>
            <w:r w:rsidRPr="00110DD8">
              <w:rPr>
                <w:sz w:val="23"/>
                <w:szCs w:val="23"/>
              </w:rPr>
              <w:t>51</w:t>
            </w:r>
          </w:p>
        </w:tc>
        <w:tc>
          <w:tcPr>
            <w:tcW w:w="6521" w:type="dxa"/>
            <w:tcBorders>
              <w:top w:val="nil"/>
              <w:left w:val="nil"/>
              <w:bottom w:val="single" w:sz="4" w:space="0" w:color="auto"/>
              <w:right w:val="single" w:sz="4" w:space="0" w:color="auto"/>
            </w:tcBorders>
            <w:shd w:val="clear" w:color="auto" w:fill="auto"/>
            <w:vAlign w:val="center"/>
            <w:hideMark/>
          </w:tcPr>
          <w:p w14:paraId="18E21753" w14:textId="77777777" w:rsidR="00CC7A1B" w:rsidRPr="00110DD8" w:rsidRDefault="00CC7A1B" w:rsidP="00313D66">
            <w:pPr>
              <w:rPr>
                <w:sz w:val="23"/>
                <w:szCs w:val="23"/>
              </w:rPr>
            </w:pPr>
            <w:r w:rsidRPr="00110DD8">
              <w:rPr>
                <w:sz w:val="23"/>
                <w:szCs w:val="23"/>
              </w:rPr>
              <w:t>Fita veda rosca</w:t>
            </w:r>
          </w:p>
        </w:tc>
        <w:tc>
          <w:tcPr>
            <w:tcW w:w="850" w:type="dxa"/>
            <w:tcBorders>
              <w:top w:val="nil"/>
              <w:left w:val="nil"/>
              <w:bottom w:val="single" w:sz="4" w:space="0" w:color="auto"/>
              <w:right w:val="single" w:sz="4" w:space="0" w:color="auto"/>
            </w:tcBorders>
            <w:shd w:val="clear" w:color="auto" w:fill="auto"/>
            <w:vAlign w:val="center"/>
            <w:hideMark/>
          </w:tcPr>
          <w:p w14:paraId="34A59B4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041C6C2" w14:textId="77777777" w:rsidR="00CC7A1B" w:rsidRPr="00110DD8" w:rsidRDefault="00CC7A1B" w:rsidP="00313D66">
            <w:pPr>
              <w:jc w:val="center"/>
              <w:rPr>
                <w:sz w:val="23"/>
                <w:szCs w:val="23"/>
              </w:rPr>
            </w:pPr>
            <w:r w:rsidRPr="00110DD8">
              <w:rPr>
                <w:sz w:val="23"/>
                <w:szCs w:val="23"/>
              </w:rPr>
              <w:t>30</w:t>
            </w:r>
          </w:p>
        </w:tc>
      </w:tr>
      <w:tr w:rsidR="0019220C" w:rsidRPr="00110DD8" w14:paraId="46C1B221"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EE92A33" w14:textId="77777777" w:rsidR="00CC7A1B" w:rsidRPr="00110DD8" w:rsidRDefault="00CC7A1B" w:rsidP="00313D66">
            <w:pPr>
              <w:jc w:val="center"/>
              <w:rPr>
                <w:sz w:val="23"/>
                <w:szCs w:val="23"/>
              </w:rPr>
            </w:pPr>
            <w:r w:rsidRPr="00110DD8">
              <w:rPr>
                <w:sz w:val="23"/>
                <w:szCs w:val="23"/>
              </w:rPr>
              <w:t>52</w:t>
            </w:r>
          </w:p>
        </w:tc>
        <w:tc>
          <w:tcPr>
            <w:tcW w:w="6521" w:type="dxa"/>
            <w:tcBorders>
              <w:top w:val="nil"/>
              <w:left w:val="nil"/>
              <w:bottom w:val="single" w:sz="4" w:space="0" w:color="auto"/>
              <w:right w:val="single" w:sz="4" w:space="0" w:color="auto"/>
            </w:tcBorders>
            <w:shd w:val="clear" w:color="auto" w:fill="auto"/>
            <w:vAlign w:val="center"/>
            <w:hideMark/>
          </w:tcPr>
          <w:p w14:paraId="5204D618" w14:textId="77777777" w:rsidR="00CC7A1B" w:rsidRPr="00110DD8" w:rsidRDefault="00CC7A1B" w:rsidP="00313D66">
            <w:pPr>
              <w:rPr>
                <w:sz w:val="23"/>
                <w:szCs w:val="23"/>
              </w:rPr>
            </w:pPr>
            <w:r w:rsidRPr="00110DD8">
              <w:rPr>
                <w:sz w:val="23"/>
                <w:szCs w:val="23"/>
              </w:rPr>
              <w:t>Fixador de abraçadeira para utilização com adesivo</w:t>
            </w:r>
          </w:p>
        </w:tc>
        <w:tc>
          <w:tcPr>
            <w:tcW w:w="850" w:type="dxa"/>
            <w:tcBorders>
              <w:top w:val="nil"/>
              <w:left w:val="nil"/>
              <w:bottom w:val="single" w:sz="4" w:space="0" w:color="auto"/>
              <w:right w:val="single" w:sz="4" w:space="0" w:color="auto"/>
            </w:tcBorders>
            <w:shd w:val="clear" w:color="auto" w:fill="auto"/>
            <w:vAlign w:val="center"/>
            <w:hideMark/>
          </w:tcPr>
          <w:p w14:paraId="1E96426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57DD0D8" w14:textId="77777777" w:rsidR="00CC7A1B" w:rsidRPr="00110DD8" w:rsidRDefault="00CC7A1B" w:rsidP="00313D66">
            <w:pPr>
              <w:jc w:val="center"/>
              <w:rPr>
                <w:sz w:val="23"/>
                <w:szCs w:val="23"/>
              </w:rPr>
            </w:pPr>
            <w:r w:rsidRPr="00110DD8">
              <w:rPr>
                <w:sz w:val="23"/>
                <w:szCs w:val="23"/>
              </w:rPr>
              <w:t>1000</w:t>
            </w:r>
          </w:p>
        </w:tc>
      </w:tr>
      <w:tr w:rsidR="0019220C" w:rsidRPr="00110DD8" w14:paraId="2C510DD6" w14:textId="77777777" w:rsidTr="00D17592">
        <w:trPr>
          <w:trHeight w:val="2258"/>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FDB76A8" w14:textId="77777777" w:rsidR="00CC7A1B" w:rsidRPr="00110DD8" w:rsidRDefault="00CC7A1B" w:rsidP="00313D66">
            <w:pPr>
              <w:jc w:val="center"/>
              <w:rPr>
                <w:sz w:val="23"/>
                <w:szCs w:val="23"/>
              </w:rPr>
            </w:pPr>
            <w:r w:rsidRPr="00110DD8">
              <w:rPr>
                <w:sz w:val="23"/>
                <w:szCs w:val="23"/>
              </w:rPr>
              <w:t>53</w:t>
            </w:r>
          </w:p>
        </w:tc>
        <w:tc>
          <w:tcPr>
            <w:tcW w:w="6521" w:type="dxa"/>
            <w:tcBorders>
              <w:top w:val="nil"/>
              <w:left w:val="nil"/>
              <w:bottom w:val="single" w:sz="4" w:space="0" w:color="auto"/>
              <w:right w:val="single" w:sz="4" w:space="0" w:color="auto"/>
            </w:tcBorders>
            <w:shd w:val="clear" w:color="auto" w:fill="auto"/>
            <w:vAlign w:val="center"/>
            <w:hideMark/>
          </w:tcPr>
          <w:p w14:paraId="7163B643" w14:textId="77777777" w:rsidR="00CC7A1B" w:rsidRPr="00110DD8" w:rsidRDefault="00CC7A1B" w:rsidP="00313D66">
            <w:pPr>
              <w:rPr>
                <w:sz w:val="23"/>
                <w:szCs w:val="23"/>
              </w:rPr>
            </w:pPr>
            <w:r w:rsidRPr="00110DD8">
              <w:rPr>
                <w:sz w:val="23"/>
                <w:szCs w:val="23"/>
              </w:rPr>
              <w:t>Mangueira Pneumática Poliuretano 4mm Azul Translúcido                                                                          Diâmetro Externo: 4 mm</w:t>
            </w:r>
            <w:r w:rsidRPr="00110DD8">
              <w:rPr>
                <w:sz w:val="23"/>
                <w:szCs w:val="23"/>
              </w:rPr>
              <w:br/>
              <w:t>Diâmetro Interno: 2,6 mm</w:t>
            </w:r>
            <w:r w:rsidRPr="00110DD8">
              <w:rPr>
                <w:sz w:val="23"/>
                <w:szCs w:val="23"/>
              </w:rPr>
              <w:br/>
              <w:t>Conexão Pneumática:</w:t>
            </w:r>
            <w:r w:rsidRPr="00110DD8">
              <w:rPr>
                <w:sz w:val="23"/>
                <w:szCs w:val="23"/>
              </w:rPr>
              <w:br/>
              <w:t>Para Ø externo da conexão rápida 4 mm</w:t>
            </w:r>
            <w:r w:rsidRPr="00110DD8">
              <w:rPr>
                <w:sz w:val="23"/>
                <w:szCs w:val="23"/>
              </w:rPr>
              <w:br/>
              <w:t>para Ø interno do espigão 3 mm com porca de aperto</w:t>
            </w:r>
            <w:r w:rsidRPr="00110DD8">
              <w:rPr>
                <w:sz w:val="23"/>
                <w:szCs w:val="23"/>
              </w:rPr>
              <w:br/>
              <w:t>Dureza Shore: D 52 +/-3</w:t>
            </w:r>
            <w:r w:rsidRPr="00110DD8">
              <w:rPr>
                <w:sz w:val="23"/>
                <w:szCs w:val="23"/>
              </w:rPr>
              <w:br/>
              <w:t>Cor Azul: translúcido</w:t>
            </w:r>
            <w:r w:rsidRPr="00110DD8">
              <w:rPr>
                <w:sz w:val="23"/>
                <w:szCs w:val="23"/>
              </w:rPr>
              <w:br/>
              <w:t>Material do tubo flexível: Poliuretano TPE-U (PU)</w:t>
            </w:r>
          </w:p>
        </w:tc>
        <w:tc>
          <w:tcPr>
            <w:tcW w:w="850" w:type="dxa"/>
            <w:tcBorders>
              <w:top w:val="nil"/>
              <w:left w:val="nil"/>
              <w:bottom w:val="single" w:sz="4" w:space="0" w:color="auto"/>
              <w:right w:val="single" w:sz="4" w:space="0" w:color="auto"/>
            </w:tcBorders>
            <w:shd w:val="clear" w:color="auto" w:fill="auto"/>
            <w:vAlign w:val="center"/>
            <w:hideMark/>
          </w:tcPr>
          <w:p w14:paraId="19542120"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4B879AF9" w14:textId="77777777" w:rsidR="00CC7A1B" w:rsidRPr="00110DD8" w:rsidRDefault="00CC7A1B" w:rsidP="00313D66">
            <w:pPr>
              <w:jc w:val="center"/>
              <w:rPr>
                <w:sz w:val="23"/>
                <w:szCs w:val="23"/>
              </w:rPr>
            </w:pPr>
            <w:r w:rsidRPr="00110DD8">
              <w:rPr>
                <w:sz w:val="23"/>
                <w:szCs w:val="23"/>
              </w:rPr>
              <w:t>100</w:t>
            </w:r>
          </w:p>
        </w:tc>
      </w:tr>
      <w:tr w:rsidR="0019220C" w:rsidRPr="00110DD8" w14:paraId="67CD665D" w14:textId="77777777" w:rsidTr="00D17592">
        <w:trPr>
          <w:trHeight w:val="819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C8C9A3E" w14:textId="77777777" w:rsidR="00CC7A1B" w:rsidRPr="00110DD8" w:rsidRDefault="00CC7A1B" w:rsidP="00313D66">
            <w:pPr>
              <w:jc w:val="center"/>
              <w:rPr>
                <w:sz w:val="23"/>
                <w:szCs w:val="23"/>
              </w:rPr>
            </w:pPr>
            <w:r w:rsidRPr="00110DD8">
              <w:rPr>
                <w:sz w:val="23"/>
                <w:szCs w:val="23"/>
              </w:rPr>
              <w:t>54</w:t>
            </w:r>
          </w:p>
        </w:tc>
        <w:tc>
          <w:tcPr>
            <w:tcW w:w="6521" w:type="dxa"/>
            <w:tcBorders>
              <w:top w:val="nil"/>
              <w:left w:val="nil"/>
              <w:bottom w:val="single" w:sz="4" w:space="0" w:color="auto"/>
              <w:right w:val="single" w:sz="4" w:space="0" w:color="auto"/>
            </w:tcBorders>
            <w:shd w:val="clear" w:color="auto" w:fill="auto"/>
            <w:vAlign w:val="center"/>
            <w:hideMark/>
          </w:tcPr>
          <w:p w14:paraId="79060BA5" w14:textId="53E0D639" w:rsidR="00CC7A1B" w:rsidRPr="00110DD8" w:rsidRDefault="00CC7A1B" w:rsidP="00313D66">
            <w:pPr>
              <w:rPr>
                <w:sz w:val="23"/>
                <w:szCs w:val="23"/>
              </w:rPr>
            </w:pPr>
            <w:r w:rsidRPr="00110DD8">
              <w:rPr>
                <w:sz w:val="23"/>
                <w:szCs w:val="23"/>
              </w:rPr>
              <w:t>Mangu</w:t>
            </w:r>
            <w:r w:rsidR="00FF5681" w:rsidRPr="00110DD8">
              <w:rPr>
                <w:sz w:val="23"/>
                <w:szCs w:val="23"/>
              </w:rPr>
              <w:t>e</w:t>
            </w:r>
            <w:r w:rsidRPr="00110DD8">
              <w:rPr>
                <w:sz w:val="23"/>
                <w:szCs w:val="23"/>
              </w:rPr>
              <w:t>ira Pneumática de Poliuretano 6 mm Diâmetro Externo: 6 mm</w:t>
            </w:r>
            <w:r w:rsidRPr="00110DD8">
              <w:rPr>
                <w:sz w:val="23"/>
                <w:szCs w:val="23"/>
              </w:rPr>
              <w:br/>
              <w:t>Diâmetro Interno: 4 mm</w:t>
            </w:r>
            <w:r w:rsidRPr="00110DD8">
              <w:rPr>
                <w:sz w:val="23"/>
                <w:szCs w:val="23"/>
              </w:rPr>
              <w:br/>
              <w:t>Raio de curvatura relevante para a vazão: 26.5 mm</w:t>
            </w:r>
            <w:r w:rsidRPr="00110DD8">
              <w:rPr>
                <w:sz w:val="23"/>
                <w:szCs w:val="23"/>
              </w:rPr>
              <w:br/>
              <w:t>Raio de curvatura mínimo: 16 mm</w:t>
            </w:r>
            <w:r w:rsidRPr="00110DD8">
              <w:rPr>
                <w:sz w:val="23"/>
                <w:szCs w:val="23"/>
              </w:rPr>
              <w:br/>
              <w:t>Cor: Azul</w:t>
            </w:r>
            <w:r w:rsidRPr="00110DD8">
              <w:rPr>
                <w:sz w:val="23"/>
                <w:szCs w:val="23"/>
              </w:rPr>
              <w:br/>
              <w:t>Material da tubulação: Poliuretano TPE-U (PU)</w:t>
            </w:r>
            <w:r w:rsidRPr="00110DD8">
              <w:rPr>
                <w:sz w:val="23"/>
                <w:szCs w:val="23"/>
              </w:rPr>
              <w:br/>
              <w:t>Pressão de Trabalho (Dependente da temperatura): -0,95...10bar</w:t>
            </w:r>
            <w:r w:rsidRPr="00110DD8">
              <w:rPr>
                <w:sz w:val="23"/>
                <w:szCs w:val="23"/>
              </w:rPr>
              <w:br/>
              <w:t>Adequabilidade para correntes energéticas: &gt;5 milhões de ciclos de acordo com FN 942021</w:t>
            </w:r>
            <w:r w:rsidRPr="00110DD8">
              <w:rPr>
                <w:sz w:val="23"/>
                <w:szCs w:val="23"/>
              </w:rPr>
              <w:br/>
              <w:t>Meio operacional: Ar comprimido conforme ISO 8573-1:2010 [7:-:-]</w:t>
            </w:r>
            <w:r w:rsidRPr="00110DD8">
              <w:rPr>
                <w:sz w:val="23"/>
                <w:szCs w:val="23"/>
              </w:rPr>
              <w:br/>
              <w:t>Temperatura ambiente: -35...60°C</w:t>
            </w:r>
            <w:r w:rsidRPr="00110DD8">
              <w:rPr>
                <w:sz w:val="23"/>
                <w:szCs w:val="23"/>
              </w:rPr>
              <w:br/>
              <w:t>Conexão pneumática: para Ø externo da conexão rápida 6 mm, para Ø interno do espigão 4 mm com porca de aperto, e para Ø interno do espigão 4 mm</w:t>
            </w:r>
            <w:r w:rsidRPr="00110DD8">
              <w:rPr>
                <w:sz w:val="23"/>
                <w:szCs w:val="23"/>
              </w:rPr>
              <w:br/>
              <w:t>Dureza: D 52 +/- 3</w:t>
            </w:r>
            <w:r w:rsidRPr="00110DD8">
              <w:rPr>
                <w:sz w:val="23"/>
                <w:szCs w:val="23"/>
              </w:rPr>
              <w:br/>
              <w:t xml:space="preserve">Observações sobre material: Isento de cobre e PTFE conforme </w:t>
            </w:r>
            <w:proofErr w:type="spellStart"/>
            <w:r w:rsidRPr="00110DD8">
              <w:rPr>
                <w:sz w:val="23"/>
                <w:szCs w:val="23"/>
              </w:rPr>
              <w:t>RoHS</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77F9B1F3"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412C9E9B" w14:textId="77777777" w:rsidR="00CC7A1B" w:rsidRPr="00110DD8" w:rsidRDefault="00CC7A1B" w:rsidP="00313D66">
            <w:pPr>
              <w:jc w:val="center"/>
              <w:rPr>
                <w:sz w:val="23"/>
                <w:szCs w:val="23"/>
              </w:rPr>
            </w:pPr>
            <w:r w:rsidRPr="00110DD8">
              <w:rPr>
                <w:sz w:val="23"/>
                <w:szCs w:val="23"/>
              </w:rPr>
              <w:t>100</w:t>
            </w:r>
          </w:p>
        </w:tc>
      </w:tr>
      <w:tr w:rsidR="0019220C" w:rsidRPr="00110DD8" w14:paraId="5EA8F2F5" w14:textId="77777777" w:rsidTr="00D17592">
        <w:trPr>
          <w:trHeight w:val="3393"/>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DCF79E" w14:textId="77777777" w:rsidR="00CC7A1B" w:rsidRPr="00110DD8" w:rsidRDefault="00CC7A1B" w:rsidP="00313D66">
            <w:pPr>
              <w:jc w:val="center"/>
              <w:rPr>
                <w:sz w:val="23"/>
                <w:szCs w:val="23"/>
              </w:rPr>
            </w:pPr>
            <w:r w:rsidRPr="00110DD8">
              <w:rPr>
                <w:sz w:val="23"/>
                <w:szCs w:val="23"/>
              </w:rPr>
              <w:t>55</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31144F93" w14:textId="77777777" w:rsidR="00CC7A1B" w:rsidRPr="00110DD8" w:rsidRDefault="00CC7A1B" w:rsidP="00313D66">
            <w:pPr>
              <w:rPr>
                <w:sz w:val="23"/>
                <w:szCs w:val="23"/>
              </w:rPr>
            </w:pPr>
            <w:r w:rsidRPr="00110DD8">
              <w:rPr>
                <w:sz w:val="23"/>
                <w:szCs w:val="23"/>
              </w:rPr>
              <w:t>Mangueira pneumática 8mm Diâmetro Externo: 8 mm</w:t>
            </w:r>
            <w:r w:rsidRPr="00110DD8">
              <w:rPr>
                <w:sz w:val="23"/>
                <w:szCs w:val="23"/>
              </w:rPr>
              <w:br/>
              <w:t>Diâmetro Interno: 5.7 mm</w:t>
            </w:r>
            <w:r w:rsidRPr="00110DD8">
              <w:rPr>
                <w:sz w:val="23"/>
                <w:szCs w:val="23"/>
              </w:rPr>
              <w:br/>
              <w:t>Raio de curvatura relevante para a vazão: 37 mm</w:t>
            </w:r>
            <w:r w:rsidRPr="00110DD8">
              <w:rPr>
                <w:sz w:val="23"/>
                <w:szCs w:val="23"/>
              </w:rPr>
              <w:br/>
              <w:t>Raio de curvatura mínimo: 21 mm</w:t>
            </w:r>
            <w:r w:rsidRPr="00110DD8">
              <w:rPr>
                <w:sz w:val="23"/>
                <w:szCs w:val="23"/>
              </w:rPr>
              <w:br/>
              <w:t>Cor: Azul</w:t>
            </w:r>
            <w:r w:rsidRPr="00110DD8">
              <w:rPr>
                <w:sz w:val="23"/>
                <w:szCs w:val="23"/>
              </w:rPr>
              <w:br/>
              <w:t>Material da tubulação: Poliuretano TPE-U (PU)</w:t>
            </w:r>
            <w:r w:rsidRPr="00110DD8">
              <w:rPr>
                <w:sz w:val="23"/>
                <w:szCs w:val="23"/>
              </w:rPr>
              <w:br/>
              <w:t>Pressão de Trabalho (Dependente da temperatura): -0,95...10bar</w:t>
            </w:r>
            <w:r w:rsidRPr="00110DD8">
              <w:rPr>
                <w:sz w:val="23"/>
                <w:szCs w:val="23"/>
              </w:rPr>
              <w:br/>
              <w:t>Adequabilidade para correntes energéticas: &gt;5 milhões de ciclos de acordo com FN 94202</w:t>
            </w:r>
            <w:r w:rsidRPr="00110DD8">
              <w:rPr>
                <w:sz w:val="23"/>
                <w:szCs w:val="23"/>
              </w:rPr>
              <w:br/>
              <w:t>Meio operacional: Ar comprimido conforme ISO 8573-1:2010 [7:-:-] / Água conforme declaração do fabricante</w:t>
            </w:r>
            <w:r w:rsidRPr="00110DD8">
              <w:rPr>
                <w:sz w:val="23"/>
                <w:szCs w:val="23"/>
              </w:rPr>
              <w:br/>
              <w:t>Temperatura ambiente: -35...60°C</w:t>
            </w:r>
            <w:r w:rsidRPr="00110DD8">
              <w:rPr>
                <w:sz w:val="23"/>
                <w:szCs w:val="23"/>
              </w:rPr>
              <w:br/>
              <w:t>Conexão pneumática: para Ø externo da conexão rápida 8 mm, e para Ø interno de 6 mm do espigão com porca de aperto</w:t>
            </w:r>
            <w:r w:rsidRPr="00110DD8">
              <w:rPr>
                <w:sz w:val="23"/>
                <w:szCs w:val="23"/>
              </w:rPr>
              <w:br/>
              <w:t>Dureza: D 52 +/- 3</w:t>
            </w:r>
            <w:r w:rsidRPr="00110DD8">
              <w:rPr>
                <w:sz w:val="23"/>
                <w:szCs w:val="23"/>
              </w:rPr>
              <w:br/>
              <w:t xml:space="preserve">Observações sobre material: Isento de cobre e PTFE conforme </w:t>
            </w:r>
            <w:proofErr w:type="spellStart"/>
            <w:r w:rsidRPr="00110DD8">
              <w:rPr>
                <w:sz w:val="23"/>
                <w:szCs w:val="23"/>
              </w:rPr>
              <w:t>RoHS</w:t>
            </w:r>
            <w:proofErr w:type="spellEnd"/>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33D98CF"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1C384F" w14:textId="77777777" w:rsidR="00CC7A1B" w:rsidRPr="00110DD8" w:rsidRDefault="00CC7A1B" w:rsidP="00313D66">
            <w:pPr>
              <w:jc w:val="center"/>
              <w:rPr>
                <w:sz w:val="23"/>
                <w:szCs w:val="23"/>
              </w:rPr>
            </w:pPr>
            <w:r w:rsidRPr="00110DD8">
              <w:rPr>
                <w:sz w:val="23"/>
                <w:szCs w:val="23"/>
              </w:rPr>
              <w:t>100</w:t>
            </w:r>
          </w:p>
        </w:tc>
      </w:tr>
      <w:tr w:rsidR="0019220C" w:rsidRPr="00110DD8" w14:paraId="06DEEFB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27D8D0E" w14:textId="77777777" w:rsidR="00CC7A1B" w:rsidRPr="00110DD8" w:rsidRDefault="00CC7A1B" w:rsidP="00313D66">
            <w:pPr>
              <w:jc w:val="center"/>
              <w:rPr>
                <w:sz w:val="23"/>
                <w:szCs w:val="23"/>
              </w:rPr>
            </w:pPr>
            <w:r w:rsidRPr="00110DD8">
              <w:rPr>
                <w:sz w:val="23"/>
                <w:szCs w:val="23"/>
              </w:rPr>
              <w:t>56</w:t>
            </w:r>
          </w:p>
        </w:tc>
        <w:tc>
          <w:tcPr>
            <w:tcW w:w="6521" w:type="dxa"/>
            <w:tcBorders>
              <w:top w:val="nil"/>
              <w:left w:val="nil"/>
              <w:bottom w:val="single" w:sz="4" w:space="0" w:color="auto"/>
              <w:right w:val="single" w:sz="4" w:space="0" w:color="auto"/>
            </w:tcBorders>
            <w:shd w:val="clear" w:color="auto" w:fill="auto"/>
            <w:vAlign w:val="center"/>
            <w:hideMark/>
          </w:tcPr>
          <w:p w14:paraId="759902B6" w14:textId="77777777" w:rsidR="00CC7A1B" w:rsidRPr="00110DD8" w:rsidRDefault="00CC7A1B" w:rsidP="00313D66">
            <w:pPr>
              <w:rPr>
                <w:sz w:val="23"/>
                <w:szCs w:val="23"/>
              </w:rPr>
            </w:pPr>
            <w:r w:rsidRPr="00110DD8">
              <w:rPr>
                <w:sz w:val="23"/>
                <w:szCs w:val="23"/>
              </w:rPr>
              <w:t xml:space="preserve">Fita Compatível </w:t>
            </w:r>
            <w:proofErr w:type="spellStart"/>
            <w:r w:rsidRPr="00110DD8">
              <w:rPr>
                <w:sz w:val="23"/>
                <w:szCs w:val="23"/>
              </w:rPr>
              <w:t>Tz</w:t>
            </w:r>
            <w:proofErr w:type="spellEnd"/>
            <w:r w:rsidRPr="00110DD8">
              <w:rPr>
                <w:sz w:val="23"/>
                <w:szCs w:val="23"/>
              </w:rPr>
              <w:t xml:space="preserve"> Tze-231 Branca 12mm</w:t>
            </w:r>
          </w:p>
        </w:tc>
        <w:tc>
          <w:tcPr>
            <w:tcW w:w="850" w:type="dxa"/>
            <w:tcBorders>
              <w:top w:val="nil"/>
              <w:left w:val="nil"/>
              <w:bottom w:val="single" w:sz="4" w:space="0" w:color="auto"/>
              <w:right w:val="single" w:sz="4" w:space="0" w:color="auto"/>
            </w:tcBorders>
            <w:shd w:val="clear" w:color="auto" w:fill="auto"/>
            <w:vAlign w:val="center"/>
            <w:hideMark/>
          </w:tcPr>
          <w:p w14:paraId="0A09FBE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C118317" w14:textId="77777777" w:rsidR="00CC7A1B" w:rsidRPr="00110DD8" w:rsidRDefault="00CC7A1B" w:rsidP="00313D66">
            <w:pPr>
              <w:jc w:val="center"/>
              <w:rPr>
                <w:sz w:val="23"/>
                <w:szCs w:val="23"/>
              </w:rPr>
            </w:pPr>
            <w:r w:rsidRPr="00110DD8">
              <w:rPr>
                <w:sz w:val="23"/>
                <w:szCs w:val="23"/>
              </w:rPr>
              <w:t>10</w:t>
            </w:r>
          </w:p>
        </w:tc>
      </w:tr>
      <w:tr w:rsidR="0019220C" w:rsidRPr="00110DD8" w14:paraId="413EA7AB"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19ED13D" w14:textId="77777777" w:rsidR="00CC7A1B" w:rsidRPr="00110DD8" w:rsidRDefault="00CC7A1B" w:rsidP="00313D66">
            <w:pPr>
              <w:jc w:val="center"/>
              <w:rPr>
                <w:sz w:val="23"/>
                <w:szCs w:val="23"/>
              </w:rPr>
            </w:pPr>
            <w:r w:rsidRPr="00110DD8">
              <w:rPr>
                <w:sz w:val="23"/>
                <w:szCs w:val="23"/>
              </w:rPr>
              <w:t>57</w:t>
            </w:r>
          </w:p>
        </w:tc>
        <w:tc>
          <w:tcPr>
            <w:tcW w:w="6521" w:type="dxa"/>
            <w:tcBorders>
              <w:top w:val="nil"/>
              <w:left w:val="nil"/>
              <w:bottom w:val="single" w:sz="4" w:space="0" w:color="auto"/>
              <w:right w:val="single" w:sz="4" w:space="0" w:color="auto"/>
            </w:tcBorders>
            <w:shd w:val="clear" w:color="auto" w:fill="auto"/>
            <w:vAlign w:val="center"/>
            <w:hideMark/>
          </w:tcPr>
          <w:p w14:paraId="34CDECE0" w14:textId="77777777" w:rsidR="00CC7A1B" w:rsidRPr="00110DD8" w:rsidRDefault="00CC7A1B" w:rsidP="00313D66">
            <w:pPr>
              <w:rPr>
                <w:sz w:val="23"/>
                <w:szCs w:val="23"/>
              </w:rPr>
            </w:pPr>
            <w:r w:rsidRPr="00110DD8">
              <w:rPr>
                <w:sz w:val="23"/>
                <w:szCs w:val="23"/>
              </w:rPr>
              <w:t>Placa de acrílico (comprimento: 850 / largura: 370 / espessura: 5mm)</w:t>
            </w:r>
          </w:p>
        </w:tc>
        <w:tc>
          <w:tcPr>
            <w:tcW w:w="850" w:type="dxa"/>
            <w:tcBorders>
              <w:top w:val="nil"/>
              <w:left w:val="nil"/>
              <w:bottom w:val="single" w:sz="4" w:space="0" w:color="auto"/>
              <w:right w:val="single" w:sz="4" w:space="0" w:color="auto"/>
            </w:tcBorders>
            <w:shd w:val="clear" w:color="auto" w:fill="auto"/>
            <w:vAlign w:val="center"/>
            <w:hideMark/>
          </w:tcPr>
          <w:p w14:paraId="5B050D7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BE16723" w14:textId="77777777" w:rsidR="00CC7A1B" w:rsidRPr="00110DD8" w:rsidRDefault="00CC7A1B" w:rsidP="00313D66">
            <w:pPr>
              <w:jc w:val="center"/>
              <w:rPr>
                <w:sz w:val="23"/>
                <w:szCs w:val="23"/>
              </w:rPr>
            </w:pPr>
            <w:r w:rsidRPr="00110DD8">
              <w:rPr>
                <w:sz w:val="23"/>
                <w:szCs w:val="23"/>
              </w:rPr>
              <w:t>5</w:t>
            </w:r>
          </w:p>
        </w:tc>
      </w:tr>
      <w:tr w:rsidR="0019220C" w:rsidRPr="00110DD8" w14:paraId="7C86D7BC"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BB33200" w14:textId="77777777" w:rsidR="00CC7A1B" w:rsidRPr="00110DD8" w:rsidRDefault="00CC7A1B" w:rsidP="00313D66">
            <w:pPr>
              <w:jc w:val="center"/>
              <w:rPr>
                <w:sz w:val="23"/>
                <w:szCs w:val="23"/>
              </w:rPr>
            </w:pPr>
            <w:r w:rsidRPr="00110DD8">
              <w:rPr>
                <w:sz w:val="23"/>
                <w:szCs w:val="23"/>
              </w:rPr>
              <w:t>58</w:t>
            </w:r>
          </w:p>
        </w:tc>
        <w:tc>
          <w:tcPr>
            <w:tcW w:w="6521" w:type="dxa"/>
            <w:tcBorders>
              <w:top w:val="nil"/>
              <w:left w:val="nil"/>
              <w:bottom w:val="single" w:sz="4" w:space="0" w:color="auto"/>
              <w:right w:val="single" w:sz="4" w:space="0" w:color="auto"/>
            </w:tcBorders>
            <w:shd w:val="clear" w:color="auto" w:fill="auto"/>
            <w:vAlign w:val="center"/>
            <w:hideMark/>
          </w:tcPr>
          <w:p w14:paraId="4491EC89" w14:textId="77777777" w:rsidR="00CC7A1B" w:rsidRPr="00110DD8" w:rsidRDefault="00CC7A1B" w:rsidP="00313D66">
            <w:pPr>
              <w:rPr>
                <w:sz w:val="23"/>
                <w:szCs w:val="23"/>
              </w:rPr>
            </w:pPr>
            <w:r w:rsidRPr="00110DD8">
              <w:rPr>
                <w:sz w:val="23"/>
                <w:szCs w:val="23"/>
              </w:rPr>
              <w:t>Thinner 8800 5L</w:t>
            </w:r>
          </w:p>
        </w:tc>
        <w:tc>
          <w:tcPr>
            <w:tcW w:w="850" w:type="dxa"/>
            <w:tcBorders>
              <w:top w:val="nil"/>
              <w:left w:val="nil"/>
              <w:bottom w:val="single" w:sz="4" w:space="0" w:color="auto"/>
              <w:right w:val="single" w:sz="4" w:space="0" w:color="auto"/>
            </w:tcBorders>
            <w:shd w:val="clear" w:color="auto" w:fill="auto"/>
            <w:vAlign w:val="center"/>
            <w:hideMark/>
          </w:tcPr>
          <w:p w14:paraId="2D2C2900" w14:textId="77777777" w:rsidR="00CC7A1B" w:rsidRPr="00110DD8" w:rsidRDefault="00CC7A1B" w:rsidP="00313D66">
            <w:pPr>
              <w:jc w:val="center"/>
              <w:rPr>
                <w:sz w:val="23"/>
                <w:szCs w:val="23"/>
              </w:rPr>
            </w:pPr>
            <w:r w:rsidRPr="00110DD8">
              <w:rPr>
                <w:sz w:val="23"/>
                <w:szCs w:val="23"/>
              </w:rPr>
              <w:t>lata</w:t>
            </w:r>
          </w:p>
        </w:tc>
        <w:tc>
          <w:tcPr>
            <w:tcW w:w="1134" w:type="dxa"/>
            <w:tcBorders>
              <w:top w:val="nil"/>
              <w:left w:val="nil"/>
              <w:bottom w:val="single" w:sz="4" w:space="0" w:color="auto"/>
              <w:right w:val="single" w:sz="4" w:space="0" w:color="auto"/>
            </w:tcBorders>
            <w:shd w:val="clear" w:color="auto" w:fill="auto"/>
            <w:vAlign w:val="center"/>
            <w:hideMark/>
          </w:tcPr>
          <w:p w14:paraId="122DA7B0" w14:textId="77777777" w:rsidR="00CC7A1B" w:rsidRPr="00110DD8" w:rsidRDefault="00CC7A1B" w:rsidP="00313D66">
            <w:pPr>
              <w:jc w:val="center"/>
              <w:rPr>
                <w:sz w:val="23"/>
                <w:szCs w:val="23"/>
              </w:rPr>
            </w:pPr>
            <w:r w:rsidRPr="00110DD8">
              <w:rPr>
                <w:sz w:val="23"/>
                <w:szCs w:val="23"/>
              </w:rPr>
              <w:t>10</w:t>
            </w:r>
          </w:p>
        </w:tc>
      </w:tr>
      <w:tr w:rsidR="0019220C" w:rsidRPr="00110DD8" w14:paraId="07006B85" w14:textId="77777777" w:rsidTr="00D17592">
        <w:trPr>
          <w:trHeight w:val="71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C0F4E77" w14:textId="77777777" w:rsidR="00CC7A1B" w:rsidRPr="00110DD8" w:rsidRDefault="00CC7A1B" w:rsidP="00313D66">
            <w:pPr>
              <w:jc w:val="center"/>
              <w:rPr>
                <w:sz w:val="23"/>
                <w:szCs w:val="23"/>
              </w:rPr>
            </w:pPr>
            <w:r w:rsidRPr="00110DD8">
              <w:rPr>
                <w:sz w:val="23"/>
                <w:szCs w:val="23"/>
              </w:rPr>
              <w:t>59</w:t>
            </w:r>
          </w:p>
        </w:tc>
        <w:tc>
          <w:tcPr>
            <w:tcW w:w="6521" w:type="dxa"/>
            <w:tcBorders>
              <w:top w:val="nil"/>
              <w:left w:val="nil"/>
              <w:bottom w:val="single" w:sz="4" w:space="0" w:color="auto"/>
              <w:right w:val="single" w:sz="4" w:space="0" w:color="auto"/>
            </w:tcBorders>
            <w:shd w:val="clear" w:color="auto" w:fill="auto"/>
            <w:vAlign w:val="center"/>
            <w:hideMark/>
          </w:tcPr>
          <w:p w14:paraId="52421F25" w14:textId="77777777" w:rsidR="00CC7A1B" w:rsidRPr="00110DD8" w:rsidRDefault="00CC7A1B" w:rsidP="00313D66">
            <w:pPr>
              <w:rPr>
                <w:sz w:val="23"/>
                <w:szCs w:val="23"/>
              </w:rPr>
            </w:pPr>
            <w:r w:rsidRPr="00110DD8">
              <w:rPr>
                <w:sz w:val="23"/>
                <w:szCs w:val="23"/>
              </w:rPr>
              <w:t>Escovas de carvão para esmerilhadeira                                                       Dimensões: 6.2mm de largura, 8mm de altura e 1.7cm de comprimento.</w:t>
            </w:r>
          </w:p>
        </w:tc>
        <w:tc>
          <w:tcPr>
            <w:tcW w:w="850" w:type="dxa"/>
            <w:tcBorders>
              <w:top w:val="nil"/>
              <w:left w:val="nil"/>
              <w:bottom w:val="single" w:sz="4" w:space="0" w:color="auto"/>
              <w:right w:val="single" w:sz="4" w:space="0" w:color="auto"/>
            </w:tcBorders>
            <w:shd w:val="clear" w:color="auto" w:fill="auto"/>
            <w:vAlign w:val="center"/>
            <w:hideMark/>
          </w:tcPr>
          <w:p w14:paraId="4DB1A83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38EC3F5" w14:textId="77777777" w:rsidR="00CC7A1B" w:rsidRPr="00110DD8" w:rsidRDefault="00CC7A1B" w:rsidP="00313D66">
            <w:pPr>
              <w:jc w:val="center"/>
              <w:rPr>
                <w:sz w:val="23"/>
                <w:szCs w:val="23"/>
              </w:rPr>
            </w:pPr>
            <w:r w:rsidRPr="00110DD8">
              <w:rPr>
                <w:sz w:val="23"/>
                <w:szCs w:val="23"/>
              </w:rPr>
              <w:t>20</w:t>
            </w:r>
          </w:p>
        </w:tc>
      </w:tr>
      <w:tr w:rsidR="0019220C" w:rsidRPr="00110DD8" w14:paraId="6D646642"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62974CE" w14:textId="77777777" w:rsidR="00CC7A1B" w:rsidRPr="00110DD8" w:rsidRDefault="00CC7A1B" w:rsidP="00313D66">
            <w:pPr>
              <w:jc w:val="center"/>
              <w:rPr>
                <w:sz w:val="23"/>
                <w:szCs w:val="23"/>
              </w:rPr>
            </w:pPr>
            <w:r w:rsidRPr="00110DD8">
              <w:rPr>
                <w:sz w:val="23"/>
                <w:szCs w:val="23"/>
              </w:rPr>
              <w:t>60</w:t>
            </w:r>
          </w:p>
        </w:tc>
        <w:tc>
          <w:tcPr>
            <w:tcW w:w="6521" w:type="dxa"/>
            <w:tcBorders>
              <w:top w:val="nil"/>
              <w:left w:val="nil"/>
              <w:bottom w:val="single" w:sz="4" w:space="0" w:color="auto"/>
              <w:right w:val="single" w:sz="4" w:space="0" w:color="auto"/>
            </w:tcBorders>
            <w:shd w:val="clear" w:color="auto" w:fill="auto"/>
            <w:vAlign w:val="center"/>
            <w:hideMark/>
          </w:tcPr>
          <w:p w14:paraId="6F72D21C" w14:textId="77777777" w:rsidR="00CC7A1B" w:rsidRPr="00110DD8" w:rsidRDefault="00CC7A1B" w:rsidP="00313D66">
            <w:pPr>
              <w:rPr>
                <w:sz w:val="23"/>
                <w:szCs w:val="23"/>
              </w:rPr>
            </w:pPr>
            <w:r w:rsidRPr="00110DD8">
              <w:rPr>
                <w:sz w:val="23"/>
                <w:szCs w:val="23"/>
              </w:rPr>
              <w:t>Rolo de Mangueira Ar / Água 1/2 Pol. Rolo com 30 Metros BRFLEX-PT300-1/2 - 30 metros</w:t>
            </w:r>
          </w:p>
        </w:tc>
        <w:tc>
          <w:tcPr>
            <w:tcW w:w="850" w:type="dxa"/>
            <w:tcBorders>
              <w:top w:val="nil"/>
              <w:left w:val="nil"/>
              <w:bottom w:val="single" w:sz="4" w:space="0" w:color="auto"/>
              <w:right w:val="single" w:sz="4" w:space="0" w:color="auto"/>
            </w:tcBorders>
            <w:shd w:val="clear" w:color="auto" w:fill="auto"/>
            <w:vAlign w:val="center"/>
            <w:hideMark/>
          </w:tcPr>
          <w:p w14:paraId="22F35CC2"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6D3A3732" w14:textId="77777777" w:rsidR="00CC7A1B" w:rsidRPr="00110DD8" w:rsidRDefault="00CC7A1B" w:rsidP="00313D66">
            <w:pPr>
              <w:jc w:val="center"/>
              <w:rPr>
                <w:sz w:val="23"/>
                <w:szCs w:val="23"/>
              </w:rPr>
            </w:pPr>
            <w:r w:rsidRPr="00110DD8">
              <w:rPr>
                <w:sz w:val="23"/>
                <w:szCs w:val="23"/>
              </w:rPr>
              <w:t>1</w:t>
            </w:r>
          </w:p>
        </w:tc>
      </w:tr>
      <w:tr w:rsidR="0019220C" w:rsidRPr="00110DD8" w14:paraId="2DDAC3D5" w14:textId="77777777" w:rsidTr="00D17592">
        <w:trPr>
          <w:trHeight w:val="96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FB3DDCC" w14:textId="77777777" w:rsidR="00CC7A1B" w:rsidRPr="00110DD8" w:rsidRDefault="00CC7A1B" w:rsidP="00313D66">
            <w:pPr>
              <w:jc w:val="center"/>
              <w:rPr>
                <w:sz w:val="23"/>
                <w:szCs w:val="23"/>
              </w:rPr>
            </w:pPr>
            <w:r w:rsidRPr="00110DD8">
              <w:rPr>
                <w:sz w:val="23"/>
                <w:szCs w:val="23"/>
              </w:rPr>
              <w:t>61</w:t>
            </w:r>
          </w:p>
        </w:tc>
        <w:tc>
          <w:tcPr>
            <w:tcW w:w="6521" w:type="dxa"/>
            <w:tcBorders>
              <w:top w:val="nil"/>
              <w:left w:val="nil"/>
              <w:bottom w:val="single" w:sz="4" w:space="0" w:color="auto"/>
              <w:right w:val="single" w:sz="4" w:space="0" w:color="auto"/>
            </w:tcBorders>
            <w:shd w:val="clear" w:color="auto" w:fill="auto"/>
            <w:vAlign w:val="center"/>
            <w:hideMark/>
          </w:tcPr>
          <w:p w14:paraId="7250C3A2" w14:textId="77777777" w:rsidR="00CC7A1B" w:rsidRPr="00110DD8" w:rsidRDefault="00CC7A1B" w:rsidP="00313D66">
            <w:pPr>
              <w:rPr>
                <w:sz w:val="23"/>
                <w:szCs w:val="23"/>
              </w:rPr>
            </w:pPr>
            <w:r w:rsidRPr="00110DD8">
              <w:rPr>
                <w:sz w:val="23"/>
                <w:szCs w:val="23"/>
              </w:rPr>
              <w:t xml:space="preserve">Supercola instantânea (adesivo instantâneo de coloração transparente à base de </w:t>
            </w:r>
            <w:proofErr w:type="spellStart"/>
            <w:r w:rsidRPr="00110DD8">
              <w:rPr>
                <w:sz w:val="23"/>
                <w:szCs w:val="23"/>
              </w:rPr>
              <w:t>cianoacrilato</w:t>
            </w:r>
            <w:proofErr w:type="spellEnd"/>
            <w:r w:rsidRPr="00110DD8">
              <w:rPr>
                <w:sz w:val="23"/>
                <w:szCs w:val="23"/>
              </w:rPr>
              <w:t>), com forte resistência à desmontagem, temperaturas extremas (de -54°C até 120°C), umidade, impactos e vibrações. Embalagem de 5g.</w:t>
            </w:r>
          </w:p>
        </w:tc>
        <w:tc>
          <w:tcPr>
            <w:tcW w:w="850" w:type="dxa"/>
            <w:tcBorders>
              <w:top w:val="nil"/>
              <w:left w:val="nil"/>
              <w:bottom w:val="single" w:sz="4" w:space="0" w:color="auto"/>
              <w:right w:val="single" w:sz="4" w:space="0" w:color="auto"/>
            </w:tcBorders>
            <w:shd w:val="clear" w:color="auto" w:fill="auto"/>
            <w:vAlign w:val="center"/>
            <w:hideMark/>
          </w:tcPr>
          <w:p w14:paraId="1F6E069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B001963" w14:textId="77777777" w:rsidR="00CC7A1B" w:rsidRPr="00110DD8" w:rsidRDefault="00CC7A1B" w:rsidP="00313D66">
            <w:pPr>
              <w:jc w:val="center"/>
              <w:rPr>
                <w:sz w:val="23"/>
                <w:szCs w:val="23"/>
              </w:rPr>
            </w:pPr>
            <w:r w:rsidRPr="00110DD8">
              <w:rPr>
                <w:sz w:val="23"/>
                <w:szCs w:val="23"/>
              </w:rPr>
              <w:t>10</w:t>
            </w:r>
          </w:p>
        </w:tc>
      </w:tr>
      <w:tr w:rsidR="0019220C" w:rsidRPr="00110DD8" w14:paraId="5E3E09EE" w14:textId="77777777" w:rsidTr="00D17592">
        <w:trPr>
          <w:trHeight w:val="296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C978631" w14:textId="77777777" w:rsidR="00CC7A1B" w:rsidRPr="00110DD8" w:rsidRDefault="00CC7A1B" w:rsidP="00313D66">
            <w:pPr>
              <w:jc w:val="center"/>
              <w:rPr>
                <w:sz w:val="23"/>
                <w:szCs w:val="23"/>
              </w:rPr>
            </w:pPr>
            <w:r w:rsidRPr="00110DD8">
              <w:rPr>
                <w:sz w:val="23"/>
                <w:szCs w:val="23"/>
              </w:rPr>
              <w:t>62</w:t>
            </w:r>
          </w:p>
        </w:tc>
        <w:tc>
          <w:tcPr>
            <w:tcW w:w="6521" w:type="dxa"/>
            <w:tcBorders>
              <w:top w:val="nil"/>
              <w:left w:val="nil"/>
              <w:bottom w:val="single" w:sz="4" w:space="0" w:color="auto"/>
              <w:right w:val="single" w:sz="4" w:space="0" w:color="auto"/>
            </w:tcBorders>
            <w:shd w:val="clear" w:color="auto" w:fill="auto"/>
            <w:vAlign w:val="center"/>
            <w:hideMark/>
          </w:tcPr>
          <w:p w14:paraId="1C03C80A" w14:textId="77777777" w:rsidR="00CC7A1B" w:rsidRPr="00110DD8" w:rsidRDefault="00CC7A1B" w:rsidP="00313D66">
            <w:pPr>
              <w:rPr>
                <w:sz w:val="23"/>
                <w:szCs w:val="23"/>
              </w:rPr>
            </w:pPr>
            <w:r w:rsidRPr="00110DD8">
              <w:rPr>
                <w:sz w:val="23"/>
                <w:szCs w:val="23"/>
              </w:rPr>
              <w:t xml:space="preserve">Lâmina de Serra Tico-Tico </w:t>
            </w:r>
            <w:proofErr w:type="spellStart"/>
            <w:r w:rsidRPr="00110DD8">
              <w:rPr>
                <w:sz w:val="23"/>
                <w:szCs w:val="23"/>
              </w:rPr>
              <w:t>Bi-Metal</w:t>
            </w:r>
            <w:proofErr w:type="spellEnd"/>
            <w:r w:rsidRPr="00110DD8">
              <w:rPr>
                <w:sz w:val="23"/>
                <w:szCs w:val="23"/>
              </w:rPr>
              <w:t xml:space="preserve"> com Encaixe Unificado 50mm                                                              • Lâmina de serra Tico-Tico                                                                                                                                         • Encaixe unificado</w:t>
            </w:r>
            <w:r w:rsidRPr="00110DD8">
              <w:rPr>
                <w:sz w:val="23"/>
                <w:szCs w:val="23"/>
              </w:rPr>
              <w:br/>
              <w:t xml:space="preserve">• Fabricada em aço bimetal </w:t>
            </w:r>
            <w:r w:rsidRPr="00110DD8">
              <w:rPr>
                <w:sz w:val="23"/>
                <w:szCs w:val="23"/>
              </w:rPr>
              <w:br/>
              <w:t>• Encaixe unificado, para ser usadas em todos os modelos de máquina</w:t>
            </w:r>
            <w:r w:rsidRPr="00110DD8">
              <w:rPr>
                <w:sz w:val="23"/>
                <w:szCs w:val="23"/>
              </w:rPr>
              <w:br/>
              <w:t>• Permitir cortar qualquer tipo de material: aços, metais não-ferrosos, madeira, plástico e outros</w:t>
            </w:r>
            <w:r w:rsidRPr="00110DD8">
              <w:rPr>
                <w:sz w:val="23"/>
                <w:szCs w:val="23"/>
              </w:rPr>
              <w:br/>
              <w:t>• Inquebrável durante o uso e à prova de estilhaçamento</w:t>
            </w:r>
            <w:r w:rsidRPr="00110DD8">
              <w:rPr>
                <w:sz w:val="23"/>
                <w:szCs w:val="23"/>
              </w:rPr>
              <w:br/>
              <w:t>• Dentes por 25mm: 18</w:t>
            </w:r>
            <w:r w:rsidRPr="00110DD8">
              <w:rPr>
                <w:sz w:val="23"/>
                <w:szCs w:val="23"/>
              </w:rPr>
              <w:br/>
              <w:t>• Seção a ser cortada: 3 – 22mm (1/8” – 7/8”)</w:t>
            </w:r>
            <w:r w:rsidRPr="00110DD8">
              <w:rPr>
                <w:sz w:val="23"/>
                <w:szCs w:val="23"/>
              </w:rPr>
              <w:br/>
              <w:t>• Comprimento da área de corte: 50mm</w:t>
            </w:r>
            <w:r w:rsidRPr="00110DD8">
              <w:rPr>
                <w:sz w:val="23"/>
                <w:szCs w:val="23"/>
              </w:rPr>
              <w:br/>
              <w:t>Jogo com 05 peças</w:t>
            </w:r>
          </w:p>
        </w:tc>
        <w:tc>
          <w:tcPr>
            <w:tcW w:w="850" w:type="dxa"/>
            <w:tcBorders>
              <w:top w:val="nil"/>
              <w:left w:val="nil"/>
              <w:bottom w:val="single" w:sz="4" w:space="0" w:color="auto"/>
              <w:right w:val="single" w:sz="4" w:space="0" w:color="auto"/>
            </w:tcBorders>
            <w:shd w:val="clear" w:color="auto" w:fill="auto"/>
            <w:vAlign w:val="center"/>
            <w:hideMark/>
          </w:tcPr>
          <w:p w14:paraId="581DF0FD" w14:textId="77777777" w:rsidR="00CC7A1B" w:rsidRPr="00110DD8" w:rsidRDefault="00CC7A1B" w:rsidP="00313D66">
            <w:pPr>
              <w:jc w:val="center"/>
              <w:rPr>
                <w:sz w:val="23"/>
                <w:szCs w:val="23"/>
              </w:rPr>
            </w:pPr>
            <w:r w:rsidRPr="00110DD8">
              <w:rPr>
                <w:sz w:val="23"/>
                <w:szCs w:val="23"/>
              </w:rPr>
              <w:t>jogo</w:t>
            </w:r>
          </w:p>
        </w:tc>
        <w:tc>
          <w:tcPr>
            <w:tcW w:w="1134" w:type="dxa"/>
            <w:tcBorders>
              <w:top w:val="nil"/>
              <w:left w:val="nil"/>
              <w:bottom w:val="single" w:sz="4" w:space="0" w:color="auto"/>
              <w:right w:val="single" w:sz="4" w:space="0" w:color="auto"/>
            </w:tcBorders>
            <w:shd w:val="clear" w:color="auto" w:fill="auto"/>
            <w:vAlign w:val="center"/>
            <w:hideMark/>
          </w:tcPr>
          <w:p w14:paraId="0FB2ED15" w14:textId="77777777" w:rsidR="00CC7A1B" w:rsidRPr="00110DD8" w:rsidRDefault="00CC7A1B" w:rsidP="00313D66">
            <w:pPr>
              <w:jc w:val="center"/>
              <w:rPr>
                <w:sz w:val="23"/>
                <w:szCs w:val="23"/>
              </w:rPr>
            </w:pPr>
            <w:r w:rsidRPr="00110DD8">
              <w:rPr>
                <w:sz w:val="23"/>
                <w:szCs w:val="23"/>
              </w:rPr>
              <w:t>10</w:t>
            </w:r>
          </w:p>
        </w:tc>
      </w:tr>
      <w:tr w:rsidR="0019220C" w:rsidRPr="00110DD8" w14:paraId="72E20852" w14:textId="77777777" w:rsidTr="00D17592">
        <w:trPr>
          <w:trHeight w:val="1691"/>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0FDE5C" w14:textId="77777777" w:rsidR="00CC7A1B" w:rsidRPr="00110DD8" w:rsidRDefault="00CC7A1B" w:rsidP="00313D66">
            <w:pPr>
              <w:jc w:val="center"/>
              <w:rPr>
                <w:sz w:val="23"/>
                <w:szCs w:val="23"/>
              </w:rPr>
            </w:pPr>
            <w:r w:rsidRPr="00110DD8">
              <w:rPr>
                <w:sz w:val="23"/>
                <w:szCs w:val="23"/>
              </w:rPr>
              <w:t>63</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34D21C4E" w14:textId="77777777" w:rsidR="00CC7A1B" w:rsidRPr="00110DD8" w:rsidRDefault="00CC7A1B" w:rsidP="00313D66">
            <w:pPr>
              <w:rPr>
                <w:sz w:val="23"/>
                <w:szCs w:val="23"/>
              </w:rPr>
            </w:pPr>
            <w:r w:rsidRPr="00110DD8">
              <w:rPr>
                <w:sz w:val="23"/>
                <w:szCs w:val="23"/>
              </w:rPr>
              <w:t xml:space="preserve">Lâmina de Serra Tico-Tico para Madeira                                                                    - HCS, </w:t>
            </w:r>
            <w:proofErr w:type="spellStart"/>
            <w:r w:rsidRPr="00110DD8">
              <w:rPr>
                <w:sz w:val="23"/>
                <w:szCs w:val="23"/>
              </w:rPr>
              <w:t>crizado</w:t>
            </w:r>
            <w:proofErr w:type="spellEnd"/>
            <w:r w:rsidRPr="00110DD8">
              <w:rPr>
                <w:sz w:val="23"/>
                <w:szCs w:val="23"/>
              </w:rPr>
              <w:t>, afiado</w:t>
            </w:r>
            <w:r w:rsidRPr="00110DD8">
              <w:rPr>
                <w:sz w:val="23"/>
                <w:szCs w:val="23"/>
              </w:rPr>
              <w:br/>
              <w:t>- Para madeira macia (4 a 50 mm), placas de aglomerado e de fibras, corte rápido</w:t>
            </w:r>
            <w:r w:rsidRPr="00110DD8">
              <w:rPr>
                <w:sz w:val="23"/>
                <w:szCs w:val="23"/>
              </w:rPr>
              <w:br/>
              <w:t>- Espaço entre os dentes: 3mm</w:t>
            </w:r>
            <w:r w:rsidRPr="00110DD8">
              <w:rPr>
                <w:sz w:val="23"/>
                <w:szCs w:val="23"/>
              </w:rPr>
              <w:br/>
              <w:t>- Encaixe universal</w:t>
            </w:r>
            <w:r w:rsidRPr="00110DD8">
              <w:rPr>
                <w:sz w:val="23"/>
                <w:szCs w:val="23"/>
              </w:rPr>
              <w:br/>
              <w:t>Jogo com 5 peças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B94AE9B" w14:textId="77777777" w:rsidR="00CC7A1B" w:rsidRPr="00110DD8" w:rsidRDefault="00CC7A1B" w:rsidP="00313D66">
            <w:pPr>
              <w:jc w:val="center"/>
              <w:rPr>
                <w:sz w:val="23"/>
                <w:szCs w:val="23"/>
              </w:rPr>
            </w:pPr>
            <w:r w:rsidRPr="00110DD8">
              <w:rPr>
                <w:sz w:val="23"/>
                <w:szCs w:val="23"/>
              </w:rPr>
              <w:t>jogo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1FB5B16" w14:textId="77777777" w:rsidR="00CC7A1B" w:rsidRPr="00110DD8" w:rsidRDefault="00CC7A1B" w:rsidP="00313D66">
            <w:pPr>
              <w:jc w:val="center"/>
              <w:rPr>
                <w:sz w:val="23"/>
                <w:szCs w:val="23"/>
              </w:rPr>
            </w:pPr>
            <w:r w:rsidRPr="00110DD8">
              <w:rPr>
                <w:sz w:val="23"/>
                <w:szCs w:val="23"/>
              </w:rPr>
              <w:t>3</w:t>
            </w:r>
          </w:p>
        </w:tc>
      </w:tr>
      <w:tr w:rsidR="0019220C" w:rsidRPr="00110DD8" w14:paraId="58120BC5"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4662DDE" w14:textId="77777777" w:rsidR="00CC7A1B" w:rsidRPr="00110DD8" w:rsidRDefault="00CC7A1B" w:rsidP="00313D66">
            <w:pPr>
              <w:jc w:val="center"/>
              <w:rPr>
                <w:sz w:val="23"/>
                <w:szCs w:val="23"/>
              </w:rPr>
            </w:pPr>
            <w:r w:rsidRPr="00110DD8">
              <w:rPr>
                <w:sz w:val="23"/>
                <w:szCs w:val="23"/>
              </w:rPr>
              <w:t>64</w:t>
            </w:r>
          </w:p>
        </w:tc>
        <w:tc>
          <w:tcPr>
            <w:tcW w:w="6521" w:type="dxa"/>
            <w:tcBorders>
              <w:top w:val="nil"/>
              <w:left w:val="nil"/>
              <w:bottom w:val="single" w:sz="4" w:space="0" w:color="auto"/>
              <w:right w:val="single" w:sz="4" w:space="0" w:color="auto"/>
            </w:tcBorders>
            <w:shd w:val="clear" w:color="auto" w:fill="auto"/>
            <w:vAlign w:val="center"/>
            <w:hideMark/>
          </w:tcPr>
          <w:p w14:paraId="3EFA960F" w14:textId="77777777" w:rsidR="00CC7A1B" w:rsidRPr="00110DD8" w:rsidRDefault="00CC7A1B" w:rsidP="00313D66">
            <w:pPr>
              <w:rPr>
                <w:sz w:val="23"/>
                <w:szCs w:val="23"/>
              </w:rPr>
            </w:pPr>
            <w:r w:rsidRPr="00110DD8">
              <w:rPr>
                <w:sz w:val="23"/>
                <w:szCs w:val="23"/>
              </w:rPr>
              <w:t>Regulador de Fluxo Tubo-Tubo NSF BSP 4mm engate rápido</w:t>
            </w:r>
          </w:p>
        </w:tc>
        <w:tc>
          <w:tcPr>
            <w:tcW w:w="850" w:type="dxa"/>
            <w:tcBorders>
              <w:top w:val="nil"/>
              <w:left w:val="nil"/>
              <w:bottom w:val="single" w:sz="4" w:space="0" w:color="auto"/>
              <w:right w:val="single" w:sz="4" w:space="0" w:color="auto"/>
            </w:tcBorders>
            <w:shd w:val="clear" w:color="auto" w:fill="auto"/>
            <w:vAlign w:val="center"/>
            <w:hideMark/>
          </w:tcPr>
          <w:p w14:paraId="2E5B935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A2F6A6A" w14:textId="77777777" w:rsidR="00CC7A1B" w:rsidRPr="00110DD8" w:rsidRDefault="00CC7A1B" w:rsidP="00313D66">
            <w:pPr>
              <w:jc w:val="center"/>
              <w:rPr>
                <w:sz w:val="23"/>
                <w:szCs w:val="23"/>
              </w:rPr>
            </w:pPr>
            <w:r w:rsidRPr="00110DD8">
              <w:rPr>
                <w:sz w:val="23"/>
                <w:szCs w:val="23"/>
              </w:rPr>
              <w:t>16</w:t>
            </w:r>
          </w:p>
        </w:tc>
      </w:tr>
      <w:tr w:rsidR="0019220C" w:rsidRPr="00110DD8" w14:paraId="5FE77F6C" w14:textId="77777777" w:rsidTr="00D17592">
        <w:trPr>
          <w:trHeight w:val="70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75A654C" w14:textId="77777777" w:rsidR="00CC7A1B" w:rsidRPr="00110DD8" w:rsidRDefault="00CC7A1B" w:rsidP="00313D66">
            <w:pPr>
              <w:jc w:val="center"/>
              <w:rPr>
                <w:sz w:val="23"/>
                <w:szCs w:val="23"/>
              </w:rPr>
            </w:pPr>
            <w:r w:rsidRPr="00110DD8">
              <w:rPr>
                <w:sz w:val="23"/>
                <w:szCs w:val="23"/>
              </w:rPr>
              <w:t>65</w:t>
            </w:r>
          </w:p>
        </w:tc>
        <w:tc>
          <w:tcPr>
            <w:tcW w:w="6521" w:type="dxa"/>
            <w:tcBorders>
              <w:top w:val="nil"/>
              <w:left w:val="nil"/>
              <w:bottom w:val="single" w:sz="4" w:space="0" w:color="auto"/>
              <w:right w:val="single" w:sz="4" w:space="0" w:color="auto"/>
            </w:tcBorders>
            <w:shd w:val="clear" w:color="auto" w:fill="auto"/>
            <w:vAlign w:val="center"/>
            <w:hideMark/>
          </w:tcPr>
          <w:p w14:paraId="71ED018D" w14:textId="77777777" w:rsidR="00CC7A1B" w:rsidRPr="00110DD8" w:rsidRDefault="00CC7A1B" w:rsidP="00313D66">
            <w:pPr>
              <w:rPr>
                <w:sz w:val="23"/>
                <w:szCs w:val="23"/>
              </w:rPr>
            </w:pPr>
            <w:r w:rsidRPr="00110DD8">
              <w:rPr>
                <w:sz w:val="23"/>
                <w:szCs w:val="23"/>
              </w:rPr>
              <w:t>Distribuidor com redução 4 Saídas 06MMX04MM - Pressão de trabalho:8 BAR, Fluido: Ar, Material: Plástico, garra em zinco, Temperatura de trabalho:0-60C</w:t>
            </w:r>
          </w:p>
        </w:tc>
        <w:tc>
          <w:tcPr>
            <w:tcW w:w="850" w:type="dxa"/>
            <w:tcBorders>
              <w:top w:val="nil"/>
              <w:left w:val="nil"/>
              <w:bottom w:val="single" w:sz="4" w:space="0" w:color="auto"/>
              <w:right w:val="single" w:sz="4" w:space="0" w:color="auto"/>
            </w:tcBorders>
            <w:shd w:val="clear" w:color="auto" w:fill="auto"/>
            <w:vAlign w:val="center"/>
            <w:hideMark/>
          </w:tcPr>
          <w:p w14:paraId="2C61827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3D7265D" w14:textId="77777777" w:rsidR="00CC7A1B" w:rsidRPr="00110DD8" w:rsidRDefault="00CC7A1B" w:rsidP="00313D66">
            <w:pPr>
              <w:jc w:val="center"/>
              <w:rPr>
                <w:sz w:val="23"/>
                <w:szCs w:val="23"/>
              </w:rPr>
            </w:pPr>
            <w:r w:rsidRPr="00110DD8">
              <w:rPr>
                <w:sz w:val="23"/>
                <w:szCs w:val="23"/>
              </w:rPr>
              <w:t>8</w:t>
            </w:r>
          </w:p>
        </w:tc>
      </w:tr>
      <w:tr w:rsidR="0019220C" w:rsidRPr="00110DD8" w14:paraId="0FD6695A" w14:textId="77777777" w:rsidTr="00D17592">
        <w:trPr>
          <w:trHeight w:val="68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F103092" w14:textId="77777777" w:rsidR="00CC7A1B" w:rsidRPr="00110DD8" w:rsidRDefault="00CC7A1B" w:rsidP="00313D66">
            <w:pPr>
              <w:jc w:val="center"/>
              <w:rPr>
                <w:sz w:val="23"/>
                <w:szCs w:val="23"/>
              </w:rPr>
            </w:pPr>
            <w:r w:rsidRPr="00110DD8">
              <w:rPr>
                <w:sz w:val="23"/>
                <w:szCs w:val="23"/>
              </w:rPr>
              <w:t>66</w:t>
            </w:r>
          </w:p>
        </w:tc>
        <w:tc>
          <w:tcPr>
            <w:tcW w:w="6521" w:type="dxa"/>
            <w:tcBorders>
              <w:top w:val="nil"/>
              <w:left w:val="nil"/>
              <w:bottom w:val="single" w:sz="4" w:space="0" w:color="auto"/>
              <w:right w:val="single" w:sz="4" w:space="0" w:color="auto"/>
            </w:tcBorders>
            <w:shd w:val="clear" w:color="auto" w:fill="auto"/>
            <w:vAlign w:val="center"/>
            <w:hideMark/>
          </w:tcPr>
          <w:p w14:paraId="3B241ED1" w14:textId="77777777" w:rsidR="00CC7A1B" w:rsidRPr="00110DD8" w:rsidRDefault="00CC7A1B" w:rsidP="00313D66">
            <w:pPr>
              <w:rPr>
                <w:sz w:val="23"/>
                <w:szCs w:val="23"/>
              </w:rPr>
            </w:pPr>
            <w:r w:rsidRPr="00110DD8">
              <w:rPr>
                <w:sz w:val="23"/>
                <w:szCs w:val="23"/>
              </w:rPr>
              <w:t>Tampão para mangueira 06MM AFIT - Pressão de trabalho:8 BAR, Fluido: Ar, Material: Plástico, garra em aço inox, Temperatura de trabalho:0-60C</w:t>
            </w:r>
          </w:p>
        </w:tc>
        <w:tc>
          <w:tcPr>
            <w:tcW w:w="850" w:type="dxa"/>
            <w:tcBorders>
              <w:top w:val="nil"/>
              <w:left w:val="nil"/>
              <w:bottom w:val="single" w:sz="4" w:space="0" w:color="auto"/>
              <w:right w:val="single" w:sz="4" w:space="0" w:color="auto"/>
            </w:tcBorders>
            <w:shd w:val="clear" w:color="auto" w:fill="auto"/>
            <w:vAlign w:val="center"/>
            <w:hideMark/>
          </w:tcPr>
          <w:p w14:paraId="73BF003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178BC24" w14:textId="77777777" w:rsidR="00CC7A1B" w:rsidRPr="00110DD8" w:rsidRDefault="00CC7A1B" w:rsidP="00313D66">
            <w:pPr>
              <w:jc w:val="center"/>
              <w:rPr>
                <w:sz w:val="23"/>
                <w:szCs w:val="23"/>
              </w:rPr>
            </w:pPr>
            <w:r w:rsidRPr="00110DD8">
              <w:rPr>
                <w:sz w:val="23"/>
                <w:szCs w:val="23"/>
              </w:rPr>
              <w:t>20</w:t>
            </w:r>
          </w:p>
        </w:tc>
      </w:tr>
      <w:tr w:rsidR="0019220C" w:rsidRPr="00110DD8" w14:paraId="3307958B" w14:textId="77777777" w:rsidTr="00D17592">
        <w:trPr>
          <w:trHeight w:val="71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F9464FC" w14:textId="77777777" w:rsidR="00CC7A1B" w:rsidRPr="00110DD8" w:rsidRDefault="00CC7A1B" w:rsidP="00313D66">
            <w:pPr>
              <w:jc w:val="center"/>
              <w:rPr>
                <w:sz w:val="23"/>
                <w:szCs w:val="23"/>
              </w:rPr>
            </w:pPr>
            <w:r w:rsidRPr="00110DD8">
              <w:rPr>
                <w:sz w:val="23"/>
                <w:szCs w:val="23"/>
              </w:rPr>
              <w:t>67</w:t>
            </w:r>
          </w:p>
        </w:tc>
        <w:tc>
          <w:tcPr>
            <w:tcW w:w="6521" w:type="dxa"/>
            <w:tcBorders>
              <w:top w:val="nil"/>
              <w:left w:val="nil"/>
              <w:bottom w:val="single" w:sz="4" w:space="0" w:color="auto"/>
              <w:right w:val="single" w:sz="4" w:space="0" w:color="auto"/>
            </w:tcBorders>
            <w:shd w:val="clear" w:color="auto" w:fill="auto"/>
            <w:vAlign w:val="center"/>
            <w:hideMark/>
          </w:tcPr>
          <w:p w14:paraId="6AF2DADE" w14:textId="77777777" w:rsidR="00CC7A1B" w:rsidRPr="00110DD8" w:rsidRDefault="00CC7A1B" w:rsidP="00313D66">
            <w:pPr>
              <w:rPr>
                <w:sz w:val="23"/>
                <w:szCs w:val="23"/>
              </w:rPr>
            </w:pPr>
            <w:r w:rsidRPr="00110DD8">
              <w:rPr>
                <w:sz w:val="23"/>
                <w:szCs w:val="23"/>
              </w:rPr>
              <w:t>Tampão para mangueira 04MM AFIT - Pressão de trabalho:8 BAR, Fluido: Ar, Material: Plástico, garra em aço inox, Temperatura de trabalho:0-60C</w:t>
            </w:r>
          </w:p>
        </w:tc>
        <w:tc>
          <w:tcPr>
            <w:tcW w:w="850" w:type="dxa"/>
            <w:tcBorders>
              <w:top w:val="nil"/>
              <w:left w:val="nil"/>
              <w:bottom w:val="single" w:sz="4" w:space="0" w:color="auto"/>
              <w:right w:val="single" w:sz="4" w:space="0" w:color="auto"/>
            </w:tcBorders>
            <w:shd w:val="clear" w:color="auto" w:fill="auto"/>
            <w:vAlign w:val="center"/>
            <w:hideMark/>
          </w:tcPr>
          <w:p w14:paraId="01C36B8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0FFDE7F" w14:textId="77777777" w:rsidR="00CC7A1B" w:rsidRPr="00110DD8" w:rsidRDefault="00CC7A1B" w:rsidP="00313D66">
            <w:pPr>
              <w:jc w:val="center"/>
              <w:rPr>
                <w:sz w:val="23"/>
                <w:szCs w:val="23"/>
              </w:rPr>
            </w:pPr>
            <w:r w:rsidRPr="00110DD8">
              <w:rPr>
                <w:sz w:val="23"/>
                <w:szCs w:val="23"/>
              </w:rPr>
              <w:t>20</w:t>
            </w:r>
          </w:p>
        </w:tc>
      </w:tr>
      <w:tr w:rsidR="0019220C" w:rsidRPr="00110DD8" w14:paraId="2C4C03CD"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500B316" w14:textId="77777777" w:rsidR="00CC7A1B" w:rsidRPr="00110DD8" w:rsidRDefault="00CC7A1B" w:rsidP="00313D66">
            <w:pPr>
              <w:jc w:val="center"/>
              <w:rPr>
                <w:sz w:val="23"/>
                <w:szCs w:val="23"/>
              </w:rPr>
            </w:pPr>
            <w:r w:rsidRPr="00110DD8">
              <w:rPr>
                <w:sz w:val="23"/>
                <w:szCs w:val="23"/>
              </w:rPr>
              <w:t>68</w:t>
            </w:r>
          </w:p>
        </w:tc>
        <w:tc>
          <w:tcPr>
            <w:tcW w:w="6521" w:type="dxa"/>
            <w:tcBorders>
              <w:top w:val="nil"/>
              <w:left w:val="nil"/>
              <w:bottom w:val="single" w:sz="4" w:space="0" w:color="auto"/>
              <w:right w:val="single" w:sz="4" w:space="0" w:color="auto"/>
            </w:tcBorders>
            <w:shd w:val="clear" w:color="auto" w:fill="auto"/>
            <w:vAlign w:val="center"/>
            <w:hideMark/>
          </w:tcPr>
          <w:p w14:paraId="46E338AB" w14:textId="77777777" w:rsidR="00CC7A1B" w:rsidRPr="00110DD8" w:rsidRDefault="00CC7A1B" w:rsidP="00313D66">
            <w:pPr>
              <w:rPr>
                <w:sz w:val="23"/>
                <w:szCs w:val="23"/>
              </w:rPr>
            </w:pPr>
            <w:r w:rsidRPr="00110DD8">
              <w:rPr>
                <w:sz w:val="23"/>
                <w:szCs w:val="23"/>
              </w:rPr>
              <w:t>CANTONEIRA de ferro fundido MINI ISO 643212/16MM</w:t>
            </w:r>
          </w:p>
        </w:tc>
        <w:tc>
          <w:tcPr>
            <w:tcW w:w="850" w:type="dxa"/>
            <w:tcBorders>
              <w:top w:val="nil"/>
              <w:left w:val="nil"/>
              <w:bottom w:val="single" w:sz="4" w:space="0" w:color="auto"/>
              <w:right w:val="single" w:sz="4" w:space="0" w:color="auto"/>
            </w:tcBorders>
            <w:shd w:val="clear" w:color="auto" w:fill="auto"/>
            <w:vAlign w:val="center"/>
            <w:hideMark/>
          </w:tcPr>
          <w:p w14:paraId="1601E49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1AC5BD6" w14:textId="77777777" w:rsidR="00CC7A1B" w:rsidRPr="00110DD8" w:rsidRDefault="00CC7A1B" w:rsidP="00313D66">
            <w:pPr>
              <w:jc w:val="center"/>
              <w:rPr>
                <w:sz w:val="23"/>
                <w:szCs w:val="23"/>
              </w:rPr>
            </w:pPr>
            <w:r w:rsidRPr="00110DD8">
              <w:rPr>
                <w:sz w:val="23"/>
                <w:szCs w:val="23"/>
              </w:rPr>
              <w:t>20</w:t>
            </w:r>
          </w:p>
        </w:tc>
      </w:tr>
      <w:tr w:rsidR="0019220C" w:rsidRPr="00110DD8" w14:paraId="1B208271" w14:textId="77777777" w:rsidTr="00D17592">
        <w:trPr>
          <w:trHeight w:val="124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B3A87E4" w14:textId="77777777" w:rsidR="00CC7A1B" w:rsidRPr="00110DD8" w:rsidRDefault="00CC7A1B" w:rsidP="00313D66">
            <w:pPr>
              <w:jc w:val="center"/>
              <w:rPr>
                <w:sz w:val="23"/>
                <w:szCs w:val="23"/>
              </w:rPr>
            </w:pPr>
            <w:r w:rsidRPr="00110DD8">
              <w:rPr>
                <w:sz w:val="23"/>
                <w:szCs w:val="23"/>
              </w:rPr>
              <w:t>69</w:t>
            </w:r>
          </w:p>
        </w:tc>
        <w:tc>
          <w:tcPr>
            <w:tcW w:w="6521" w:type="dxa"/>
            <w:tcBorders>
              <w:top w:val="nil"/>
              <w:left w:val="nil"/>
              <w:bottom w:val="single" w:sz="4" w:space="0" w:color="auto"/>
              <w:right w:val="single" w:sz="4" w:space="0" w:color="auto"/>
            </w:tcBorders>
            <w:shd w:val="clear" w:color="auto" w:fill="auto"/>
            <w:vAlign w:val="center"/>
            <w:hideMark/>
          </w:tcPr>
          <w:p w14:paraId="0F7C2D6B" w14:textId="77777777" w:rsidR="00CC7A1B" w:rsidRPr="00110DD8" w:rsidRDefault="00CC7A1B" w:rsidP="00313D66">
            <w:pPr>
              <w:rPr>
                <w:sz w:val="23"/>
                <w:szCs w:val="23"/>
              </w:rPr>
            </w:pPr>
            <w:r w:rsidRPr="00110DD8">
              <w:rPr>
                <w:sz w:val="23"/>
                <w:szCs w:val="23"/>
              </w:rPr>
              <w:t xml:space="preserve">Tampão metálico Com </w:t>
            </w:r>
            <w:proofErr w:type="spellStart"/>
            <w:r w:rsidRPr="00110DD8">
              <w:rPr>
                <w:sz w:val="23"/>
                <w:szCs w:val="23"/>
              </w:rPr>
              <w:t>Orig</w:t>
            </w:r>
            <w:proofErr w:type="spellEnd"/>
            <w:r w:rsidRPr="00110DD8">
              <w:rPr>
                <w:sz w:val="23"/>
                <w:szCs w:val="23"/>
              </w:rPr>
              <w:t xml:space="preserve"> Rosca 3/8Bsp.                                                               - Material: Latão niquelado.</w:t>
            </w:r>
            <w:r w:rsidRPr="00110DD8">
              <w:rPr>
                <w:sz w:val="23"/>
                <w:szCs w:val="23"/>
              </w:rPr>
              <w:br/>
              <w:t>- Pressão: até 40 bar.</w:t>
            </w:r>
            <w:r w:rsidRPr="00110DD8">
              <w:rPr>
                <w:sz w:val="23"/>
                <w:szCs w:val="23"/>
              </w:rPr>
              <w:br/>
              <w:t>- Temperatura: - 10ºC ~ +80ºC.</w:t>
            </w:r>
            <w:r w:rsidRPr="00110DD8">
              <w:rPr>
                <w:sz w:val="23"/>
                <w:szCs w:val="23"/>
              </w:rPr>
              <w:br/>
              <w:t>- Fluídos: ar, vácuo e água.</w:t>
            </w:r>
          </w:p>
        </w:tc>
        <w:tc>
          <w:tcPr>
            <w:tcW w:w="850" w:type="dxa"/>
            <w:tcBorders>
              <w:top w:val="nil"/>
              <w:left w:val="nil"/>
              <w:bottom w:val="single" w:sz="4" w:space="0" w:color="auto"/>
              <w:right w:val="single" w:sz="4" w:space="0" w:color="auto"/>
            </w:tcBorders>
            <w:shd w:val="clear" w:color="auto" w:fill="auto"/>
            <w:vAlign w:val="center"/>
            <w:hideMark/>
          </w:tcPr>
          <w:p w14:paraId="29E7117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0954FBB" w14:textId="77777777" w:rsidR="00CC7A1B" w:rsidRPr="00110DD8" w:rsidRDefault="00CC7A1B" w:rsidP="00313D66">
            <w:pPr>
              <w:jc w:val="center"/>
              <w:rPr>
                <w:sz w:val="23"/>
                <w:szCs w:val="23"/>
              </w:rPr>
            </w:pPr>
            <w:r w:rsidRPr="00110DD8">
              <w:rPr>
                <w:sz w:val="23"/>
                <w:szCs w:val="23"/>
              </w:rPr>
              <w:t>20</w:t>
            </w:r>
          </w:p>
        </w:tc>
      </w:tr>
      <w:tr w:rsidR="0019220C" w:rsidRPr="00110DD8" w14:paraId="47CC44B5"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938E3CB" w14:textId="77777777" w:rsidR="00CC7A1B" w:rsidRPr="00110DD8" w:rsidRDefault="00CC7A1B" w:rsidP="00313D66">
            <w:pPr>
              <w:jc w:val="center"/>
              <w:rPr>
                <w:sz w:val="23"/>
                <w:szCs w:val="23"/>
              </w:rPr>
            </w:pPr>
            <w:r w:rsidRPr="00110DD8">
              <w:rPr>
                <w:sz w:val="23"/>
                <w:szCs w:val="23"/>
              </w:rPr>
              <w:t>70</w:t>
            </w:r>
          </w:p>
        </w:tc>
        <w:tc>
          <w:tcPr>
            <w:tcW w:w="6521" w:type="dxa"/>
            <w:tcBorders>
              <w:top w:val="nil"/>
              <w:left w:val="nil"/>
              <w:bottom w:val="single" w:sz="4" w:space="0" w:color="auto"/>
              <w:right w:val="single" w:sz="4" w:space="0" w:color="auto"/>
            </w:tcBorders>
            <w:shd w:val="clear" w:color="auto" w:fill="auto"/>
            <w:vAlign w:val="center"/>
            <w:hideMark/>
          </w:tcPr>
          <w:p w14:paraId="2687CC2C" w14:textId="77777777" w:rsidR="00CC7A1B" w:rsidRPr="00110DD8" w:rsidRDefault="00CC7A1B" w:rsidP="00313D66">
            <w:pPr>
              <w:rPr>
                <w:sz w:val="23"/>
                <w:szCs w:val="23"/>
              </w:rPr>
            </w:pPr>
            <w:r w:rsidRPr="00110DD8">
              <w:rPr>
                <w:sz w:val="23"/>
                <w:szCs w:val="23"/>
              </w:rPr>
              <w:t>Suporte fixação sensor JEL 03(MINI ISO 6432)</w:t>
            </w:r>
          </w:p>
        </w:tc>
        <w:tc>
          <w:tcPr>
            <w:tcW w:w="850" w:type="dxa"/>
            <w:tcBorders>
              <w:top w:val="nil"/>
              <w:left w:val="nil"/>
              <w:bottom w:val="single" w:sz="4" w:space="0" w:color="auto"/>
              <w:right w:val="single" w:sz="4" w:space="0" w:color="auto"/>
            </w:tcBorders>
            <w:shd w:val="clear" w:color="auto" w:fill="auto"/>
            <w:vAlign w:val="center"/>
            <w:hideMark/>
          </w:tcPr>
          <w:p w14:paraId="42B07D4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7C265E9" w14:textId="77777777" w:rsidR="00CC7A1B" w:rsidRPr="00110DD8" w:rsidRDefault="00CC7A1B" w:rsidP="00313D66">
            <w:pPr>
              <w:jc w:val="center"/>
              <w:rPr>
                <w:sz w:val="23"/>
                <w:szCs w:val="23"/>
              </w:rPr>
            </w:pPr>
            <w:r w:rsidRPr="00110DD8">
              <w:rPr>
                <w:sz w:val="23"/>
                <w:szCs w:val="23"/>
              </w:rPr>
              <w:t>8</w:t>
            </w:r>
          </w:p>
        </w:tc>
      </w:tr>
      <w:tr w:rsidR="0019220C" w:rsidRPr="00110DD8" w14:paraId="399A1D02" w14:textId="77777777" w:rsidTr="00D17592">
        <w:trPr>
          <w:trHeight w:val="51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2749BEA" w14:textId="77777777" w:rsidR="00CC7A1B" w:rsidRPr="00110DD8" w:rsidRDefault="00CC7A1B" w:rsidP="00313D66">
            <w:pPr>
              <w:jc w:val="center"/>
              <w:rPr>
                <w:sz w:val="23"/>
                <w:szCs w:val="23"/>
              </w:rPr>
            </w:pPr>
            <w:r w:rsidRPr="00110DD8">
              <w:rPr>
                <w:sz w:val="23"/>
                <w:szCs w:val="23"/>
              </w:rPr>
              <w:t>71</w:t>
            </w:r>
          </w:p>
        </w:tc>
        <w:tc>
          <w:tcPr>
            <w:tcW w:w="6521" w:type="dxa"/>
            <w:tcBorders>
              <w:top w:val="nil"/>
              <w:left w:val="nil"/>
              <w:bottom w:val="single" w:sz="4" w:space="0" w:color="auto"/>
              <w:right w:val="single" w:sz="4" w:space="0" w:color="auto"/>
            </w:tcBorders>
            <w:shd w:val="clear" w:color="auto" w:fill="auto"/>
            <w:vAlign w:val="center"/>
            <w:hideMark/>
          </w:tcPr>
          <w:p w14:paraId="4E8E1069" w14:textId="77777777" w:rsidR="00CC7A1B" w:rsidRPr="00110DD8" w:rsidRDefault="00CC7A1B" w:rsidP="00313D66">
            <w:pPr>
              <w:rPr>
                <w:sz w:val="23"/>
                <w:szCs w:val="23"/>
              </w:rPr>
            </w:pPr>
            <w:r w:rsidRPr="00110DD8">
              <w:rPr>
                <w:sz w:val="23"/>
                <w:szCs w:val="23"/>
              </w:rPr>
              <w:t>Placa Folha Chapa Eva 4mm Cola Adesivado 1,20m X 1,00m Preto</w:t>
            </w:r>
          </w:p>
        </w:tc>
        <w:tc>
          <w:tcPr>
            <w:tcW w:w="850" w:type="dxa"/>
            <w:tcBorders>
              <w:top w:val="nil"/>
              <w:left w:val="nil"/>
              <w:bottom w:val="single" w:sz="4" w:space="0" w:color="auto"/>
              <w:right w:val="single" w:sz="4" w:space="0" w:color="auto"/>
            </w:tcBorders>
            <w:shd w:val="clear" w:color="auto" w:fill="auto"/>
            <w:vAlign w:val="center"/>
            <w:hideMark/>
          </w:tcPr>
          <w:p w14:paraId="3B18730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40186B8" w14:textId="77777777" w:rsidR="00CC7A1B" w:rsidRPr="00110DD8" w:rsidRDefault="00CC7A1B" w:rsidP="00313D66">
            <w:pPr>
              <w:jc w:val="center"/>
              <w:rPr>
                <w:sz w:val="23"/>
                <w:szCs w:val="23"/>
              </w:rPr>
            </w:pPr>
            <w:r w:rsidRPr="00110DD8">
              <w:rPr>
                <w:sz w:val="23"/>
                <w:szCs w:val="23"/>
              </w:rPr>
              <w:t>8</w:t>
            </w:r>
          </w:p>
        </w:tc>
      </w:tr>
      <w:tr w:rsidR="0019220C" w:rsidRPr="00110DD8" w14:paraId="32F3474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857993C" w14:textId="77777777" w:rsidR="00CC7A1B" w:rsidRPr="00110DD8" w:rsidRDefault="00CC7A1B" w:rsidP="00313D66">
            <w:pPr>
              <w:jc w:val="center"/>
              <w:rPr>
                <w:sz w:val="23"/>
                <w:szCs w:val="23"/>
              </w:rPr>
            </w:pPr>
            <w:r w:rsidRPr="00110DD8">
              <w:rPr>
                <w:sz w:val="23"/>
                <w:szCs w:val="23"/>
              </w:rPr>
              <w:t>72</w:t>
            </w:r>
          </w:p>
        </w:tc>
        <w:tc>
          <w:tcPr>
            <w:tcW w:w="6521" w:type="dxa"/>
            <w:tcBorders>
              <w:top w:val="nil"/>
              <w:left w:val="nil"/>
              <w:bottom w:val="single" w:sz="4" w:space="0" w:color="auto"/>
              <w:right w:val="single" w:sz="4" w:space="0" w:color="auto"/>
            </w:tcBorders>
            <w:shd w:val="clear" w:color="auto" w:fill="auto"/>
            <w:vAlign w:val="center"/>
            <w:hideMark/>
          </w:tcPr>
          <w:p w14:paraId="039E85E4" w14:textId="77777777" w:rsidR="00CC7A1B" w:rsidRPr="00110DD8" w:rsidRDefault="00CC7A1B" w:rsidP="00313D66">
            <w:pPr>
              <w:rPr>
                <w:sz w:val="23"/>
                <w:szCs w:val="23"/>
              </w:rPr>
            </w:pPr>
            <w:r w:rsidRPr="00110DD8">
              <w:rPr>
                <w:sz w:val="23"/>
                <w:szCs w:val="23"/>
              </w:rPr>
              <w:t xml:space="preserve">Conexão Plug Redução 6 X 4mm </w:t>
            </w:r>
            <w:proofErr w:type="spellStart"/>
            <w:r w:rsidRPr="00110DD8">
              <w:rPr>
                <w:sz w:val="23"/>
                <w:szCs w:val="23"/>
              </w:rPr>
              <w:t>Pu</w:t>
            </w:r>
            <w:proofErr w:type="spellEnd"/>
            <w:r w:rsidRPr="00110DD8">
              <w:rPr>
                <w:sz w:val="23"/>
                <w:szCs w:val="23"/>
              </w:rPr>
              <w:t xml:space="preserve"> Pneumática</w:t>
            </w:r>
          </w:p>
        </w:tc>
        <w:tc>
          <w:tcPr>
            <w:tcW w:w="850" w:type="dxa"/>
            <w:tcBorders>
              <w:top w:val="nil"/>
              <w:left w:val="nil"/>
              <w:bottom w:val="single" w:sz="4" w:space="0" w:color="auto"/>
              <w:right w:val="single" w:sz="4" w:space="0" w:color="auto"/>
            </w:tcBorders>
            <w:shd w:val="clear" w:color="auto" w:fill="auto"/>
            <w:vAlign w:val="center"/>
            <w:hideMark/>
          </w:tcPr>
          <w:p w14:paraId="73832F4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ABA9503" w14:textId="77777777" w:rsidR="00CC7A1B" w:rsidRPr="00110DD8" w:rsidRDefault="00CC7A1B" w:rsidP="00313D66">
            <w:pPr>
              <w:jc w:val="center"/>
              <w:rPr>
                <w:sz w:val="23"/>
                <w:szCs w:val="23"/>
              </w:rPr>
            </w:pPr>
            <w:r w:rsidRPr="00110DD8">
              <w:rPr>
                <w:sz w:val="23"/>
                <w:szCs w:val="23"/>
              </w:rPr>
              <w:t>10</w:t>
            </w:r>
          </w:p>
        </w:tc>
      </w:tr>
      <w:tr w:rsidR="0019220C" w:rsidRPr="00110DD8" w14:paraId="0518A69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A01D7DE" w14:textId="77777777" w:rsidR="00CC7A1B" w:rsidRPr="00110DD8" w:rsidRDefault="00CC7A1B" w:rsidP="00313D66">
            <w:pPr>
              <w:jc w:val="center"/>
              <w:rPr>
                <w:sz w:val="23"/>
                <w:szCs w:val="23"/>
              </w:rPr>
            </w:pPr>
            <w:r w:rsidRPr="00110DD8">
              <w:rPr>
                <w:sz w:val="23"/>
                <w:szCs w:val="23"/>
              </w:rPr>
              <w:t>73</w:t>
            </w:r>
          </w:p>
        </w:tc>
        <w:tc>
          <w:tcPr>
            <w:tcW w:w="6521" w:type="dxa"/>
            <w:tcBorders>
              <w:top w:val="nil"/>
              <w:left w:val="nil"/>
              <w:bottom w:val="single" w:sz="4" w:space="0" w:color="auto"/>
              <w:right w:val="single" w:sz="4" w:space="0" w:color="auto"/>
            </w:tcBorders>
            <w:shd w:val="clear" w:color="auto" w:fill="auto"/>
            <w:vAlign w:val="center"/>
            <w:hideMark/>
          </w:tcPr>
          <w:p w14:paraId="73C32328" w14:textId="77777777" w:rsidR="00CC7A1B" w:rsidRPr="00110DD8" w:rsidRDefault="00CC7A1B" w:rsidP="00313D66">
            <w:pPr>
              <w:rPr>
                <w:sz w:val="23"/>
                <w:szCs w:val="23"/>
              </w:rPr>
            </w:pPr>
            <w:r w:rsidRPr="00110DD8">
              <w:rPr>
                <w:sz w:val="23"/>
                <w:szCs w:val="23"/>
              </w:rPr>
              <w:t xml:space="preserve">Conexões Plug Redução 8mm X 4mm </w:t>
            </w:r>
            <w:proofErr w:type="spellStart"/>
            <w:r w:rsidRPr="00110DD8">
              <w:rPr>
                <w:sz w:val="23"/>
                <w:szCs w:val="23"/>
              </w:rPr>
              <w:t>Pu</w:t>
            </w:r>
            <w:proofErr w:type="spellEnd"/>
            <w:r w:rsidRPr="00110DD8">
              <w:rPr>
                <w:sz w:val="23"/>
                <w:szCs w:val="23"/>
              </w:rPr>
              <w:t xml:space="preserve"> Pneumática </w:t>
            </w:r>
          </w:p>
        </w:tc>
        <w:tc>
          <w:tcPr>
            <w:tcW w:w="850" w:type="dxa"/>
            <w:tcBorders>
              <w:top w:val="nil"/>
              <w:left w:val="nil"/>
              <w:bottom w:val="single" w:sz="4" w:space="0" w:color="auto"/>
              <w:right w:val="single" w:sz="4" w:space="0" w:color="auto"/>
            </w:tcBorders>
            <w:shd w:val="clear" w:color="auto" w:fill="auto"/>
            <w:vAlign w:val="center"/>
            <w:hideMark/>
          </w:tcPr>
          <w:p w14:paraId="2028A8A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2D9B59A" w14:textId="77777777" w:rsidR="00CC7A1B" w:rsidRPr="00110DD8" w:rsidRDefault="00CC7A1B" w:rsidP="00313D66">
            <w:pPr>
              <w:jc w:val="center"/>
              <w:rPr>
                <w:sz w:val="23"/>
                <w:szCs w:val="23"/>
              </w:rPr>
            </w:pPr>
            <w:r w:rsidRPr="00110DD8">
              <w:rPr>
                <w:sz w:val="23"/>
                <w:szCs w:val="23"/>
              </w:rPr>
              <w:t>10</w:t>
            </w:r>
          </w:p>
        </w:tc>
      </w:tr>
      <w:tr w:rsidR="0019220C" w:rsidRPr="00110DD8" w14:paraId="37A7C428"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DBCD4CA" w14:textId="77777777" w:rsidR="00CC7A1B" w:rsidRPr="00110DD8" w:rsidRDefault="00CC7A1B" w:rsidP="00313D66">
            <w:pPr>
              <w:jc w:val="center"/>
              <w:rPr>
                <w:sz w:val="23"/>
                <w:szCs w:val="23"/>
              </w:rPr>
            </w:pPr>
            <w:r w:rsidRPr="00110DD8">
              <w:rPr>
                <w:sz w:val="23"/>
                <w:szCs w:val="23"/>
              </w:rPr>
              <w:t>74</w:t>
            </w:r>
          </w:p>
        </w:tc>
        <w:tc>
          <w:tcPr>
            <w:tcW w:w="6521" w:type="dxa"/>
            <w:tcBorders>
              <w:top w:val="nil"/>
              <w:left w:val="nil"/>
              <w:bottom w:val="single" w:sz="4" w:space="0" w:color="auto"/>
              <w:right w:val="single" w:sz="4" w:space="0" w:color="auto"/>
            </w:tcBorders>
            <w:shd w:val="clear" w:color="auto" w:fill="auto"/>
            <w:vAlign w:val="center"/>
            <w:hideMark/>
          </w:tcPr>
          <w:p w14:paraId="703C179B" w14:textId="77777777" w:rsidR="00CC7A1B" w:rsidRPr="00110DD8" w:rsidRDefault="00CC7A1B" w:rsidP="00313D66">
            <w:pPr>
              <w:rPr>
                <w:sz w:val="23"/>
                <w:szCs w:val="23"/>
              </w:rPr>
            </w:pPr>
            <w:r w:rsidRPr="00110DD8">
              <w:rPr>
                <w:sz w:val="23"/>
                <w:szCs w:val="23"/>
              </w:rPr>
              <w:t>Tampões Pneumático Preto 4mm</w:t>
            </w:r>
          </w:p>
        </w:tc>
        <w:tc>
          <w:tcPr>
            <w:tcW w:w="850" w:type="dxa"/>
            <w:tcBorders>
              <w:top w:val="nil"/>
              <w:left w:val="nil"/>
              <w:bottom w:val="single" w:sz="4" w:space="0" w:color="auto"/>
              <w:right w:val="single" w:sz="4" w:space="0" w:color="auto"/>
            </w:tcBorders>
            <w:shd w:val="clear" w:color="auto" w:fill="auto"/>
            <w:vAlign w:val="center"/>
            <w:hideMark/>
          </w:tcPr>
          <w:p w14:paraId="4C62876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AF22CA6" w14:textId="77777777" w:rsidR="00CC7A1B" w:rsidRPr="00110DD8" w:rsidRDefault="00CC7A1B" w:rsidP="00313D66">
            <w:pPr>
              <w:jc w:val="center"/>
              <w:rPr>
                <w:sz w:val="23"/>
                <w:szCs w:val="23"/>
              </w:rPr>
            </w:pPr>
            <w:r w:rsidRPr="00110DD8">
              <w:rPr>
                <w:sz w:val="23"/>
                <w:szCs w:val="23"/>
              </w:rPr>
              <w:t>30</w:t>
            </w:r>
          </w:p>
        </w:tc>
      </w:tr>
      <w:tr w:rsidR="0019220C" w:rsidRPr="00110DD8" w14:paraId="2F7D4F81" w14:textId="77777777" w:rsidTr="00D17592">
        <w:trPr>
          <w:trHeight w:val="16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A1D0314" w14:textId="77777777" w:rsidR="00CC7A1B" w:rsidRPr="00110DD8" w:rsidRDefault="00CC7A1B" w:rsidP="00313D66">
            <w:pPr>
              <w:jc w:val="center"/>
              <w:rPr>
                <w:sz w:val="23"/>
                <w:szCs w:val="23"/>
              </w:rPr>
            </w:pPr>
            <w:r w:rsidRPr="00110DD8">
              <w:rPr>
                <w:sz w:val="23"/>
                <w:szCs w:val="23"/>
              </w:rPr>
              <w:t>75</w:t>
            </w:r>
          </w:p>
        </w:tc>
        <w:tc>
          <w:tcPr>
            <w:tcW w:w="6521" w:type="dxa"/>
            <w:tcBorders>
              <w:top w:val="nil"/>
              <w:left w:val="nil"/>
              <w:bottom w:val="single" w:sz="4" w:space="0" w:color="auto"/>
              <w:right w:val="single" w:sz="4" w:space="0" w:color="auto"/>
            </w:tcBorders>
            <w:shd w:val="clear" w:color="auto" w:fill="auto"/>
            <w:vAlign w:val="center"/>
            <w:hideMark/>
          </w:tcPr>
          <w:p w14:paraId="060BFA39" w14:textId="77777777" w:rsidR="00CC7A1B" w:rsidRPr="00110DD8" w:rsidRDefault="00CC7A1B" w:rsidP="00313D66">
            <w:pPr>
              <w:rPr>
                <w:sz w:val="23"/>
                <w:szCs w:val="23"/>
              </w:rPr>
            </w:pPr>
            <w:r w:rsidRPr="00110DD8">
              <w:rPr>
                <w:sz w:val="23"/>
                <w:szCs w:val="23"/>
              </w:rPr>
              <w:t>Correia em V perfil A A-31 comprimento externo 820 mm                                                                                    Referência da correia: A-31</w:t>
            </w:r>
            <w:r w:rsidRPr="00110DD8">
              <w:rPr>
                <w:sz w:val="23"/>
                <w:szCs w:val="23"/>
              </w:rPr>
              <w:br/>
              <w:t>Perfil da correia: A</w:t>
            </w:r>
            <w:r w:rsidRPr="00110DD8">
              <w:rPr>
                <w:sz w:val="23"/>
                <w:szCs w:val="23"/>
              </w:rPr>
              <w:br/>
              <w:t>Número de seção: 1</w:t>
            </w:r>
            <w:r w:rsidRPr="00110DD8">
              <w:rPr>
                <w:sz w:val="23"/>
                <w:szCs w:val="23"/>
              </w:rPr>
              <w:br/>
              <w:t>Largura: 13 mm</w:t>
            </w:r>
            <w:r w:rsidRPr="00110DD8">
              <w:rPr>
                <w:sz w:val="23"/>
                <w:szCs w:val="23"/>
              </w:rPr>
              <w:br/>
              <w:t>Espessura aproximada: 8 mm</w:t>
            </w:r>
            <w:r w:rsidRPr="00110DD8">
              <w:rPr>
                <w:sz w:val="23"/>
                <w:szCs w:val="23"/>
              </w:rPr>
              <w:br/>
              <w:t>Comprimento externo: 820 mm</w:t>
            </w:r>
          </w:p>
        </w:tc>
        <w:tc>
          <w:tcPr>
            <w:tcW w:w="850" w:type="dxa"/>
            <w:tcBorders>
              <w:top w:val="nil"/>
              <w:left w:val="nil"/>
              <w:bottom w:val="single" w:sz="4" w:space="0" w:color="auto"/>
              <w:right w:val="single" w:sz="4" w:space="0" w:color="auto"/>
            </w:tcBorders>
            <w:shd w:val="clear" w:color="auto" w:fill="auto"/>
            <w:vAlign w:val="center"/>
            <w:hideMark/>
          </w:tcPr>
          <w:p w14:paraId="148B1C0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7BED850" w14:textId="77777777" w:rsidR="00CC7A1B" w:rsidRPr="00110DD8" w:rsidRDefault="00CC7A1B" w:rsidP="00313D66">
            <w:pPr>
              <w:jc w:val="center"/>
              <w:rPr>
                <w:sz w:val="23"/>
                <w:szCs w:val="23"/>
              </w:rPr>
            </w:pPr>
            <w:r w:rsidRPr="00110DD8">
              <w:rPr>
                <w:sz w:val="23"/>
                <w:szCs w:val="23"/>
              </w:rPr>
              <w:t>6</w:t>
            </w:r>
          </w:p>
        </w:tc>
      </w:tr>
      <w:tr w:rsidR="0019220C" w:rsidRPr="00110DD8" w14:paraId="53CD05DF" w14:textId="77777777" w:rsidTr="00D17592">
        <w:trPr>
          <w:trHeight w:val="1567"/>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55FC48D" w14:textId="77777777" w:rsidR="00CC7A1B" w:rsidRPr="00110DD8" w:rsidRDefault="00CC7A1B" w:rsidP="00313D66">
            <w:pPr>
              <w:jc w:val="center"/>
              <w:rPr>
                <w:sz w:val="23"/>
                <w:szCs w:val="23"/>
              </w:rPr>
            </w:pPr>
            <w:r w:rsidRPr="00110DD8">
              <w:rPr>
                <w:sz w:val="23"/>
                <w:szCs w:val="23"/>
              </w:rPr>
              <w:t>76</w:t>
            </w:r>
          </w:p>
        </w:tc>
        <w:tc>
          <w:tcPr>
            <w:tcW w:w="6521" w:type="dxa"/>
            <w:tcBorders>
              <w:top w:val="nil"/>
              <w:left w:val="nil"/>
              <w:bottom w:val="single" w:sz="4" w:space="0" w:color="auto"/>
              <w:right w:val="single" w:sz="4" w:space="0" w:color="auto"/>
            </w:tcBorders>
            <w:shd w:val="clear" w:color="auto" w:fill="auto"/>
            <w:vAlign w:val="center"/>
            <w:hideMark/>
          </w:tcPr>
          <w:p w14:paraId="76045A5E" w14:textId="77777777" w:rsidR="00CC7A1B" w:rsidRPr="00110DD8" w:rsidRDefault="00CC7A1B" w:rsidP="00313D66">
            <w:pPr>
              <w:rPr>
                <w:sz w:val="23"/>
                <w:szCs w:val="23"/>
              </w:rPr>
            </w:pPr>
            <w:r w:rsidRPr="00110DD8">
              <w:rPr>
                <w:sz w:val="23"/>
                <w:szCs w:val="23"/>
              </w:rPr>
              <w:t>Correia em V perfil A A-29 Tipo do Canal: A</w:t>
            </w:r>
            <w:r w:rsidRPr="00110DD8">
              <w:rPr>
                <w:sz w:val="23"/>
                <w:szCs w:val="23"/>
              </w:rPr>
              <w:br/>
              <w:t>Numeração: 29 polegadas</w:t>
            </w:r>
            <w:r w:rsidRPr="00110DD8">
              <w:rPr>
                <w:sz w:val="23"/>
                <w:szCs w:val="23"/>
              </w:rPr>
              <w:br/>
              <w:t>Largura: 13 milímetros - 1,3 centímetros</w:t>
            </w:r>
            <w:r w:rsidRPr="00110DD8">
              <w:rPr>
                <w:sz w:val="23"/>
                <w:szCs w:val="23"/>
              </w:rPr>
              <w:br/>
              <w:t>Circunferência Interna: 737 milímetros 73,7 centímetros (Aproximado)</w:t>
            </w:r>
            <w:r w:rsidRPr="00110DD8">
              <w:rPr>
                <w:sz w:val="23"/>
                <w:szCs w:val="23"/>
              </w:rPr>
              <w:br/>
              <w:t>Circunferência Externa: 787 milímetros 78,7 centímetros (Aproximado).</w:t>
            </w:r>
          </w:p>
        </w:tc>
        <w:tc>
          <w:tcPr>
            <w:tcW w:w="850" w:type="dxa"/>
            <w:tcBorders>
              <w:top w:val="nil"/>
              <w:left w:val="nil"/>
              <w:bottom w:val="single" w:sz="4" w:space="0" w:color="auto"/>
              <w:right w:val="single" w:sz="4" w:space="0" w:color="auto"/>
            </w:tcBorders>
            <w:shd w:val="clear" w:color="auto" w:fill="auto"/>
            <w:vAlign w:val="center"/>
            <w:hideMark/>
          </w:tcPr>
          <w:p w14:paraId="200BBFD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DCA452F" w14:textId="77777777" w:rsidR="00CC7A1B" w:rsidRPr="00110DD8" w:rsidRDefault="00CC7A1B" w:rsidP="00313D66">
            <w:pPr>
              <w:jc w:val="center"/>
              <w:rPr>
                <w:sz w:val="23"/>
                <w:szCs w:val="23"/>
              </w:rPr>
            </w:pPr>
            <w:r w:rsidRPr="00110DD8">
              <w:rPr>
                <w:sz w:val="23"/>
                <w:szCs w:val="23"/>
              </w:rPr>
              <w:t>6</w:t>
            </w:r>
          </w:p>
        </w:tc>
      </w:tr>
      <w:tr w:rsidR="0019220C" w:rsidRPr="00110DD8" w14:paraId="1F61F5A5" w14:textId="77777777" w:rsidTr="00D17592">
        <w:trPr>
          <w:trHeight w:val="983"/>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72821" w14:textId="77777777" w:rsidR="00CC7A1B" w:rsidRPr="00110DD8" w:rsidRDefault="00CC7A1B" w:rsidP="00313D66">
            <w:pPr>
              <w:jc w:val="center"/>
              <w:rPr>
                <w:sz w:val="23"/>
                <w:szCs w:val="23"/>
              </w:rPr>
            </w:pPr>
            <w:r w:rsidRPr="00110DD8">
              <w:rPr>
                <w:sz w:val="23"/>
                <w:szCs w:val="23"/>
              </w:rPr>
              <w:t>77</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3F7B7E50" w14:textId="77777777" w:rsidR="00CC7A1B" w:rsidRPr="00110DD8" w:rsidRDefault="00CC7A1B" w:rsidP="00313D66">
            <w:pPr>
              <w:rPr>
                <w:sz w:val="23"/>
                <w:szCs w:val="23"/>
              </w:rPr>
            </w:pPr>
            <w:r w:rsidRPr="00110DD8">
              <w:rPr>
                <w:sz w:val="23"/>
                <w:szCs w:val="23"/>
              </w:rPr>
              <w:t>Correia para furadeira de bancada 3l-190                                                                                                        Largura externa: 10 mm</w:t>
            </w:r>
            <w:r w:rsidRPr="00110DD8">
              <w:rPr>
                <w:sz w:val="23"/>
                <w:szCs w:val="23"/>
              </w:rPr>
              <w:br/>
              <w:t>Largura interna: 6 mm</w:t>
            </w:r>
            <w:r w:rsidRPr="00110DD8">
              <w:rPr>
                <w:sz w:val="23"/>
                <w:szCs w:val="23"/>
              </w:rPr>
              <w:br/>
              <w:t xml:space="preserve">Tamanho: 482mm / 19 polegadas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FA99482"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7B32A13" w14:textId="77777777" w:rsidR="00CC7A1B" w:rsidRPr="00110DD8" w:rsidRDefault="00CC7A1B" w:rsidP="00313D66">
            <w:pPr>
              <w:jc w:val="center"/>
              <w:rPr>
                <w:sz w:val="23"/>
                <w:szCs w:val="23"/>
              </w:rPr>
            </w:pPr>
            <w:r w:rsidRPr="00110DD8">
              <w:rPr>
                <w:sz w:val="23"/>
                <w:szCs w:val="23"/>
              </w:rPr>
              <w:t>20</w:t>
            </w:r>
          </w:p>
        </w:tc>
      </w:tr>
      <w:tr w:rsidR="0019220C" w:rsidRPr="00110DD8" w14:paraId="56B633C8"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C196D26" w14:textId="77777777" w:rsidR="00CC7A1B" w:rsidRPr="00110DD8" w:rsidRDefault="00CC7A1B" w:rsidP="00313D66">
            <w:pPr>
              <w:jc w:val="center"/>
              <w:rPr>
                <w:sz w:val="23"/>
                <w:szCs w:val="23"/>
              </w:rPr>
            </w:pPr>
            <w:r w:rsidRPr="00110DD8">
              <w:rPr>
                <w:sz w:val="23"/>
                <w:szCs w:val="23"/>
              </w:rPr>
              <w:t>78</w:t>
            </w:r>
          </w:p>
        </w:tc>
        <w:tc>
          <w:tcPr>
            <w:tcW w:w="6521" w:type="dxa"/>
            <w:tcBorders>
              <w:top w:val="nil"/>
              <w:left w:val="nil"/>
              <w:bottom w:val="single" w:sz="4" w:space="0" w:color="auto"/>
              <w:right w:val="single" w:sz="4" w:space="0" w:color="auto"/>
            </w:tcBorders>
            <w:shd w:val="clear" w:color="auto" w:fill="auto"/>
            <w:vAlign w:val="center"/>
            <w:hideMark/>
          </w:tcPr>
          <w:p w14:paraId="467CF2BE" w14:textId="77777777" w:rsidR="00CC7A1B" w:rsidRPr="00110DD8" w:rsidRDefault="00CC7A1B" w:rsidP="00313D66">
            <w:pPr>
              <w:rPr>
                <w:sz w:val="23"/>
                <w:szCs w:val="23"/>
              </w:rPr>
            </w:pPr>
            <w:r w:rsidRPr="00110DD8">
              <w:rPr>
                <w:sz w:val="23"/>
                <w:szCs w:val="23"/>
              </w:rPr>
              <w:t xml:space="preserve">Cortador De Tubo (mangueira) Pneumático </w:t>
            </w:r>
            <w:proofErr w:type="spellStart"/>
            <w:r w:rsidRPr="00110DD8">
              <w:rPr>
                <w:sz w:val="23"/>
                <w:szCs w:val="23"/>
              </w:rPr>
              <w:t>Dn</w:t>
            </w:r>
            <w:proofErr w:type="spellEnd"/>
            <w:r w:rsidRPr="00110DD8">
              <w:rPr>
                <w:sz w:val="23"/>
                <w:szCs w:val="23"/>
              </w:rPr>
              <w:t xml:space="preserve"> 0-12mm </w:t>
            </w:r>
            <w:proofErr w:type="spellStart"/>
            <w:r w:rsidRPr="00110DD8">
              <w:rPr>
                <w:sz w:val="23"/>
                <w:szCs w:val="23"/>
              </w:rPr>
              <w:t>Pu</w:t>
            </w:r>
            <w:proofErr w:type="spellEnd"/>
            <w:r w:rsidRPr="00110DD8">
              <w:rPr>
                <w:sz w:val="23"/>
                <w:szCs w:val="23"/>
              </w:rPr>
              <w:t xml:space="preserve"> Ou </w:t>
            </w:r>
            <w:proofErr w:type="spellStart"/>
            <w:r w:rsidRPr="00110DD8">
              <w:rPr>
                <w:sz w:val="23"/>
                <w:szCs w:val="23"/>
              </w:rPr>
              <w:t>Pa</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27935B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F0FA83E" w14:textId="77777777" w:rsidR="00CC7A1B" w:rsidRPr="00110DD8" w:rsidRDefault="00CC7A1B" w:rsidP="00313D66">
            <w:pPr>
              <w:jc w:val="center"/>
              <w:rPr>
                <w:sz w:val="23"/>
                <w:szCs w:val="23"/>
              </w:rPr>
            </w:pPr>
            <w:r w:rsidRPr="00110DD8">
              <w:rPr>
                <w:sz w:val="23"/>
                <w:szCs w:val="23"/>
              </w:rPr>
              <w:t>5</w:t>
            </w:r>
          </w:p>
        </w:tc>
      </w:tr>
      <w:tr w:rsidR="0019220C" w:rsidRPr="00110DD8" w14:paraId="305C12B6" w14:textId="77777777" w:rsidTr="00D17592">
        <w:trPr>
          <w:trHeight w:val="6270"/>
        </w:trPr>
        <w:tc>
          <w:tcPr>
            <w:tcW w:w="487" w:type="dxa"/>
            <w:tcBorders>
              <w:top w:val="nil"/>
              <w:left w:val="single" w:sz="4" w:space="0" w:color="auto"/>
              <w:right w:val="single" w:sz="4" w:space="0" w:color="auto"/>
            </w:tcBorders>
            <w:shd w:val="clear" w:color="auto" w:fill="auto"/>
            <w:vAlign w:val="center"/>
            <w:hideMark/>
          </w:tcPr>
          <w:p w14:paraId="26ED50A8" w14:textId="77777777" w:rsidR="00CC7A1B" w:rsidRPr="00110DD8" w:rsidRDefault="00CC7A1B" w:rsidP="00313D66">
            <w:pPr>
              <w:jc w:val="center"/>
              <w:rPr>
                <w:sz w:val="23"/>
                <w:szCs w:val="23"/>
              </w:rPr>
            </w:pPr>
            <w:r w:rsidRPr="00110DD8">
              <w:rPr>
                <w:sz w:val="23"/>
                <w:szCs w:val="23"/>
              </w:rPr>
              <w:t>79</w:t>
            </w:r>
          </w:p>
        </w:tc>
        <w:tc>
          <w:tcPr>
            <w:tcW w:w="6521" w:type="dxa"/>
            <w:tcBorders>
              <w:top w:val="nil"/>
              <w:left w:val="nil"/>
              <w:bottom w:val="single" w:sz="4" w:space="0" w:color="auto"/>
              <w:right w:val="single" w:sz="4" w:space="0" w:color="auto"/>
            </w:tcBorders>
            <w:shd w:val="clear" w:color="auto" w:fill="auto"/>
            <w:vAlign w:val="center"/>
            <w:hideMark/>
          </w:tcPr>
          <w:p w14:paraId="793BFE11" w14:textId="77777777" w:rsidR="00CC7A1B" w:rsidRPr="00110DD8" w:rsidRDefault="00CC7A1B" w:rsidP="00313D66">
            <w:pPr>
              <w:rPr>
                <w:sz w:val="23"/>
                <w:szCs w:val="23"/>
              </w:rPr>
            </w:pPr>
            <w:r w:rsidRPr="00110DD8">
              <w:rPr>
                <w:sz w:val="23"/>
                <w:szCs w:val="23"/>
              </w:rPr>
              <w:t>Painel Solar 20W –36 Células                                           INFORMAÇÕES TÉCNICAS:</w:t>
            </w:r>
            <w:r w:rsidRPr="00110DD8">
              <w:rPr>
                <w:sz w:val="23"/>
                <w:szCs w:val="23"/>
              </w:rPr>
              <w:br/>
              <w:t>POTENCIA MÁXIMA - P MÁX (W): 20</w:t>
            </w:r>
            <w:r w:rsidRPr="00110DD8">
              <w:rPr>
                <w:sz w:val="23"/>
                <w:szCs w:val="23"/>
              </w:rPr>
              <w:br/>
              <w:t>TENSÃO MÁXIMA POTÊNCIA - VM (V): 17,56</w:t>
            </w:r>
            <w:r w:rsidRPr="00110DD8">
              <w:rPr>
                <w:sz w:val="23"/>
                <w:szCs w:val="23"/>
              </w:rPr>
              <w:br/>
              <w:t>CORRENTE MÁXIMA POTÊNCIA - IM(A): 1,14</w:t>
            </w:r>
            <w:r w:rsidRPr="00110DD8">
              <w:rPr>
                <w:sz w:val="23"/>
                <w:szCs w:val="23"/>
              </w:rPr>
              <w:br/>
              <w:t>TENSÃO EM CIRCUITO ABERTO - VOC (V): 21,5</w:t>
            </w:r>
            <w:r w:rsidRPr="00110DD8">
              <w:rPr>
                <w:sz w:val="23"/>
                <w:szCs w:val="23"/>
              </w:rPr>
              <w:br/>
              <w:t>CORRENTE DE CURTO CIRCUITO - ISC (A): 1,23</w:t>
            </w:r>
            <w:r w:rsidRPr="00110DD8">
              <w:rPr>
                <w:sz w:val="23"/>
                <w:szCs w:val="23"/>
              </w:rPr>
              <w:br/>
              <w:t>QUANTIDADE DE CÉLULAS - PÇS: 36</w:t>
            </w:r>
            <w:r w:rsidRPr="00110DD8">
              <w:rPr>
                <w:sz w:val="23"/>
                <w:szCs w:val="23"/>
              </w:rPr>
              <w:br/>
              <w:t xml:space="preserve">* EFICIÊNCIA DO MÓDULO - </w:t>
            </w:r>
            <w:proofErr w:type="gramStart"/>
            <w:r w:rsidRPr="00110DD8">
              <w:rPr>
                <w:sz w:val="23"/>
                <w:szCs w:val="23"/>
              </w:rPr>
              <w:t>% :</w:t>
            </w:r>
            <w:proofErr w:type="gramEnd"/>
            <w:r w:rsidRPr="00110DD8">
              <w:rPr>
                <w:sz w:val="23"/>
                <w:szCs w:val="23"/>
              </w:rPr>
              <w:t xml:space="preserve"> 10,39</w:t>
            </w:r>
            <w:r w:rsidRPr="00110DD8">
              <w:rPr>
                <w:sz w:val="23"/>
                <w:szCs w:val="23"/>
              </w:rPr>
              <w:br/>
              <w:t>DIMENSÕES UNIDADE - MM: 500 X 320 X 28</w:t>
            </w:r>
            <w:r w:rsidRPr="00110DD8">
              <w:rPr>
                <w:sz w:val="23"/>
                <w:szCs w:val="23"/>
              </w:rPr>
              <w:br/>
              <w:t>PESO: 2,6 KG</w:t>
            </w:r>
            <w:r w:rsidRPr="00110DD8">
              <w:rPr>
                <w:sz w:val="23"/>
                <w:szCs w:val="23"/>
              </w:rPr>
              <w:br/>
              <w:t>CERTIFICADO INMETRO</w:t>
            </w:r>
            <w:r w:rsidRPr="00110DD8">
              <w:rPr>
                <w:sz w:val="23"/>
                <w:szCs w:val="23"/>
              </w:rPr>
              <w:br/>
              <w:t>CAIXA DE CONEXÃO SEM CABO</w:t>
            </w:r>
          </w:p>
        </w:tc>
        <w:tc>
          <w:tcPr>
            <w:tcW w:w="850" w:type="dxa"/>
            <w:tcBorders>
              <w:top w:val="nil"/>
              <w:left w:val="nil"/>
              <w:bottom w:val="single" w:sz="4" w:space="0" w:color="auto"/>
              <w:right w:val="single" w:sz="4" w:space="0" w:color="auto"/>
            </w:tcBorders>
            <w:shd w:val="clear" w:color="auto" w:fill="auto"/>
            <w:vAlign w:val="center"/>
            <w:hideMark/>
          </w:tcPr>
          <w:p w14:paraId="0D8EC57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93B3B3B" w14:textId="77777777" w:rsidR="00CC7A1B" w:rsidRPr="00110DD8" w:rsidRDefault="00CC7A1B" w:rsidP="00313D66">
            <w:pPr>
              <w:jc w:val="center"/>
              <w:rPr>
                <w:sz w:val="23"/>
                <w:szCs w:val="23"/>
              </w:rPr>
            </w:pPr>
            <w:r w:rsidRPr="00110DD8">
              <w:rPr>
                <w:sz w:val="23"/>
                <w:szCs w:val="23"/>
              </w:rPr>
              <w:t>1</w:t>
            </w:r>
          </w:p>
        </w:tc>
      </w:tr>
      <w:tr w:rsidR="0019220C" w:rsidRPr="00110DD8" w14:paraId="4F9FEFBE" w14:textId="77777777" w:rsidTr="00D17592">
        <w:trPr>
          <w:trHeight w:val="8190"/>
        </w:trPr>
        <w:tc>
          <w:tcPr>
            <w:tcW w:w="487" w:type="dxa"/>
            <w:tcBorders>
              <w:left w:val="single" w:sz="4" w:space="0" w:color="auto"/>
              <w:bottom w:val="single" w:sz="4" w:space="0" w:color="auto"/>
              <w:right w:val="single" w:sz="4" w:space="0" w:color="auto"/>
            </w:tcBorders>
            <w:shd w:val="clear" w:color="auto" w:fill="auto"/>
            <w:vAlign w:val="center"/>
            <w:hideMark/>
          </w:tcPr>
          <w:p w14:paraId="5746A682" w14:textId="77777777" w:rsidR="00CC7A1B" w:rsidRPr="00110DD8" w:rsidRDefault="00CC7A1B" w:rsidP="00313D66">
            <w:pPr>
              <w:jc w:val="center"/>
              <w:rPr>
                <w:sz w:val="23"/>
                <w:szCs w:val="23"/>
              </w:rPr>
            </w:pPr>
            <w:r w:rsidRPr="00110DD8">
              <w:rPr>
                <w:sz w:val="23"/>
                <w:szCs w:val="23"/>
              </w:rPr>
              <w:t>80</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4C6EB3A0" w14:textId="77777777" w:rsidR="00CC7A1B" w:rsidRPr="00110DD8" w:rsidRDefault="00CC7A1B" w:rsidP="00313D66">
            <w:pPr>
              <w:rPr>
                <w:sz w:val="23"/>
                <w:szCs w:val="23"/>
              </w:rPr>
            </w:pPr>
            <w:r w:rsidRPr="00110DD8">
              <w:rPr>
                <w:sz w:val="23"/>
                <w:szCs w:val="23"/>
              </w:rPr>
              <w:t xml:space="preserve">Controlador De Carga Painel Solar 30a Usb 12/24v </w:t>
            </w:r>
            <w:proofErr w:type="spellStart"/>
            <w:r w:rsidRPr="00110DD8">
              <w:rPr>
                <w:sz w:val="23"/>
                <w:szCs w:val="23"/>
              </w:rPr>
              <w:t>Pwm</w:t>
            </w:r>
            <w:proofErr w:type="spellEnd"/>
            <w:r w:rsidRPr="00110DD8">
              <w:rPr>
                <w:sz w:val="23"/>
                <w:szCs w:val="23"/>
              </w:rPr>
              <w:t xml:space="preserve"> </w:t>
            </w:r>
            <w:proofErr w:type="spellStart"/>
            <w:r w:rsidRPr="00110DD8">
              <w:rPr>
                <w:sz w:val="23"/>
                <w:szCs w:val="23"/>
              </w:rPr>
              <w:t>Lcd</w:t>
            </w:r>
            <w:proofErr w:type="spellEnd"/>
            <w:r w:rsidRPr="00110DD8">
              <w:rPr>
                <w:sz w:val="23"/>
                <w:szCs w:val="23"/>
              </w:rPr>
              <w:t xml:space="preserve"> (estação)   Descrição: Controlador de carga de 30A para painéis solares, entrada de 12 ou 24 volts com 2 SAIDAS USB</w:t>
            </w:r>
            <w:r w:rsidRPr="00110DD8">
              <w:rPr>
                <w:sz w:val="23"/>
                <w:szCs w:val="23"/>
              </w:rPr>
              <w:br/>
              <w:t>Características:</w:t>
            </w:r>
            <w:r w:rsidRPr="00110DD8">
              <w:rPr>
                <w:sz w:val="23"/>
                <w:szCs w:val="23"/>
              </w:rPr>
              <w:br/>
              <w:t>· Tecnologia PWM;</w:t>
            </w:r>
            <w:r w:rsidRPr="00110DD8">
              <w:rPr>
                <w:sz w:val="23"/>
                <w:szCs w:val="23"/>
              </w:rPr>
              <w:br/>
              <w:t>· Alta eficiência;</w:t>
            </w:r>
            <w:r w:rsidRPr="00110DD8">
              <w:rPr>
                <w:sz w:val="23"/>
                <w:szCs w:val="23"/>
              </w:rPr>
              <w:br/>
              <w:t xml:space="preserve">· Controle de carga </w:t>
            </w:r>
            <w:proofErr w:type="spellStart"/>
            <w:r w:rsidRPr="00110DD8">
              <w:rPr>
                <w:sz w:val="23"/>
                <w:szCs w:val="23"/>
              </w:rPr>
              <w:t>Diversified</w:t>
            </w:r>
            <w:proofErr w:type="spellEnd"/>
            <w:r w:rsidRPr="00110DD8">
              <w:rPr>
                <w:sz w:val="23"/>
                <w:szCs w:val="23"/>
              </w:rPr>
              <w:t>;</w:t>
            </w:r>
            <w:r w:rsidRPr="00110DD8">
              <w:rPr>
                <w:sz w:val="23"/>
                <w:szCs w:val="23"/>
              </w:rPr>
              <w:br/>
              <w:t>Proteções:</w:t>
            </w:r>
            <w:r w:rsidRPr="00110DD8">
              <w:rPr>
                <w:sz w:val="23"/>
                <w:szCs w:val="23"/>
              </w:rPr>
              <w:br/>
              <w:t>· PV proteção contra curto-circuito;</w:t>
            </w:r>
            <w:r w:rsidRPr="00110DD8">
              <w:rPr>
                <w:sz w:val="23"/>
                <w:szCs w:val="23"/>
              </w:rPr>
              <w:br/>
              <w:t>· PV proteção inversão de polaridade;</w:t>
            </w:r>
            <w:r w:rsidRPr="00110DD8">
              <w:rPr>
                <w:sz w:val="23"/>
                <w:szCs w:val="23"/>
              </w:rPr>
              <w:br/>
              <w:t>· Proteção de sobrecarga de Bateria;</w:t>
            </w:r>
            <w:r w:rsidRPr="00110DD8">
              <w:rPr>
                <w:sz w:val="23"/>
                <w:szCs w:val="23"/>
              </w:rPr>
              <w:br/>
              <w:t>· Proteção de ateria de descarga;</w:t>
            </w:r>
            <w:r w:rsidRPr="00110DD8">
              <w:rPr>
                <w:sz w:val="23"/>
                <w:szCs w:val="23"/>
              </w:rPr>
              <w:br/>
              <w:t>Especificações Técnicas:</w:t>
            </w:r>
            <w:r w:rsidRPr="00110DD8">
              <w:rPr>
                <w:sz w:val="23"/>
                <w:szCs w:val="23"/>
              </w:rPr>
              <w:br/>
              <w:t>· Tensão 12V/24VDC auto;</w:t>
            </w:r>
            <w:r w:rsidRPr="00110DD8">
              <w:rPr>
                <w:sz w:val="23"/>
                <w:szCs w:val="23"/>
              </w:rPr>
              <w:br/>
              <w:t>· Autoconsumo de 30mA;</w:t>
            </w:r>
            <w:r w:rsidRPr="00110DD8">
              <w:rPr>
                <w:sz w:val="23"/>
                <w:szCs w:val="23"/>
              </w:rPr>
              <w:br/>
              <w:t>· Proteção da carga sobre 14.4V/28.8V;</w:t>
            </w:r>
            <w:r w:rsidRPr="00110DD8">
              <w:rPr>
                <w:sz w:val="23"/>
                <w:szCs w:val="23"/>
              </w:rPr>
              <w:br/>
              <w:t>· Carga Flutuante Garantida 13.5V/27V;</w:t>
            </w:r>
            <w:r w:rsidRPr="00110DD8">
              <w:rPr>
                <w:sz w:val="23"/>
                <w:szCs w:val="23"/>
              </w:rPr>
              <w:br/>
              <w:t>· Recuperar 13.2V/26,4;</w:t>
            </w:r>
            <w:r w:rsidRPr="00110DD8">
              <w:rPr>
                <w:sz w:val="23"/>
                <w:szCs w:val="23"/>
              </w:rPr>
              <w:br/>
              <w:t>· Proteção de Descarga 10.8V/21.6V;</w:t>
            </w:r>
            <w:r w:rsidRPr="00110DD8">
              <w:rPr>
                <w:sz w:val="23"/>
                <w:szCs w:val="23"/>
              </w:rPr>
              <w:br/>
              <w:t>· Temperatura de trabalho -35.C ~ + 55.C;</w:t>
            </w:r>
            <w:r w:rsidRPr="00110DD8">
              <w:rPr>
                <w:sz w:val="23"/>
                <w:szCs w:val="23"/>
              </w:rPr>
              <w:br/>
              <w:t>· Faixa de temperatura de armazenamento -35.C ~ + 80.C;</w:t>
            </w:r>
            <w:r w:rsidRPr="00110DD8">
              <w:rPr>
                <w:sz w:val="23"/>
                <w:szCs w:val="23"/>
              </w:rPr>
              <w:br/>
              <w:t>. 2 Saídas USB 5V/3A</w:t>
            </w:r>
            <w:r w:rsidRPr="00110DD8">
              <w:rPr>
                <w:sz w:val="23"/>
                <w:szCs w:val="23"/>
              </w:rPr>
              <w:br/>
              <w:t>. Solar MAX: 50V</w:t>
            </w:r>
            <w:r w:rsidRPr="00110DD8">
              <w:rPr>
                <w:sz w:val="23"/>
                <w:szCs w:val="23"/>
              </w:rPr>
              <w:br/>
              <w:t>. Potência em Watts suportados placa solar: 12V/360w - 24V/720w</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DEDD844"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88E8C0F" w14:textId="77777777" w:rsidR="00CC7A1B" w:rsidRPr="00110DD8" w:rsidRDefault="00CC7A1B" w:rsidP="00313D66">
            <w:pPr>
              <w:jc w:val="center"/>
              <w:rPr>
                <w:sz w:val="23"/>
                <w:szCs w:val="23"/>
              </w:rPr>
            </w:pPr>
            <w:r w:rsidRPr="00110DD8">
              <w:rPr>
                <w:sz w:val="23"/>
                <w:szCs w:val="23"/>
              </w:rPr>
              <w:t>1</w:t>
            </w:r>
          </w:p>
        </w:tc>
      </w:tr>
      <w:tr w:rsidR="0019220C" w:rsidRPr="00110DD8" w14:paraId="21510B70" w14:textId="77777777" w:rsidTr="00D17592">
        <w:trPr>
          <w:trHeight w:val="819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D3320" w14:textId="77777777" w:rsidR="00CC7A1B" w:rsidRPr="00110DD8" w:rsidRDefault="00CC7A1B" w:rsidP="00313D66">
            <w:pPr>
              <w:jc w:val="center"/>
              <w:rPr>
                <w:sz w:val="23"/>
                <w:szCs w:val="23"/>
              </w:rPr>
            </w:pPr>
            <w:r w:rsidRPr="00110DD8">
              <w:rPr>
                <w:sz w:val="23"/>
                <w:szCs w:val="23"/>
              </w:rPr>
              <w:t>81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65F2A12" w14:textId="77777777" w:rsidR="00CC7A1B" w:rsidRPr="00110DD8" w:rsidRDefault="00CC7A1B" w:rsidP="00313D66">
            <w:pPr>
              <w:rPr>
                <w:sz w:val="23"/>
                <w:szCs w:val="23"/>
              </w:rPr>
            </w:pPr>
            <w:r w:rsidRPr="00110DD8">
              <w:rPr>
                <w:sz w:val="23"/>
                <w:szCs w:val="23"/>
              </w:rPr>
              <w:t>Alojamento do sensor de temperatura e umidade                                                                     CARACTERÍSTICAS:</w:t>
            </w:r>
            <w:r w:rsidRPr="00110DD8">
              <w:rPr>
                <w:sz w:val="23"/>
                <w:szCs w:val="23"/>
              </w:rPr>
              <w:br/>
              <w:t>- Alojamento do Sensor Temperatura e Umidade Arduino para Estação Meteorológica;</w:t>
            </w:r>
            <w:r w:rsidRPr="00110DD8">
              <w:rPr>
                <w:sz w:val="23"/>
                <w:szCs w:val="23"/>
              </w:rPr>
              <w:br/>
              <w:t>- Abrigo para Sensor de Temperatura e Umidade;</w:t>
            </w:r>
            <w:r w:rsidRPr="00110DD8">
              <w:rPr>
                <w:sz w:val="23"/>
                <w:szCs w:val="23"/>
              </w:rPr>
              <w:br/>
              <w:t xml:space="preserve">- Compatível com Arduino, </w:t>
            </w:r>
            <w:proofErr w:type="spellStart"/>
            <w:r w:rsidRPr="00110DD8">
              <w:rPr>
                <w:sz w:val="23"/>
                <w:szCs w:val="23"/>
              </w:rPr>
              <w:t>Raspberry</w:t>
            </w:r>
            <w:proofErr w:type="spellEnd"/>
            <w:r w:rsidRPr="00110DD8">
              <w:rPr>
                <w:sz w:val="23"/>
                <w:szCs w:val="23"/>
              </w:rPr>
              <w:t xml:space="preserve"> Pi, ARM, AVR, PIC;</w:t>
            </w:r>
            <w:r w:rsidRPr="00110DD8">
              <w:rPr>
                <w:sz w:val="23"/>
                <w:szCs w:val="23"/>
              </w:rPr>
              <w:br/>
              <w:t>- Alojamento para evitar interferências de intempéries;</w:t>
            </w:r>
            <w:r w:rsidRPr="00110DD8">
              <w:rPr>
                <w:sz w:val="23"/>
                <w:szCs w:val="23"/>
              </w:rPr>
              <w:br/>
              <w:t>- Espaçamentos entre as aletas para possibilitar uma perfeita ventilação;</w:t>
            </w:r>
            <w:r w:rsidRPr="00110DD8">
              <w:rPr>
                <w:sz w:val="23"/>
                <w:szCs w:val="23"/>
              </w:rPr>
              <w:br/>
              <w:t>- Medições muito mais precisas;</w:t>
            </w:r>
            <w:r w:rsidRPr="00110DD8">
              <w:rPr>
                <w:sz w:val="23"/>
                <w:szCs w:val="23"/>
              </w:rPr>
              <w:br/>
              <w:t>- Produzido totalmente em alumínio;</w:t>
            </w:r>
            <w:r w:rsidRPr="00110DD8">
              <w:rPr>
                <w:sz w:val="23"/>
                <w:szCs w:val="23"/>
              </w:rPr>
              <w:br/>
              <w:t>- Pintura epóxi branco;</w:t>
            </w:r>
            <w:r w:rsidRPr="00110DD8">
              <w:rPr>
                <w:sz w:val="23"/>
                <w:szCs w:val="23"/>
              </w:rPr>
              <w:br/>
              <w:t>- Pintura com uma fina camada de proteção;</w:t>
            </w:r>
            <w:r w:rsidRPr="00110DD8">
              <w:rPr>
                <w:sz w:val="23"/>
                <w:szCs w:val="23"/>
              </w:rPr>
              <w:br/>
              <w:t>- Abraçadeira para fixação;</w:t>
            </w:r>
            <w:r w:rsidRPr="00110DD8">
              <w:rPr>
                <w:sz w:val="23"/>
                <w:szCs w:val="23"/>
              </w:rPr>
              <w:br/>
              <w:t>- Excelente relação custo benefício.</w:t>
            </w:r>
            <w:r w:rsidRPr="00110DD8">
              <w:rPr>
                <w:sz w:val="23"/>
                <w:szCs w:val="23"/>
              </w:rPr>
              <w:br/>
            </w:r>
            <w:r w:rsidRPr="00110DD8">
              <w:rPr>
                <w:sz w:val="23"/>
                <w:szCs w:val="23"/>
              </w:rPr>
              <w:br/>
              <w:t>ESPECIFICAÇÕES:</w:t>
            </w:r>
            <w:r w:rsidRPr="00110DD8">
              <w:rPr>
                <w:sz w:val="23"/>
                <w:szCs w:val="23"/>
              </w:rPr>
              <w:br/>
              <w:t>- Modelo: ASD22;</w:t>
            </w:r>
            <w:r w:rsidRPr="00110DD8">
              <w:rPr>
                <w:sz w:val="23"/>
                <w:szCs w:val="23"/>
              </w:rPr>
              <w:br/>
              <w:t>- Diâmetro interno do tubo central: 28mm;</w:t>
            </w:r>
            <w:r w:rsidRPr="00110DD8">
              <w:rPr>
                <w:sz w:val="23"/>
                <w:szCs w:val="23"/>
              </w:rPr>
              <w:br/>
              <w:t>- Diâmetro das aletas: 120mm;</w:t>
            </w:r>
            <w:r w:rsidRPr="00110DD8">
              <w:rPr>
                <w:sz w:val="23"/>
                <w:szCs w:val="23"/>
              </w:rPr>
              <w:br/>
              <w:t>- Espaçamento entre as aletas: 10mm;</w:t>
            </w:r>
            <w:r w:rsidRPr="00110DD8">
              <w:rPr>
                <w:sz w:val="23"/>
                <w:szCs w:val="23"/>
              </w:rPr>
              <w:br/>
              <w:t>- Altura total: 150mm;</w:t>
            </w:r>
            <w:r w:rsidRPr="00110DD8">
              <w:rPr>
                <w:sz w:val="23"/>
                <w:szCs w:val="23"/>
              </w:rPr>
              <w:br/>
              <w:t>- Haste de suporte: 205 mm;</w:t>
            </w:r>
            <w:r w:rsidRPr="00110DD8">
              <w:rPr>
                <w:sz w:val="23"/>
                <w:szCs w:val="23"/>
              </w:rPr>
              <w:br/>
              <w:t>- Diâmetro máximo tubo para fixação: 35mm;</w:t>
            </w:r>
            <w:r w:rsidRPr="00110DD8">
              <w:rPr>
                <w:sz w:val="23"/>
                <w:szCs w:val="23"/>
              </w:rPr>
              <w:br/>
              <w:t>- Peso: 350g;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BDDA70B"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15E14CE" w14:textId="77777777" w:rsidR="00CC7A1B" w:rsidRPr="00110DD8" w:rsidRDefault="00CC7A1B" w:rsidP="00313D66">
            <w:pPr>
              <w:jc w:val="center"/>
              <w:rPr>
                <w:sz w:val="23"/>
                <w:szCs w:val="23"/>
              </w:rPr>
            </w:pPr>
            <w:r w:rsidRPr="00110DD8">
              <w:rPr>
                <w:sz w:val="23"/>
                <w:szCs w:val="23"/>
              </w:rPr>
              <w:t>1</w:t>
            </w:r>
          </w:p>
        </w:tc>
      </w:tr>
      <w:tr w:rsidR="0019220C" w:rsidRPr="00110DD8" w14:paraId="102C69BD" w14:textId="77777777" w:rsidTr="00D17592">
        <w:trPr>
          <w:trHeight w:val="819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0910B" w14:textId="77777777" w:rsidR="00CC7A1B" w:rsidRPr="00110DD8" w:rsidRDefault="00CC7A1B" w:rsidP="00313D66">
            <w:pPr>
              <w:jc w:val="center"/>
              <w:rPr>
                <w:sz w:val="23"/>
                <w:szCs w:val="23"/>
              </w:rPr>
            </w:pPr>
            <w:r w:rsidRPr="00110DD8">
              <w:rPr>
                <w:sz w:val="23"/>
                <w:szCs w:val="23"/>
              </w:rPr>
              <w:t>82</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B39262C" w14:textId="77777777" w:rsidR="00CC7A1B" w:rsidRPr="00110DD8" w:rsidRDefault="00CC7A1B" w:rsidP="00313D66">
            <w:pPr>
              <w:rPr>
                <w:sz w:val="23"/>
                <w:szCs w:val="23"/>
              </w:rPr>
            </w:pPr>
            <w:r w:rsidRPr="00110DD8">
              <w:rPr>
                <w:sz w:val="23"/>
                <w:szCs w:val="23"/>
              </w:rPr>
              <w:t>Sensor de Umidade e Temperatura I2C SHT20 + Encapsulamento IP65                                                                                      CARACTERÍSTICAS:</w:t>
            </w:r>
            <w:r w:rsidRPr="00110DD8">
              <w:rPr>
                <w:sz w:val="23"/>
                <w:szCs w:val="23"/>
              </w:rPr>
              <w:br/>
              <w:t>- Sensor de Umidade Relativa do Ar SHT20;</w:t>
            </w:r>
            <w:r w:rsidRPr="00110DD8">
              <w:rPr>
                <w:sz w:val="23"/>
                <w:szCs w:val="23"/>
              </w:rPr>
              <w:br/>
              <w:t>- Sensor de Umidade e Temperatura;</w:t>
            </w:r>
            <w:r w:rsidRPr="00110DD8">
              <w:rPr>
                <w:sz w:val="23"/>
                <w:szCs w:val="23"/>
              </w:rPr>
              <w:br/>
              <w:t>- Modelo Profissional;</w:t>
            </w:r>
            <w:r w:rsidRPr="00110DD8">
              <w:rPr>
                <w:sz w:val="23"/>
                <w:szCs w:val="23"/>
              </w:rPr>
              <w:br/>
              <w:t>- Encapsulamento com liga metálica especial;</w:t>
            </w:r>
            <w:r w:rsidRPr="00110DD8">
              <w:rPr>
                <w:sz w:val="23"/>
                <w:szCs w:val="23"/>
              </w:rPr>
              <w:br/>
              <w:t>- Resistente à intempéries;</w:t>
            </w:r>
            <w:r w:rsidRPr="00110DD8">
              <w:rPr>
                <w:sz w:val="23"/>
                <w:szCs w:val="23"/>
              </w:rPr>
              <w:br/>
              <w:t>- Evitará que a água se infiltre;</w:t>
            </w:r>
            <w:r w:rsidRPr="00110DD8">
              <w:rPr>
                <w:sz w:val="23"/>
                <w:szCs w:val="23"/>
              </w:rPr>
              <w:br/>
              <w:t>- Permite a passagem do ar;</w:t>
            </w:r>
            <w:r w:rsidRPr="00110DD8">
              <w:rPr>
                <w:sz w:val="23"/>
                <w:szCs w:val="23"/>
              </w:rPr>
              <w:br/>
              <w:t>- Maior precisão nos resultados;</w:t>
            </w:r>
            <w:r w:rsidRPr="00110DD8">
              <w:rPr>
                <w:sz w:val="23"/>
                <w:szCs w:val="23"/>
              </w:rPr>
              <w:br/>
              <w:t>- Datasheet SHT20;</w:t>
            </w:r>
            <w:r w:rsidRPr="00110DD8">
              <w:rPr>
                <w:sz w:val="23"/>
                <w:szCs w:val="23"/>
              </w:rPr>
              <w:br/>
              <w:t>- Download Código Exemplo.</w:t>
            </w:r>
            <w:r w:rsidRPr="00110DD8">
              <w:rPr>
                <w:sz w:val="23"/>
                <w:szCs w:val="23"/>
              </w:rPr>
              <w:br/>
            </w:r>
            <w:r w:rsidRPr="00110DD8">
              <w:rPr>
                <w:sz w:val="23"/>
                <w:szCs w:val="23"/>
              </w:rPr>
              <w:br/>
              <w:t>ESPECIFICAÇÕES:</w:t>
            </w:r>
            <w:r w:rsidRPr="00110DD8">
              <w:rPr>
                <w:sz w:val="23"/>
                <w:szCs w:val="23"/>
              </w:rPr>
              <w:br/>
              <w:t>- Modelo: SHT20;</w:t>
            </w:r>
            <w:r w:rsidRPr="00110DD8">
              <w:rPr>
                <w:sz w:val="23"/>
                <w:szCs w:val="23"/>
              </w:rPr>
              <w:br/>
              <w:t>- Tensão: 3 a 5,5V DC;</w:t>
            </w:r>
            <w:r w:rsidRPr="00110DD8">
              <w:rPr>
                <w:sz w:val="23"/>
                <w:szCs w:val="23"/>
              </w:rPr>
              <w:br/>
              <w:t>- Interface de comunicação: I2C;</w:t>
            </w:r>
            <w:r w:rsidRPr="00110DD8">
              <w:rPr>
                <w:sz w:val="23"/>
                <w:szCs w:val="23"/>
              </w:rPr>
              <w:br/>
              <w:t>- Faixa de medição de umidade: 0 ~ 100% RH;</w:t>
            </w:r>
            <w:r w:rsidRPr="00110DD8">
              <w:rPr>
                <w:sz w:val="23"/>
                <w:szCs w:val="23"/>
              </w:rPr>
              <w:br/>
              <w:t>- Faixa de medição de temperatura: -40 ~ + 125°C;</w:t>
            </w:r>
            <w:r w:rsidRPr="00110DD8">
              <w:rPr>
                <w:sz w:val="23"/>
                <w:szCs w:val="23"/>
              </w:rPr>
              <w:br/>
              <w:t>- Margem de Erro: ±3% RH / ±0.3°C;</w:t>
            </w:r>
            <w:r w:rsidRPr="00110DD8">
              <w:rPr>
                <w:sz w:val="23"/>
                <w:szCs w:val="23"/>
              </w:rPr>
              <w:br/>
              <w:t>- Tempo de resposta: 8s;</w:t>
            </w:r>
            <w:r w:rsidRPr="00110DD8">
              <w:rPr>
                <w:sz w:val="23"/>
                <w:szCs w:val="23"/>
              </w:rPr>
              <w:br/>
              <w:t>- Comprimento do cabo: ~50cm;</w:t>
            </w:r>
            <w:r w:rsidRPr="00110DD8">
              <w:rPr>
                <w:sz w:val="23"/>
                <w:szCs w:val="23"/>
              </w:rPr>
              <w:br/>
              <w:t>- Dimensões (</w:t>
            </w:r>
            <w:proofErr w:type="spellStart"/>
            <w:r w:rsidRPr="00110DD8">
              <w:rPr>
                <w:sz w:val="23"/>
                <w:szCs w:val="23"/>
              </w:rPr>
              <w:t>CxD</w:t>
            </w:r>
            <w:proofErr w:type="spellEnd"/>
            <w:r w:rsidRPr="00110DD8">
              <w:rPr>
                <w:sz w:val="23"/>
                <w:szCs w:val="23"/>
              </w:rPr>
              <w:t>): 75x14mm;</w:t>
            </w:r>
            <w:r w:rsidRPr="00110DD8">
              <w:rPr>
                <w:sz w:val="23"/>
                <w:szCs w:val="23"/>
              </w:rPr>
              <w:br/>
              <w:t>- Peso: 59g.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A7A0AED"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701EEA1" w14:textId="77777777" w:rsidR="00CC7A1B" w:rsidRPr="00110DD8" w:rsidRDefault="00CC7A1B" w:rsidP="00313D66">
            <w:pPr>
              <w:jc w:val="center"/>
              <w:rPr>
                <w:sz w:val="23"/>
                <w:szCs w:val="23"/>
              </w:rPr>
            </w:pPr>
            <w:r w:rsidRPr="00110DD8">
              <w:rPr>
                <w:sz w:val="23"/>
                <w:szCs w:val="23"/>
              </w:rPr>
              <w:t>1</w:t>
            </w:r>
          </w:p>
        </w:tc>
      </w:tr>
      <w:tr w:rsidR="0019220C" w:rsidRPr="00110DD8" w14:paraId="42EEA301" w14:textId="77777777" w:rsidTr="00D17592">
        <w:trPr>
          <w:trHeight w:val="6936"/>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12392" w14:textId="77777777" w:rsidR="00CC7A1B" w:rsidRPr="00110DD8" w:rsidRDefault="00CC7A1B" w:rsidP="00313D66">
            <w:pPr>
              <w:jc w:val="center"/>
              <w:rPr>
                <w:sz w:val="23"/>
                <w:szCs w:val="23"/>
              </w:rPr>
            </w:pPr>
            <w:r w:rsidRPr="00110DD8">
              <w:rPr>
                <w:sz w:val="23"/>
                <w:szCs w:val="23"/>
              </w:rPr>
              <w:t>83</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21E5C72" w14:textId="77777777" w:rsidR="00CC7A1B" w:rsidRPr="00110DD8" w:rsidRDefault="00CC7A1B" w:rsidP="00313D66">
            <w:pPr>
              <w:rPr>
                <w:sz w:val="23"/>
                <w:szCs w:val="23"/>
              </w:rPr>
            </w:pPr>
            <w:r w:rsidRPr="00110DD8">
              <w:rPr>
                <w:sz w:val="23"/>
                <w:szCs w:val="23"/>
              </w:rPr>
              <w:t xml:space="preserve">Sensor de pressão atmosférica (BMP085) tensão- 1,8 a 3,6V </w:t>
            </w:r>
            <w:r w:rsidRPr="00110DD8">
              <w:rPr>
                <w:sz w:val="23"/>
                <w:szCs w:val="23"/>
              </w:rPr>
              <w:br/>
            </w:r>
            <w:r w:rsidRPr="00110DD8">
              <w:rPr>
                <w:sz w:val="23"/>
                <w:szCs w:val="23"/>
              </w:rPr>
              <w:br/>
              <w:t>CARACTERÍSTICAS:</w:t>
            </w:r>
            <w:r w:rsidRPr="00110DD8">
              <w:rPr>
                <w:sz w:val="23"/>
                <w:szCs w:val="23"/>
              </w:rPr>
              <w:br/>
              <w:t>- Sensor de Pressão Barométrica;</w:t>
            </w:r>
            <w:r w:rsidRPr="00110DD8">
              <w:rPr>
                <w:sz w:val="23"/>
                <w:szCs w:val="23"/>
              </w:rPr>
              <w:br/>
              <w:t>- Barômetro Digital BMP180;</w:t>
            </w:r>
            <w:r w:rsidRPr="00110DD8">
              <w:rPr>
                <w:sz w:val="23"/>
                <w:szCs w:val="23"/>
              </w:rPr>
              <w:br/>
              <w:t>- Alta resolução;</w:t>
            </w:r>
            <w:r w:rsidRPr="00110DD8">
              <w:rPr>
                <w:sz w:val="23"/>
                <w:szCs w:val="23"/>
              </w:rPr>
              <w:br/>
              <w:t>- Comunicação I2C;</w:t>
            </w:r>
            <w:r w:rsidRPr="00110DD8">
              <w:rPr>
                <w:sz w:val="23"/>
                <w:szCs w:val="23"/>
              </w:rPr>
              <w:br/>
              <w:t>- Extensa faixa de medição de altitude;</w:t>
            </w:r>
            <w:r w:rsidRPr="00110DD8">
              <w:rPr>
                <w:sz w:val="23"/>
                <w:szCs w:val="23"/>
              </w:rPr>
              <w:br/>
              <w:t>- Possibilidade de medição de temperatura;</w:t>
            </w:r>
            <w:r w:rsidRPr="00110DD8">
              <w:rPr>
                <w:sz w:val="23"/>
                <w:szCs w:val="23"/>
              </w:rPr>
              <w:br/>
              <w:t>- Baixo consumo de energia;</w:t>
            </w:r>
            <w:r w:rsidRPr="00110DD8">
              <w:rPr>
                <w:sz w:val="23"/>
                <w:szCs w:val="23"/>
              </w:rPr>
              <w:br/>
              <w:t>- Ideal para aperfeiçoamento de navegação GPS;</w:t>
            </w:r>
            <w:r w:rsidRPr="00110DD8">
              <w:rPr>
                <w:sz w:val="23"/>
                <w:szCs w:val="23"/>
              </w:rPr>
              <w:br/>
              <w:t>- Utilizado em pequenas estações meteorológicas com Arduino;</w:t>
            </w:r>
            <w:r w:rsidRPr="00110DD8">
              <w:rPr>
                <w:sz w:val="23"/>
                <w:szCs w:val="23"/>
              </w:rPr>
              <w:br/>
              <w:t>- Perfuração na placa para fixação;</w:t>
            </w:r>
            <w:r w:rsidRPr="00110DD8">
              <w:rPr>
                <w:sz w:val="23"/>
                <w:szCs w:val="23"/>
              </w:rPr>
              <w:br/>
              <w:t>- Excelente relação custo x benefício;</w:t>
            </w:r>
            <w:r w:rsidRPr="00110DD8">
              <w:rPr>
                <w:sz w:val="23"/>
                <w:szCs w:val="23"/>
              </w:rPr>
              <w:br/>
              <w:t>- Datasheet BMP180: Download AQUI.</w:t>
            </w:r>
            <w:r w:rsidRPr="00110DD8">
              <w:rPr>
                <w:sz w:val="23"/>
                <w:szCs w:val="23"/>
              </w:rPr>
              <w:br/>
            </w:r>
            <w:r w:rsidRPr="00110DD8">
              <w:rPr>
                <w:sz w:val="23"/>
                <w:szCs w:val="23"/>
              </w:rPr>
              <w:br/>
              <w:t>ESPECIFICAÇÕES:</w:t>
            </w:r>
            <w:r w:rsidRPr="00110DD8">
              <w:rPr>
                <w:sz w:val="23"/>
                <w:szCs w:val="23"/>
              </w:rPr>
              <w:br/>
              <w:t>- Modelo: GY-68 ou HW-596;</w:t>
            </w:r>
            <w:r w:rsidRPr="00110DD8">
              <w:rPr>
                <w:sz w:val="23"/>
                <w:szCs w:val="23"/>
              </w:rPr>
              <w:br/>
              <w:t>- Módulo: BMP180;</w:t>
            </w:r>
            <w:r w:rsidRPr="00110DD8">
              <w:rPr>
                <w:sz w:val="23"/>
                <w:szCs w:val="23"/>
              </w:rPr>
              <w:br/>
              <w:t>- Tensão de operação: 1,8 a 3,6V;</w:t>
            </w:r>
            <w:r w:rsidRPr="00110DD8">
              <w:rPr>
                <w:sz w:val="23"/>
                <w:szCs w:val="23"/>
              </w:rPr>
              <w:br/>
              <w:t>- Faixa de medição: 300 a 1100hPa;</w:t>
            </w:r>
            <w:r w:rsidRPr="00110DD8">
              <w:rPr>
                <w:sz w:val="23"/>
                <w:szCs w:val="23"/>
              </w:rPr>
              <w:br/>
              <w:t>- Altitude: -0,5km a +9km;</w:t>
            </w:r>
            <w:r w:rsidRPr="00110DD8">
              <w:rPr>
                <w:sz w:val="23"/>
                <w:szCs w:val="23"/>
              </w:rPr>
              <w:br/>
              <w:t>- Temperatura de operação: -40° a 85°C (precisão total 0° a 85°C);</w:t>
            </w:r>
            <w:r w:rsidRPr="00110DD8">
              <w:rPr>
                <w:sz w:val="23"/>
                <w:szCs w:val="23"/>
              </w:rPr>
              <w:br/>
              <w:t>- Faixa de medição de temperatura: 0° a 65°C;</w:t>
            </w:r>
            <w:r w:rsidRPr="00110DD8">
              <w:rPr>
                <w:sz w:val="23"/>
                <w:szCs w:val="23"/>
              </w:rPr>
              <w:br/>
              <w:t>- Resolução: 0,06hPa (Alt. 50cm);</w:t>
            </w:r>
            <w:r w:rsidRPr="00110DD8">
              <w:rPr>
                <w:sz w:val="23"/>
                <w:szCs w:val="23"/>
              </w:rPr>
              <w:br/>
              <w:t>- Consumo corrente: 5uA;</w:t>
            </w:r>
            <w:r w:rsidRPr="00110DD8">
              <w:rPr>
                <w:sz w:val="23"/>
                <w:szCs w:val="23"/>
              </w:rPr>
              <w:br/>
              <w:t>- Tempo de reação: 7,5ms;</w:t>
            </w:r>
            <w:r w:rsidRPr="00110DD8">
              <w:rPr>
                <w:sz w:val="23"/>
                <w:szCs w:val="23"/>
              </w:rPr>
              <w:br/>
              <w:t>- Dimensões (</w:t>
            </w:r>
            <w:proofErr w:type="spellStart"/>
            <w:r w:rsidRPr="00110DD8">
              <w:rPr>
                <w:sz w:val="23"/>
                <w:szCs w:val="23"/>
              </w:rPr>
              <w:t>CxLxE</w:t>
            </w:r>
            <w:proofErr w:type="spellEnd"/>
            <w:r w:rsidRPr="00110DD8">
              <w:rPr>
                <w:sz w:val="23"/>
                <w:szCs w:val="23"/>
              </w:rPr>
              <w:t>): 13x10x2mm;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1CD7B66"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303C6CF" w14:textId="77777777" w:rsidR="00CC7A1B" w:rsidRPr="00110DD8" w:rsidRDefault="00CC7A1B" w:rsidP="00313D66">
            <w:pPr>
              <w:jc w:val="center"/>
              <w:rPr>
                <w:sz w:val="23"/>
                <w:szCs w:val="23"/>
              </w:rPr>
            </w:pPr>
            <w:r w:rsidRPr="00110DD8">
              <w:rPr>
                <w:sz w:val="23"/>
                <w:szCs w:val="23"/>
              </w:rPr>
              <w:t>2</w:t>
            </w:r>
          </w:p>
        </w:tc>
      </w:tr>
      <w:tr w:rsidR="0019220C" w:rsidRPr="00110DD8" w14:paraId="663AAF12" w14:textId="77777777" w:rsidTr="00D17592">
        <w:trPr>
          <w:trHeight w:val="2826"/>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7F032DC" w14:textId="77777777" w:rsidR="00CC7A1B" w:rsidRPr="00110DD8" w:rsidRDefault="00CC7A1B" w:rsidP="00313D66">
            <w:pPr>
              <w:jc w:val="center"/>
              <w:rPr>
                <w:sz w:val="23"/>
                <w:szCs w:val="23"/>
              </w:rPr>
            </w:pPr>
            <w:r w:rsidRPr="00110DD8">
              <w:rPr>
                <w:sz w:val="23"/>
                <w:szCs w:val="23"/>
              </w:rPr>
              <w:t>84</w:t>
            </w:r>
          </w:p>
        </w:tc>
        <w:tc>
          <w:tcPr>
            <w:tcW w:w="6521" w:type="dxa"/>
            <w:tcBorders>
              <w:top w:val="nil"/>
              <w:left w:val="nil"/>
              <w:bottom w:val="single" w:sz="4" w:space="0" w:color="auto"/>
              <w:right w:val="single" w:sz="4" w:space="0" w:color="auto"/>
            </w:tcBorders>
            <w:shd w:val="clear" w:color="auto" w:fill="auto"/>
            <w:vAlign w:val="center"/>
            <w:hideMark/>
          </w:tcPr>
          <w:p w14:paraId="34DBF611" w14:textId="77777777" w:rsidR="00CC7A1B" w:rsidRPr="00110DD8" w:rsidRDefault="00CC7A1B" w:rsidP="00313D66">
            <w:pPr>
              <w:rPr>
                <w:sz w:val="23"/>
                <w:szCs w:val="23"/>
              </w:rPr>
            </w:pPr>
            <w:r w:rsidRPr="00110DD8">
              <w:rPr>
                <w:sz w:val="23"/>
                <w:szCs w:val="23"/>
              </w:rPr>
              <w:t xml:space="preserve">Sensor de Umidade e Temperatura DHT22 </w:t>
            </w:r>
            <w:r w:rsidRPr="00110DD8">
              <w:rPr>
                <w:sz w:val="23"/>
                <w:szCs w:val="23"/>
              </w:rPr>
              <w:br/>
              <w:t xml:space="preserve">    Tensão de operação: 3-5 VDC (5,5 VDC máximo)</w:t>
            </w:r>
            <w:r w:rsidRPr="00110DD8">
              <w:rPr>
                <w:sz w:val="23"/>
                <w:szCs w:val="23"/>
              </w:rPr>
              <w:br/>
              <w:t xml:space="preserve">    Faixa de medição de umidade: 0 a 100 % UR</w:t>
            </w:r>
            <w:r w:rsidRPr="00110DD8">
              <w:rPr>
                <w:sz w:val="23"/>
                <w:szCs w:val="23"/>
              </w:rPr>
              <w:br/>
              <w:t xml:space="preserve">    Faixa de medição de temperatura: -40 ºC a +80 ºC</w:t>
            </w:r>
            <w:r w:rsidRPr="00110DD8">
              <w:rPr>
                <w:sz w:val="23"/>
                <w:szCs w:val="23"/>
              </w:rPr>
              <w:br/>
              <w:t xml:space="preserve">    Corrente: 2,5 </w:t>
            </w:r>
            <w:proofErr w:type="spellStart"/>
            <w:r w:rsidRPr="00110DD8">
              <w:rPr>
                <w:sz w:val="23"/>
                <w:szCs w:val="23"/>
              </w:rPr>
              <w:t>mA</w:t>
            </w:r>
            <w:proofErr w:type="spellEnd"/>
            <w:r w:rsidRPr="00110DD8">
              <w:rPr>
                <w:sz w:val="23"/>
                <w:szCs w:val="23"/>
              </w:rPr>
              <w:t xml:space="preserve"> </w:t>
            </w:r>
            <w:proofErr w:type="spellStart"/>
            <w:r w:rsidRPr="00110DD8">
              <w:rPr>
                <w:sz w:val="23"/>
                <w:szCs w:val="23"/>
              </w:rPr>
              <w:t>max</w:t>
            </w:r>
            <w:proofErr w:type="spellEnd"/>
            <w:r w:rsidRPr="00110DD8">
              <w:rPr>
                <w:sz w:val="23"/>
                <w:szCs w:val="23"/>
              </w:rPr>
              <w:t xml:space="preserve"> durante uso, em stand </w:t>
            </w:r>
            <w:proofErr w:type="spellStart"/>
            <w:r w:rsidRPr="00110DD8">
              <w:rPr>
                <w:sz w:val="23"/>
                <w:szCs w:val="23"/>
              </w:rPr>
              <w:t>by</w:t>
            </w:r>
            <w:proofErr w:type="spellEnd"/>
            <w:r w:rsidRPr="00110DD8">
              <w:rPr>
                <w:sz w:val="23"/>
                <w:szCs w:val="23"/>
              </w:rPr>
              <w:t xml:space="preserve"> de 100 </w:t>
            </w:r>
            <w:proofErr w:type="spellStart"/>
            <w:r w:rsidRPr="00110DD8">
              <w:rPr>
                <w:sz w:val="23"/>
                <w:szCs w:val="23"/>
              </w:rPr>
              <w:t>uA</w:t>
            </w:r>
            <w:proofErr w:type="spellEnd"/>
            <w:r w:rsidRPr="00110DD8">
              <w:rPr>
                <w:sz w:val="23"/>
                <w:szCs w:val="23"/>
              </w:rPr>
              <w:t xml:space="preserve"> a 150 </w:t>
            </w:r>
            <w:proofErr w:type="spellStart"/>
            <w:r w:rsidRPr="00110DD8">
              <w:rPr>
                <w:sz w:val="23"/>
                <w:szCs w:val="23"/>
              </w:rPr>
              <w:t>uA</w:t>
            </w:r>
            <w:proofErr w:type="spellEnd"/>
            <w:r w:rsidRPr="00110DD8">
              <w:rPr>
                <w:sz w:val="23"/>
                <w:szCs w:val="23"/>
              </w:rPr>
              <w:br/>
              <w:t xml:space="preserve">    Precisão de umidade de medição: ± 2,0% UR</w:t>
            </w:r>
            <w:r w:rsidRPr="00110DD8">
              <w:rPr>
                <w:sz w:val="23"/>
                <w:szCs w:val="23"/>
              </w:rPr>
              <w:br/>
              <w:t xml:space="preserve">    Precisão de medição de temperatura: ± 0,5 ºC</w:t>
            </w:r>
            <w:r w:rsidRPr="00110DD8">
              <w:rPr>
                <w:sz w:val="23"/>
                <w:szCs w:val="23"/>
              </w:rPr>
              <w:br/>
              <w:t xml:space="preserve">    Resolução: 0,1</w:t>
            </w:r>
            <w:r w:rsidRPr="00110DD8">
              <w:rPr>
                <w:sz w:val="23"/>
                <w:szCs w:val="23"/>
              </w:rPr>
              <w:br/>
              <w:t xml:space="preserve">    Tempo de resposta: 2s</w:t>
            </w:r>
            <w:r w:rsidRPr="00110DD8">
              <w:rPr>
                <w:sz w:val="23"/>
                <w:szCs w:val="23"/>
              </w:rPr>
              <w:br/>
              <w:t xml:space="preserve">    Dimensões: 25 x 15 7 mm (sem terminais)</w:t>
            </w:r>
          </w:p>
        </w:tc>
        <w:tc>
          <w:tcPr>
            <w:tcW w:w="850" w:type="dxa"/>
            <w:tcBorders>
              <w:top w:val="nil"/>
              <w:left w:val="nil"/>
              <w:bottom w:val="single" w:sz="4" w:space="0" w:color="auto"/>
              <w:right w:val="single" w:sz="4" w:space="0" w:color="auto"/>
            </w:tcBorders>
            <w:shd w:val="clear" w:color="auto" w:fill="auto"/>
            <w:vAlign w:val="center"/>
            <w:hideMark/>
          </w:tcPr>
          <w:p w14:paraId="757BC35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801C04A" w14:textId="77777777" w:rsidR="00CC7A1B" w:rsidRPr="00110DD8" w:rsidRDefault="00CC7A1B" w:rsidP="00313D66">
            <w:pPr>
              <w:jc w:val="center"/>
              <w:rPr>
                <w:sz w:val="23"/>
                <w:szCs w:val="23"/>
              </w:rPr>
            </w:pPr>
            <w:r w:rsidRPr="00110DD8">
              <w:rPr>
                <w:sz w:val="23"/>
                <w:szCs w:val="23"/>
              </w:rPr>
              <w:t>20</w:t>
            </w:r>
          </w:p>
        </w:tc>
      </w:tr>
      <w:tr w:rsidR="0019220C" w:rsidRPr="00110DD8" w14:paraId="67B6F617"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45B3DB9" w14:textId="77777777" w:rsidR="00CC7A1B" w:rsidRPr="00110DD8" w:rsidRDefault="00CC7A1B" w:rsidP="00313D66">
            <w:pPr>
              <w:jc w:val="center"/>
              <w:rPr>
                <w:sz w:val="23"/>
                <w:szCs w:val="23"/>
              </w:rPr>
            </w:pPr>
            <w:r w:rsidRPr="00110DD8">
              <w:rPr>
                <w:sz w:val="23"/>
                <w:szCs w:val="23"/>
              </w:rPr>
              <w:t>85</w:t>
            </w:r>
          </w:p>
        </w:tc>
        <w:tc>
          <w:tcPr>
            <w:tcW w:w="6521" w:type="dxa"/>
            <w:tcBorders>
              <w:top w:val="nil"/>
              <w:left w:val="nil"/>
              <w:bottom w:val="single" w:sz="4" w:space="0" w:color="auto"/>
              <w:right w:val="single" w:sz="4" w:space="0" w:color="auto"/>
            </w:tcBorders>
            <w:shd w:val="clear" w:color="auto" w:fill="auto"/>
            <w:vAlign w:val="center"/>
            <w:hideMark/>
          </w:tcPr>
          <w:p w14:paraId="6B5BC988" w14:textId="77777777" w:rsidR="00CC7A1B" w:rsidRPr="00110DD8" w:rsidRDefault="00CC7A1B" w:rsidP="00313D66">
            <w:pPr>
              <w:rPr>
                <w:sz w:val="23"/>
                <w:szCs w:val="23"/>
              </w:rPr>
            </w:pPr>
            <w:r w:rsidRPr="00110DD8">
              <w:rPr>
                <w:sz w:val="23"/>
                <w:szCs w:val="23"/>
              </w:rPr>
              <w:t xml:space="preserve">Conexões Plug Redução 10 X 6mm </w:t>
            </w:r>
            <w:proofErr w:type="spellStart"/>
            <w:r w:rsidRPr="00110DD8">
              <w:rPr>
                <w:sz w:val="23"/>
                <w:szCs w:val="23"/>
              </w:rPr>
              <w:t>Pu</w:t>
            </w:r>
            <w:proofErr w:type="spellEnd"/>
            <w:r w:rsidRPr="00110DD8">
              <w:rPr>
                <w:sz w:val="23"/>
                <w:szCs w:val="23"/>
              </w:rPr>
              <w:t xml:space="preserve"> Pneumática</w:t>
            </w:r>
          </w:p>
        </w:tc>
        <w:tc>
          <w:tcPr>
            <w:tcW w:w="850" w:type="dxa"/>
            <w:tcBorders>
              <w:top w:val="nil"/>
              <w:left w:val="nil"/>
              <w:bottom w:val="single" w:sz="4" w:space="0" w:color="auto"/>
              <w:right w:val="single" w:sz="4" w:space="0" w:color="auto"/>
            </w:tcBorders>
            <w:shd w:val="clear" w:color="auto" w:fill="auto"/>
            <w:vAlign w:val="center"/>
            <w:hideMark/>
          </w:tcPr>
          <w:p w14:paraId="3B4F52D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D29628F" w14:textId="77777777" w:rsidR="00CC7A1B" w:rsidRPr="00110DD8" w:rsidRDefault="00CC7A1B" w:rsidP="00313D66">
            <w:pPr>
              <w:jc w:val="center"/>
              <w:rPr>
                <w:sz w:val="23"/>
                <w:szCs w:val="23"/>
              </w:rPr>
            </w:pPr>
            <w:r w:rsidRPr="00110DD8">
              <w:rPr>
                <w:sz w:val="23"/>
                <w:szCs w:val="23"/>
              </w:rPr>
              <w:t>10</w:t>
            </w:r>
          </w:p>
        </w:tc>
      </w:tr>
      <w:tr w:rsidR="0019220C" w:rsidRPr="00110DD8" w14:paraId="7ED98B0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10BD128" w14:textId="77777777" w:rsidR="00CC7A1B" w:rsidRPr="00110DD8" w:rsidRDefault="00CC7A1B" w:rsidP="00313D66">
            <w:pPr>
              <w:jc w:val="center"/>
              <w:rPr>
                <w:sz w:val="23"/>
                <w:szCs w:val="23"/>
              </w:rPr>
            </w:pPr>
            <w:r w:rsidRPr="00110DD8">
              <w:rPr>
                <w:sz w:val="23"/>
                <w:szCs w:val="23"/>
              </w:rPr>
              <w:t>86</w:t>
            </w:r>
          </w:p>
        </w:tc>
        <w:tc>
          <w:tcPr>
            <w:tcW w:w="6521" w:type="dxa"/>
            <w:tcBorders>
              <w:top w:val="nil"/>
              <w:left w:val="nil"/>
              <w:bottom w:val="single" w:sz="4" w:space="0" w:color="auto"/>
              <w:right w:val="single" w:sz="4" w:space="0" w:color="auto"/>
            </w:tcBorders>
            <w:shd w:val="clear" w:color="auto" w:fill="auto"/>
            <w:vAlign w:val="center"/>
            <w:hideMark/>
          </w:tcPr>
          <w:p w14:paraId="6D63CE96" w14:textId="77777777" w:rsidR="00CC7A1B" w:rsidRPr="00110DD8" w:rsidRDefault="00CC7A1B" w:rsidP="00313D66">
            <w:pPr>
              <w:rPr>
                <w:sz w:val="23"/>
                <w:szCs w:val="23"/>
              </w:rPr>
            </w:pPr>
            <w:r w:rsidRPr="00110DD8">
              <w:rPr>
                <w:sz w:val="23"/>
                <w:szCs w:val="23"/>
              </w:rPr>
              <w:t>Rolo de 100 metros de Fio Cabos Flexível 0,5mm preto</w:t>
            </w:r>
          </w:p>
        </w:tc>
        <w:tc>
          <w:tcPr>
            <w:tcW w:w="850" w:type="dxa"/>
            <w:tcBorders>
              <w:top w:val="nil"/>
              <w:left w:val="nil"/>
              <w:bottom w:val="single" w:sz="4" w:space="0" w:color="auto"/>
              <w:right w:val="single" w:sz="4" w:space="0" w:color="auto"/>
            </w:tcBorders>
            <w:shd w:val="clear" w:color="auto" w:fill="auto"/>
            <w:vAlign w:val="center"/>
            <w:hideMark/>
          </w:tcPr>
          <w:p w14:paraId="28F92F6E"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7A9D47D4" w14:textId="77777777" w:rsidR="00CC7A1B" w:rsidRPr="00110DD8" w:rsidRDefault="00CC7A1B" w:rsidP="00313D66">
            <w:pPr>
              <w:jc w:val="center"/>
              <w:rPr>
                <w:sz w:val="23"/>
                <w:szCs w:val="23"/>
              </w:rPr>
            </w:pPr>
            <w:r w:rsidRPr="00110DD8">
              <w:rPr>
                <w:sz w:val="23"/>
                <w:szCs w:val="23"/>
              </w:rPr>
              <w:t>1</w:t>
            </w:r>
          </w:p>
        </w:tc>
      </w:tr>
      <w:tr w:rsidR="0019220C" w:rsidRPr="00110DD8" w14:paraId="4C03F92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AB82F16" w14:textId="77777777" w:rsidR="00CC7A1B" w:rsidRPr="00110DD8" w:rsidRDefault="00CC7A1B" w:rsidP="00313D66">
            <w:pPr>
              <w:jc w:val="center"/>
              <w:rPr>
                <w:sz w:val="23"/>
                <w:szCs w:val="23"/>
              </w:rPr>
            </w:pPr>
            <w:r w:rsidRPr="00110DD8">
              <w:rPr>
                <w:sz w:val="23"/>
                <w:szCs w:val="23"/>
              </w:rPr>
              <w:t>87</w:t>
            </w:r>
          </w:p>
        </w:tc>
        <w:tc>
          <w:tcPr>
            <w:tcW w:w="6521" w:type="dxa"/>
            <w:tcBorders>
              <w:top w:val="nil"/>
              <w:left w:val="nil"/>
              <w:bottom w:val="single" w:sz="4" w:space="0" w:color="auto"/>
              <w:right w:val="single" w:sz="4" w:space="0" w:color="auto"/>
            </w:tcBorders>
            <w:shd w:val="clear" w:color="auto" w:fill="auto"/>
            <w:vAlign w:val="center"/>
            <w:hideMark/>
          </w:tcPr>
          <w:p w14:paraId="06F35635" w14:textId="77777777" w:rsidR="00CC7A1B" w:rsidRPr="00110DD8" w:rsidRDefault="00CC7A1B" w:rsidP="00313D66">
            <w:pPr>
              <w:rPr>
                <w:sz w:val="23"/>
                <w:szCs w:val="23"/>
              </w:rPr>
            </w:pPr>
            <w:r w:rsidRPr="00110DD8">
              <w:rPr>
                <w:sz w:val="23"/>
                <w:szCs w:val="23"/>
              </w:rPr>
              <w:t>Rolo de 100 metros de Fio Cabos Flexível 0,5mm vermelho</w:t>
            </w:r>
          </w:p>
        </w:tc>
        <w:tc>
          <w:tcPr>
            <w:tcW w:w="850" w:type="dxa"/>
            <w:tcBorders>
              <w:top w:val="nil"/>
              <w:left w:val="nil"/>
              <w:bottom w:val="single" w:sz="4" w:space="0" w:color="auto"/>
              <w:right w:val="single" w:sz="4" w:space="0" w:color="auto"/>
            </w:tcBorders>
            <w:shd w:val="clear" w:color="auto" w:fill="auto"/>
            <w:vAlign w:val="center"/>
            <w:hideMark/>
          </w:tcPr>
          <w:p w14:paraId="403EE26E"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4781721F" w14:textId="77777777" w:rsidR="00CC7A1B" w:rsidRPr="00110DD8" w:rsidRDefault="00CC7A1B" w:rsidP="00313D66">
            <w:pPr>
              <w:jc w:val="center"/>
              <w:rPr>
                <w:sz w:val="23"/>
                <w:szCs w:val="23"/>
              </w:rPr>
            </w:pPr>
            <w:r w:rsidRPr="00110DD8">
              <w:rPr>
                <w:sz w:val="23"/>
                <w:szCs w:val="23"/>
              </w:rPr>
              <w:t>1</w:t>
            </w:r>
          </w:p>
        </w:tc>
      </w:tr>
      <w:tr w:rsidR="0019220C" w:rsidRPr="00110DD8" w14:paraId="2B51DF0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F798071" w14:textId="77777777" w:rsidR="00CC7A1B" w:rsidRPr="00110DD8" w:rsidRDefault="00CC7A1B" w:rsidP="00313D66">
            <w:pPr>
              <w:jc w:val="center"/>
              <w:rPr>
                <w:sz w:val="23"/>
                <w:szCs w:val="23"/>
              </w:rPr>
            </w:pPr>
            <w:r w:rsidRPr="00110DD8">
              <w:rPr>
                <w:sz w:val="23"/>
                <w:szCs w:val="23"/>
              </w:rPr>
              <w:t>88</w:t>
            </w:r>
          </w:p>
        </w:tc>
        <w:tc>
          <w:tcPr>
            <w:tcW w:w="6521" w:type="dxa"/>
            <w:tcBorders>
              <w:top w:val="nil"/>
              <w:left w:val="nil"/>
              <w:bottom w:val="single" w:sz="4" w:space="0" w:color="auto"/>
              <w:right w:val="single" w:sz="4" w:space="0" w:color="auto"/>
            </w:tcBorders>
            <w:shd w:val="clear" w:color="auto" w:fill="auto"/>
            <w:vAlign w:val="center"/>
            <w:hideMark/>
          </w:tcPr>
          <w:p w14:paraId="034148E5" w14:textId="77777777" w:rsidR="00CC7A1B" w:rsidRPr="00110DD8" w:rsidRDefault="00CC7A1B" w:rsidP="00313D66">
            <w:pPr>
              <w:rPr>
                <w:sz w:val="23"/>
                <w:szCs w:val="23"/>
              </w:rPr>
            </w:pPr>
            <w:r w:rsidRPr="00110DD8">
              <w:rPr>
                <w:sz w:val="23"/>
                <w:szCs w:val="23"/>
              </w:rPr>
              <w:t>Rolo de 100 metros de Fio Cabos Flexível 0,75mm preto</w:t>
            </w:r>
          </w:p>
        </w:tc>
        <w:tc>
          <w:tcPr>
            <w:tcW w:w="850" w:type="dxa"/>
            <w:tcBorders>
              <w:top w:val="nil"/>
              <w:left w:val="nil"/>
              <w:bottom w:val="single" w:sz="4" w:space="0" w:color="auto"/>
              <w:right w:val="single" w:sz="4" w:space="0" w:color="auto"/>
            </w:tcBorders>
            <w:shd w:val="clear" w:color="auto" w:fill="auto"/>
            <w:vAlign w:val="center"/>
            <w:hideMark/>
          </w:tcPr>
          <w:p w14:paraId="7A96247F"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6D031BE4" w14:textId="77777777" w:rsidR="00CC7A1B" w:rsidRPr="00110DD8" w:rsidRDefault="00CC7A1B" w:rsidP="00313D66">
            <w:pPr>
              <w:jc w:val="center"/>
              <w:rPr>
                <w:sz w:val="23"/>
                <w:szCs w:val="23"/>
              </w:rPr>
            </w:pPr>
            <w:r w:rsidRPr="00110DD8">
              <w:rPr>
                <w:sz w:val="23"/>
                <w:szCs w:val="23"/>
              </w:rPr>
              <w:t>1</w:t>
            </w:r>
          </w:p>
        </w:tc>
      </w:tr>
      <w:tr w:rsidR="0019220C" w:rsidRPr="00110DD8" w14:paraId="38B0C330" w14:textId="77777777" w:rsidTr="00D17592">
        <w:trPr>
          <w:trHeight w:val="85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70535" w14:textId="77777777" w:rsidR="00CC7A1B" w:rsidRPr="00110DD8" w:rsidRDefault="00CC7A1B" w:rsidP="00313D66">
            <w:pPr>
              <w:jc w:val="center"/>
              <w:rPr>
                <w:sz w:val="23"/>
                <w:szCs w:val="23"/>
              </w:rPr>
            </w:pPr>
            <w:r w:rsidRPr="00110DD8">
              <w:rPr>
                <w:sz w:val="23"/>
                <w:szCs w:val="23"/>
              </w:rPr>
              <w:t>89</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7FBFBC62" w14:textId="77777777" w:rsidR="00CC7A1B" w:rsidRPr="00110DD8" w:rsidRDefault="00CC7A1B" w:rsidP="00313D66">
            <w:pPr>
              <w:rPr>
                <w:sz w:val="23"/>
                <w:szCs w:val="23"/>
              </w:rPr>
            </w:pPr>
            <w:r w:rsidRPr="00110DD8">
              <w:rPr>
                <w:sz w:val="23"/>
                <w:szCs w:val="23"/>
              </w:rPr>
              <w:t>Rolo de 100 metros de Fio Cabos Flexível 0,75mm vermelho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9AAFECC" w14:textId="77777777" w:rsidR="00CC7A1B" w:rsidRPr="00110DD8" w:rsidRDefault="00CC7A1B" w:rsidP="00313D66">
            <w:pPr>
              <w:jc w:val="center"/>
              <w:rPr>
                <w:sz w:val="23"/>
                <w:szCs w:val="23"/>
              </w:rPr>
            </w:pPr>
            <w:r w:rsidRPr="00110DD8">
              <w:rPr>
                <w:sz w:val="23"/>
                <w:szCs w:val="23"/>
              </w:rPr>
              <w:t>rolo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FFDDA69" w14:textId="77777777" w:rsidR="00CC7A1B" w:rsidRPr="00110DD8" w:rsidRDefault="00CC7A1B" w:rsidP="00313D66">
            <w:pPr>
              <w:jc w:val="center"/>
              <w:rPr>
                <w:sz w:val="23"/>
                <w:szCs w:val="23"/>
              </w:rPr>
            </w:pPr>
            <w:r w:rsidRPr="00110DD8">
              <w:rPr>
                <w:sz w:val="23"/>
                <w:szCs w:val="23"/>
              </w:rPr>
              <w:t>1</w:t>
            </w:r>
          </w:p>
        </w:tc>
      </w:tr>
      <w:tr w:rsidR="0019220C" w:rsidRPr="00110DD8" w14:paraId="69E2B90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03CE87E" w14:textId="77777777" w:rsidR="00CC7A1B" w:rsidRPr="00110DD8" w:rsidRDefault="00CC7A1B" w:rsidP="00313D66">
            <w:pPr>
              <w:jc w:val="center"/>
              <w:rPr>
                <w:sz w:val="23"/>
                <w:szCs w:val="23"/>
              </w:rPr>
            </w:pPr>
            <w:r w:rsidRPr="00110DD8">
              <w:rPr>
                <w:sz w:val="23"/>
                <w:szCs w:val="23"/>
              </w:rPr>
              <w:t>90</w:t>
            </w:r>
          </w:p>
        </w:tc>
        <w:tc>
          <w:tcPr>
            <w:tcW w:w="6521" w:type="dxa"/>
            <w:tcBorders>
              <w:top w:val="nil"/>
              <w:left w:val="nil"/>
              <w:bottom w:val="single" w:sz="4" w:space="0" w:color="auto"/>
              <w:right w:val="single" w:sz="4" w:space="0" w:color="auto"/>
            </w:tcBorders>
            <w:shd w:val="clear" w:color="auto" w:fill="auto"/>
            <w:vAlign w:val="center"/>
            <w:hideMark/>
          </w:tcPr>
          <w:p w14:paraId="6BB024BA" w14:textId="77777777" w:rsidR="00CC7A1B" w:rsidRPr="00110DD8" w:rsidRDefault="00CC7A1B" w:rsidP="00313D66">
            <w:pPr>
              <w:rPr>
                <w:sz w:val="23"/>
                <w:szCs w:val="23"/>
              </w:rPr>
            </w:pPr>
            <w:r w:rsidRPr="00110DD8">
              <w:rPr>
                <w:sz w:val="23"/>
                <w:szCs w:val="23"/>
              </w:rPr>
              <w:t>Rolo de 100 metros de Fio Cabos Flexível 1,0mm preto</w:t>
            </w:r>
          </w:p>
        </w:tc>
        <w:tc>
          <w:tcPr>
            <w:tcW w:w="850" w:type="dxa"/>
            <w:tcBorders>
              <w:top w:val="nil"/>
              <w:left w:val="nil"/>
              <w:bottom w:val="single" w:sz="4" w:space="0" w:color="auto"/>
              <w:right w:val="single" w:sz="4" w:space="0" w:color="auto"/>
            </w:tcBorders>
            <w:shd w:val="clear" w:color="auto" w:fill="auto"/>
            <w:vAlign w:val="center"/>
            <w:hideMark/>
          </w:tcPr>
          <w:p w14:paraId="5F7DF69E"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7E6AFFC2" w14:textId="77777777" w:rsidR="00CC7A1B" w:rsidRPr="00110DD8" w:rsidRDefault="00CC7A1B" w:rsidP="00313D66">
            <w:pPr>
              <w:jc w:val="center"/>
              <w:rPr>
                <w:sz w:val="23"/>
                <w:szCs w:val="23"/>
              </w:rPr>
            </w:pPr>
            <w:r w:rsidRPr="00110DD8">
              <w:rPr>
                <w:sz w:val="23"/>
                <w:szCs w:val="23"/>
              </w:rPr>
              <w:t>1</w:t>
            </w:r>
          </w:p>
        </w:tc>
      </w:tr>
      <w:tr w:rsidR="0019220C" w:rsidRPr="00110DD8" w14:paraId="45E7B1E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9E20010" w14:textId="77777777" w:rsidR="00CC7A1B" w:rsidRPr="00110DD8" w:rsidRDefault="00CC7A1B" w:rsidP="00313D66">
            <w:pPr>
              <w:jc w:val="center"/>
              <w:rPr>
                <w:sz w:val="23"/>
                <w:szCs w:val="23"/>
              </w:rPr>
            </w:pPr>
            <w:r w:rsidRPr="00110DD8">
              <w:rPr>
                <w:sz w:val="23"/>
                <w:szCs w:val="23"/>
              </w:rPr>
              <w:t>91</w:t>
            </w:r>
          </w:p>
        </w:tc>
        <w:tc>
          <w:tcPr>
            <w:tcW w:w="6521" w:type="dxa"/>
            <w:tcBorders>
              <w:top w:val="nil"/>
              <w:left w:val="nil"/>
              <w:bottom w:val="single" w:sz="4" w:space="0" w:color="auto"/>
              <w:right w:val="single" w:sz="4" w:space="0" w:color="auto"/>
            </w:tcBorders>
            <w:shd w:val="clear" w:color="auto" w:fill="auto"/>
            <w:vAlign w:val="center"/>
            <w:hideMark/>
          </w:tcPr>
          <w:p w14:paraId="2E294593" w14:textId="77777777" w:rsidR="00CC7A1B" w:rsidRPr="00110DD8" w:rsidRDefault="00CC7A1B" w:rsidP="00313D66">
            <w:pPr>
              <w:rPr>
                <w:sz w:val="23"/>
                <w:szCs w:val="23"/>
              </w:rPr>
            </w:pPr>
            <w:r w:rsidRPr="00110DD8">
              <w:rPr>
                <w:sz w:val="23"/>
                <w:szCs w:val="23"/>
              </w:rPr>
              <w:t>Rolo de 100 metros de Fio Cabos Flexível 1,0mm vermelho</w:t>
            </w:r>
          </w:p>
        </w:tc>
        <w:tc>
          <w:tcPr>
            <w:tcW w:w="850" w:type="dxa"/>
            <w:tcBorders>
              <w:top w:val="nil"/>
              <w:left w:val="nil"/>
              <w:bottom w:val="single" w:sz="4" w:space="0" w:color="auto"/>
              <w:right w:val="single" w:sz="4" w:space="0" w:color="auto"/>
            </w:tcBorders>
            <w:shd w:val="clear" w:color="auto" w:fill="auto"/>
            <w:vAlign w:val="center"/>
            <w:hideMark/>
          </w:tcPr>
          <w:p w14:paraId="005ED121"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50897F5B" w14:textId="77777777" w:rsidR="00CC7A1B" w:rsidRPr="00110DD8" w:rsidRDefault="00CC7A1B" w:rsidP="00313D66">
            <w:pPr>
              <w:jc w:val="center"/>
              <w:rPr>
                <w:sz w:val="23"/>
                <w:szCs w:val="23"/>
              </w:rPr>
            </w:pPr>
            <w:r w:rsidRPr="00110DD8">
              <w:rPr>
                <w:sz w:val="23"/>
                <w:szCs w:val="23"/>
              </w:rPr>
              <w:t>1</w:t>
            </w:r>
          </w:p>
        </w:tc>
      </w:tr>
      <w:tr w:rsidR="0019220C" w:rsidRPr="00110DD8" w14:paraId="1B0C255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49FFB93" w14:textId="77777777" w:rsidR="00CC7A1B" w:rsidRPr="00110DD8" w:rsidRDefault="00CC7A1B" w:rsidP="00313D66">
            <w:pPr>
              <w:jc w:val="center"/>
              <w:rPr>
                <w:sz w:val="23"/>
                <w:szCs w:val="23"/>
              </w:rPr>
            </w:pPr>
            <w:r w:rsidRPr="00110DD8">
              <w:rPr>
                <w:sz w:val="23"/>
                <w:szCs w:val="23"/>
              </w:rPr>
              <w:t>92</w:t>
            </w:r>
          </w:p>
        </w:tc>
        <w:tc>
          <w:tcPr>
            <w:tcW w:w="6521" w:type="dxa"/>
            <w:tcBorders>
              <w:top w:val="nil"/>
              <w:left w:val="nil"/>
              <w:bottom w:val="single" w:sz="4" w:space="0" w:color="auto"/>
              <w:right w:val="single" w:sz="4" w:space="0" w:color="auto"/>
            </w:tcBorders>
            <w:shd w:val="clear" w:color="auto" w:fill="auto"/>
            <w:vAlign w:val="center"/>
            <w:hideMark/>
          </w:tcPr>
          <w:p w14:paraId="68831363" w14:textId="77777777" w:rsidR="00CC7A1B" w:rsidRPr="00110DD8" w:rsidRDefault="00CC7A1B" w:rsidP="00313D66">
            <w:pPr>
              <w:rPr>
                <w:sz w:val="23"/>
                <w:szCs w:val="23"/>
              </w:rPr>
            </w:pPr>
            <w:r w:rsidRPr="00110DD8">
              <w:rPr>
                <w:sz w:val="23"/>
                <w:szCs w:val="23"/>
              </w:rPr>
              <w:t>Rolo de 100 metros de Fio Cabos Flexível 1,5mm azul</w:t>
            </w:r>
          </w:p>
        </w:tc>
        <w:tc>
          <w:tcPr>
            <w:tcW w:w="850" w:type="dxa"/>
            <w:tcBorders>
              <w:top w:val="nil"/>
              <w:left w:val="nil"/>
              <w:bottom w:val="single" w:sz="4" w:space="0" w:color="auto"/>
              <w:right w:val="single" w:sz="4" w:space="0" w:color="auto"/>
            </w:tcBorders>
            <w:shd w:val="clear" w:color="auto" w:fill="auto"/>
            <w:vAlign w:val="center"/>
            <w:hideMark/>
          </w:tcPr>
          <w:p w14:paraId="078BA6C4"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138972F7" w14:textId="77777777" w:rsidR="00CC7A1B" w:rsidRPr="00110DD8" w:rsidRDefault="00CC7A1B" w:rsidP="00313D66">
            <w:pPr>
              <w:jc w:val="center"/>
              <w:rPr>
                <w:sz w:val="23"/>
                <w:szCs w:val="23"/>
              </w:rPr>
            </w:pPr>
            <w:r w:rsidRPr="00110DD8">
              <w:rPr>
                <w:sz w:val="23"/>
                <w:szCs w:val="23"/>
              </w:rPr>
              <w:t>1</w:t>
            </w:r>
          </w:p>
        </w:tc>
      </w:tr>
      <w:tr w:rsidR="0019220C" w:rsidRPr="00110DD8" w14:paraId="64F7FEE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C00D8D0" w14:textId="77777777" w:rsidR="00CC7A1B" w:rsidRPr="00110DD8" w:rsidRDefault="00CC7A1B" w:rsidP="00313D66">
            <w:pPr>
              <w:jc w:val="center"/>
              <w:rPr>
                <w:sz w:val="23"/>
                <w:szCs w:val="23"/>
              </w:rPr>
            </w:pPr>
            <w:r w:rsidRPr="00110DD8">
              <w:rPr>
                <w:sz w:val="23"/>
                <w:szCs w:val="23"/>
              </w:rPr>
              <w:t>93</w:t>
            </w:r>
          </w:p>
        </w:tc>
        <w:tc>
          <w:tcPr>
            <w:tcW w:w="6521" w:type="dxa"/>
            <w:tcBorders>
              <w:top w:val="nil"/>
              <w:left w:val="nil"/>
              <w:bottom w:val="single" w:sz="4" w:space="0" w:color="auto"/>
              <w:right w:val="single" w:sz="4" w:space="0" w:color="auto"/>
            </w:tcBorders>
            <w:shd w:val="clear" w:color="auto" w:fill="auto"/>
            <w:vAlign w:val="center"/>
            <w:hideMark/>
          </w:tcPr>
          <w:p w14:paraId="078A807A" w14:textId="77777777" w:rsidR="00CC7A1B" w:rsidRPr="00110DD8" w:rsidRDefault="00CC7A1B" w:rsidP="00313D66">
            <w:pPr>
              <w:rPr>
                <w:sz w:val="23"/>
                <w:szCs w:val="23"/>
              </w:rPr>
            </w:pPr>
            <w:r w:rsidRPr="00110DD8">
              <w:rPr>
                <w:sz w:val="23"/>
                <w:szCs w:val="23"/>
              </w:rPr>
              <w:t>Rolo de 100 metros de Fio Cabos Flexível 1,5mm preto</w:t>
            </w:r>
          </w:p>
        </w:tc>
        <w:tc>
          <w:tcPr>
            <w:tcW w:w="850" w:type="dxa"/>
            <w:tcBorders>
              <w:top w:val="nil"/>
              <w:left w:val="nil"/>
              <w:bottom w:val="single" w:sz="4" w:space="0" w:color="auto"/>
              <w:right w:val="single" w:sz="4" w:space="0" w:color="auto"/>
            </w:tcBorders>
            <w:shd w:val="clear" w:color="auto" w:fill="auto"/>
            <w:vAlign w:val="center"/>
            <w:hideMark/>
          </w:tcPr>
          <w:p w14:paraId="676F84C9"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3C460343" w14:textId="77777777" w:rsidR="00CC7A1B" w:rsidRPr="00110DD8" w:rsidRDefault="00CC7A1B" w:rsidP="00313D66">
            <w:pPr>
              <w:jc w:val="center"/>
              <w:rPr>
                <w:sz w:val="23"/>
                <w:szCs w:val="23"/>
              </w:rPr>
            </w:pPr>
            <w:r w:rsidRPr="00110DD8">
              <w:rPr>
                <w:sz w:val="23"/>
                <w:szCs w:val="23"/>
              </w:rPr>
              <w:t>1</w:t>
            </w:r>
          </w:p>
        </w:tc>
      </w:tr>
      <w:tr w:rsidR="0019220C" w:rsidRPr="00110DD8" w14:paraId="7EA257E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8FB9EEB" w14:textId="77777777" w:rsidR="00CC7A1B" w:rsidRPr="00110DD8" w:rsidRDefault="00CC7A1B" w:rsidP="00313D66">
            <w:pPr>
              <w:jc w:val="center"/>
              <w:rPr>
                <w:sz w:val="23"/>
                <w:szCs w:val="23"/>
              </w:rPr>
            </w:pPr>
            <w:r w:rsidRPr="00110DD8">
              <w:rPr>
                <w:sz w:val="23"/>
                <w:szCs w:val="23"/>
              </w:rPr>
              <w:t>94</w:t>
            </w:r>
          </w:p>
        </w:tc>
        <w:tc>
          <w:tcPr>
            <w:tcW w:w="6521" w:type="dxa"/>
            <w:tcBorders>
              <w:top w:val="nil"/>
              <w:left w:val="nil"/>
              <w:bottom w:val="single" w:sz="4" w:space="0" w:color="auto"/>
              <w:right w:val="single" w:sz="4" w:space="0" w:color="auto"/>
            </w:tcBorders>
            <w:shd w:val="clear" w:color="auto" w:fill="auto"/>
            <w:vAlign w:val="center"/>
            <w:hideMark/>
          </w:tcPr>
          <w:p w14:paraId="080C6887" w14:textId="77777777" w:rsidR="00CC7A1B" w:rsidRPr="00110DD8" w:rsidRDefault="00CC7A1B" w:rsidP="00313D66">
            <w:pPr>
              <w:rPr>
                <w:sz w:val="23"/>
                <w:szCs w:val="23"/>
              </w:rPr>
            </w:pPr>
            <w:r w:rsidRPr="00110DD8">
              <w:rPr>
                <w:sz w:val="23"/>
                <w:szCs w:val="23"/>
              </w:rPr>
              <w:t>Rolo de 100 metros de Fio Cabos Flexível 1,5mm vermelho</w:t>
            </w:r>
          </w:p>
        </w:tc>
        <w:tc>
          <w:tcPr>
            <w:tcW w:w="850" w:type="dxa"/>
            <w:tcBorders>
              <w:top w:val="nil"/>
              <w:left w:val="nil"/>
              <w:bottom w:val="single" w:sz="4" w:space="0" w:color="auto"/>
              <w:right w:val="single" w:sz="4" w:space="0" w:color="auto"/>
            </w:tcBorders>
            <w:shd w:val="clear" w:color="auto" w:fill="auto"/>
            <w:vAlign w:val="center"/>
            <w:hideMark/>
          </w:tcPr>
          <w:p w14:paraId="5F12BDA3"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6D01F1B3" w14:textId="77777777" w:rsidR="00CC7A1B" w:rsidRPr="00110DD8" w:rsidRDefault="00CC7A1B" w:rsidP="00313D66">
            <w:pPr>
              <w:jc w:val="center"/>
              <w:rPr>
                <w:sz w:val="23"/>
                <w:szCs w:val="23"/>
              </w:rPr>
            </w:pPr>
            <w:r w:rsidRPr="00110DD8">
              <w:rPr>
                <w:sz w:val="23"/>
                <w:szCs w:val="23"/>
              </w:rPr>
              <w:t>1</w:t>
            </w:r>
          </w:p>
        </w:tc>
      </w:tr>
      <w:tr w:rsidR="0019220C" w:rsidRPr="00110DD8" w14:paraId="5A69AD3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5137776" w14:textId="77777777" w:rsidR="00CC7A1B" w:rsidRPr="00110DD8" w:rsidRDefault="00CC7A1B" w:rsidP="00313D66">
            <w:pPr>
              <w:jc w:val="center"/>
              <w:rPr>
                <w:sz w:val="23"/>
                <w:szCs w:val="23"/>
              </w:rPr>
            </w:pPr>
            <w:r w:rsidRPr="00110DD8">
              <w:rPr>
                <w:sz w:val="23"/>
                <w:szCs w:val="23"/>
              </w:rPr>
              <w:t>95</w:t>
            </w:r>
          </w:p>
        </w:tc>
        <w:tc>
          <w:tcPr>
            <w:tcW w:w="6521" w:type="dxa"/>
            <w:tcBorders>
              <w:top w:val="nil"/>
              <w:left w:val="nil"/>
              <w:bottom w:val="single" w:sz="4" w:space="0" w:color="auto"/>
              <w:right w:val="single" w:sz="4" w:space="0" w:color="auto"/>
            </w:tcBorders>
            <w:shd w:val="clear" w:color="auto" w:fill="auto"/>
            <w:vAlign w:val="center"/>
            <w:hideMark/>
          </w:tcPr>
          <w:p w14:paraId="46DAC069" w14:textId="77777777" w:rsidR="00CC7A1B" w:rsidRPr="00110DD8" w:rsidRDefault="00CC7A1B" w:rsidP="00313D66">
            <w:pPr>
              <w:rPr>
                <w:sz w:val="23"/>
                <w:szCs w:val="23"/>
              </w:rPr>
            </w:pPr>
            <w:r w:rsidRPr="00110DD8">
              <w:rPr>
                <w:sz w:val="23"/>
                <w:szCs w:val="23"/>
              </w:rPr>
              <w:t>Rolo de 100 metros de Fio Cabos Flexível 2,5mm preto</w:t>
            </w:r>
          </w:p>
        </w:tc>
        <w:tc>
          <w:tcPr>
            <w:tcW w:w="850" w:type="dxa"/>
            <w:tcBorders>
              <w:top w:val="nil"/>
              <w:left w:val="nil"/>
              <w:bottom w:val="single" w:sz="4" w:space="0" w:color="auto"/>
              <w:right w:val="single" w:sz="4" w:space="0" w:color="auto"/>
            </w:tcBorders>
            <w:shd w:val="clear" w:color="auto" w:fill="auto"/>
            <w:vAlign w:val="center"/>
            <w:hideMark/>
          </w:tcPr>
          <w:p w14:paraId="51144E1E"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1305A3CD" w14:textId="77777777" w:rsidR="00CC7A1B" w:rsidRPr="00110DD8" w:rsidRDefault="00CC7A1B" w:rsidP="00313D66">
            <w:pPr>
              <w:jc w:val="center"/>
              <w:rPr>
                <w:sz w:val="23"/>
                <w:szCs w:val="23"/>
              </w:rPr>
            </w:pPr>
            <w:r w:rsidRPr="00110DD8">
              <w:rPr>
                <w:sz w:val="23"/>
                <w:szCs w:val="23"/>
              </w:rPr>
              <w:t>1</w:t>
            </w:r>
          </w:p>
        </w:tc>
      </w:tr>
      <w:tr w:rsidR="0019220C" w:rsidRPr="00110DD8" w14:paraId="57B61227"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326E43C" w14:textId="77777777" w:rsidR="00CC7A1B" w:rsidRPr="00110DD8" w:rsidRDefault="00CC7A1B" w:rsidP="00313D66">
            <w:pPr>
              <w:jc w:val="center"/>
              <w:rPr>
                <w:sz w:val="23"/>
                <w:szCs w:val="23"/>
              </w:rPr>
            </w:pPr>
            <w:r w:rsidRPr="00110DD8">
              <w:rPr>
                <w:sz w:val="23"/>
                <w:szCs w:val="23"/>
              </w:rPr>
              <w:t>96</w:t>
            </w:r>
          </w:p>
        </w:tc>
        <w:tc>
          <w:tcPr>
            <w:tcW w:w="6521" w:type="dxa"/>
            <w:tcBorders>
              <w:top w:val="nil"/>
              <w:left w:val="nil"/>
              <w:bottom w:val="single" w:sz="4" w:space="0" w:color="auto"/>
              <w:right w:val="single" w:sz="4" w:space="0" w:color="auto"/>
            </w:tcBorders>
            <w:shd w:val="clear" w:color="auto" w:fill="auto"/>
            <w:vAlign w:val="center"/>
            <w:hideMark/>
          </w:tcPr>
          <w:p w14:paraId="260E8FB1" w14:textId="77777777" w:rsidR="00CC7A1B" w:rsidRPr="00110DD8" w:rsidRDefault="00CC7A1B" w:rsidP="00313D66">
            <w:pPr>
              <w:rPr>
                <w:sz w:val="23"/>
                <w:szCs w:val="23"/>
              </w:rPr>
            </w:pPr>
            <w:r w:rsidRPr="00110DD8">
              <w:rPr>
                <w:sz w:val="23"/>
                <w:szCs w:val="23"/>
              </w:rPr>
              <w:t>Rolo de 100 metros de Fio Cabos Flexível 2,5mm vermelho</w:t>
            </w:r>
          </w:p>
        </w:tc>
        <w:tc>
          <w:tcPr>
            <w:tcW w:w="850" w:type="dxa"/>
            <w:tcBorders>
              <w:top w:val="nil"/>
              <w:left w:val="nil"/>
              <w:bottom w:val="single" w:sz="4" w:space="0" w:color="auto"/>
              <w:right w:val="single" w:sz="4" w:space="0" w:color="auto"/>
            </w:tcBorders>
            <w:shd w:val="clear" w:color="auto" w:fill="auto"/>
            <w:vAlign w:val="center"/>
            <w:hideMark/>
          </w:tcPr>
          <w:p w14:paraId="17AB2E21" w14:textId="77777777" w:rsidR="00CC7A1B" w:rsidRPr="00110DD8" w:rsidRDefault="00CC7A1B" w:rsidP="00313D66">
            <w:pPr>
              <w:jc w:val="center"/>
              <w:rPr>
                <w:sz w:val="23"/>
                <w:szCs w:val="23"/>
              </w:rPr>
            </w:pPr>
            <w:r w:rsidRPr="00110DD8">
              <w:rPr>
                <w:sz w:val="23"/>
                <w:szCs w:val="23"/>
              </w:rPr>
              <w:t>rolo</w:t>
            </w:r>
          </w:p>
        </w:tc>
        <w:tc>
          <w:tcPr>
            <w:tcW w:w="1134" w:type="dxa"/>
            <w:tcBorders>
              <w:top w:val="nil"/>
              <w:left w:val="nil"/>
              <w:bottom w:val="single" w:sz="4" w:space="0" w:color="auto"/>
              <w:right w:val="single" w:sz="4" w:space="0" w:color="auto"/>
            </w:tcBorders>
            <w:shd w:val="clear" w:color="auto" w:fill="auto"/>
            <w:vAlign w:val="center"/>
            <w:hideMark/>
          </w:tcPr>
          <w:p w14:paraId="1D155DA4" w14:textId="77777777" w:rsidR="00CC7A1B" w:rsidRPr="00110DD8" w:rsidRDefault="00CC7A1B" w:rsidP="00313D66">
            <w:pPr>
              <w:jc w:val="center"/>
              <w:rPr>
                <w:sz w:val="23"/>
                <w:szCs w:val="23"/>
              </w:rPr>
            </w:pPr>
            <w:r w:rsidRPr="00110DD8">
              <w:rPr>
                <w:sz w:val="23"/>
                <w:szCs w:val="23"/>
              </w:rPr>
              <w:t>1</w:t>
            </w:r>
          </w:p>
        </w:tc>
      </w:tr>
      <w:tr w:rsidR="0019220C" w:rsidRPr="00110DD8" w14:paraId="15AFB51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EE33722" w14:textId="77777777" w:rsidR="00CC7A1B" w:rsidRPr="00110DD8" w:rsidRDefault="00CC7A1B" w:rsidP="00313D66">
            <w:pPr>
              <w:jc w:val="center"/>
              <w:rPr>
                <w:sz w:val="23"/>
                <w:szCs w:val="23"/>
              </w:rPr>
            </w:pPr>
            <w:r w:rsidRPr="00110DD8">
              <w:rPr>
                <w:sz w:val="23"/>
                <w:szCs w:val="23"/>
              </w:rPr>
              <w:t>97</w:t>
            </w:r>
          </w:p>
        </w:tc>
        <w:tc>
          <w:tcPr>
            <w:tcW w:w="6521" w:type="dxa"/>
            <w:tcBorders>
              <w:top w:val="nil"/>
              <w:left w:val="nil"/>
              <w:bottom w:val="single" w:sz="4" w:space="0" w:color="auto"/>
              <w:right w:val="single" w:sz="4" w:space="0" w:color="auto"/>
            </w:tcBorders>
            <w:shd w:val="clear" w:color="auto" w:fill="auto"/>
            <w:vAlign w:val="center"/>
            <w:hideMark/>
          </w:tcPr>
          <w:p w14:paraId="6DC712CD" w14:textId="77777777" w:rsidR="00CC7A1B" w:rsidRPr="00110DD8" w:rsidRDefault="00CC7A1B" w:rsidP="00313D66">
            <w:pPr>
              <w:rPr>
                <w:sz w:val="23"/>
                <w:szCs w:val="23"/>
              </w:rPr>
            </w:pPr>
            <w:r w:rsidRPr="00110DD8">
              <w:rPr>
                <w:sz w:val="23"/>
                <w:szCs w:val="23"/>
              </w:rPr>
              <w:t>Cabo PP Flexível 3 X 1,5MM 300V/500V PRETO</w:t>
            </w:r>
          </w:p>
        </w:tc>
        <w:tc>
          <w:tcPr>
            <w:tcW w:w="850" w:type="dxa"/>
            <w:tcBorders>
              <w:top w:val="nil"/>
              <w:left w:val="nil"/>
              <w:bottom w:val="single" w:sz="4" w:space="0" w:color="auto"/>
              <w:right w:val="single" w:sz="4" w:space="0" w:color="auto"/>
            </w:tcBorders>
            <w:shd w:val="clear" w:color="auto" w:fill="auto"/>
            <w:vAlign w:val="center"/>
            <w:hideMark/>
          </w:tcPr>
          <w:p w14:paraId="092941A1"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0EC77A69" w14:textId="77777777" w:rsidR="00CC7A1B" w:rsidRPr="00110DD8" w:rsidRDefault="00CC7A1B" w:rsidP="00313D66">
            <w:pPr>
              <w:jc w:val="center"/>
              <w:rPr>
                <w:sz w:val="23"/>
                <w:szCs w:val="23"/>
              </w:rPr>
            </w:pPr>
            <w:r w:rsidRPr="00110DD8">
              <w:rPr>
                <w:sz w:val="23"/>
                <w:szCs w:val="23"/>
              </w:rPr>
              <w:t>50</w:t>
            </w:r>
          </w:p>
        </w:tc>
      </w:tr>
      <w:tr w:rsidR="0019220C" w:rsidRPr="00110DD8" w14:paraId="419F53D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0C3B809" w14:textId="77777777" w:rsidR="00CC7A1B" w:rsidRPr="00110DD8" w:rsidRDefault="00CC7A1B" w:rsidP="00313D66">
            <w:pPr>
              <w:jc w:val="center"/>
              <w:rPr>
                <w:sz w:val="23"/>
                <w:szCs w:val="23"/>
              </w:rPr>
            </w:pPr>
            <w:r w:rsidRPr="00110DD8">
              <w:rPr>
                <w:sz w:val="23"/>
                <w:szCs w:val="23"/>
              </w:rPr>
              <w:t>98</w:t>
            </w:r>
          </w:p>
        </w:tc>
        <w:tc>
          <w:tcPr>
            <w:tcW w:w="6521" w:type="dxa"/>
            <w:tcBorders>
              <w:top w:val="nil"/>
              <w:left w:val="nil"/>
              <w:bottom w:val="single" w:sz="4" w:space="0" w:color="auto"/>
              <w:right w:val="single" w:sz="4" w:space="0" w:color="auto"/>
            </w:tcBorders>
            <w:shd w:val="clear" w:color="auto" w:fill="auto"/>
            <w:vAlign w:val="center"/>
            <w:hideMark/>
          </w:tcPr>
          <w:p w14:paraId="3F77E1F9" w14:textId="77777777" w:rsidR="00CC7A1B" w:rsidRPr="00110DD8" w:rsidRDefault="00CC7A1B" w:rsidP="00313D66">
            <w:pPr>
              <w:rPr>
                <w:sz w:val="23"/>
                <w:szCs w:val="23"/>
              </w:rPr>
            </w:pPr>
            <w:r w:rsidRPr="00110DD8">
              <w:rPr>
                <w:sz w:val="23"/>
                <w:szCs w:val="23"/>
              </w:rPr>
              <w:t>Cabo PP Flexível 3 X 2,5MM 300V/500V PRETO</w:t>
            </w:r>
          </w:p>
        </w:tc>
        <w:tc>
          <w:tcPr>
            <w:tcW w:w="850" w:type="dxa"/>
            <w:tcBorders>
              <w:top w:val="nil"/>
              <w:left w:val="nil"/>
              <w:bottom w:val="single" w:sz="4" w:space="0" w:color="auto"/>
              <w:right w:val="single" w:sz="4" w:space="0" w:color="auto"/>
            </w:tcBorders>
            <w:shd w:val="clear" w:color="auto" w:fill="auto"/>
            <w:vAlign w:val="center"/>
            <w:hideMark/>
          </w:tcPr>
          <w:p w14:paraId="7524E9D7"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242BDBE3" w14:textId="77777777" w:rsidR="00CC7A1B" w:rsidRPr="00110DD8" w:rsidRDefault="00CC7A1B" w:rsidP="00313D66">
            <w:pPr>
              <w:jc w:val="center"/>
              <w:rPr>
                <w:sz w:val="23"/>
                <w:szCs w:val="23"/>
              </w:rPr>
            </w:pPr>
            <w:r w:rsidRPr="00110DD8">
              <w:rPr>
                <w:sz w:val="23"/>
                <w:szCs w:val="23"/>
              </w:rPr>
              <w:t>50</w:t>
            </w:r>
          </w:p>
        </w:tc>
      </w:tr>
      <w:tr w:rsidR="0019220C" w:rsidRPr="00110DD8" w14:paraId="236C9207"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85FC6FB" w14:textId="77777777" w:rsidR="00CC7A1B" w:rsidRPr="00110DD8" w:rsidRDefault="00CC7A1B" w:rsidP="00313D66">
            <w:pPr>
              <w:jc w:val="center"/>
              <w:rPr>
                <w:sz w:val="23"/>
                <w:szCs w:val="23"/>
              </w:rPr>
            </w:pPr>
            <w:r w:rsidRPr="00110DD8">
              <w:rPr>
                <w:sz w:val="23"/>
                <w:szCs w:val="23"/>
              </w:rPr>
              <w:t>99</w:t>
            </w:r>
          </w:p>
        </w:tc>
        <w:tc>
          <w:tcPr>
            <w:tcW w:w="6521" w:type="dxa"/>
            <w:tcBorders>
              <w:top w:val="nil"/>
              <w:left w:val="nil"/>
              <w:bottom w:val="single" w:sz="4" w:space="0" w:color="auto"/>
              <w:right w:val="single" w:sz="4" w:space="0" w:color="auto"/>
            </w:tcBorders>
            <w:shd w:val="clear" w:color="auto" w:fill="auto"/>
            <w:vAlign w:val="center"/>
            <w:hideMark/>
          </w:tcPr>
          <w:p w14:paraId="2D61524B" w14:textId="77777777" w:rsidR="00CC7A1B" w:rsidRPr="00110DD8" w:rsidRDefault="00CC7A1B" w:rsidP="00313D66">
            <w:pPr>
              <w:rPr>
                <w:sz w:val="23"/>
                <w:szCs w:val="23"/>
              </w:rPr>
            </w:pPr>
            <w:r w:rsidRPr="00110DD8">
              <w:rPr>
                <w:sz w:val="23"/>
                <w:szCs w:val="23"/>
              </w:rPr>
              <w:t xml:space="preserve">Conector Reto 0,2 A 4 </w:t>
            </w:r>
            <w:proofErr w:type="gramStart"/>
            <w:r w:rsidRPr="00110DD8">
              <w:rPr>
                <w:sz w:val="23"/>
                <w:szCs w:val="23"/>
              </w:rPr>
              <w:t>mm2 Transparente</w:t>
            </w:r>
            <w:proofErr w:type="gramEnd"/>
            <w:r w:rsidRPr="00110DD8">
              <w:rPr>
                <w:sz w:val="23"/>
                <w:szCs w:val="23"/>
              </w:rPr>
              <w:t xml:space="preserve"> 221412</w:t>
            </w:r>
          </w:p>
        </w:tc>
        <w:tc>
          <w:tcPr>
            <w:tcW w:w="850" w:type="dxa"/>
            <w:tcBorders>
              <w:top w:val="nil"/>
              <w:left w:val="nil"/>
              <w:bottom w:val="single" w:sz="4" w:space="0" w:color="auto"/>
              <w:right w:val="single" w:sz="4" w:space="0" w:color="auto"/>
            </w:tcBorders>
            <w:shd w:val="clear" w:color="auto" w:fill="auto"/>
            <w:vAlign w:val="center"/>
            <w:hideMark/>
          </w:tcPr>
          <w:p w14:paraId="099EC93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B98E3EC" w14:textId="77777777" w:rsidR="00CC7A1B" w:rsidRPr="00110DD8" w:rsidRDefault="00CC7A1B" w:rsidP="00313D66">
            <w:pPr>
              <w:jc w:val="center"/>
              <w:rPr>
                <w:sz w:val="23"/>
                <w:szCs w:val="23"/>
              </w:rPr>
            </w:pPr>
            <w:r w:rsidRPr="00110DD8">
              <w:rPr>
                <w:sz w:val="23"/>
                <w:szCs w:val="23"/>
              </w:rPr>
              <w:t>50</w:t>
            </w:r>
          </w:p>
        </w:tc>
      </w:tr>
      <w:tr w:rsidR="0019220C" w:rsidRPr="00110DD8" w14:paraId="33E5F3BE"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72AE05A" w14:textId="77777777" w:rsidR="00CC7A1B" w:rsidRPr="00110DD8" w:rsidRDefault="00CC7A1B" w:rsidP="00313D66">
            <w:pPr>
              <w:jc w:val="center"/>
              <w:rPr>
                <w:sz w:val="23"/>
                <w:szCs w:val="23"/>
              </w:rPr>
            </w:pPr>
            <w:r w:rsidRPr="00110DD8">
              <w:rPr>
                <w:sz w:val="23"/>
                <w:szCs w:val="23"/>
              </w:rPr>
              <w:t>100</w:t>
            </w:r>
          </w:p>
        </w:tc>
        <w:tc>
          <w:tcPr>
            <w:tcW w:w="6521" w:type="dxa"/>
            <w:tcBorders>
              <w:top w:val="nil"/>
              <w:left w:val="nil"/>
              <w:bottom w:val="single" w:sz="4" w:space="0" w:color="auto"/>
              <w:right w:val="single" w:sz="4" w:space="0" w:color="auto"/>
            </w:tcBorders>
            <w:shd w:val="clear" w:color="auto" w:fill="auto"/>
            <w:vAlign w:val="center"/>
            <w:hideMark/>
          </w:tcPr>
          <w:p w14:paraId="62ED8CF3" w14:textId="77777777" w:rsidR="00CC7A1B" w:rsidRPr="00110DD8" w:rsidRDefault="00CC7A1B" w:rsidP="00313D66">
            <w:pPr>
              <w:rPr>
                <w:sz w:val="23"/>
                <w:szCs w:val="23"/>
              </w:rPr>
            </w:pPr>
            <w:r w:rsidRPr="00110DD8">
              <w:rPr>
                <w:sz w:val="23"/>
                <w:szCs w:val="23"/>
              </w:rPr>
              <w:t xml:space="preserve">Conector Compacto Emenda 3 Fios Tipo fêmea - 32A 4mm </w:t>
            </w:r>
          </w:p>
        </w:tc>
        <w:tc>
          <w:tcPr>
            <w:tcW w:w="850" w:type="dxa"/>
            <w:tcBorders>
              <w:top w:val="nil"/>
              <w:left w:val="nil"/>
              <w:bottom w:val="single" w:sz="4" w:space="0" w:color="auto"/>
              <w:right w:val="single" w:sz="4" w:space="0" w:color="auto"/>
            </w:tcBorders>
            <w:shd w:val="clear" w:color="auto" w:fill="auto"/>
            <w:vAlign w:val="center"/>
            <w:hideMark/>
          </w:tcPr>
          <w:p w14:paraId="4E451F3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CCB721F" w14:textId="77777777" w:rsidR="00CC7A1B" w:rsidRPr="00110DD8" w:rsidRDefault="00CC7A1B" w:rsidP="00313D66">
            <w:pPr>
              <w:jc w:val="center"/>
              <w:rPr>
                <w:sz w:val="23"/>
                <w:szCs w:val="23"/>
              </w:rPr>
            </w:pPr>
            <w:r w:rsidRPr="00110DD8">
              <w:rPr>
                <w:sz w:val="23"/>
                <w:szCs w:val="23"/>
              </w:rPr>
              <w:t>50</w:t>
            </w:r>
          </w:p>
        </w:tc>
      </w:tr>
      <w:tr w:rsidR="0019220C" w:rsidRPr="00110DD8" w14:paraId="72C8F6C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7C489C1" w14:textId="77777777" w:rsidR="00CC7A1B" w:rsidRPr="00110DD8" w:rsidRDefault="00CC7A1B" w:rsidP="00313D66">
            <w:pPr>
              <w:jc w:val="center"/>
              <w:rPr>
                <w:sz w:val="23"/>
                <w:szCs w:val="23"/>
              </w:rPr>
            </w:pPr>
            <w:r w:rsidRPr="00110DD8">
              <w:rPr>
                <w:sz w:val="23"/>
                <w:szCs w:val="23"/>
              </w:rPr>
              <w:t>101</w:t>
            </w:r>
          </w:p>
        </w:tc>
        <w:tc>
          <w:tcPr>
            <w:tcW w:w="6521" w:type="dxa"/>
            <w:tcBorders>
              <w:top w:val="nil"/>
              <w:left w:val="nil"/>
              <w:bottom w:val="single" w:sz="4" w:space="0" w:color="auto"/>
              <w:right w:val="single" w:sz="4" w:space="0" w:color="auto"/>
            </w:tcBorders>
            <w:shd w:val="clear" w:color="auto" w:fill="auto"/>
            <w:vAlign w:val="center"/>
            <w:hideMark/>
          </w:tcPr>
          <w:p w14:paraId="69E580C3" w14:textId="77777777" w:rsidR="00CC7A1B" w:rsidRPr="00110DD8" w:rsidRDefault="00CC7A1B" w:rsidP="00313D66">
            <w:pPr>
              <w:rPr>
                <w:sz w:val="23"/>
                <w:szCs w:val="23"/>
              </w:rPr>
            </w:pPr>
            <w:r w:rsidRPr="00110DD8">
              <w:rPr>
                <w:sz w:val="23"/>
                <w:szCs w:val="23"/>
              </w:rPr>
              <w:t xml:space="preserve">Conector Compacto Emenda 5 Fios Tipo fêmea - 32A 4mm </w:t>
            </w:r>
          </w:p>
        </w:tc>
        <w:tc>
          <w:tcPr>
            <w:tcW w:w="850" w:type="dxa"/>
            <w:tcBorders>
              <w:top w:val="nil"/>
              <w:left w:val="nil"/>
              <w:bottom w:val="single" w:sz="4" w:space="0" w:color="auto"/>
              <w:right w:val="single" w:sz="4" w:space="0" w:color="auto"/>
            </w:tcBorders>
            <w:shd w:val="clear" w:color="auto" w:fill="auto"/>
            <w:vAlign w:val="center"/>
            <w:hideMark/>
          </w:tcPr>
          <w:p w14:paraId="248995E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D488952" w14:textId="77777777" w:rsidR="00CC7A1B" w:rsidRPr="00110DD8" w:rsidRDefault="00CC7A1B" w:rsidP="00313D66">
            <w:pPr>
              <w:jc w:val="center"/>
              <w:rPr>
                <w:sz w:val="23"/>
                <w:szCs w:val="23"/>
              </w:rPr>
            </w:pPr>
            <w:r w:rsidRPr="00110DD8">
              <w:rPr>
                <w:sz w:val="23"/>
                <w:szCs w:val="23"/>
              </w:rPr>
              <w:t>50</w:t>
            </w:r>
          </w:p>
        </w:tc>
      </w:tr>
      <w:tr w:rsidR="0019220C" w:rsidRPr="00110DD8" w14:paraId="216B439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2B081B8" w14:textId="77777777" w:rsidR="00CC7A1B" w:rsidRPr="00110DD8" w:rsidRDefault="00CC7A1B" w:rsidP="00313D66">
            <w:pPr>
              <w:jc w:val="center"/>
              <w:rPr>
                <w:sz w:val="23"/>
                <w:szCs w:val="23"/>
              </w:rPr>
            </w:pPr>
            <w:r w:rsidRPr="00110DD8">
              <w:rPr>
                <w:sz w:val="23"/>
                <w:szCs w:val="23"/>
              </w:rPr>
              <w:t>102</w:t>
            </w:r>
          </w:p>
        </w:tc>
        <w:tc>
          <w:tcPr>
            <w:tcW w:w="6521" w:type="dxa"/>
            <w:tcBorders>
              <w:top w:val="nil"/>
              <w:left w:val="nil"/>
              <w:bottom w:val="single" w:sz="4" w:space="0" w:color="auto"/>
              <w:right w:val="single" w:sz="4" w:space="0" w:color="auto"/>
            </w:tcBorders>
            <w:shd w:val="clear" w:color="auto" w:fill="auto"/>
            <w:vAlign w:val="center"/>
            <w:hideMark/>
          </w:tcPr>
          <w:p w14:paraId="686D3DB1" w14:textId="77777777" w:rsidR="00CC7A1B" w:rsidRPr="00110DD8" w:rsidRDefault="00CC7A1B" w:rsidP="00313D66">
            <w:pPr>
              <w:rPr>
                <w:sz w:val="23"/>
                <w:szCs w:val="23"/>
              </w:rPr>
            </w:pPr>
            <w:r w:rsidRPr="00110DD8">
              <w:rPr>
                <w:sz w:val="23"/>
                <w:szCs w:val="23"/>
              </w:rPr>
              <w:t>Conjunto filtro regulador de pressão para I/P</w:t>
            </w:r>
          </w:p>
        </w:tc>
        <w:tc>
          <w:tcPr>
            <w:tcW w:w="850" w:type="dxa"/>
            <w:tcBorders>
              <w:top w:val="nil"/>
              <w:left w:val="nil"/>
              <w:bottom w:val="single" w:sz="4" w:space="0" w:color="auto"/>
              <w:right w:val="single" w:sz="4" w:space="0" w:color="auto"/>
            </w:tcBorders>
            <w:shd w:val="clear" w:color="auto" w:fill="auto"/>
            <w:vAlign w:val="center"/>
            <w:hideMark/>
          </w:tcPr>
          <w:p w14:paraId="41E4A4F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B986BC4" w14:textId="77777777" w:rsidR="00CC7A1B" w:rsidRPr="00110DD8" w:rsidRDefault="00CC7A1B" w:rsidP="00313D66">
            <w:pPr>
              <w:jc w:val="center"/>
              <w:rPr>
                <w:sz w:val="23"/>
                <w:szCs w:val="23"/>
              </w:rPr>
            </w:pPr>
            <w:r w:rsidRPr="00110DD8">
              <w:rPr>
                <w:sz w:val="23"/>
                <w:szCs w:val="23"/>
              </w:rPr>
              <w:t>2</w:t>
            </w:r>
          </w:p>
        </w:tc>
      </w:tr>
      <w:tr w:rsidR="0019220C" w:rsidRPr="00110DD8" w14:paraId="65B923D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0C4488" w14:textId="77777777" w:rsidR="00CC7A1B" w:rsidRPr="00110DD8" w:rsidRDefault="00CC7A1B" w:rsidP="00313D66">
            <w:pPr>
              <w:jc w:val="center"/>
              <w:rPr>
                <w:sz w:val="23"/>
                <w:szCs w:val="23"/>
              </w:rPr>
            </w:pPr>
            <w:r w:rsidRPr="00110DD8">
              <w:rPr>
                <w:sz w:val="23"/>
                <w:szCs w:val="23"/>
              </w:rPr>
              <w:t>103</w:t>
            </w:r>
          </w:p>
        </w:tc>
        <w:tc>
          <w:tcPr>
            <w:tcW w:w="6521" w:type="dxa"/>
            <w:tcBorders>
              <w:top w:val="nil"/>
              <w:left w:val="nil"/>
              <w:bottom w:val="single" w:sz="4" w:space="0" w:color="auto"/>
              <w:right w:val="single" w:sz="4" w:space="0" w:color="auto"/>
            </w:tcBorders>
            <w:shd w:val="clear" w:color="auto" w:fill="auto"/>
            <w:vAlign w:val="center"/>
            <w:hideMark/>
          </w:tcPr>
          <w:p w14:paraId="10ADDEFD" w14:textId="77777777" w:rsidR="00CC7A1B" w:rsidRPr="00110DD8" w:rsidRDefault="00CC7A1B" w:rsidP="00313D66">
            <w:pPr>
              <w:rPr>
                <w:sz w:val="23"/>
                <w:szCs w:val="23"/>
              </w:rPr>
            </w:pPr>
            <w:r w:rsidRPr="00110DD8">
              <w:rPr>
                <w:sz w:val="23"/>
                <w:szCs w:val="23"/>
              </w:rPr>
              <w:t>Display voltímetro 0 A 30V DC - RED</w:t>
            </w:r>
          </w:p>
        </w:tc>
        <w:tc>
          <w:tcPr>
            <w:tcW w:w="850" w:type="dxa"/>
            <w:tcBorders>
              <w:top w:val="nil"/>
              <w:left w:val="nil"/>
              <w:bottom w:val="single" w:sz="4" w:space="0" w:color="auto"/>
              <w:right w:val="single" w:sz="4" w:space="0" w:color="auto"/>
            </w:tcBorders>
            <w:shd w:val="clear" w:color="auto" w:fill="auto"/>
            <w:vAlign w:val="center"/>
            <w:hideMark/>
          </w:tcPr>
          <w:p w14:paraId="7950519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9582611" w14:textId="77777777" w:rsidR="00CC7A1B" w:rsidRPr="00110DD8" w:rsidRDefault="00CC7A1B" w:rsidP="00313D66">
            <w:pPr>
              <w:jc w:val="center"/>
              <w:rPr>
                <w:sz w:val="23"/>
                <w:szCs w:val="23"/>
              </w:rPr>
            </w:pPr>
            <w:r w:rsidRPr="00110DD8">
              <w:rPr>
                <w:sz w:val="23"/>
                <w:szCs w:val="23"/>
              </w:rPr>
              <w:t>25</w:t>
            </w:r>
          </w:p>
        </w:tc>
      </w:tr>
      <w:tr w:rsidR="0019220C" w:rsidRPr="00110DD8" w14:paraId="547398EA"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AA06B10" w14:textId="77777777" w:rsidR="00CC7A1B" w:rsidRPr="00110DD8" w:rsidRDefault="00CC7A1B" w:rsidP="00313D66">
            <w:pPr>
              <w:jc w:val="center"/>
              <w:rPr>
                <w:sz w:val="23"/>
                <w:szCs w:val="23"/>
              </w:rPr>
            </w:pPr>
            <w:r w:rsidRPr="00110DD8">
              <w:rPr>
                <w:sz w:val="23"/>
                <w:szCs w:val="23"/>
              </w:rPr>
              <w:t>104</w:t>
            </w:r>
          </w:p>
        </w:tc>
        <w:tc>
          <w:tcPr>
            <w:tcW w:w="6521" w:type="dxa"/>
            <w:tcBorders>
              <w:top w:val="nil"/>
              <w:left w:val="nil"/>
              <w:bottom w:val="single" w:sz="4" w:space="0" w:color="auto"/>
              <w:right w:val="single" w:sz="4" w:space="0" w:color="auto"/>
            </w:tcBorders>
            <w:shd w:val="clear" w:color="auto" w:fill="auto"/>
            <w:vAlign w:val="center"/>
            <w:hideMark/>
          </w:tcPr>
          <w:p w14:paraId="4737FFA2" w14:textId="77777777" w:rsidR="00CC7A1B" w:rsidRPr="00110DD8" w:rsidRDefault="00CC7A1B" w:rsidP="00313D66">
            <w:pPr>
              <w:rPr>
                <w:sz w:val="23"/>
                <w:szCs w:val="23"/>
              </w:rPr>
            </w:pPr>
            <w:r w:rsidRPr="00110DD8">
              <w:rPr>
                <w:sz w:val="23"/>
                <w:szCs w:val="23"/>
              </w:rPr>
              <w:t>Espaguete Termo Retrátil 1,0 mm preto</w:t>
            </w:r>
          </w:p>
        </w:tc>
        <w:tc>
          <w:tcPr>
            <w:tcW w:w="850" w:type="dxa"/>
            <w:tcBorders>
              <w:top w:val="nil"/>
              <w:left w:val="nil"/>
              <w:bottom w:val="single" w:sz="4" w:space="0" w:color="auto"/>
              <w:right w:val="single" w:sz="4" w:space="0" w:color="auto"/>
            </w:tcBorders>
            <w:shd w:val="clear" w:color="auto" w:fill="auto"/>
            <w:vAlign w:val="center"/>
            <w:hideMark/>
          </w:tcPr>
          <w:p w14:paraId="4A56B3E1"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7B3FAA42" w14:textId="77777777" w:rsidR="00CC7A1B" w:rsidRPr="00110DD8" w:rsidRDefault="00CC7A1B" w:rsidP="00313D66">
            <w:pPr>
              <w:jc w:val="center"/>
              <w:rPr>
                <w:sz w:val="23"/>
                <w:szCs w:val="23"/>
              </w:rPr>
            </w:pPr>
            <w:r w:rsidRPr="00110DD8">
              <w:rPr>
                <w:sz w:val="23"/>
                <w:szCs w:val="23"/>
              </w:rPr>
              <w:t>50</w:t>
            </w:r>
          </w:p>
        </w:tc>
      </w:tr>
      <w:tr w:rsidR="0019220C" w:rsidRPr="00110DD8" w14:paraId="76D4D5A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1BE3B6C" w14:textId="77777777" w:rsidR="00CC7A1B" w:rsidRPr="00110DD8" w:rsidRDefault="00CC7A1B" w:rsidP="00313D66">
            <w:pPr>
              <w:jc w:val="center"/>
              <w:rPr>
                <w:sz w:val="23"/>
                <w:szCs w:val="23"/>
              </w:rPr>
            </w:pPr>
            <w:r w:rsidRPr="00110DD8">
              <w:rPr>
                <w:sz w:val="23"/>
                <w:szCs w:val="23"/>
              </w:rPr>
              <w:t>105</w:t>
            </w:r>
          </w:p>
        </w:tc>
        <w:tc>
          <w:tcPr>
            <w:tcW w:w="6521" w:type="dxa"/>
            <w:tcBorders>
              <w:top w:val="nil"/>
              <w:left w:val="nil"/>
              <w:bottom w:val="single" w:sz="4" w:space="0" w:color="auto"/>
              <w:right w:val="single" w:sz="4" w:space="0" w:color="auto"/>
            </w:tcBorders>
            <w:shd w:val="clear" w:color="auto" w:fill="auto"/>
            <w:vAlign w:val="center"/>
            <w:hideMark/>
          </w:tcPr>
          <w:p w14:paraId="29FA8616" w14:textId="77777777" w:rsidR="00CC7A1B" w:rsidRPr="00110DD8" w:rsidRDefault="00CC7A1B" w:rsidP="00313D66">
            <w:pPr>
              <w:rPr>
                <w:sz w:val="23"/>
                <w:szCs w:val="23"/>
              </w:rPr>
            </w:pPr>
            <w:r w:rsidRPr="00110DD8">
              <w:rPr>
                <w:sz w:val="23"/>
                <w:szCs w:val="23"/>
              </w:rPr>
              <w:t>Espaguete Termo Retrátil 1,6 mm preto</w:t>
            </w:r>
          </w:p>
        </w:tc>
        <w:tc>
          <w:tcPr>
            <w:tcW w:w="850" w:type="dxa"/>
            <w:tcBorders>
              <w:top w:val="nil"/>
              <w:left w:val="nil"/>
              <w:bottom w:val="single" w:sz="4" w:space="0" w:color="auto"/>
              <w:right w:val="single" w:sz="4" w:space="0" w:color="auto"/>
            </w:tcBorders>
            <w:shd w:val="clear" w:color="auto" w:fill="auto"/>
            <w:vAlign w:val="center"/>
            <w:hideMark/>
          </w:tcPr>
          <w:p w14:paraId="0AF6CA8B"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38C4F417" w14:textId="77777777" w:rsidR="00CC7A1B" w:rsidRPr="00110DD8" w:rsidRDefault="00CC7A1B" w:rsidP="00313D66">
            <w:pPr>
              <w:jc w:val="center"/>
              <w:rPr>
                <w:sz w:val="23"/>
                <w:szCs w:val="23"/>
              </w:rPr>
            </w:pPr>
            <w:r w:rsidRPr="00110DD8">
              <w:rPr>
                <w:sz w:val="23"/>
                <w:szCs w:val="23"/>
              </w:rPr>
              <w:t>50</w:t>
            </w:r>
          </w:p>
        </w:tc>
      </w:tr>
      <w:tr w:rsidR="0019220C" w:rsidRPr="00110DD8" w14:paraId="1776866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E15ED9E" w14:textId="77777777" w:rsidR="00CC7A1B" w:rsidRPr="00110DD8" w:rsidRDefault="00CC7A1B" w:rsidP="00313D66">
            <w:pPr>
              <w:jc w:val="center"/>
              <w:rPr>
                <w:sz w:val="23"/>
                <w:szCs w:val="23"/>
              </w:rPr>
            </w:pPr>
            <w:r w:rsidRPr="00110DD8">
              <w:rPr>
                <w:sz w:val="23"/>
                <w:szCs w:val="23"/>
              </w:rPr>
              <w:t>106</w:t>
            </w:r>
          </w:p>
        </w:tc>
        <w:tc>
          <w:tcPr>
            <w:tcW w:w="6521" w:type="dxa"/>
            <w:tcBorders>
              <w:top w:val="nil"/>
              <w:left w:val="nil"/>
              <w:bottom w:val="single" w:sz="4" w:space="0" w:color="auto"/>
              <w:right w:val="single" w:sz="4" w:space="0" w:color="auto"/>
            </w:tcBorders>
            <w:shd w:val="clear" w:color="auto" w:fill="auto"/>
            <w:vAlign w:val="center"/>
            <w:hideMark/>
          </w:tcPr>
          <w:p w14:paraId="0A49A0D7" w14:textId="77777777" w:rsidR="00CC7A1B" w:rsidRPr="00110DD8" w:rsidRDefault="00CC7A1B" w:rsidP="00313D66">
            <w:pPr>
              <w:rPr>
                <w:sz w:val="23"/>
                <w:szCs w:val="23"/>
              </w:rPr>
            </w:pPr>
            <w:r w:rsidRPr="00110DD8">
              <w:rPr>
                <w:sz w:val="23"/>
                <w:szCs w:val="23"/>
              </w:rPr>
              <w:t>Espaguete Termo Retrátil 2,4 mm preto</w:t>
            </w:r>
          </w:p>
        </w:tc>
        <w:tc>
          <w:tcPr>
            <w:tcW w:w="850" w:type="dxa"/>
            <w:tcBorders>
              <w:top w:val="nil"/>
              <w:left w:val="nil"/>
              <w:bottom w:val="single" w:sz="4" w:space="0" w:color="auto"/>
              <w:right w:val="single" w:sz="4" w:space="0" w:color="auto"/>
            </w:tcBorders>
            <w:shd w:val="clear" w:color="auto" w:fill="auto"/>
            <w:vAlign w:val="center"/>
            <w:hideMark/>
          </w:tcPr>
          <w:p w14:paraId="45AC14CC"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75A6B4E4" w14:textId="77777777" w:rsidR="00CC7A1B" w:rsidRPr="00110DD8" w:rsidRDefault="00CC7A1B" w:rsidP="00313D66">
            <w:pPr>
              <w:jc w:val="center"/>
              <w:rPr>
                <w:sz w:val="23"/>
                <w:szCs w:val="23"/>
              </w:rPr>
            </w:pPr>
            <w:r w:rsidRPr="00110DD8">
              <w:rPr>
                <w:sz w:val="23"/>
                <w:szCs w:val="23"/>
              </w:rPr>
              <w:t>50</w:t>
            </w:r>
          </w:p>
        </w:tc>
      </w:tr>
      <w:tr w:rsidR="0019220C" w:rsidRPr="00110DD8" w14:paraId="60A8312B"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90F6674" w14:textId="77777777" w:rsidR="00CC7A1B" w:rsidRPr="00110DD8" w:rsidRDefault="00CC7A1B" w:rsidP="00313D66">
            <w:pPr>
              <w:jc w:val="center"/>
              <w:rPr>
                <w:sz w:val="23"/>
                <w:szCs w:val="23"/>
              </w:rPr>
            </w:pPr>
            <w:r w:rsidRPr="00110DD8">
              <w:rPr>
                <w:sz w:val="23"/>
                <w:szCs w:val="23"/>
              </w:rPr>
              <w:t>107</w:t>
            </w:r>
          </w:p>
        </w:tc>
        <w:tc>
          <w:tcPr>
            <w:tcW w:w="6521" w:type="dxa"/>
            <w:tcBorders>
              <w:top w:val="nil"/>
              <w:left w:val="nil"/>
              <w:bottom w:val="single" w:sz="4" w:space="0" w:color="auto"/>
              <w:right w:val="single" w:sz="4" w:space="0" w:color="auto"/>
            </w:tcBorders>
            <w:shd w:val="clear" w:color="auto" w:fill="auto"/>
            <w:vAlign w:val="center"/>
            <w:hideMark/>
          </w:tcPr>
          <w:p w14:paraId="1EDA30BB" w14:textId="77777777" w:rsidR="00CC7A1B" w:rsidRPr="00110DD8" w:rsidRDefault="00CC7A1B" w:rsidP="00313D66">
            <w:pPr>
              <w:rPr>
                <w:sz w:val="23"/>
                <w:szCs w:val="23"/>
              </w:rPr>
            </w:pPr>
            <w:r w:rsidRPr="00110DD8">
              <w:rPr>
                <w:sz w:val="23"/>
                <w:szCs w:val="23"/>
              </w:rPr>
              <w:t xml:space="preserve">Espaguete Termo Retrátil 5mm </w:t>
            </w:r>
          </w:p>
        </w:tc>
        <w:tc>
          <w:tcPr>
            <w:tcW w:w="850" w:type="dxa"/>
            <w:tcBorders>
              <w:top w:val="nil"/>
              <w:left w:val="nil"/>
              <w:bottom w:val="single" w:sz="4" w:space="0" w:color="auto"/>
              <w:right w:val="single" w:sz="4" w:space="0" w:color="auto"/>
            </w:tcBorders>
            <w:shd w:val="clear" w:color="auto" w:fill="auto"/>
            <w:vAlign w:val="center"/>
            <w:hideMark/>
          </w:tcPr>
          <w:p w14:paraId="338C3F70"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266A8CCC" w14:textId="77777777" w:rsidR="00CC7A1B" w:rsidRPr="00110DD8" w:rsidRDefault="00CC7A1B" w:rsidP="00313D66">
            <w:pPr>
              <w:jc w:val="center"/>
              <w:rPr>
                <w:sz w:val="23"/>
                <w:szCs w:val="23"/>
              </w:rPr>
            </w:pPr>
            <w:r w:rsidRPr="00110DD8">
              <w:rPr>
                <w:sz w:val="23"/>
                <w:szCs w:val="23"/>
              </w:rPr>
              <w:t>50</w:t>
            </w:r>
          </w:p>
        </w:tc>
      </w:tr>
      <w:tr w:rsidR="0019220C" w:rsidRPr="00110DD8" w14:paraId="0EB7917D"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F732E44" w14:textId="77777777" w:rsidR="00CC7A1B" w:rsidRPr="00110DD8" w:rsidRDefault="00CC7A1B" w:rsidP="00313D66">
            <w:pPr>
              <w:jc w:val="center"/>
              <w:rPr>
                <w:sz w:val="23"/>
                <w:szCs w:val="23"/>
              </w:rPr>
            </w:pPr>
            <w:r w:rsidRPr="00110DD8">
              <w:rPr>
                <w:sz w:val="23"/>
                <w:szCs w:val="23"/>
              </w:rPr>
              <w:t>108</w:t>
            </w:r>
          </w:p>
        </w:tc>
        <w:tc>
          <w:tcPr>
            <w:tcW w:w="6521" w:type="dxa"/>
            <w:tcBorders>
              <w:top w:val="nil"/>
              <w:left w:val="nil"/>
              <w:bottom w:val="single" w:sz="4" w:space="0" w:color="auto"/>
              <w:right w:val="single" w:sz="4" w:space="0" w:color="auto"/>
            </w:tcBorders>
            <w:shd w:val="clear" w:color="auto" w:fill="auto"/>
            <w:vAlign w:val="center"/>
            <w:hideMark/>
          </w:tcPr>
          <w:p w14:paraId="70C2B2E7" w14:textId="77777777" w:rsidR="00CC7A1B" w:rsidRPr="00110DD8" w:rsidRDefault="00CC7A1B" w:rsidP="00313D66">
            <w:pPr>
              <w:rPr>
                <w:sz w:val="23"/>
                <w:szCs w:val="23"/>
              </w:rPr>
            </w:pPr>
            <w:r w:rsidRPr="00110DD8">
              <w:rPr>
                <w:sz w:val="23"/>
                <w:szCs w:val="23"/>
              </w:rPr>
              <w:t>Espaguete Termo Retrátil Adesivo 3,2 mm preto</w:t>
            </w:r>
          </w:p>
        </w:tc>
        <w:tc>
          <w:tcPr>
            <w:tcW w:w="850" w:type="dxa"/>
            <w:tcBorders>
              <w:top w:val="nil"/>
              <w:left w:val="nil"/>
              <w:bottom w:val="single" w:sz="4" w:space="0" w:color="auto"/>
              <w:right w:val="single" w:sz="4" w:space="0" w:color="auto"/>
            </w:tcBorders>
            <w:shd w:val="clear" w:color="auto" w:fill="auto"/>
            <w:vAlign w:val="center"/>
            <w:hideMark/>
          </w:tcPr>
          <w:p w14:paraId="78563DB4"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1F8A10EA" w14:textId="77777777" w:rsidR="00CC7A1B" w:rsidRPr="00110DD8" w:rsidRDefault="00CC7A1B" w:rsidP="00313D66">
            <w:pPr>
              <w:jc w:val="center"/>
              <w:rPr>
                <w:sz w:val="23"/>
                <w:szCs w:val="23"/>
              </w:rPr>
            </w:pPr>
            <w:r w:rsidRPr="00110DD8">
              <w:rPr>
                <w:sz w:val="23"/>
                <w:szCs w:val="23"/>
              </w:rPr>
              <w:t>50</w:t>
            </w:r>
          </w:p>
        </w:tc>
      </w:tr>
      <w:tr w:rsidR="0019220C" w:rsidRPr="00110DD8" w14:paraId="66A9078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3552FE5" w14:textId="77777777" w:rsidR="00CC7A1B" w:rsidRPr="00110DD8" w:rsidRDefault="00CC7A1B" w:rsidP="00313D66">
            <w:pPr>
              <w:jc w:val="center"/>
              <w:rPr>
                <w:sz w:val="23"/>
                <w:szCs w:val="23"/>
              </w:rPr>
            </w:pPr>
            <w:r w:rsidRPr="00110DD8">
              <w:rPr>
                <w:sz w:val="23"/>
                <w:szCs w:val="23"/>
              </w:rPr>
              <w:t>109</w:t>
            </w:r>
          </w:p>
        </w:tc>
        <w:tc>
          <w:tcPr>
            <w:tcW w:w="6521" w:type="dxa"/>
            <w:tcBorders>
              <w:top w:val="nil"/>
              <w:left w:val="nil"/>
              <w:bottom w:val="single" w:sz="4" w:space="0" w:color="auto"/>
              <w:right w:val="single" w:sz="4" w:space="0" w:color="auto"/>
            </w:tcBorders>
            <w:shd w:val="clear" w:color="auto" w:fill="auto"/>
            <w:vAlign w:val="center"/>
            <w:hideMark/>
          </w:tcPr>
          <w:p w14:paraId="661B229B"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Forquilha amarelo TPF-6-3</w:t>
            </w:r>
          </w:p>
        </w:tc>
        <w:tc>
          <w:tcPr>
            <w:tcW w:w="850" w:type="dxa"/>
            <w:tcBorders>
              <w:top w:val="nil"/>
              <w:left w:val="nil"/>
              <w:bottom w:val="single" w:sz="4" w:space="0" w:color="auto"/>
              <w:right w:val="single" w:sz="4" w:space="0" w:color="auto"/>
            </w:tcBorders>
            <w:shd w:val="clear" w:color="auto" w:fill="auto"/>
            <w:vAlign w:val="center"/>
            <w:hideMark/>
          </w:tcPr>
          <w:p w14:paraId="3A0B79E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550C52C" w14:textId="77777777" w:rsidR="00CC7A1B" w:rsidRPr="00110DD8" w:rsidRDefault="00CC7A1B" w:rsidP="00313D66">
            <w:pPr>
              <w:jc w:val="center"/>
              <w:rPr>
                <w:sz w:val="23"/>
                <w:szCs w:val="23"/>
              </w:rPr>
            </w:pPr>
            <w:r w:rsidRPr="00110DD8">
              <w:rPr>
                <w:sz w:val="23"/>
                <w:szCs w:val="23"/>
              </w:rPr>
              <w:t>100</w:t>
            </w:r>
          </w:p>
        </w:tc>
      </w:tr>
      <w:tr w:rsidR="0019220C" w:rsidRPr="00110DD8" w14:paraId="557AFD7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D93422C" w14:textId="77777777" w:rsidR="00CC7A1B" w:rsidRPr="00110DD8" w:rsidRDefault="00CC7A1B" w:rsidP="00313D66">
            <w:pPr>
              <w:jc w:val="center"/>
              <w:rPr>
                <w:sz w:val="23"/>
                <w:szCs w:val="23"/>
              </w:rPr>
            </w:pPr>
            <w:r w:rsidRPr="00110DD8">
              <w:rPr>
                <w:sz w:val="23"/>
                <w:szCs w:val="23"/>
              </w:rPr>
              <w:t>110</w:t>
            </w:r>
          </w:p>
        </w:tc>
        <w:tc>
          <w:tcPr>
            <w:tcW w:w="6521" w:type="dxa"/>
            <w:tcBorders>
              <w:top w:val="nil"/>
              <w:left w:val="nil"/>
              <w:bottom w:val="single" w:sz="4" w:space="0" w:color="auto"/>
              <w:right w:val="single" w:sz="4" w:space="0" w:color="auto"/>
            </w:tcBorders>
            <w:shd w:val="clear" w:color="auto" w:fill="auto"/>
            <w:vAlign w:val="center"/>
            <w:hideMark/>
          </w:tcPr>
          <w:p w14:paraId="155E9AA8"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Forquilha azul TPF-2,5-3</w:t>
            </w:r>
          </w:p>
        </w:tc>
        <w:tc>
          <w:tcPr>
            <w:tcW w:w="850" w:type="dxa"/>
            <w:tcBorders>
              <w:top w:val="nil"/>
              <w:left w:val="nil"/>
              <w:bottom w:val="single" w:sz="4" w:space="0" w:color="auto"/>
              <w:right w:val="single" w:sz="4" w:space="0" w:color="auto"/>
            </w:tcBorders>
            <w:shd w:val="clear" w:color="auto" w:fill="auto"/>
            <w:vAlign w:val="center"/>
            <w:hideMark/>
          </w:tcPr>
          <w:p w14:paraId="695FDE7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DE78235" w14:textId="77777777" w:rsidR="00CC7A1B" w:rsidRPr="00110DD8" w:rsidRDefault="00CC7A1B" w:rsidP="00313D66">
            <w:pPr>
              <w:jc w:val="center"/>
              <w:rPr>
                <w:sz w:val="23"/>
                <w:szCs w:val="23"/>
              </w:rPr>
            </w:pPr>
            <w:r w:rsidRPr="00110DD8">
              <w:rPr>
                <w:sz w:val="23"/>
                <w:szCs w:val="23"/>
              </w:rPr>
              <w:t>100</w:t>
            </w:r>
          </w:p>
        </w:tc>
      </w:tr>
      <w:tr w:rsidR="0019220C" w:rsidRPr="00110DD8" w14:paraId="0D8EA3C5" w14:textId="77777777" w:rsidTr="00D17592">
        <w:trPr>
          <w:trHeight w:val="57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A0894" w14:textId="77777777" w:rsidR="00CC7A1B" w:rsidRPr="00110DD8" w:rsidRDefault="00CC7A1B" w:rsidP="00313D66">
            <w:pPr>
              <w:jc w:val="center"/>
              <w:rPr>
                <w:sz w:val="23"/>
                <w:szCs w:val="23"/>
              </w:rPr>
            </w:pPr>
            <w:r w:rsidRPr="00110DD8">
              <w:rPr>
                <w:sz w:val="23"/>
                <w:szCs w:val="23"/>
              </w:rPr>
              <w:t>111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B0813DF"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Forquilha vermelho TPF-1,5-3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FEF2064"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BA4FA8" w14:textId="77777777" w:rsidR="00CC7A1B" w:rsidRPr="00110DD8" w:rsidRDefault="00CC7A1B" w:rsidP="00313D66">
            <w:pPr>
              <w:jc w:val="center"/>
              <w:rPr>
                <w:sz w:val="23"/>
                <w:szCs w:val="23"/>
              </w:rPr>
            </w:pPr>
            <w:r w:rsidRPr="00110DD8">
              <w:rPr>
                <w:sz w:val="23"/>
                <w:szCs w:val="23"/>
              </w:rPr>
              <w:t>100</w:t>
            </w:r>
          </w:p>
        </w:tc>
      </w:tr>
      <w:tr w:rsidR="0019220C" w:rsidRPr="00110DD8" w14:paraId="41B8B30E"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42D77D6" w14:textId="77777777" w:rsidR="00CC7A1B" w:rsidRPr="00110DD8" w:rsidRDefault="00CC7A1B" w:rsidP="00313D66">
            <w:pPr>
              <w:jc w:val="center"/>
              <w:rPr>
                <w:sz w:val="23"/>
                <w:szCs w:val="23"/>
              </w:rPr>
            </w:pPr>
            <w:r w:rsidRPr="00110DD8">
              <w:rPr>
                <w:sz w:val="23"/>
                <w:szCs w:val="23"/>
              </w:rPr>
              <w:t>112</w:t>
            </w:r>
          </w:p>
        </w:tc>
        <w:tc>
          <w:tcPr>
            <w:tcW w:w="6521" w:type="dxa"/>
            <w:tcBorders>
              <w:top w:val="nil"/>
              <w:left w:val="nil"/>
              <w:bottom w:val="single" w:sz="4" w:space="0" w:color="auto"/>
              <w:right w:val="single" w:sz="4" w:space="0" w:color="auto"/>
            </w:tcBorders>
            <w:shd w:val="clear" w:color="auto" w:fill="auto"/>
            <w:vAlign w:val="center"/>
            <w:hideMark/>
          </w:tcPr>
          <w:p w14:paraId="4F5B1A38"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amarelo TI-6-12</w:t>
            </w:r>
          </w:p>
        </w:tc>
        <w:tc>
          <w:tcPr>
            <w:tcW w:w="850" w:type="dxa"/>
            <w:tcBorders>
              <w:top w:val="nil"/>
              <w:left w:val="nil"/>
              <w:bottom w:val="single" w:sz="4" w:space="0" w:color="auto"/>
              <w:right w:val="single" w:sz="4" w:space="0" w:color="auto"/>
            </w:tcBorders>
            <w:shd w:val="clear" w:color="auto" w:fill="auto"/>
            <w:vAlign w:val="center"/>
            <w:hideMark/>
          </w:tcPr>
          <w:p w14:paraId="7509A92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EAA98E8" w14:textId="77777777" w:rsidR="00CC7A1B" w:rsidRPr="00110DD8" w:rsidRDefault="00CC7A1B" w:rsidP="00313D66">
            <w:pPr>
              <w:jc w:val="center"/>
              <w:rPr>
                <w:sz w:val="23"/>
                <w:szCs w:val="23"/>
              </w:rPr>
            </w:pPr>
            <w:r w:rsidRPr="00110DD8">
              <w:rPr>
                <w:sz w:val="23"/>
                <w:szCs w:val="23"/>
              </w:rPr>
              <w:t>100</w:t>
            </w:r>
          </w:p>
        </w:tc>
      </w:tr>
      <w:tr w:rsidR="0019220C" w:rsidRPr="00110DD8" w14:paraId="7FD8A390"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5B9F175" w14:textId="77777777" w:rsidR="00CC7A1B" w:rsidRPr="00110DD8" w:rsidRDefault="00CC7A1B" w:rsidP="00313D66">
            <w:pPr>
              <w:jc w:val="center"/>
              <w:rPr>
                <w:sz w:val="23"/>
                <w:szCs w:val="23"/>
              </w:rPr>
            </w:pPr>
            <w:r w:rsidRPr="00110DD8">
              <w:rPr>
                <w:sz w:val="23"/>
                <w:szCs w:val="23"/>
              </w:rPr>
              <w:t>113</w:t>
            </w:r>
          </w:p>
        </w:tc>
        <w:tc>
          <w:tcPr>
            <w:tcW w:w="6521" w:type="dxa"/>
            <w:tcBorders>
              <w:top w:val="nil"/>
              <w:left w:val="nil"/>
              <w:bottom w:val="single" w:sz="4" w:space="0" w:color="auto"/>
              <w:right w:val="single" w:sz="4" w:space="0" w:color="auto"/>
            </w:tcBorders>
            <w:shd w:val="clear" w:color="auto" w:fill="auto"/>
            <w:vAlign w:val="center"/>
            <w:hideMark/>
          </w:tcPr>
          <w:p w14:paraId="2970F963"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azul TI-2,5-8</w:t>
            </w:r>
          </w:p>
        </w:tc>
        <w:tc>
          <w:tcPr>
            <w:tcW w:w="850" w:type="dxa"/>
            <w:tcBorders>
              <w:top w:val="nil"/>
              <w:left w:val="nil"/>
              <w:bottom w:val="single" w:sz="4" w:space="0" w:color="auto"/>
              <w:right w:val="single" w:sz="4" w:space="0" w:color="auto"/>
            </w:tcBorders>
            <w:shd w:val="clear" w:color="auto" w:fill="auto"/>
            <w:vAlign w:val="center"/>
            <w:hideMark/>
          </w:tcPr>
          <w:p w14:paraId="6E1C034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3B7DE51" w14:textId="77777777" w:rsidR="00CC7A1B" w:rsidRPr="00110DD8" w:rsidRDefault="00CC7A1B" w:rsidP="00313D66">
            <w:pPr>
              <w:jc w:val="center"/>
              <w:rPr>
                <w:sz w:val="23"/>
                <w:szCs w:val="23"/>
              </w:rPr>
            </w:pPr>
            <w:r w:rsidRPr="00110DD8">
              <w:rPr>
                <w:sz w:val="23"/>
                <w:szCs w:val="23"/>
              </w:rPr>
              <w:t>100</w:t>
            </w:r>
          </w:p>
        </w:tc>
      </w:tr>
      <w:tr w:rsidR="0019220C" w:rsidRPr="00110DD8" w14:paraId="353AB6FD"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507B8DC" w14:textId="77777777" w:rsidR="00CC7A1B" w:rsidRPr="00110DD8" w:rsidRDefault="00CC7A1B" w:rsidP="00313D66">
            <w:pPr>
              <w:jc w:val="center"/>
              <w:rPr>
                <w:sz w:val="23"/>
                <w:szCs w:val="23"/>
              </w:rPr>
            </w:pPr>
            <w:r w:rsidRPr="00110DD8">
              <w:rPr>
                <w:sz w:val="23"/>
                <w:szCs w:val="23"/>
              </w:rPr>
              <w:t>114</w:t>
            </w:r>
          </w:p>
        </w:tc>
        <w:tc>
          <w:tcPr>
            <w:tcW w:w="6521" w:type="dxa"/>
            <w:tcBorders>
              <w:top w:val="nil"/>
              <w:left w:val="nil"/>
              <w:bottom w:val="single" w:sz="4" w:space="0" w:color="auto"/>
              <w:right w:val="single" w:sz="4" w:space="0" w:color="auto"/>
            </w:tcBorders>
            <w:shd w:val="clear" w:color="auto" w:fill="auto"/>
            <w:vAlign w:val="center"/>
            <w:hideMark/>
          </w:tcPr>
          <w:p w14:paraId="044B98FB"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branco TI-0,5-8</w:t>
            </w:r>
          </w:p>
        </w:tc>
        <w:tc>
          <w:tcPr>
            <w:tcW w:w="850" w:type="dxa"/>
            <w:tcBorders>
              <w:top w:val="nil"/>
              <w:left w:val="nil"/>
              <w:bottom w:val="single" w:sz="4" w:space="0" w:color="auto"/>
              <w:right w:val="single" w:sz="4" w:space="0" w:color="auto"/>
            </w:tcBorders>
            <w:shd w:val="clear" w:color="auto" w:fill="auto"/>
            <w:vAlign w:val="center"/>
            <w:hideMark/>
          </w:tcPr>
          <w:p w14:paraId="63388C7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B722679" w14:textId="77777777" w:rsidR="00CC7A1B" w:rsidRPr="00110DD8" w:rsidRDefault="00CC7A1B" w:rsidP="00313D66">
            <w:pPr>
              <w:jc w:val="center"/>
              <w:rPr>
                <w:sz w:val="23"/>
                <w:szCs w:val="23"/>
              </w:rPr>
            </w:pPr>
            <w:r w:rsidRPr="00110DD8">
              <w:rPr>
                <w:sz w:val="23"/>
                <w:szCs w:val="23"/>
              </w:rPr>
              <w:t>100</w:t>
            </w:r>
          </w:p>
        </w:tc>
      </w:tr>
      <w:tr w:rsidR="0019220C" w:rsidRPr="00110DD8" w14:paraId="4961DD4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88AE93E" w14:textId="77777777" w:rsidR="00CC7A1B" w:rsidRPr="00110DD8" w:rsidRDefault="00CC7A1B" w:rsidP="00313D66">
            <w:pPr>
              <w:jc w:val="center"/>
              <w:rPr>
                <w:sz w:val="23"/>
                <w:szCs w:val="23"/>
              </w:rPr>
            </w:pPr>
            <w:r w:rsidRPr="00110DD8">
              <w:rPr>
                <w:sz w:val="23"/>
                <w:szCs w:val="23"/>
              </w:rPr>
              <w:t>115</w:t>
            </w:r>
          </w:p>
        </w:tc>
        <w:tc>
          <w:tcPr>
            <w:tcW w:w="6521" w:type="dxa"/>
            <w:tcBorders>
              <w:top w:val="nil"/>
              <w:left w:val="nil"/>
              <w:bottom w:val="single" w:sz="4" w:space="0" w:color="auto"/>
              <w:right w:val="single" w:sz="4" w:space="0" w:color="auto"/>
            </w:tcBorders>
            <w:shd w:val="clear" w:color="auto" w:fill="auto"/>
            <w:vAlign w:val="center"/>
            <w:hideMark/>
          </w:tcPr>
          <w:p w14:paraId="7422C77D"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cinza TI-0,75-8</w:t>
            </w:r>
          </w:p>
        </w:tc>
        <w:tc>
          <w:tcPr>
            <w:tcW w:w="850" w:type="dxa"/>
            <w:tcBorders>
              <w:top w:val="nil"/>
              <w:left w:val="nil"/>
              <w:bottom w:val="single" w:sz="4" w:space="0" w:color="auto"/>
              <w:right w:val="single" w:sz="4" w:space="0" w:color="auto"/>
            </w:tcBorders>
            <w:shd w:val="clear" w:color="auto" w:fill="auto"/>
            <w:vAlign w:val="center"/>
            <w:hideMark/>
          </w:tcPr>
          <w:p w14:paraId="754BE9B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C50F8B3" w14:textId="77777777" w:rsidR="00CC7A1B" w:rsidRPr="00110DD8" w:rsidRDefault="00CC7A1B" w:rsidP="00313D66">
            <w:pPr>
              <w:jc w:val="center"/>
              <w:rPr>
                <w:sz w:val="23"/>
                <w:szCs w:val="23"/>
              </w:rPr>
            </w:pPr>
            <w:r w:rsidRPr="00110DD8">
              <w:rPr>
                <w:sz w:val="23"/>
                <w:szCs w:val="23"/>
              </w:rPr>
              <w:t>100</w:t>
            </w:r>
          </w:p>
        </w:tc>
      </w:tr>
      <w:tr w:rsidR="0019220C" w:rsidRPr="00110DD8" w14:paraId="7F30498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A73603C" w14:textId="77777777" w:rsidR="00CC7A1B" w:rsidRPr="00110DD8" w:rsidRDefault="00CC7A1B" w:rsidP="00313D66">
            <w:pPr>
              <w:jc w:val="center"/>
              <w:rPr>
                <w:sz w:val="23"/>
                <w:szCs w:val="23"/>
              </w:rPr>
            </w:pPr>
            <w:r w:rsidRPr="00110DD8">
              <w:rPr>
                <w:sz w:val="23"/>
                <w:szCs w:val="23"/>
              </w:rPr>
              <w:t>116</w:t>
            </w:r>
          </w:p>
        </w:tc>
        <w:tc>
          <w:tcPr>
            <w:tcW w:w="6521" w:type="dxa"/>
            <w:tcBorders>
              <w:top w:val="nil"/>
              <w:left w:val="nil"/>
              <w:bottom w:val="single" w:sz="4" w:space="0" w:color="auto"/>
              <w:right w:val="single" w:sz="4" w:space="0" w:color="auto"/>
            </w:tcBorders>
            <w:shd w:val="clear" w:color="auto" w:fill="auto"/>
            <w:vAlign w:val="center"/>
            <w:hideMark/>
          </w:tcPr>
          <w:p w14:paraId="473FBD68"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cinza TI-4-12</w:t>
            </w:r>
          </w:p>
        </w:tc>
        <w:tc>
          <w:tcPr>
            <w:tcW w:w="850" w:type="dxa"/>
            <w:tcBorders>
              <w:top w:val="nil"/>
              <w:left w:val="nil"/>
              <w:bottom w:val="single" w:sz="4" w:space="0" w:color="auto"/>
              <w:right w:val="single" w:sz="4" w:space="0" w:color="auto"/>
            </w:tcBorders>
            <w:shd w:val="clear" w:color="auto" w:fill="auto"/>
            <w:vAlign w:val="center"/>
            <w:hideMark/>
          </w:tcPr>
          <w:p w14:paraId="73520FE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E39EC70" w14:textId="77777777" w:rsidR="00CC7A1B" w:rsidRPr="00110DD8" w:rsidRDefault="00CC7A1B" w:rsidP="00313D66">
            <w:pPr>
              <w:jc w:val="center"/>
              <w:rPr>
                <w:sz w:val="23"/>
                <w:szCs w:val="23"/>
              </w:rPr>
            </w:pPr>
            <w:r w:rsidRPr="00110DD8">
              <w:rPr>
                <w:sz w:val="23"/>
                <w:szCs w:val="23"/>
              </w:rPr>
              <w:t>100</w:t>
            </w:r>
          </w:p>
        </w:tc>
      </w:tr>
      <w:tr w:rsidR="0019220C" w:rsidRPr="00110DD8" w14:paraId="6E59585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A8256EC" w14:textId="77777777" w:rsidR="00CC7A1B" w:rsidRPr="00110DD8" w:rsidRDefault="00CC7A1B" w:rsidP="00313D66">
            <w:pPr>
              <w:jc w:val="center"/>
              <w:rPr>
                <w:sz w:val="23"/>
                <w:szCs w:val="23"/>
              </w:rPr>
            </w:pPr>
            <w:r w:rsidRPr="00110DD8">
              <w:rPr>
                <w:sz w:val="23"/>
                <w:szCs w:val="23"/>
              </w:rPr>
              <w:t>117</w:t>
            </w:r>
          </w:p>
        </w:tc>
        <w:tc>
          <w:tcPr>
            <w:tcW w:w="6521" w:type="dxa"/>
            <w:tcBorders>
              <w:top w:val="nil"/>
              <w:left w:val="nil"/>
              <w:bottom w:val="single" w:sz="4" w:space="0" w:color="auto"/>
              <w:right w:val="single" w:sz="4" w:space="0" w:color="auto"/>
            </w:tcBorders>
            <w:shd w:val="clear" w:color="auto" w:fill="auto"/>
            <w:vAlign w:val="center"/>
            <w:hideMark/>
          </w:tcPr>
          <w:p w14:paraId="754D9EA2"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amarelo TID-6-14</w:t>
            </w:r>
          </w:p>
        </w:tc>
        <w:tc>
          <w:tcPr>
            <w:tcW w:w="850" w:type="dxa"/>
            <w:tcBorders>
              <w:top w:val="nil"/>
              <w:left w:val="nil"/>
              <w:bottom w:val="single" w:sz="4" w:space="0" w:color="auto"/>
              <w:right w:val="single" w:sz="4" w:space="0" w:color="auto"/>
            </w:tcBorders>
            <w:shd w:val="clear" w:color="auto" w:fill="auto"/>
            <w:vAlign w:val="center"/>
            <w:hideMark/>
          </w:tcPr>
          <w:p w14:paraId="3DCB934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5DDF052" w14:textId="77777777" w:rsidR="00CC7A1B" w:rsidRPr="00110DD8" w:rsidRDefault="00CC7A1B" w:rsidP="00313D66">
            <w:pPr>
              <w:jc w:val="center"/>
              <w:rPr>
                <w:sz w:val="23"/>
                <w:szCs w:val="23"/>
              </w:rPr>
            </w:pPr>
            <w:r w:rsidRPr="00110DD8">
              <w:rPr>
                <w:sz w:val="23"/>
                <w:szCs w:val="23"/>
              </w:rPr>
              <w:t>100</w:t>
            </w:r>
          </w:p>
        </w:tc>
      </w:tr>
      <w:tr w:rsidR="0019220C" w:rsidRPr="00110DD8" w14:paraId="1AA3CE4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49F3102" w14:textId="77777777" w:rsidR="00CC7A1B" w:rsidRPr="00110DD8" w:rsidRDefault="00CC7A1B" w:rsidP="00313D66">
            <w:pPr>
              <w:jc w:val="center"/>
              <w:rPr>
                <w:sz w:val="23"/>
                <w:szCs w:val="23"/>
              </w:rPr>
            </w:pPr>
            <w:r w:rsidRPr="00110DD8">
              <w:rPr>
                <w:sz w:val="23"/>
                <w:szCs w:val="23"/>
              </w:rPr>
              <w:t>118</w:t>
            </w:r>
          </w:p>
        </w:tc>
        <w:tc>
          <w:tcPr>
            <w:tcW w:w="6521" w:type="dxa"/>
            <w:tcBorders>
              <w:top w:val="nil"/>
              <w:left w:val="nil"/>
              <w:bottom w:val="single" w:sz="4" w:space="0" w:color="auto"/>
              <w:right w:val="single" w:sz="4" w:space="0" w:color="auto"/>
            </w:tcBorders>
            <w:shd w:val="clear" w:color="auto" w:fill="auto"/>
            <w:vAlign w:val="center"/>
            <w:hideMark/>
          </w:tcPr>
          <w:p w14:paraId="1A282279"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azul TID-2,5-10</w:t>
            </w:r>
          </w:p>
        </w:tc>
        <w:tc>
          <w:tcPr>
            <w:tcW w:w="850" w:type="dxa"/>
            <w:tcBorders>
              <w:top w:val="nil"/>
              <w:left w:val="nil"/>
              <w:bottom w:val="single" w:sz="4" w:space="0" w:color="auto"/>
              <w:right w:val="single" w:sz="4" w:space="0" w:color="auto"/>
            </w:tcBorders>
            <w:shd w:val="clear" w:color="auto" w:fill="auto"/>
            <w:vAlign w:val="center"/>
            <w:hideMark/>
          </w:tcPr>
          <w:p w14:paraId="10BF427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465A626" w14:textId="77777777" w:rsidR="00CC7A1B" w:rsidRPr="00110DD8" w:rsidRDefault="00CC7A1B" w:rsidP="00313D66">
            <w:pPr>
              <w:jc w:val="center"/>
              <w:rPr>
                <w:sz w:val="23"/>
                <w:szCs w:val="23"/>
              </w:rPr>
            </w:pPr>
            <w:r w:rsidRPr="00110DD8">
              <w:rPr>
                <w:sz w:val="23"/>
                <w:szCs w:val="23"/>
              </w:rPr>
              <w:t>100</w:t>
            </w:r>
          </w:p>
        </w:tc>
      </w:tr>
      <w:tr w:rsidR="0019220C" w:rsidRPr="00110DD8" w14:paraId="314FE4F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92C7446" w14:textId="77777777" w:rsidR="00CC7A1B" w:rsidRPr="00110DD8" w:rsidRDefault="00CC7A1B" w:rsidP="00313D66">
            <w:pPr>
              <w:jc w:val="center"/>
              <w:rPr>
                <w:sz w:val="23"/>
                <w:szCs w:val="23"/>
              </w:rPr>
            </w:pPr>
            <w:r w:rsidRPr="00110DD8">
              <w:rPr>
                <w:sz w:val="23"/>
                <w:szCs w:val="23"/>
              </w:rPr>
              <w:t>119</w:t>
            </w:r>
          </w:p>
        </w:tc>
        <w:tc>
          <w:tcPr>
            <w:tcW w:w="6521" w:type="dxa"/>
            <w:tcBorders>
              <w:top w:val="nil"/>
              <w:left w:val="nil"/>
              <w:bottom w:val="single" w:sz="4" w:space="0" w:color="auto"/>
              <w:right w:val="single" w:sz="4" w:space="0" w:color="auto"/>
            </w:tcBorders>
            <w:shd w:val="clear" w:color="auto" w:fill="auto"/>
            <w:vAlign w:val="center"/>
            <w:hideMark/>
          </w:tcPr>
          <w:p w14:paraId="5975610B"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branco TID-0,5-8</w:t>
            </w:r>
          </w:p>
        </w:tc>
        <w:tc>
          <w:tcPr>
            <w:tcW w:w="850" w:type="dxa"/>
            <w:tcBorders>
              <w:top w:val="nil"/>
              <w:left w:val="nil"/>
              <w:bottom w:val="single" w:sz="4" w:space="0" w:color="auto"/>
              <w:right w:val="single" w:sz="4" w:space="0" w:color="auto"/>
            </w:tcBorders>
            <w:shd w:val="clear" w:color="auto" w:fill="auto"/>
            <w:vAlign w:val="center"/>
            <w:hideMark/>
          </w:tcPr>
          <w:p w14:paraId="0718C50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C4A8151" w14:textId="77777777" w:rsidR="00CC7A1B" w:rsidRPr="00110DD8" w:rsidRDefault="00CC7A1B" w:rsidP="00313D66">
            <w:pPr>
              <w:jc w:val="center"/>
              <w:rPr>
                <w:sz w:val="23"/>
                <w:szCs w:val="23"/>
              </w:rPr>
            </w:pPr>
            <w:r w:rsidRPr="00110DD8">
              <w:rPr>
                <w:sz w:val="23"/>
                <w:szCs w:val="23"/>
              </w:rPr>
              <w:t>100</w:t>
            </w:r>
          </w:p>
        </w:tc>
      </w:tr>
      <w:tr w:rsidR="0019220C" w:rsidRPr="00110DD8" w14:paraId="37EA559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11041E1" w14:textId="77777777" w:rsidR="00CC7A1B" w:rsidRPr="00110DD8" w:rsidRDefault="00CC7A1B" w:rsidP="00313D66">
            <w:pPr>
              <w:jc w:val="center"/>
              <w:rPr>
                <w:sz w:val="23"/>
                <w:szCs w:val="23"/>
              </w:rPr>
            </w:pPr>
            <w:r w:rsidRPr="00110DD8">
              <w:rPr>
                <w:sz w:val="23"/>
                <w:szCs w:val="23"/>
              </w:rPr>
              <w:t>120</w:t>
            </w:r>
          </w:p>
        </w:tc>
        <w:tc>
          <w:tcPr>
            <w:tcW w:w="6521" w:type="dxa"/>
            <w:tcBorders>
              <w:top w:val="nil"/>
              <w:left w:val="nil"/>
              <w:bottom w:val="single" w:sz="4" w:space="0" w:color="auto"/>
              <w:right w:val="single" w:sz="4" w:space="0" w:color="auto"/>
            </w:tcBorders>
            <w:shd w:val="clear" w:color="auto" w:fill="auto"/>
            <w:vAlign w:val="center"/>
            <w:hideMark/>
          </w:tcPr>
          <w:p w14:paraId="47BC46A1"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cinza TID-0,75-8</w:t>
            </w:r>
          </w:p>
        </w:tc>
        <w:tc>
          <w:tcPr>
            <w:tcW w:w="850" w:type="dxa"/>
            <w:tcBorders>
              <w:top w:val="nil"/>
              <w:left w:val="nil"/>
              <w:bottom w:val="single" w:sz="4" w:space="0" w:color="auto"/>
              <w:right w:val="single" w:sz="4" w:space="0" w:color="auto"/>
            </w:tcBorders>
            <w:shd w:val="clear" w:color="auto" w:fill="auto"/>
            <w:vAlign w:val="center"/>
            <w:hideMark/>
          </w:tcPr>
          <w:p w14:paraId="1CEE6BE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1AF29FC" w14:textId="77777777" w:rsidR="00CC7A1B" w:rsidRPr="00110DD8" w:rsidRDefault="00CC7A1B" w:rsidP="00313D66">
            <w:pPr>
              <w:jc w:val="center"/>
              <w:rPr>
                <w:sz w:val="23"/>
                <w:szCs w:val="23"/>
              </w:rPr>
            </w:pPr>
            <w:r w:rsidRPr="00110DD8">
              <w:rPr>
                <w:sz w:val="23"/>
                <w:szCs w:val="23"/>
              </w:rPr>
              <w:t>100</w:t>
            </w:r>
          </w:p>
        </w:tc>
      </w:tr>
      <w:tr w:rsidR="0019220C" w:rsidRPr="00110DD8" w14:paraId="712822B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3E1EEFA" w14:textId="77777777" w:rsidR="00CC7A1B" w:rsidRPr="00110DD8" w:rsidRDefault="00CC7A1B" w:rsidP="00313D66">
            <w:pPr>
              <w:jc w:val="center"/>
              <w:rPr>
                <w:sz w:val="23"/>
                <w:szCs w:val="23"/>
              </w:rPr>
            </w:pPr>
            <w:r w:rsidRPr="00110DD8">
              <w:rPr>
                <w:sz w:val="23"/>
                <w:szCs w:val="23"/>
              </w:rPr>
              <w:t>121</w:t>
            </w:r>
          </w:p>
        </w:tc>
        <w:tc>
          <w:tcPr>
            <w:tcW w:w="6521" w:type="dxa"/>
            <w:tcBorders>
              <w:top w:val="nil"/>
              <w:left w:val="nil"/>
              <w:bottom w:val="single" w:sz="4" w:space="0" w:color="auto"/>
              <w:right w:val="single" w:sz="4" w:space="0" w:color="auto"/>
            </w:tcBorders>
            <w:shd w:val="clear" w:color="auto" w:fill="auto"/>
            <w:vAlign w:val="center"/>
            <w:hideMark/>
          </w:tcPr>
          <w:p w14:paraId="7D99BFFD"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cinza TID-4-12</w:t>
            </w:r>
          </w:p>
        </w:tc>
        <w:tc>
          <w:tcPr>
            <w:tcW w:w="850" w:type="dxa"/>
            <w:tcBorders>
              <w:top w:val="nil"/>
              <w:left w:val="nil"/>
              <w:bottom w:val="single" w:sz="4" w:space="0" w:color="auto"/>
              <w:right w:val="single" w:sz="4" w:space="0" w:color="auto"/>
            </w:tcBorders>
            <w:shd w:val="clear" w:color="auto" w:fill="auto"/>
            <w:vAlign w:val="center"/>
            <w:hideMark/>
          </w:tcPr>
          <w:p w14:paraId="0E673E9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9D87C5F" w14:textId="77777777" w:rsidR="00CC7A1B" w:rsidRPr="00110DD8" w:rsidRDefault="00CC7A1B" w:rsidP="00313D66">
            <w:pPr>
              <w:jc w:val="center"/>
              <w:rPr>
                <w:sz w:val="23"/>
                <w:szCs w:val="23"/>
              </w:rPr>
            </w:pPr>
            <w:r w:rsidRPr="00110DD8">
              <w:rPr>
                <w:sz w:val="23"/>
                <w:szCs w:val="23"/>
              </w:rPr>
              <w:t>100</w:t>
            </w:r>
          </w:p>
        </w:tc>
      </w:tr>
      <w:tr w:rsidR="0019220C" w:rsidRPr="00110DD8" w14:paraId="3935792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C907B9" w14:textId="77777777" w:rsidR="00CC7A1B" w:rsidRPr="00110DD8" w:rsidRDefault="00CC7A1B" w:rsidP="00313D66">
            <w:pPr>
              <w:jc w:val="center"/>
              <w:rPr>
                <w:sz w:val="23"/>
                <w:szCs w:val="23"/>
              </w:rPr>
            </w:pPr>
            <w:r w:rsidRPr="00110DD8">
              <w:rPr>
                <w:sz w:val="23"/>
                <w:szCs w:val="23"/>
              </w:rPr>
              <w:t>122</w:t>
            </w:r>
          </w:p>
        </w:tc>
        <w:tc>
          <w:tcPr>
            <w:tcW w:w="6521" w:type="dxa"/>
            <w:tcBorders>
              <w:top w:val="nil"/>
              <w:left w:val="nil"/>
              <w:bottom w:val="single" w:sz="4" w:space="0" w:color="auto"/>
              <w:right w:val="single" w:sz="4" w:space="0" w:color="auto"/>
            </w:tcBorders>
            <w:shd w:val="clear" w:color="auto" w:fill="auto"/>
            <w:vAlign w:val="center"/>
            <w:hideMark/>
          </w:tcPr>
          <w:p w14:paraId="5A3A0911"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preto TID-1,5-8</w:t>
            </w:r>
          </w:p>
        </w:tc>
        <w:tc>
          <w:tcPr>
            <w:tcW w:w="850" w:type="dxa"/>
            <w:tcBorders>
              <w:top w:val="nil"/>
              <w:left w:val="nil"/>
              <w:bottom w:val="single" w:sz="4" w:space="0" w:color="auto"/>
              <w:right w:val="single" w:sz="4" w:space="0" w:color="auto"/>
            </w:tcBorders>
            <w:shd w:val="clear" w:color="auto" w:fill="auto"/>
            <w:vAlign w:val="center"/>
            <w:hideMark/>
          </w:tcPr>
          <w:p w14:paraId="7F7AA83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F952EEA" w14:textId="77777777" w:rsidR="00CC7A1B" w:rsidRPr="00110DD8" w:rsidRDefault="00CC7A1B" w:rsidP="00313D66">
            <w:pPr>
              <w:jc w:val="center"/>
              <w:rPr>
                <w:sz w:val="23"/>
                <w:szCs w:val="23"/>
              </w:rPr>
            </w:pPr>
            <w:r w:rsidRPr="00110DD8">
              <w:rPr>
                <w:sz w:val="23"/>
                <w:szCs w:val="23"/>
              </w:rPr>
              <w:t>100</w:t>
            </w:r>
          </w:p>
        </w:tc>
      </w:tr>
      <w:tr w:rsidR="0019220C" w:rsidRPr="00110DD8" w14:paraId="3EE8B57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374FB0C" w14:textId="77777777" w:rsidR="00CC7A1B" w:rsidRPr="00110DD8" w:rsidRDefault="00CC7A1B" w:rsidP="00313D66">
            <w:pPr>
              <w:jc w:val="center"/>
              <w:rPr>
                <w:sz w:val="23"/>
                <w:szCs w:val="23"/>
              </w:rPr>
            </w:pPr>
            <w:r w:rsidRPr="00110DD8">
              <w:rPr>
                <w:sz w:val="23"/>
                <w:szCs w:val="23"/>
              </w:rPr>
              <w:t>123</w:t>
            </w:r>
          </w:p>
        </w:tc>
        <w:tc>
          <w:tcPr>
            <w:tcW w:w="6521" w:type="dxa"/>
            <w:tcBorders>
              <w:top w:val="nil"/>
              <w:left w:val="nil"/>
              <w:bottom w:val="single" w:sz="4" w:space="0" w:color="auto"/>
              <w:right w:val="single" w:sz="4" w:space="0" w:color="auto"/>
            </w:tcBorders>
            <w:shd w:val="clear" w:color="auto" w:fill="auto"/>
            <w:vAlign w:val="center"/>
            <w:hideMark/>
          </w:tcPr>
          <w:p w14:paraId="49CFD233"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Duplo vermelho TID-1-8</w:t>
            </w:r>
          </w:p>
        </w:tc>
        <w:tc>
          <w:tcPr>
            <w:tcW w:w="850" w:type="dxa"/>
            <w:tcBorders>
              <w:top w:val="nil"/>
              <w:left w:val="nil"/>
              <w:bottom w:val="single" w:sz="4" w:space="0" w:color="auto"/>
              <w:right w:val="single" w:sz="4" w:space="0" w:color="auto"/>
            </w:tcBorders>
            <w:shd w:val="clear" w:color="auto" w:fill="auto"/>
            <w:vAlign w:val="center"/>
            <w:hideMark/>
          </w:tcPr>
          <w:p w14:paraId="44BFDC5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F760D4B" w14:textId="77777777" w:rsidR="00CC7A1B" w:rsidRPr="00110DD8" w:rsidRDefault="00CC7A1B" w:rsidP="00313D66">
            <w:pPr>
              <w:jc w:val="center"/>
              <w:rPr>
                <w:sz w:val="23"/>
                <w:szCs w:val="23"/>
              </w:rPr>
            </w:pPr>
            <w:r w:rsidRPr="00110DD8">
              <w:rPr>
                <w:sz w:val="23"/>
                <w:szCs w:val="23"/>
              </w:rPr>
              <w:t>100</w:t>
            </w:r>
          </w:p>
        </w:tc>
      </w:tr>
      <w:tr w:rsidR="0019220C" w:rsidRPr="00110DD8" w14:paraId="3491C5CD"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0873B94" w14:textId="77777777" w:rsidR="00CC7A1B" w:rsidRPr="00110DD8" w:rsidRDefault="00CC7A1B" w:rsidP="00313D66">
            <w:pPr>
              <w:jc w:val="center"/>
              <w:rPr>
                <w:sz w:val="23"/>
                <w:szCs w:val="23"/>
              </w:rPr>
            </w:pPr>
            <w:r w:rsidRPr="00110DD8">
              <w:rPr>
                <w:sz w:val="23"/>
                <w:szCs w:val="23"/>
              </w:rPr>
              <w:t>124</w:t>
            </w:r>
          </w:p>
        </w:tc>
        <w:tc>
          <w:tcPr>
            <w:tcW w:w="6521" w:type="dxa"/>
            <w:tcBorders>
              <w:top w:val="nil"/>
              <w:left w:val="nil"/>
              <w:bottom w:val="single" w:sz="4" w:space="0" w:color="auto"/>
              <w:right w:val="single" w:sz="4" w:space="0" w:color="auto"/>
            </w:tcBorders>
            <w:shd w:val="clear" w:color="auto" w:fill="auto"/>
            <w:vAlign w:val="center"/>
            <w:hideMark/>
          </w:tcPr>
          <w:p w14:paraId="5F0554F6"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preto TI-1,5-8</w:t>
            </w:r>
          </w:p>
        </w:tc>
        <w:tc>
          <w:tcPr>
            <w:tcW w:w="850" w:type="dxa"/>
            <w:tcBorders>
              <w:top w:val="nil"/>
              <w:left w:val="nil"/>
              <w:bottom w:val="single" w:sz="4" w:space="0" w:color="auto"/>
              <w:right w:val="single" w:sz="4" w:space="0" w:color="auto"/>
            </w:tcBorders>
            <w:shd w:val="clear" w:color="auto" w:fill="auto"/>
            <w:vAlign w:val="center"/>
            <w:hideMark/>
          </w:tcPr>
          <w:p w14:paraId="6A99440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4D46E22" w14:textId="77777777" w:rsidR="00CC7A1B" w:rsidRPr="00110DD8" w:rsidRDefault="00CC7A1B" w:rsidP="00313D66">
            <w:pPr>
              <w:jc w:val="center"/>
              <w:rPr>
                <w:sz w:val="23"/>
                <w:szCs w:val="23"/>
              </w:rPr>
            </w:pPr>
            <w:r w:rsidRPr="00110DD8">
              <w:rPr>
                <w:sz w:val="23"/>
                <w:szCs w:val="23"/>
              </w:rPr>
              <w:t>100</w:t>
            </w:r>
          </w:p>
        </w:tc>
      </w:tr>
      <w:tr w:rsidR="0019220C" w:rsidRPr="00110DD8" w14:paraId="21E7F050"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75E0CD5" w14:textId="77777777" w:rsidR="00CC7A1B" w:rsidRPr="00110DD8" w:rsidRDefault="00CC7A1B" w:rsidP="00313D66">
            <w:pPr>
              <w:jc w:val="center"/>
              <w:rPr>
                <w:sz w:val="23"/>
                <w:szCs w:val="23"/>
              </w:rPr>
            </w:pPr>
            <w:r w:rsidRPr="00110DD8">
              <w:rPr>
                <w:sz w:val="23"/>
                <w:szCs w:val="23"/>
              </w:rPr>
              <w:t>125</w:t>
            </w:r>
          </w:p>
        </w:tc>
        <w:tc>
          <w:tcPr>
            <w:tcW w:w="6521" w:type="dxa"/>
            <w:tcBorders>
              <w:top w:val="nil"/>
              <w:left w:val="nil"/>
              <w:bottom w:val="single" w:sz="4" w:space="0" w:color="auto"/>
              <w:right w:val="single" w:sz="4" w:space="0" w:color="auto"/>
            </w:tcBorders>
            <w:shd w:val="clear" w:color="auto" w:fill="auto"/>
            <w:vAlign w:val="center"/>
            <w:hideMark/>
          </w:tcPr>
          <w:p w14:paraId="4E1F2C88"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Ilhós vermelho TI-1-8</w:t>
            </w:r>
          </w:p>
        </w:tc>
        <w:tc>
          <w:tcPr>
            <w:tcW w:w="850" w:type="dxa"/>
            <w:tcBorders>
              <w:top w:val="nil"/>
              <w:left w:val="nil"/>
              <w:bottom w:val="single" w:sz="4" w:space="0" w:color="auto"/>
              <w:right w:val="single" w:sz="4" w:space="0" w:color="auto"/>
            </w:tcBorders>
            <w:shd w:val="clear" w:color="auto" w:fill="auto"/>
            <w:vAlign w:val="center"/>
            <w:hideMark/>
          </w:tcPr>
          <w:p w14:paraId="1CFC3F7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41C6F56" w14:textId="77777777" w:rsidR="00CC7A1B" w:rsidRPr="00110DD8" w:rsidRDefault="00CC7A1B" w:rsidP="00313D66">
            <w:pPr>
              <w:jc w:val="center"/>
              <w:rPr>
                <w:sz w:val="23"/>
                <w:szCs w:val="23"/>
              </w:rPr>
            </w:pPr>
            <w:r w:rsidRPr="00110DD8">
              <w:rPr>
                <w:sz w:val="23"/>
                <w:szCs w:val="23"/>
              </w:rPr>
              <w:t>100</w:t>
            </w:r>
          </w:p>
        </w:tc>
      </w:tr>
      <w:tr w:rsidR="0019220C" w:rsidRPr="00110DD8" w14:paraId="06E9741E"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9FAFE22" w14:textId="77777777" w:rsidR="00CC7A1B" w:rsidRPr="00110DD8" w:rsidRDefault="00CC7A1B" w:rsidP="00313D66">
            <w:pPr>
              <w:jc w:val="center"/>
              <w:rPr>
                <w:sz w:val="23"/>
                <w:szCs w:val="23"/>
              </w:rPr>
            </w:pPr>
            <w:r w:rsidRPr="00110DD8">
              <w:rPr>
                <w:sz w:val="23"/>
                <w:szCs w:val="23"/>
              </w:rPr>
              <w:t>126</w:t>
            </w:r>
          </w:p>
        </w:tc>
        <w:tc>
          <w:tcPr>
            <w:tcW w:w="6521" w:type="dxa"/>
            <w:tcBorders>
              <w:top w:val="nil"/>
              <w:left w:val="nil"/>
              <w:bottom w:val="single" w:sz="4" w:space="0" w:color="auto"/>
              <w:right w:val="single" w:sz="4" w:space="0" w:color="auto"/>
            </w:tcBorders>
            <w:shd w:val="clear" w:color="auto" w:fill="auto"/>
            <w:vAlign w:val="center"/>
            <w:hideMark/>
          </w:tcPr>
          <w:p w14:paraId="0CF44CB9"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Macho/Fêmea amarelo FE-6-6</w:t>
            </w:r>
          </w:p>
        </w:tc>
        <w:tc>
          <w:tcPr>
            <w:tcW w:w="850" w:type="dxa"/>
            <w:tcBorders>
              <w:top w:val="nil"/>
              <w:left w:val="nil"/>
              <w:bottom w:val="single" w:sz="4" w:space="0" w:color="auto"/>
              <w:right w:val="single" w:sz="4" w:space="0" w:color="auto"/>
            </w:tcBorders>
            <w:shd w:val="clear" w:color="auto" w:fill="auto"/>
            <w:vAlign w:val="center"/>
            <w:hideMark/>
          </w:tcPr>
          <w:p w14:paraId="13301E0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7FD2E64" w14:textId="77777777" w:rsidR="00CC7A1B" w:rsidRPr="00110DD8" w:rsidRDefault="00CC7A1B" w:rsidP="00313D66">
            <w:pPr>
              <w:jc w:val="center"/>
              <w:rPr>
                <w:sz w:val="23"/>
                <w:szCs w:val="23"/>
              </w:rPr>
            </w:pPr>
            <w:r w:rsidRPr="00110DD8">
              <w:rPr>
                <w:sz w:val="23"/>
                <w:szCs w:val="23"/>
              </w:rPr>
              <w:t>100</w:t>
            </w:r>
          </w:p>
        </w:tc>
      </w:tr>
      <w:tr w:rsidR="0019220C" w:rsidRPr="00110DD8" w14:paraId="2E8267D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51868CE" w14:textId="77777777" w:rsidR="00CC7A1B" w:rsidRPr="00110DD8" w:rsidRDefault="00CC7A1B" w:rsidP="00313D66">
            <w:pPr>
              <w:jc w:val="center"/>
              <w:rPr>
                <w:sz w:val="23"/>
                <w:szCs w:val="23"/>
              </w:rPr>
            </w:pPr>
            <w:r w:rsidRPr="00110DD8">
              <w:rPr>
                <w:sz w:val="23"/>
                <w:szCs w:val="23"/>
              </w:rPr>
              <w:t>127</w:t>
            </w:r>
          </w:p>
        </w:tc>
        <w:tc>
          <w:tcPr>
            <w:tcW w:w="6521" w:type="dxa"/>
            <w:tcBorders>
              <w:top w:val="nil"/>
              <w:left w:val="nil"/>
              <w:bottom w:val="single" w:sz="4" w:space="0" w:color="auto"/>
              <w:right w:val="single" w:sz="4" w:space="0" w:color="auto"/>
            </w:tcBorders>
            <w:shd w:val="clear" w:color="auto" w:fill="auto"/>
            <w:vAlign w:val="center"/>
            <w:hideMark/>
          </w:tcPr>
          <w:p w14:paraId="547992BB"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Macho/Fêmea azul FE-2,5-6</w:t>
            </w:r>
          </w:p>
        </w:tc>
        <w:tc>
          <w:tcPr>
            <w:tcW w:w="850" w:type="dxa"/>
            <w:tcBorders>
              <w:top w:val="nil"/>
              <w:left w:val="nil"/>
              <w:bottom w:val="single" w:sz="4" w:space="0" w:color="auto"/>
              <w:right w:val="single" w:sz="4" w:space="0" w:color="auto"/>
            </w:tcBorders>
            <w:shd w:val="clear" w:color="auto" w:fill="auto"/>
            <w:vAlign w:val="center"/>
            <w:hideMark/>
          </w:tcPr>
          <w:p w14:paraId="56FEFF5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F96FD5C" w14:textId="77777777" w:rsidR="00CC7A1B" w:rsidRPr="00110DD8" w:rsidRDefault="00CC7A1B" w:rsidP="00313D66">
            <w:pPr>
              <w:jc w:val="center"/>
              <w:rPr>
                <w:sz w:val="23"/>
                <w:szCs w:val="23"/>
              </w:rPr>
            </w:pPr>
            <w:r w:rsidRPr="00110DD8">
              <w:rPr>
                <w:sz w:val="23"/>
                <w:szCs w:val="23"/>
              </w:rPr>
              <w:t>100</w:t>
            </w:r>
          </w:p>
        </w:tc>
      </w:tr>
      <w:tr w:rsidR="0019220C" w:rsidRPr="00110DD8" w14:paraId="319FFE81"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BD6B6DD" w14:textId="77777777" w:rsidR="00CC7A1B" w:rsidRPr="00110DD8" w:rsidRDefault="00CC7A1B" w:rsidP="00313D66">
            <w:pPr>
              <w:jc w:val="center"/>
              <w:rPr>
                <w:sz w:val="23"/>
                <w:szCs w:val="23"/>
              </w:rPr>
            </w:pPr>
            <w:r w:rsidRPr="00110DD8">
              <w:rPr>
                <w:sz w:val="23"/>
                <w:szCs w:val="23"/>
              </w:rPr>
              <w:t>128</w:t>
            </w:r>
          </w:p>
        </w:tc>
        <w:tc>
          <w:tcPr>
            <w:tcW w:w="6521" w:type="dxa"/>
            <w:tcBorders>
              <w:top w:val="nil"/>
              <w:left w:val="nil"/>
              <w:bottom w:val="single" w:sz="4" w:space="0" w:color="auto"/>
              <w:right w:val="single" w:sz="4" w:space="0" w:color="auto"/>
            </w:tcBorders>
            <w:shd w:val="clear" w:color="auto" w:fill="auto"/>
            <w:vAlign w:val="center"/>
            <w:hideMark/>
          </w:tcPr>
          <w:p w14:paraId="57321D9E"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Macho/Fêmea vermelho FE-1,5-6</w:t>
            </w:r>
          </w:p>
        </w:tc>
        <w:tc>
          <w:tcPr>
            <w:tcW w:w="850" w:type="dxa"/>
            <w:tcBorders>
              <w:top w:val="nil"/>
              <w:left w:val="nil"/>
              <w:bottom w:val="single" w:sz="4" w:space="0" w:color="auto"/>
              <w:right w:val="single" w:sz="4" w:space="0" w:color="auto"/>
            </w:tcBorders>
            <w:shd w:val="clear" w:color="auto" w:fill="auto"/>
            <w:vAlign w:val="center"/>
            <w:hideMark/>
          </w:tcPr>
          <w:p w14:paraId="38A70E5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BDEE910" w14:textId="77777777" w:rsidR="00CC7A1B" w:rsidRPr="00110DD8" w:rsidRDefault="00CC7A1B" w:rsidP="00313D66">
            <w:pPr>
              <w:jc w:val="center"/>
              <w:rPr>
                <w:sz w:val="23"/>
                <w:szCs w:val="23"/>
              </w:rPr>
            </w:pPr>
            <w:r w:rsidRPr="00110DD8">
              <w:rPr>
                <w:sz w:val="23"/>
                <w:szCs w:val="23"/>
              </w:rPr>
              <w:t>100</w:t>
            </w:r>
          </w:p>
        </w:tc>
      </w:tr>
      <w:tr w:rsidR="0019220C" w:rsidRPr="00110DD8" w14:paraId="1C9F725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1F35FB8" w14:textId="77777777" w:rsidR="00CC7A1B" w:rsidRPr="00110DD8" w:rsidRDefault="00CC7A1B" w:rsidP="00313D66">
            <w:pPr>
              <w:jc w:val="center"/>
              <w:rPr>
                <w:sz w:val="23"/>
                <w:szCs w:val="23"/>
              </w:rPr>
            </w:pPr>
            <w:r w:rsidRPr="00110DD8">
              <w:rPr>
                <w:sz w:val="23"/>
                <w:szCs w:val="23"/>
              </w:rPr>
              <w:t>129</w:t>
            </w:r>
          </w:p>
        </w:tc>
        <w:tc>
          <w:tcPr>
            <w:tcW w:w="6521" w:type="dxa"/>
            <w:tcBorders>
              <w:top w:val="nil"/>
              <w:left w:val="nil"/>
              <w:bottom w:val="single" w:sz="4" w:space="0" w:color="auto"/>
              <w:right w:val="single" w:sz="4" w:space="0" w:color="auto"/>
            </w:tcBorders>
            <w:shd w:val="clear" w:color="auto" w:fill="auto"/>
            <w:vAlign w:val="center"/>
            <w:hideMark/>
          </w:tcPr>
          <w:p w14:paraId="50AC1346"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 xml:space="preserve">-isolado Tipo Olhal amarelo </w:t>
            </w:r>
            <w:proofErr w:type="spellStart"/>
            <w:r w:rsidRPr="00110DD8">
              <w:rPr>
                <w:sz w:val="23"/>
                <w:szCs w:val="23"/>
              </w:rPr>
              <w:t>cód</w:t>
            </w:r>
            <w:proofErr w:type="spellEnd"/>
            <w:r w:rsidRPr="00110DD8">
              <w:rPr>
                <w:sz w:val="23"/>
                <w:szCs w:val="23"/>
              </w:rPr>
              <w:t xml:space="preserve"> TP-6-3</w:t>
            </w:r>
          </w:p>
        </w:tc>
        <w:tc>
          <w:tcPr>
            <w:tcW w:w="850" w:type="dxa"/>
            <w:tcBorders>
              <w:top w:val="nil"/>
              <w:left w:val="nil"/>
              <w:bottom w:val="single" w:sz="4" w:space="0" w:color="auto"/>
              <w:right w:val="single" w:sz="4" w:space="0" w:color="auto"/>
            </w:tcBorders>
            <w:shd w:val="clear" w:color="auto" w:fill="auto"/>
            <w:vAlign w:val="center"/>
            <w:hideMark/>
          </w:tcPr>
          <w:p w14:paraId="746C40D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7FF6A57" w14:textId="77777777" w:rsidR="00CC7A1B" w:rsidRPr="00110DD8" w:rsidRDefault="00CC7A1B" w:rsidP="00313D66">
            <w:pPr>
              <w:jc w:val="center"/>
              <w:rPr>
                <w:sz w:val="23"/>
                <w:szCs w:val="23"/>
              </w:rPr>
            </w:pPr>
            <w:r w:rsidRPr="00110DD8">
              <w:rPr>
                <w:sz w:val="23"/>
                <w:szCs w:val="23"/>
              </w:rPr>
              <w:t>100</w:t>
            </w:r>
          </w:p>
        </w:tc>
      </w:tr>
      <w:tr w:rsidR="0019220C" w:rsidRPr="00110DD8" w14:paraId="7C4142B0"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F201EB" w14:textId="77777777" w:rsidR="00CC7A1B" w:rsidRPr="00110DD8" w:rsidRDefault="00CC7A1B" w:rsidP="00313D66">
            <w:pPr>
              <w:jc w:val="center"/>
              <w:rPr>
                <w:sz w:val="23"/>
                <w:szCs w:val="23"/>
              </w:rPr>
            </w:pPr>
            <w:r w:rsidRPr="00110DD8">
              <w:rPr>
                <w:sz w:val="23"/>
                <w:szCs w:val="23"/>
              </w:rPr>
              <w:t>130</w:t>
            </w:r>
          </w:p>
        </w:tc>
        <w:tc>
          <w:tcPr>
            <w:tcW w:w="6521" w:type="dxa"/>
            <w:tcBorders>
              <w:top w:val="nil"/>
              <w:left w:val="nil"/>
              <w:bottom w:val="single" w:sz="4" w:space="0" w:color="auto"/>
              <w:right w:val="single" w:sz="4" w:space="0" w:color="auto"/>
            </w:tcBorders>
            <w:shd w:val="clear" w:color="auto" w:fill="auto"/>
            <w:vAlign w:val="center"/>
            <w:hideMark/>
          </w:tcPr>
          <w:p w14:paraId="7E406271"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 xml:space="preserve">-isolado Tipo Olhal azul </w:t>
            </w:r>
            <w:proofErr w:type="spellStart"/>
            <w:r w:rsidRPr="00110DD8">
              <w:rPr>
                <w:sz w:val="23"/>
                <w:szCs w:val="23"/>
              </w:rPr>
              <w:t>cód</w:t>
            </w:r>
            <w:proofErr w:type="spellEnd"/>
            <w:r w:rsidRPr="00110DD8">
              <w:rPr>
                <w:sz w:val="23"/>
                <w:szCs w:val="23"/>
              </w:rPr>
              <w:t xml:space="preserve"> TP-2,5-3</w:t>
            </w:r>
          </w:p>
        </w:tc>
        <w:tc>
          <w:tcPr>
            <w:tcW w:w="850" w:type="dxa"/>
            <w:tcBorders>
              <w:top w:val="nil"/>
              <w:left w:val="nil"/>
              <w:bottom w:val="single" w:sz="4" w:space="0" w:color="auto"/>
              <w:right w:val="single" w:sz="4" w:space="0" w:color="auto"/>
            </w:tcBorders>
            <w:shd w:val="clear" w:color="auto" w:fill="auto"/>
            <w:vAlign w:val="center"/>
            <w:hideMark/>
          </w:tcPr>
          <w:p w14:paraId="070D939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EE40284" w14:textId="77777777" w:rsidR="00CC7A1B" w:rsidRPr="00110DD8" w:rsidRDefault="00CC7A1B" w:rsidP="00313D66">
            <w:pPr>
              <w:jc w:val="center"/>
              <w:rPr>
                <w:sz w:val="23"/>
                <w:szCs w:val="23"/>
              </w:rPr>
            </w:pPr>
            <w:r w:rsidRPr="00110DD8">
              <w:rPr>
                <w:sz w:val="23"/>
                <w:szCs w:val="23"/>
              </w:rPr>
              <w:t>100</w:t>
            </w:r>
          </w:p>
        </w:tc>
      </w:tr>
      <w:tr w:rsidR="0019220C" w:rsidRPr="00110DD8" w14:paraId="08023061"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EA857BD" w14:textId="77777777" w:rsidR="00CC7A1B" w:rsidRPr="00110DD8" w:rsidRDefault="00CC7A1B" w:rsidP="00313D66">
            <w:pPr>
              <w:jc w:val="center"/>
              <w:rPr>
                <w:sz w:val="23"/>
                <w:szCs w:val="23"/>
              </w:rPr>
            </w:pPr>
            <w:r w:rsidRPr="00110DD8">
              <w:rPr>
                <w:sz w:val="23"/>
                <w:szCs w:val="23"/>
              </w:rPr>
              <w:t>131</w:t>
            </w:r>
          </w:p>
        </w:tc>
        <w:tc>
          <w:tcPr>
            <w:tcW w:w="6521" w:type="dxa"/>
            <w:tcBorders>
              <w:top w:val="nil"/>
              <w:left w:val="nil"/>
              <w:bottom w:val="single" w:sz="4" w:space="0" w:color="auto"/>
              <w:right w:val="single" w:sz="4" w:space="0" w:color="auto"/>
            </w:tcBorders>
            <w:shd w:val="clear" w:color="auto" w:fill="auto"/>
            <w:vAlign w:val="center"/>
            <w:hideMark/>
          </w:tcPr>
          <w:p w14:paraId="4B3AECF7"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 xml:space="preserve">-isolado Tipo Olhal vermelho </w:t>
            </w:r>
            <w:proofErr w:type="spellStart"/>
            <w:r w:rsidRPr="00110DD8">
              <w:rPr>
                <w:sz w:val="23"/>
                <w:szCs w:val="23"/>
              </w:rPr>
              <w:t>cód</w:t>
            </w:r>
            <w:proofErr w:type="spellEnd"/>
            <w:r w:rsidRPr="00110DD8">
              <w:rPr>
                <w:sz w:val="23"/>
                <w:szCs w:val="23"/>
              </w:rPr>
              <w:t xml:space="preserve"> TP-1,5-3</w:t>
            </w:r>
          </w:p>
        </w:tc>
        <w:tc>
          <w:tcPr>
            <w:tcW w:w="850" w:type="dxa"/>
            <w:tcBorders>
              <w:top w:val="nil"/>
              <w:left w:val="nil"/>
              <w:bottom w:val="single" w:sz="4" w:space="0" w:color="auto"/>
              <w:right w:val="single" w:sz="4" w:space="0" w:color="auto"/>
            </w:tcBorders>
            <w:shd w:val="clear" w:color="auto" w:fill="auto"/>
            <w:vAlign w:val="center"/>
            <w:hideMark/>
          </w:tcPr>
          <w:p w14:paraId="2EA18A9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64E6194" w14:textId="77777777" w:rsidR="00CC7A1B" w:rsidRPr="00110DD8" w:rsidRDefault="00CC7A1B" w:rsidP="00313D66">
            <w:pPr>
              <w:jc w:val="center"/>
              <w:rPr>
                <w:sz w:val="23"/>
                <w:szCs w:val="23"/>
              </w:rPr>
            </w:pPr>
            <w:r w:rsidRPr="00110DD8">
              <w:rPr>
                <w:sz w:val="23"/>
                <w:szCs w:val="23"/>
              </w:rPr>
              <w:t>100</w:t>
            </w:r>
          </w:p>
        </w:tc>
      </w:tr>
      <w:tr w:rsidR="0019220C" w:rsidRPr="00110DD8" w14:paraId="1256BBC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706A2E6" w14:textId="77777777" w:rsidR="00CC7A1B" w:rsidRPr="00110DD8" w:rsidRDefault="00CC7A1B" w:rsidP="00313D66">
            <w:pPr>
              <w:jc w:val="center"/>
              <w:rPr>
                <w:sz w:val="23"/>
                <w:szCs w:val="23"/>
              </w:rPr>
            </w:pPr>
            <w:r w:rsidRPr="00110DD8">
              <w:rPr>
                <w:sz w:val="23"/>
                <w:szCs w:val="23"/>
              </w:rPr>
              <w:t>132</w:t>
            </w:r>
          </w:p>
        </w:tc>
        <w:tc>
          <w:tcPr>
            <w:tcW w:w="6521" w:type="dxa"/>
            <w:tcBorders>
              <w:top w:val="nil"/>
              <w:left w:val="nil"/>
              <w:bottom w:val="single" w:sz="4" w:space="0" w:color="auto"/>
              <w:right w:val="single" w:sz="4" w:space="0" w:color="auto"/>
            </w:tcBorders>
            <w:shd w:val="clear" w:color="auto" w:fill="auto"/>
            <w:vAlign w:val="center"/>
            <w:hideMark/>
          </w:tcPr>
          <w:p w14:paraId="34A42B18"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Pino amarelo TPP-6-12</w:t>
            </w:r>
          </w:p>
        </w:tc>
        <w:tc>
          <w:tcPr>
            <w:tcW w:w="850" w:type="dxa"/>
            <w:tcBorders>
              <w:top w:val="nil"/>
              <w:left w:val="nil"/>
              <w:bottom w:val="single" w:sz="4" w:space="0" w:color="auto"/>
              <w:right w:val="single" w:sz="4" w:space="0" w:color="auto"/>
            </w:tcBorders>
            <w:shd w:val="clear" w:color="auto" w:fill="auto"/>
            <w:vAlign w:val="center"/>
            <w:hideMark/>
          </w:tcPr>
          <w:p w14:paraId="191613E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F05889C" w14:textId="77777777" w:rsidR="00CC7A1B" w:rsidRPr="00110DD8" w:rsidRDefault="00CC7A1B" w:rsidP="00313D66">
            <w:pPr>
              <w:jc w:val="center"/>
              <w:rPr>
                <w:sz w:val="23"/>
                <w:szCs w:val="23"/>
              </w:rPr>
            </w:pPr>
            <w:r w:rsidRPr="00110DD8">
              <w:rPr>
                <w:sz w:val="23"/>
                <w:szCs w:val="23"/>
              </w:rPr>
              <w:t>50</w:t>
            </w:r>
          </w:p>
        </w:tc>
      </w:tr>
      <w:tr w:rsidR="0019220C" w:rsidRPr="00110DD8" w14:paraId="7D90AFC0" w14:textId="77777777" w:rsidTr="00D17592">
        <w:trPr>
          <w:trHeight w:val="57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E01AE" w14:textId="77777777" w:rsidR="00CC7A1B" w:rsidRPr="00110DD8" w:rsidRDefault="00CC7A1B" w:rsidP="00313D66">
            <w:pPr>
              <w:jc w:val="center"/>
              <w:rPr>
                <w:sz w:val="23"/>
                <w:szCs w:val="23"/>
              </w:rPr>
            </w:pPr>
            <w:r w:rsidRPr="00110DD8">
              <w:rPr>
                <w:sz w:val="23"/>
                <w:szCs w:val="23"/>
              </w:rPr>
              <w:t>133</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2B4341E2"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Pino azul TPP-2,5-8</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E43547E"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0D3401" w14:textId="77777777" w:rsidR="00CC7A1B" w:rsidRPr="00110DD8" w:rsidRDefault="00CC7A1B" w:rsidP="00313D66">
            <w:pPr>
              <w:jc w:val="center"/>
              <w:rPr>
                <w:sz w:val="23"/>
                <w:szCs w:val="23"/>
              </w:rPr>
            </w:pPr>
            <w:r w:rsidRPr="00110DD8">
              <w:rPr>
                <w:sz w:val="23"/>
                <w:szCs w:val="23"/>
              </w:rPr>
              <w:t>50</w:t>
            </w:r>
          </w:p>
        </w:tc>
      </w:tr>
      <w:tr w:rsidR="0019220C" w:rsidRPr="00110DD8" w14:paraId="6267171E"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2B34B17" w14:textId="77777777" w:rsidR="00CC7A1B" w:rsidRPr="00110DD8" w:rsidRDefault="00CC7A1B" w:rsidP="00313D66">
            <w:pPr>
              <w:jc w:val="center"/>
              <w:rPr>
                <w:sz w:val="23"/>
                <w:szCs w:val="23"/>
              </w:rPr>
            </w:pPr>
            <w:r w:rsidRPr="00110DD8">
              <w:rPr>
                <w:sz w:val="23"/>
                <w:szCs w:val="23"/>
              </w:rPr>
              <w:t>134</w:t>
            </w:r>
          </w:p>
        </w:tc>
        <w:tc>
          <w:tcPr>
            <w:tcW w:w="6521" w:type="dxa"/>
            <w:tcBorders>
              <w:top w:val="nil"/>
              <w:left w:val="nil"/>
              <w:bottom w:val="single" w:sz="4" w:space="0" w:color="auto"/>
              <w:right w:val="single" w:sz="4" w:space="0" w:color="auto"/>
            </w:tcBorders>
            <w:shd w:val="clear" w:color="auto" w:fill="auto"/>
            <w:vAlign w:val="center"/>
            <w:hideMark/>
          </w:tcPr>
          <w:p w14:paraId="23549264" w14:textId="77777777" w:rsidR="00CC7A1B" w:rsidRPr="00110DD8" w:rsidRDefault="00CC7A1B" w:rsidP="00313D66">
            <w:pPr>
              <w:rPr>
                <w:sz w:val="23"/>
                <w:szCs w:val="23"/>
              </w:rPr>
            </w:pPr>
            <w:r w:rsidRPr="00110DD8">
              <w:rPr>
                <w:sz w:val="23"/>
                <w:szCs w:val="23"/>
              </w:rPr>
              <w:t xml:space="preserve">Terminal </w:t>
            </w:r>
            <w:proofErr w:type="spellStart"/>
            <w:r w:rsidRPr="00110DD8">
              <w:rPr>
                <w:sz w:val="23"/>
                <w:szCs w:val="23"/>
              </w:rPr>
              <w:t>Pré</w:t>
            </w:r>
            <w:proofErr w:type="spellEnd"/>
            <w:r w:rsidRPr="00110DD8">
              <w:rPr>
                <w:sz w:val="23"/>
                <w:szCs w:val="23"/>
              </w:rPr>
              <w:t>-Isolado Tipo Pino vermelho TPP-1,5-8</w:t>
            </w:r>
          </w:p>
        </w:tc>
        <w:tc>
          <w:tcPr>
            <w:tcW w:w="850" w:type="dxa"/>
            <w:tcBorders>
              <w:top w:val="nil"/>
              <w:left w:val="nil"/>
              <w:bottom w:val="single" w:sz="4" w:space="0" w:color="auto"/>
              <w:right w:val="single" w:sz="4" w:space="0" w:color="auto"/>
            </w:tcBorders>
            <w:shd w:val="clear" w:color="auto" w:fill="auto"/>
            <w:vAlign w:val="center"/>
            <w:hideMark/>
          </w:tcPr>
          <w:p w14:paraId="7E80C26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CAF76A3" w14:textId="77777777" w:rsidR="00CC7A1B" w:rsidRPr="00110DD8" w:rsidRDefault="00CC7A1B" w:rsidP="00313D66">
            <w:pPr>
              <w:jc w:val="center"/>
              <w:rPr>
                <w:sz w:val="23"/>
                <w:szCs w:val="23"/>
              </w:rPr>
            </w:pPr>
            <w:r w:rsidRPr="00110DD8">
              <w:rPr>
                <w:sz w:val="23"/>
                <w:szCs w:val="23"/>
              </w:rPr>
              <w:t>30</w:t>
            </w:r>
          </w:p>
        </w:tc>
      </w:tr>
      <w:tr w:rsidR="0019220C" w:rsidRPr="00110DD8" w14:paraId="5946EE5E" w14:textId="77777777" w:rsidTr="00D17592">
        <w:trPr>
          <w:trHeight w:val="558"/>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7EEB3D0" w14:textId="77777777" w:rsidR="00CC7A1B" w:rsidRPr="00110DD8" w:rsidRDefault="00CC7A1B" w:rsidP="00313D66">
            <w:pPr>
              <w:jc w:val="center"/>
              <w:rPr>
                <w:sz w:val="23"/>
                <w:szCs w:val="23"/>
              </w:rPr>
            </w:pPr>
            <w:r w:rsidRPr="00110DD8">
              <w:rPr>
                <w:sz w:val="23"/>
                <w:szCs w:val="23"/>
              </w:rPr>
              <w:t>135</w:t>
            </w:r>
          </w:p>
        </w:tc>
        <w:tc>
          <w:tcPr>
            <w:tcW w:w="6521" w:type="dxa"/>
            <w:tcBorders>
              <w:top w:val="nil"/>
              <w:left w:val="nil"/>
              <w:bottom w:val="single" w:sz="4" w:space="0" w:color="auto"/>
              <w:right w:val="single" w:sz="4" w:space="0" w:color="auto"/>
            </w:tcBorders>
            <w:shd w:val="clear" w:color="auto" w:fill="auto"/>
            <w:vAlign w:val="center"/>
            <w:hideMark/>
          </w:tcPr>
          <w:p w14:paraId="0B750B35" w14:textId="77777777" w:rsidR="00CC7A1B" w:rsidRPr="00110DD8" w:rsidRDefault="00CC7A1B" w:rsidP="00313D66">
            <w:pPr>
              <w:rPr>
                <w:sz w:val="23"/>
                <w:szCs w:val="23"/>
              </w:rPr>
            </w:pPr>
            <w:r w:rsidRPr="00110DD8">
              <w:rPr>
                <w:sz w:val="23"/>
                <w:szCs w:val="23"/>
              </w:rPr>
              <w:t>Terminal tipo Macho/Fêmea com Isolação Total azul FET-2,5-6</w:t>
            </w:r>
          </w:p>
        </w:tc>
        <w:tc>
          <w:tcPr>
            <w:tcW w:w="850" w:type="dxa"/>
            <w:tcBorders>
              <w:top w:val="nil"/>
              <w:left w:val="nil"/>
              <w:bottom w:val="single" w:sz="4" w:space="0" w:color="auto"/>
              <w:right w:val="single" w:sz="4" w:space="0" w:color="auto"/>
            </w:tcBorders>
            <w:shd w:val="clear" w:color="auto" w:fill="auto"/>
            <w:vAlign w:val="center"/>
            <w:hideMark/>
          </w:tcPr>
          <w:p w14:paraId="243B9F2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E55B67F" w14:textId="77777777" w:rsidR="00CC7A1B" w:rsidRPr="00110DD8" w:rsidRDefault="00CC7A1B" w:rsidP="00313D66">
            <w:pPr>
              <w:jc w:val="center"/>
              <w:rPr>
                <w:sz w:val="23"/>
                <w:szCs w:val="23"/>
              </w:rPr>
            </w:pPr>
            <w:r w:rsidRPr="00110DD8">
              <w:rPr>
                <w:sz w:val="23"/>
                <w:szCs w:val="23"/>
              </w:rPr>
              <w:t>100</w:t>
            </w:r>
          </w:p>
        </w:tc>
      </w:tr>
      <w:tr w:rsidR="0019220C" w:rsidRPr="00110DD8" w14:paraId="2821FC4F" w14:textId="77777777" w:rsidTr="00D17592">
        <w:trPr>
          <w:trHeight w:val="58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13369E3" w14:textId="77777777" w:rsidR="00CC7A1B" w:rsidRPr="00110DD8" w:rsidRDefault="00CC7A1B" w:rsidP="00313D66">
            <w:pPr>
              <w:jc w:val="center"/>
              <w:rPr>
                <w:sz w:val="23"/>
                <w:szCs w:val="23"/>
              </w:rPr>
            </w:pPr>
            <w:r w:rsidRPr="00110DD8">
              <w:rPr>
                <w:sz w:val="23"/>
                <w:szCs w:val="23"/>
              </w:rPr>
              <w:t>136</w:t>
            </w:r>
          </w:p>
        </w:tc>
        <w:tc>
          <w:tcPr>
            <w:tcW w:w="6521" w:type="dxa"/>
            <w:tcBorders>
              <w:top w:val="nil"/>
              <w:left w:val="nil"/>
              <w:bottom w:val="single" w:sz="4" w:space="0" w:color="auto"/>
              <w:right w:val="single" w:sz="4" w:space="0" w:color="auto"/>
            </w:tcBorders>
            <w:shd w:val="clear" w:color="auto" w:fill="auto"/>
            <w:vAlign w:val="center"/>
            <w:hideMark/>
          </w:tcPr>
          <w:p w14:paraId="7C71E5DB" w14:textId="77777777" w:rsidR="00CC7A1B" w:rsidRPr="00110DD8" w:rsidRDefault="00CC7A1B" w:rsidP="00313D66">
            <w:pPr>
              <w:rPr>
                <w:sz w:val="23"/>
                <w:szCs w:val="23"/>
              </w:rPr>
            </w:pPr>
            <w:r w:rsidRPr="00110DD8">
              <w:rPr>
                <w:sz w:val="23"/>
                <w:szCs w:val="23"/>
              </w:rPr>
              <w:t>Terminal tipo Macho/Fêmea com Isolação Total azul MAT-2,5-6</w:t>
            </w:r>
          </w:p>
        </w:tc>
        <w:tc>
          <w:tcPr>
            <w:tcW w:w="850" w:type="dxa"/>
            <w:tcBorders>
              <w:top w:val="nil"/>
              <w:left w:val="nil"/>
              <w:bottom w:val="single" w:sz="4" w:space="0" w:color="auto"/>
              <w:right w:val="single" w:sz="4" w:space="0" w:color="auto"/>
            </w:tcBorders>
            <w:shd w:val="clear" w:color="auto" w:fill="auto"/>
            <w:vAlign w:val="center"/>
            <w:hideMark/>
          </w:tcPr>
          <w:p w14:paraId="388BEBD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AE32C28" w14:textId="77777777" w:rsidR="00CC7A1B" w:rsidRPr="00110DD8" w:rsidRDefault="00CC7A1B" w:rsidP="00313D66">
            <w:pPr>
              <w:jc w:val="center"/>
              <w:rPr>
                <w:sz w:val="23"/>
                <w:szCs w:val="23"/>
              </w:rPr>
            </w:pPr>
            <w:r w:rsidRPr="00110DD8">
              <w:rPr>
                <w:sz w:val="23"/>
                <w:szCs w:val="23"/>
              </w:rPr>
              <w:t>100</w:t>
            </w:r>
          </w:p>
        </w:tc>
      </w:tr>
      <w:tr w:rsidR="0019220C" w:rsidRPr="00110DD8" w14:paraId="111EA217" w14:textId="77777777" w:rsidTr="00D17592">
        <w:trPr>
          <w:trHeight w:val="54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AD92D41" w14:textId="77777777" w:rsidR="00CC7A1B" w:rsidRPr="00110DD8" w:rsidRDefault="00CC7A1B" w:rsidP="00313D66">
            <w:pPr>
              <w:jc w:val="center"/>
              <w:rPr>
                <w:sz w:val="23"/>
                <w:szCs w:val="23"/>
              </w:rPr>
            </w:pPr>
            <w:r w:rsidRPr="00110DD8">
              <w:rPr>
                <w:sz w:val="23"/>
                <w:szCs w:val="23"/>
              </w:rPr>
              <w:t>137</w:t>
            </w:r>
          </w:p>
        </w:tc>
        <w:tc>
          <w:tcPr>
            <w:tcW w:w="6521" w:type="dxa"/>
            <w:tcBorders>
              <w:top w:val="nil"/>
              <w:left w:val="nil"/>
              <w:bottom w:val="single" w:sz="4" w:space="0" w:color="auto"/>
              <w:right w:val="single" w:sz="4" w:space="0" w:color="auto"/>
            </w:tcBorders>
            <w:shd w:val="clear" w:color="auto" w:fill="auto"/>
            <w:vAlign w:val="center"/>
            <w:hideMark/>
          </w:tcPr>
          <w:p w14:paraId="38A9E630" w14:textId="77777777" w:rsidR="00CC7A1B" w:rsidRPr="00110DD8" w:rsidRDefault="00CC7A1B" w:rsidP="00313D66">
            <w:pPr>
              <w:rPr>
                <w:sz w:val="23"/>
                <w:szCs w:val="23"/>
              </w:rPr>
            </w:pPr>
            <w:r w:rsidRPr="00110DD8">
              <w:rPr>
                <w:sz w:val="23"/>
                <w:szCs w:val="23"/>
              </w:rPr>
              <w:t>Terminal tipo Macho/Fêmea com Isolação Total vermelho FET-1,5-6</w:t>
            </w:r>
          </w:p>
        </w:tc>
        <w:tc>
          <w:tcPr>
            <w:tcW w:w="850" w:type="dxa"/>
            <w:tcBorders>
              <w:top w:val="nil"/>
              <w:left w:val="nil"/>
              <w:bottom w:val="single" w:sz="4" w:space="0" w:color="auto"/>
              <w:right w:val="single" w:sz="4" w:space="0" w:color="auto"/>
            </w:tcBorders>
            <w:shd w:val="clear" w:color="auto" w:fill="auto"/>
            <w:vAlign w:val="center"/>
            <w:hideMark/>
          </w:tcPr>
          <w:p w14:paraId="68F0958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0A550EE" w14:textId="77777777" w:rsidR="00CC7A1B" w:rsidRPr="00110DD8" w:rsidRDefault="00CC7A1B" w:rsidP="00313D66">
            <w:pPr>
              <w:jc w:val="center"/>
              <w:rPr>
                <w:sz w:val="23"/>
                <w:szCs w:val="23"/>
              </w:rPr>
            </w:pPr>
            <w:r w:rsidRPr="00110DD8">
              <w:rPr>
                <w:sz w:val="23"/>
                <w:szCs w:val="23"/>
              </w:rPr>
              <w:t>100</w:t>
            </w:r>
          </w:p>
        </w:tc>
      </w:tr>
      <w:tr w:rsidR="0019220C" w:rsidRPr="00110DD8" w14:paraId="150ABA72" w14:textId="77777777" w:rsidTr="00D17592">
        <w:trPr>
          <w:trHeight w:val="55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F3D07EC" w14:textId="77777777" w:rsidR="00CC7A1B" w:rsidRPr="00110DD8" w:rsidRDefault="00CC7A1B" w:rsidP="00313D66">
            <w:pPr>
              <w:jc w:val="center"/>
              <w:rPr>
                <w:sz w:val="23"/>
                <w:szCs w:val="23"/>
              </w:rPr>
            </w:pPr>
            <w:r w:rsidRPr="00110DD8">
              <w:rPr>
                <w:sz w:val="23"/>
                <w:szCs w:val="23"/>
              </w:rPr>
              <w:t>138</w:t>
            </w:r>
          </w:p>
        </w:tc>
        <w:tc>
          <w:tcPr>
            <w:tcW w:w="6521" w:type="dxa"/>
            <w:tcBorders>
              <w:top w:val="nil"/>
              <w:left w:val="nil"/>
              <w:bottom w:val="single" w:sz="4" w:space="0" w:color="auto"/>
              <w:right w:val="single" w:sz="4" w:space="0" w:color="auto"/>
            </w:tcBorders>
            <w:shd w:val="clear" w:color="auto" w:fill="auto"/>
            <w:vAlign w:val="center"/>
            <w:hideMark/>
          </w:tcPr>
          <w:p w14:paraId="4365D215" w14:textId="77777777" w:rsidR="00CC7A1B" w:rsidRPr="00110DD8" w:rsidRDefault="00CC7A1B" w:rsidP="00313D66">
            <w:pPr>
              <w:rPr>
                <w:sz w:val="23"/>
                <w:szCs w:val="23"/>
              </w:rPr>
            </w:pPr>
            <w:r w:rsidRPr="00110DD8">
              <w:rPr>
                <w:sz w:val="23"/>
                <w:szCs w:val="23"/>
              </w:rPr>
              <w:t>Terminal tipo Macho/Fêmea com Isolação Total vermelho MAT-1,5-6</w:t>
            </w:r>
          </w:p>
        </w:tc>
        <w:tc>
          <w:tcPr>
            <w:tcW w:w="850" w:type="dxa"/>
            <w:tcBorders>
              <w:top w:val="nil"/>
              <w:left w:val="nil"/>
              <w:bottom w:val="single" w:sz="4" w:space="0" w:color="auto"/>
              <w:right w:val="single" w:sz="4" w:space="0" w:color="auto"/>
            </w:tcBorders>
            <w:shd w:val="clear" w:color="auto" w:fill="auto"/>
            <w:vAlign w:val="center"/>
            <w:hideMark/>
          </w:tcPr>
          <w:p w14:paraId="3439584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6FD78A9" w14:textId="77777777" w:rsidR="00CC7A1B" w:rsidRPr="00110DD8" w:rsidRDefault="00CC7A1B" w:rsidP="00313D66">
            <w:pPr>
              <w:jc w:val="center"/>
              <w:rPr>
                <w:sz w:val="23"/>
                <w:szCs w:val="23"/>
              </w:rPr>
            </w:pPr>
            <w:r w:rsidRPr="00110DD8">
              <w:rPr>
                <w:sz w:val="23"/>
                <w:szCs w:val="23"/>
              </w:rPr>
              <w:t>100</w:t>
            </w:r>
          </w:p>
        </w:tc>
      </w:tr>
      <w:tr w:rsidR="0019220C" w:rsidRPr="00110DD8" w14:paraId="526EFB0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79F7317" w14:textId="77777777" w:rsidR="00CC7A1B" w:rsidRPr="00110DD8" w:rsidRDefault="00CC7A1B" w:rsidP="00313D66">
            <w:pPr>
              <w:jc w:val="center"/>
              <w:rPr>
                <w:sz w:val="23"/>
                <w:szCs w:val="23"/>
              </w:rPr>
            </w:pPr>
            <w:r w:rsidRPr="00110DD8">
              <w:rPr>
                <w:sz w:val="23"/>
                <w:szCs w:val="23"/>
              </w:rPr>
              <w:t>139</w:t>
            </w:r>
          </w:p>
        </w:tc>
        <w:tc>
          <w:tcPr>
            <w:tcW w:w="6521" w:type="dxa"/>
            <w:tcBorders>
              <w:top w:val="nil"/>
              <w:left w:val="nil"/>
              <w:bottom w:val="single" w:sz="4" w:space="0" w:color="auto"/>
              <w:right w:val="single" w:sz="4" w:space="0" w:color="auto"/>
            </w:tcBorders>
            <w:shd w:val="clear" w:color="auto" w:fill="auto"/>
            <w:vAlign w:val="center"/>
            <w:hideMark/>
          </w:tcPr>
          <w:p w14:paraId="1B0F24BB" w14:textId="77777777" w:rsidR="00CC7A1B" w:rsidRPr="00110DD8" w:rsidRDefault="00CC7A1B" w:rsidP="00313D66">
            <w:pPr>
              <w:rPr>
                <w:sz w:val="23"/>
                <w:szCs w:val="23"/>
              </w:rPr>
            </w:pPr>
            <w:r w:rsidRPr="00110DD8">
              <w:rPr>
                <w:sz w:val="23"/>
                <w:szCs w:val="23"/>
              </w:rPr>
              <w:t>Termo resistência PT-100 dupla sem cabeçote</w:t>
            </w:r>
          </w:p>
        </w:tc>
        <w:tc>
          <w:tcPr>
            <w:tcW w:w="850" w:type="dxa"/>
            <w:tcBorders>
              <w:top w:val="nil"/>
              <w:left w:val="nil"/>
              <w:bottom w:val="single" w:sz="4" w:space="0" w:color="auto"/>
              <w:right w:val="single" w:sz="4" w:space="0" w:color="auto"/>
            </w:tcBorders>
            <w:shd w:val="clear" w:color="auto" w:fill="auto"/>
            <w:vAlign w:val="center"/>
            <w:hideMark/>
          </w:tcPr>
          <w:p w14:paraId="2F00D89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E81538C" w14:textId="77777777" w:rsidR="00CC7A1B" w:rsidRPr="00110DD8" w:rsidRDefault="00CC7A1B" w:rsidP="00313D66">
            <w:pPr>
              <w:jc w:val="center"/>
              <w:rPr>
                <w:sz w:val="23"/>
                <w:szCs w:val="23"/>
              </w:rPr>
            </w:pPr>
            <w:r w:rsidRPr="00110DD8">
              <w:rPr>
                <w:sz w:val="23"/>
                <w:szCs w:val="23"/>
              </w:rPr>
              <w:t>20</w:t>
            </w:r>
          </w:p>
        </w:tc>
      </w:tr>
      <w:tr w:rsidR="0019220C" w:rsidRPr="00110DD8" w14:paraId="2A041390" w14:textId="77777777" w:rsidTr="00D17592">
        <w:trPr>
          <w:trHeight w:val="139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6A0F4DE" w14:textId="77777777" w:rsidR="00CC7A1B" w:rsidRPr="00110DD8" w:rsidRDefault="00CC7A1B" w:rsidP="00313D66">
            <w:pPr>
              <w:jc w:val="center"/>
              <w:rPr>
                <w:sz w:val="23"/>
                <w:szCs w:val="23"/>
              </w:rPr>
            </w:pPr>
            <w:r w:rsidRPr="00110DD8">
              <w:rPr>
                <w:sz w:val="23"/>
                <w:szCs w:val="23"/>
              </w:rPr>
              <w:t>140</w:t>
            </w:r>
          </w:p>
        </w:tc>
        <w:tc>
          <w:tcPr>
            <w:tcW w:w="6521" w:type="dxa"/>
            <w:tcBorders>
              <w:top w:val="nil"/>
              <w:left w:val="nil"/>
              <w:bottom w:val="single" w:sz="4" w:space="0" w:color="auto"/>
              <w:right w:val="single" w:sz="4" w:space="0" w:color="auto"/>
            </w:tcBorders>
            <w:shd w:val="clear" w:color="auto" w:fill="auto"/>
            <w:vAlign w:val="center"/>
            <w:hideMark/>
          </w:tcPr>
          <w:p w14:paraId="67DE9A66" w14:textId="77777777" w:rsidR="00CC7A1B" w:rsidRPr="00110DD8" w:rsidRDefault="00CC7A1B" w:rsidP="00313D66">
            <w:pPr>
              <w:rPr>
                <w:sz w:val="23"/>
                <w:szCs w:val="23"/>
              </w:rPr>
            </w:pPr>
            <w:r w:rsidRPr="00110DD8">
              <w:rPr>
                <w:sz w:val="23"/>
                <w:szCs w:val="23"/>
              </w:rPr>
              <w:t>Bateria A23 12V                                                                                                                                                       Baterias com voltagem nominal de 12V para dispositivos eletrônicos.</w:t>
            </w:r>
            <w:r w:rsidRPr="00110DD8">
              <w:rPr>
                <w:sz w:val="23"/>
                <w:szCs w:val="23"/>
              </w:rPr>
              <w:br/>
              <w:t>Dimensões compactas de 28,3 x 10,15mm.</w:t>
            </w:r>
            <w:r w:rsidRPr="00110DD8">
              <w:rPr>
                <w:sz w:val="23"/>
                <w:szCs w:val="23"/>
              </w:rPr>
              <w:br/>
              <w:t>Composição de MnO2 para alta durabilidade.</w:t>
            </w:r>
            <w:r w:rsidRPr="00110DD8">
              <w:rPr>
                <w:sz w:val="23"/>
                <w:szCs w:val="23"/>
              </w:rPr>
              <w:br/>
              <w:t>0% de metais pesados</w:t>
            </w:r>
          </w:p>
        </w:tc>
        <w:tc>
          <w:tcPr>
            <w:tcW w:w="850" w:type="dxa"/>
            <w:tcBorders>
              <w:top w:val="nil"/>
              <w:left w:val="nil"/>
              <w:bottom w:val="single" w:sz="4" w:space="0" w:color="auto"/>
              <w:right w:val="single" w:sz="4" w:space="0" w:color="auto"/>
            </w:tcBorders>
            <w:shd w:val="clear" w:color="auto" w:fill="auto"/>
            <w:vAlign w:val="center"/>
            <w:hideMark/>
          </w:tcPr>
          <w:p w14:paraId="61D62C4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06D3E83" w14:textId="77777777" w:rsidR="00CC7A1B" w:rsidRPr="00110DD8" w:rsidRDefault="00CC7A1B" w:rsidP="00313D66">
            <w:pPr>
              <w:jc w:val="center"/>
              <w:rPr>
                <w:sz w:val="23"/>
                <w:szCs w:val="23"/>
              </w:rPr>
            </w:pPr>
            <w:r w:rsidRPr="00110DD8">
              <w:rPr>
                <w:sz w:val="23"/>
                <w:szCs w:val="23"/>
              </w:rPr>
              <w:t>30</w:t>
            </w:r>
          </w:p>
        </w:tc>
      </w:tr>
      <w:tr w:rsidR="0019220C" w:rsidRPr="00110DD8" w14:paraId="122E2692" w14:textId="77777777" w:rsidTr="00D17592">
        <w:trPr>
          <w:trHeight w:val="142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96F4B68" w14:textId="77777777" w:rsidR="00CC7A1B" w:rsidRPr="00110DD8" w:rsidRDefault="00CC7A1B" w:rsidP="00313D66">
            <w:pPr>
              <w:jc w:val="center"/>
              <w:rPr>
                <w:sz w:val="23"/>
                <w:szCs w:val="23"/>
              </w:rPr>
            </w:pPr>
            <w:r w:rsidRPr="00110DD8">
              <w:rPr>
                <w:sz w:val="23"/>
                <w:szCs w:val="23"/>
              </w:rPr>
              <w:t>141</w:t>
            </w:r>
          </w:p>
        </w:tc>
        <w:tc>
          <w:tcPr>
            <w:tcW w:w="6521" w:type="dxa"/>
            <w:tcBorders>
              <w:top w:val="nil"/>
              <w:left w:val="nil"/>
              <w:bottom w:val="single" w:sz="4" w:space="0" w:color="auto"/>
              <w:right w:val="single" w:sz="4" w:space="0" w:color="auto"/>
            </w:tcBorders>
            <w:shd w:val="clear" w:color="auto" w:fill="auto"/>
            <w:vAlign w:val="center"/>
            <w:hideMark/>
          </w:tcPr>
          <w:p w14:paraId="3DACDBA7" w14:textId="77777777" w:rsidR="00CC7A1B" w:rsidRPr="00110DD8" w:rsidRDefault="00CC7A1B" w:rsidP="00313D66">
            <w:pPr>
              <w:rPr>
                <w:sz w:val="23"/>
                <w:szCs w:val="23"/>
              </w:rPr>
            </w:pPr>
            <w:r w:rsidRPr="00110DD8">
              <w:rPr>
                <w:sz w:val="23"/>
                <w:szCs w:val="23"/>
              </w:rPr>
              <w:t>Bateria CR  2032 3V                                                                                                                                                Tensão de 3V.</w:t>
            </w:r>
            <w:r w:rsidRPr="00110DD8">
              <w:rPr>
                <w:sz w:val="23"/>
                <w:szCs w:val="23"/>
              </w:rPr>
              <w:br/>
              <w:t xml:space="preserve">Tem uma capacidade de 180 </w:t>
            </w:r>
            <w:proofErr w:type="spellStart"/>
            <w:r w:rsidRPr="00110DD8">
              <w:rPr>
                <w:sz w:val="23"/>
                <w:szCs w:val="23"/>
              </w:rPr>
              <w:t>mAh</w:t>
            </w:r>
            <w:proofErr w:type="spellEnd"/>
            <w:r w:rsidRPr="00110DD8">
              <w:rPr>
                <w:sz w:val="23"/>
                <w:szCs w:val="23"/>
              </w:rPr>
              <w:t>.</w:t>
            </w:r>
            <w:r w:rsidRPr="00110DD8">
              <w:rPr>
                <w:sz w:val="23"/>
                <w:szCs w:val="23"/>
              </w:rPr>
              <w:br/>
              <w:t>O tempo máximo de retenção de carga é de 5 anos.</w:t>
            </w:r>
            <w:r w:rsidRPr="00110DD8">
              <w:rPr>
                <w:sz w:val="23"/>
                <w:szCs w:val="23"/>
              </w:rPr>
              <w:br/>
              <w:t>Sem mercúrio.</w:t>
            </w:r>
          </w:p>
        </w:tc>
        <w:tc>
          <w:tcPr>
            <w:tcW w:w="850" w:type="dxa"/>
            <w:tcBorders>
              <w:top w:val="nil"/>
              <w:left w:val="nil"/>
              <w:bottom w:val="single" w:sz="4" w:space="0" w:color="auto"/>
              <w:right w:val="single" w:sz="4" w:space="0" w:color="auto"/>
            </w:tcBorders>
            <w:shd w:val="clear" w:color="auto" w:fill="auto"/>
            <w:vAlign w:val="center"/>
            <w:hideMark/>
          </w:tcPr>
          <w:p w14:paraId="2B736DB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644A302" w14:textId="77777777" w:rsidR="00CC7A1B" w:rsidRPr="00110DD8" w:rsidRDefault="00CC7A1B" w:rsidP="00313D66">
            <w:pPr>
              <w:jc w:val="center"/>
              <w:rPr>
                <w:sz w:val="23"/>
                <w:szCs w:val="23"/>
              </w:rPr>
            </w:pPr>
            <w:r w:rsidRPr="00110DD8">
              <w:rPr>
                <w:sz w:val="23"/>
                <w:szCs w:val="23"/>
              </w:rPr>
              <w:t>30</w:t>
            </w:r>
          </w:p>
        </w:tc>
      </w:tr>
      <w:tr w:rsidR="0019220C" w:rsidRPr="00110DD8" w14:paraId="13593AEB"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F8A7447" w14:textId="77777777" w:rsidR="00CC7A1B" w:rsidRPr="00110DD8" w:rsidRDefault="00CC7A1B" w:rsidP="00313D66">
            <w:pPr>
              <w:jc w:val="center"/>
              <w:rPr>
                <w:sz w:val="23"/>
                <w:szCs w:val="23"/>
              </w:rPr>
            </w:pPr>
            <w:r w:rsidRPr="00110DD8">
              <w:rPr>
                <w:sz w:val="23"/>
                <w:szCs w:val="23"/>
              </w:rPr>
              <w:t>142</w:t>
            </w:r>
          </w:p>
        </w:tc>
        <w:tc>
          <w:tcPr>
            <w:tcW w:w="6521" w:type="dxa"/>
            <w:tcBorders>
              <w:top w:val="nil"/>
              <w:left w:val="nil"/>
              <w:bottom w:val="single" w:sz="4" w:space="0" w:color="auto"/>
              <w:right w:val="single" w:sz="4" w:space="0" w:color="auto"/>
            </w:tcBorders>
            <w:shd w:val="clear" w:color="auto" w:fill="auto"/>
            <w:vAlign w:val="center"/>
            <w:hideMark/>
          </w:tcPr>
          <w:p w14:paraId="4D9B74F9" w14:textId="77777777" w:rsidR="00CC7A1B" w:rsidRPr="00110DD8" w:rsidRDefault="00CC7A1B" w:rsidP="00313D66">
            <w:pPr>
              <w:rPr>
                <w:sz w:val="23"/>
                <w:szCs w:val="23"/>
              </w:rPr>
            </w:pPr>
            <w:r w:rsidRPr="00110DD8">
              <w:rPr>
                <w:sz w:val="23"/>
                <w:szCs w:val="23"/>
              </w:rPr>
              <w:t xml:space="preserve">Pilha Bateria </w:t>
            </w:r>
            <w:proofErr w:type="gramStart"/>
            <w:r w:rsidRPr="00110DD8">
              <w:rPr>
                <w:sz w:val="23"/>
                <w:szCs w:val="23"/>
              </w:rPr>
              <w:t>9v Alcalina</w:t>
            </w:r>
            <w:proofErr w:type="gramEnd"/>
          </w:p>
        </w:tc>
        <w:tc>
          <w:tcPr>
            <w:tcW w:w="850" w:type="dxa"/>
            <w:tcBorders>
              <w:top w:val="nil"/>
              <w:left w:val="nil"/>
              <w:bottom w:val="single" w:sz="4" w:space="0" w:color="auto"/>
              <w:right w:val="single" w:sz="4" w:space="0" w:color="auto"/>
            </w:tcBorders>
            <w:shd w:val="clear" w:color="auto" w:fill="auto"/>
            <w:vAlign w:val="center"/>
            <w:hideMark/>
          </w:tcPr>
          <w:p w14:paraId="5FE3629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14A883C" w14:textId="77777777" w:rsidR="00CC7A1B" w:rsidRPr="00110DD8" w:rsidRDefault="00CC7A1B" w:rsidP="00313D66">
            <w:pPr>
              <w:jc w:val="center"/>
              <w:rPr>
                <w:sz w:val="23"/>
                <w:szCs w:val="23"/>
              </w:rPr>
            </w:pPr>
            <w:r w:rsidRPr="00110DD8">
              <w:rPr>
                <w:sz w:val="23"/>
                <w:szCs w:val="23"/>
              </w:rPr>
              <w:t>50</w:t>
            </w:r>
          </w:p>
        </w:tc>
      </w:tr>
      <w:tr w:rsidR="0019220C" w:rsidRPr="00110DD8" w14:paraId="2459FBAD"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1360A08" w14:textId="77777777" w:rsidR="00CC7A1B" w:rsidRPr="00110DD8" w:rsidRDefault="00CC7A1B" w:rsidP="00313D66">
            <w:pPr>
              <w:jc w:val="center"/>
              <w:rPr>
                <w:sz w:val="23"/>
                <w:szCs w:val="23"/>
              </w:rPr>
            </w:pPr>
            <w:r w:rsidRPr="00110DD8">
              <w:rPr>
                <w:sz w:val="23"/>
                <w:szCs w:val="23"/>
              </w:rPr>
              <w:t>143</w:t>
            </w:r>
          </w:p>
        </w:tc>
        <w:tc>
          <w:tcPr>
            <w:tcW w:w="6521" w:type="dxa"/>
            <w:tcBorders>
              <w:top w:val="nil"/>
              <w:left w:val="nil"/>
              <w:bottom w:val="single" w:sz="4" w:space="0" w:color="auto"/>
              <w:right w:val="single" w:sz="4" w:space="0" w:color="auto"/>
            </w:tcBorders>
            <w:shd w:val="clear" w:color="auto" w:fill="auto"/>
            <w:vAlign w:val="center"/>
            <w:hideMark/>
          </w:tcPr>
          <w:p w14:paraId="712BCBBD" w14:textId="77777777" w:rsidR="00CC7A1B" w:rsidRPr="00110DD8" w:rsidRDefault="00CC7A1B" w:rsidP="00313D66">
            <w:pPr>
              <w:rPr>
                <w:sz w:val="23"/>
                <w:szCs w:val="23"/>
              </w:rPr>
            </w:pPr>
            <w:r w:rsidRPr="00110DD8">
              <w:rPr>
                <w:sz w:val="23"/>
                <w:szCs w:val="23"/>
              </w:rPr>
              <w:t>Bateria LR44 1.5V                                                                                                  Tensão de 1.5V.</w:t>
            </w:r>
            <w:r w:rsidRPr="00110DD8">
              <w:rPr>
                <w:sz w:val="23"/>
                <w:szCs w:val="23"/>
              </w:rPr>
              <w:br/>
              <w:t>Sem mercúrio.</w:t>
            </w:r>
          </w:p>
        </w:tc>
        <w:tc>
          <w:tcPr>
            <w:tcW w:w="850" w:type="dxa"/>
            <w:tcBorders>
              <w:top w:val="nil"/>
              <w:left w:val="nil"/>
              <w:bottom w:val="single" w:sz="4" w:space="0" w:color="auto"/>
              <w:right w:val="single" w:sz="4" w:space="0" w:color="auto"/>
            </w:tcBorders>
            <w:shd w:val="clear" w:color="auto" w:fill="auto"/>
            <w:vAlign w:val="center"/>
            <w:hideMark/>
          </w:tcPr>
          <w:p w14:paraId="3834150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116D79A" w14:textId="77777777" w:rsidR="00CC7A1B" w:rsidRPr="00110DD8" w:rsidRDefault="00CC7A1B" w:rsidP="00313D66">
            <w:pPr>
              <w:jc w:val="center"/>
              <w:rPr>
                <w:sz w:val="23"/>
                <w:szCs w:val="23"/>
              </w:rPr>
            </w:pPr>
            <w:r w:rsidRPr="00110DD8">
              <w:rPr>
                <w:sz w:val="23"/>
                <w:szCs w:val="23"/>
              </w:rPr>
              <w:t>30</w:t>
            </w:r>
          </w:p>
        </w:tc>
      </w:tr>
      <w:tr w:rsidR="0019220C" w:rsidRPr="00110DD8" w14:paraId="26E2D655" w14:textId="77777777" w:rsidTr="00D17592">
        <w:trPr>
          <w:trHeight w:val="938"/>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18CF53" w14:textId="77777777" w:rsidR="00CC7A1B" w:rsidRPr="00110DD8" w:rsidRDefault="00CC7A1B" w:rsidP="00313D66">
            <w:pPr>
              <w:jc w:val="center"/>
              <w:rPr>
                <w:sz w:val="23"/>
                <w:szCs w:val="23"/>
              </w:rPr>
            </w:pPr>
            <w:r w:rsidRPr="00110DD8">
              <w:rPr>
                <w:sz w:val="23"/>
                <w:szCs w:val="23"/>
              </w:rPr>
              <w:t>144</w:t>
            </w:r>
          </w:p>
        </w:tc>
        <w:tc>
          <w:tcPr>
            <w:tcW w:w="6521" w:type="dxa"/>
            <w:tcBorders>
              <w:top w:val="nil"/>
              <w:left w:val="nil"/>
              <w:bottom w:val="single" w:sz="4" w:space="0" w:color="auto"/>
              <w:right w:val="single" w:sz="4" w:space="0" w:color="auto"/>
            </w:tcBorders>
            <w:shd w:val="clear" w:color="auto" w:fill="auto"/>
            <w:vAlign w:val="center"/>
            <w:hideMark/>
          </w:tcPr>
          <w:p w14:paraId="71D674D2" w14:textId="77777777" w:rsidR="00CC7A1B" w:rsidRPr="00110DD8" w:rsidRDefault="00CC7A1B" w:rsidP="00313D66">
            <w:pPr>
              <w:rPr>
                <w:sz w:val="23"/>
                <w:szCs w:val="23"/>
              </w:rPr>
            </w:pPr>
            <w:r w:rsidRPr="00110DD8">
              <w:rPr>
                <w:sz w:val="23"/>
                <w:szCs w:val="23"/>
              </w:rPr>
              <w:t>Fio de estanho para solda:- com 500GRS diâmetro 1,0 MM; fluxo 2,4%; liga [SN</w:t>
            </w:r>
            <w:proofErr w:type="gramStart"/>
            <w:r w:rsidRPr="00110DD8">
              <w:rPr>
                <w:sz w:val="23"/>
                <w:szCs w:val="23"/>
              </w:rPr>
              <w:t>63]+</w:t>
            </w:r>
            <w:proofErr w:type="gramEnd"/>
            <w:r w:rsidRPr="00110DD8">
              <w:rPr>
                <w:sz w:val="23"/>
                <w:szCs w:val="23"/>
              </w:rPr>
              <w:t>[PB37] (Estanho/ Chumbo); - Embalagem: rolo c/ 500G; Ponto de fusão: 183ºC; Possui resistência de isolamento, não corrosivo; com baixo resíduo.</w:t>
            </w:r>
          </w:p>
        </w:tc>
        <w:tc>
          <w:tcPr>
            <w:tcW w:w="850" w:type="dxa"/>
            <w:tcBorders>
              <w:top w:val="nil"/>
              <w:left w:val="nil"/>
              <w:bottom w:val="single" w:sz="4" w:space="0" w:color="auto"/>
              <w:right w:val="single" w:sz="4" w:space="0" w:color="auto"/>
            </w:tcBorders>
            <w:shd w:val="clear" w:color="auto" w:fill="auto"/>
            <w:vAlign w:val="center"/>
            <w:hideMark/>
          </w:tcPr>
          <w:p w14:paraId="4B4C9C0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50B204C" w14:textId="77777777" w:rsidR="00CC7A1B" w:rsidRPr="00110DD8" w:rsidRDefault="00CC7A1B" w:rsidP="00313D66">
            <w:pPr>
              <w:jc w:val="center"/>
              <w:rPr>
                <w:sz w:val="23"/>
                <w:szCs w:val="23"/>
              </w:rPr>
            </w:pPr>
            <w:r w:rsidRPr="00110DD8">
              <w:rPr>
                <w:sz w:val="23"/>
                <w:szCs w:val="23"/>
              </w:rPr>
              <w:t>5</w:t>
            </w:r>
          </w:p>
        </w:tc>
      </w:tr>
      <w:tr w:rsidR="0019220C" w:rsidRPr="00110DD8" w14:paraId="513A985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74542BC" w14:textId="77777777" w:rsidR="00CC7A1B" w:rsidRPr="00110DD8" w:rsidRDefault="00CC7A1B" w:rsidP="00313D66">
            <w:pPr>
              <w:jc w:val="center"/>
              <w:rPr>
                <w:sz w:val="23"/>
                <w:szCs w:val="23"/>
              </w:rPr>
            </w:pPr>
            <w:r w:rsidRPr="00110DD8">
              <w:rPr>
                <w:sz w:val="23"/>
                <w:szCs w:val="23"/>
              </w:rPr>
              <w:t>145</w:t>
            </w:r>
          </w:p>
        </w:tc>
        <w:tc>
          <w:tcPr>
            <w:tcW w:w="6521" w:type="dxa"/>
            <w:tcBorders>
              <w:top w:val="nil"/>
              <w:left w:val="nil"/>
              <w:bottom w:val="single" w:sz="4" w:space="0" w:color="auto"/>
              <w:right w:val="single" w:sz="4" w:space="0" w:color="auto"/>
            </w:tcBorders>
            <w:shd w:val="clear" w:color="auto" w:fill="auto"/>
            <w:vAlign w:val="center"/>
            <w:hideMark/>
          </w:tcPr>
          <w:p w14:paraId="671E078D" w14:textId="77777777" w:rsidR="00CC7A1B" w:rsidRPr="00110DD8" w:rsidRDefault="00CC7A1B" w:rsidP="00313D66">
            <w:pPr>
              <w:rPr>
                <w:sz w:val="23"/>
                <w:szCs w:val="23"/>
              </w:rPr>
            </w:pPr>
            <w:r w:rsidRPr="00110DD8">
              <w:rPr>
                <w:sz w:val="23"/>
                <w:szCs w:val="23"/>
              </w:rPr>
              <w:t>Bateria Estacionária selada de 12V/ 7Ah para Nobreak</w:t>
            </w:r>
          </w:p>
        </w:tc>
        <w:tc>
          <w:tcPr>
            <w:tcW w:w="850" w:type="dxa"/>
            <w:tcBorders>
              <w:top w:val="nil"/>
              <w:left w:val="nil"/>
              <w:bottom w:val="single" w:sz="4" w:space="0" w:color="auto"/>
              <w:right w:val="single" w:sz="4" w:space="0" w:color="auto"/>
            </w:tcBorders>
            <w:shd w:val="clear" w:color="auto" w:fill="auto"/>
            <w:vAlign w:val="center"/>
            <w:hideMark/>
          </w:tcPr>
          <w:p w14:paraId="0614A39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0D47287" w14:textId="77777777" w:rsidR="00CC7A1B" w:rsidRPr="00110DD8" w:rsidRDefault="00CC7A1B" w:rsidP="00313D66">
            <w:pPr>
              <w:jc w:val="center"/>
              <w:rPr>
                <w:sz w:val="23"/>
                <w:szCs w:val="23"/>
              </w:rPr>
            </w:pPr>
            <w:r w:rsidRPr="00110DD8">
              <w:rPr>
                <w:sz w:val="23"/>
                <w:szCs w:val="23"/>
              </w:rPr>
              <w:t>5</w:t>
            </w:r>
          </w:p>
        </w:tc>
      </w:tr>
      <w:tr w:rsidR="0019220C" w:rsidRPr="00110DD8" w14:paraId="4D1E406C"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FF3C9CD" w14:textId="77777777" w:rsidR="00CC7A1B" w:rsidRPr="00110DD8" w:rsidRDefault="00CC7A1B" w:rsidP="00313D66">
            <w:pPr>
              <w:jc w:val="center"/>
              <w:rPr>
                <w:sz w:val="23"/>
                <w:szCs w:val="23"/>
              </w:rPr>
            </w:pPr>
            <w:r w:rsidRPr="00110DD8">
              <w:rPr>
                <w:sz w:val="23"/>
                <w:szCs w:val="23"/>
              </w:rPr>
              <w:t>146</w:t>
            </w:r>
          </w:p>
        </w:tc>
        <w:tc>
          <w:tcPr>
            <w:tcW w:w="6521" w:type="dxa"/>
            <w:tcBorders>
              <w:top w:val="nil"/>
              <w:left w:val="nil"/>
              <w:bottom w:val="single" w:sz="4" w:space="0" w:color="auto"/>
              <w:right w:val="single" w:sz="4" w:space="0" w:color="auto"/>
            </w:tcBorders>
            <w:shd w:val="clear" w:color="auto" w:fill="auto"/>
            <w:vAlign w:val="center"/>
            <w:hideMark/>
          </w:tcPr>
          <w:p w14:paraId="5691A925" w14:textId="77777777" w:rsidR="00CC7A1B" w:rsidRPr="00110DD8" w:rsidRDefault="00CC7A1B" w:rsidP="00313D66">
            <w:pPr>
              <w:rPr>
                <w:sz w:val="23"/>
                <w:szCs w:val="23"/>
              </w:rPr>
            </w:pPr>
            <w:r w:rsidRPr="00110DD8">
              <w:rPr>
                <w:sz w:val="23"/>
                <w:szCs w:val="23"/>
              </w:rPr>
              <w:t>Cabo USB Micro USB (V8) 1.0M</w:t>
            </w:r>
          </w:p>
        </w:tc>
        <w:tc>
          <w:tcPr>
            <w:tcW w:w="850" w:type="dxa"/>
            <w:tcBorders>
              <w:top w:val="nil"/>
              <w:left w:val="nil"/>
              <w:bottom w:val="single" w:sz="4" w:space="0" w:color="auto"/>
              <w:right w:val="single" w:sz="4" w:space="0" w:color="auto"/>
            </w:tcBorders>
            <w:shd w:val="clear" w:color="auto" w:fill="auto"/>
            <w:vAlign w:val="center"/>
            <w:hideMark/>
          </w:tcPr>
          <w:p w14:paraId="2D12CAF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500DCAA" w14:textId="77777777" w:rsidR="00CC7A1B" w:rsidRPr="00110DD8" w:rsidRDefault="00CC7A1B" w:rsidP="00313D66">
            <w:pPr>
              <w:jc w:val="center"/>
              <w:rPr>
                <w:sz w:val="23"/>
                <w:szCs w:val="23"/>
              </w:rPr>
            </w:pPr>
            <w:r w:rsidRPr="00110DD8">
              <w:rPr>
                <w:sz w:val="23"/>
                <w:szCs w:val="23"/>
              </w:rPr>
              <w:t>2</w:t>
            </w:r>
          </w:p>
        </w:tc>
      </w:tr>
      <w:tr w:rsidR="0019220C" w:rsidRPr="00110DD8" w14:paraId="2874119F"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C9A40D5" w14:textId="77777777" w:rsidR="00CC7A1B" w:rsidRPr="00110DD8" w:rsidRDefault="00CC7A1B" w:rsidP="00313D66">
            <w:pPr>
              <w:jc w:val="center"/>
              <w:rPr>
                <w:sz w:val="23"/>
                <w:szCs w:val="23"/>
              </w:rPr>
            </w:pPr>
            <w:r w:rsidRPr="00110DD8">
              <w:rPr>
                <w:sz w:val="23"/>
                <w:szCs w:val="23"/>
              </w:rPr>
              <w:t>147</w:t>
            </w:r>
          </w:p>
        </w:tc>
        <w:tc>
          <w:tcPr>
            <w:tcW w:w="6521" w:type="dxa"/>
            <w:tcBorders>
              <w:top w:val="nil"/>
              <w:left w:val="nil"/>
              <w:bottom w:val="single" w:sz="4" w:space="0" w:color="auto"/>
              <w:right w:val="single" w:sz="4" w:space="0" w:color="auto"/>
            </w:tcBorders>
            <w:shd w:val="clear" w:color="auto" w:fill="auto"/>
            <w:vAlign w:val="center"/>
            <w:hideMark/>
          </w:tcPr>
          <w:p w14:paraId="64B5FDCC" w14:textId="77777777" w:rsidR="00CC7A1B" w:rsidRPr="00110DD8" w:rsidRDefault="00CC7A1B" w:rsidP="00313D66">
            <w:pPr>
              <w:rPr>
                <w:sz w:val="23"/>
                <w:szCs w:val="23"/>
              </w:rPr>
            </w:pPr>
            <w:r w:rsidRPr="00110DD8">
              <w:rPr>
                <w:sz w:val="23"/>
                <w:szCs w:val="23"/>
              </w:rPr>
              <w:t>Conector DB9 Macho solda fio</w:t>
            </w:r>
          </w:p>
        </w:tc>
        <w:tc>
          <w:tcPr>
            <w:tcW w:w="850" w:type="dxa"/>
            <w:tcBorders>
              <w:top w:val="nil"/>
              <w:left w:val="nil"/>
              <w:bottom w:val="single" w:sz="4" w:space="0" w:color="auto"/>
              <w:right w:val="single" w:sz="4" w:space="0" w:color="auto"/>
            </w:tcBorders>
            <w:shd w:val="clear" w:color="auto" w:fill="auto"/>
            <w:vAlign w:val="center"/>
            <w:hideMark/>
          </w:tcPr>
          <w:p w14:paraId="34D673D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2260AAB" w14:textId="77777777" w:rsidR="00CC7A1B" w:rsidRPr="00110DD8" w:rsidRDefault="00CC7A1B" w:rsidP="00313D66">
            <w:pPr>
              <w:jc w:val="center"/>
              <w:rPr>
                <w:sz w:val="23"/>
                <w:szCs w:val="23"/>
              </w:rPr>
            </w:pPr>
            <w:r w:rsidRPr="00110DD8">
              <w:rPr>
                <w:sz w:val="23"/>
                <w:szCs w:val="23"/>
              </w:rPr>
              <w:t>20</w:t>
            </w:r>
          </w:p>
        </w:tc>
      </w:tr>
      <w:tr w:rsidR="0019220C" w:rsidRPr="00110DD8" w14:paraId="05766EA9"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7D4CFE4" w14:textId="77777777" w:rsidR="00CC7A1B" w:rsidRPr="00110DD8" w:rsidRDefault="00CC7A1B" w:rsidP="00313D66">
            <w:pPr>
              <w:jc w:val="center"/>
              <w:rPr>
                <w:sz w:val="23"/>
                <w:szCs w:val="23"/>
              </w:rPr>
            </w:pPr>
            <w:r w:rsidRPr="00110DD8">
              <w:rPr>
                <w:sz w:val="23"/>
                <w:szCs w:val="23"/>
              </w:rPr>
              <w:t>148</w:t>
            </w:r>
          </w:p>
        </w:tc>
        <w:tc>
          <w:tcPr>
            <w:tcW w:w="6521" w:type="dxa"/>
            <w:tcBorders>
              <w:top w:val="nil"/>
              <w:left w:val="nil"/>
              <w:bottom w:val="single" w:sz="4" w:space="0" w:color="auto"/>
              <w:right w:val="single" w:sz="4" w:space="0" w:color="auto"/>
            </w:tcBorders>
            <w:shd w:val="clear" w:color="auto" w:fill="auto"/>
            <w:vAlign w:val="center"/>
            <w:hideMark/>
          </w:tcPr>
          <w:p w14:paraId="0A380A1D" w14:textId="77777777" w:rsidR="00CC7A1B" w:rsidRPr="00110DD8" w:rsidRDefault="00CC7A1B" w:rsidP="00313D66">
            <w:pPr>
              <w:rPr>
                <w:sz w:val="23"/>
                <w:szCs w:val="23"/>
              </w:rPr>
            </w:pPr>
            <w:r w:rsidRPr="00110DD8">
              <w:rPr>
                <w:sz w:val="23"/>
                <w:szCs w:val="23"/>
              </w:rPr>
              <w:t>Conector DB9 Fêmea solda fio</w:t>
            </w:r>
          </w:p>
        </w:tc>
        <w:tc>
          <w:tcPr>
            <w:tcW w:w="850" w:type="dxa"/>
            <w:tcBorders>
              <w:top w:val="nil"/>
              <w:left w:val="nil"/>
              <w:bottom w:val="single" w:sz="4" w:space="0" w:color="auto"/>
              <w:right w:val="single" w:sz="4" w:space="0" w:color="auto"/>
            </w:tcBorders>
            <w:shd w:val="clear" w:color="auto" w:fill="auto"/>
            <w:vAlign w:val="center"/>
            <w:hideMark/>
          </w:tcPr>
          <w:p w14:paraId="22E8BB6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56B039D" w14:textId="77777777" w:rsidR="00CC7A1B" w:rsidRPr="00110DD8" w:rsidRDefault="00CC7A1B" w:rsidP="00313D66">
            <w:pPr>
              <w:jc w:val="center"/>
              <w:rPr>
                <w:sz w:val="23"/>
                <w:szCs w:val="23"/>
              </w:rPr>
            </w:pPr>
            <w:r w:rsidRPr="00110DD8">
              <w:rPr>
                <w:sz w:val="23"/>
                <w:szCs w:val="23"/>
              </w:rPr>
              <w:t>20</w:t>
            </w:r>
          </w:p>
        </w:tc>
      </w:tr>
      <w:tr w:rsidR="0019220C" w:rsidRPr="00110DD8" w14:paraId="7D2F49E2"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800DF5" w14:textId="77777777" w:rsidR="00CC7A1B" w:rsidRPr="00110DD8" w:rsidRDefault="00CC7A1B" w:rsidP="00313D66">
            <w:pPr>
              <w:jc w:val="center"/>
              <w:rPr>
                <w:sz w:val="23"/>
                <w:szCs w:val="23"/>
              </w:rPr>
            </w:pPr>
            <w:r w:rsidRPr="00110DD8">
              <w:rPr>
                <w:sz w:val="23"/>
                <w:szCs w:val="23"/>
              </w:rPr>
              <w:t>149</w:t>
            </w:r>
          </w:p>
        </w:tc>
        <w:tc>
          <w:tcPr>
            <w:tcW w:w="6521" w:type="dxa"/>
            <w:tcBorders>
              <w:top w:val="nil"/>
              <w:left w:val="nil"/>
              <w:bottom w:val="single" w:sz="4" w:space="0" w:color="auto"/>
              <w:right w:val="single" w:sz="4" w:space="0" w:color="auto"/>
            </w:tcBorders>
            <w:shd w:val="clear" w:color="auto" w:fill="auto"/>
            <w:vAlign w:val="center"/>
            <w:hideMark/>
          </w:tcPr>
          <w:p w14:paraId="6AA42B32" w14:textId="77777777" w:rsidR="00CC7A1B" w:rsidRPr="00110DD8" w:rsidRDefault="00CC7A1B" w:rsidP="00313D66">
            <w:pPr>
              <w:rPr>
                <w:sz w:val="23"/>
                <w:szCs w:val="23"/>
              </w:rPr>
            </w:pPr>
            <w:r w:rsidRPr="00110DD8">
              <w:rPr>
                <w:sz w:val="23"/>
                <w:szCs w:val="23"/>
              </w:rPr>
              <w:t>Capa para conector DB9</w:t>
            </w:r>
          </w:p>
        </w:tc>
        <w:tc>
          <w:tcPr>
            <w:tcW w:w="850" w:type="dxa"/>
            <w:tcBorders>
              <w:top w:val="nil"/>
              <w:left w:val="nil"/>
              <w:bottom w:val="single" w:sz="4" w:space="0" w:color="auto"/>
              <w:right w:val="single" w:sz="4" w:space="0" w:color="auto"/>
            </w:tcBorders>
            <w:shd w:val="clear" w:color="auto" w:fill="auto"/>
            <w:vAlign w:val="center"/>
            <w:hideMark/>
          </w:tcPr>
          <w:p w14:paraId="371A0A0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CFFD22F" w14:textId="77777777" w:rsidR="00CC7A1B" w:rsidRPr="00110DD8" w:rsidRDefault="00CC7A1B" w:rsidP="00313D66">
            <w:pPr>
              <w:jc w:val="center"/>
              <w:rPr>
                <w:sz w:val="23"/>
                <w:szCs w:val="23"/>
              </w:rPr>
            </w:pPr>
            <w:r w:rsidRPr="00110DD8">
              <w:rPr>
                <w:sz w:val="23"/>
                <w:szCs w:val="23"/>
              </w:rPr>
              <w:t>40</w:t>
            </w:r>
          </w:p>
        </w:tc>
      </w:tr>
      <w:tr w:rsidR="0019220C" w:rsidRPr="00110DD8" w14:paraId="0F457988"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A326A33" w14:textId="77777777" w:rsidR="00CC7A1B" w:rsidRPr="00110DD8" w:rsidRDefault="00CC7A1B" w:rsidP="00313D66">
            <w:pPr>
              <w:jc w:val="center"/>
              <w:rPr>
                <w:sz w:val="23"/>
                <w:szCs w:val="23"/>
              </w:rPr>
            </w:pPr>
            <w:r w:rsidRPr="00110DD8">
              <w:rPr>
                <w:sz w:val="23"/>
                <w:szCs w:val="23"/>
              </w:rPr>
              <w:t>150</w:t>
            </w:r>
          </w:p>
        </w:tc>
        <w:tc>
          <w:tcPr>
            <w:tcW w:w="6521" w:type="dxa"/>
            <w:tcBorders>
              <w:top w:val="nil"/>
              <w:left w:val="nil"/>
              <w:bottom w:val="single" w:sz="4" w:space="0" w:color="auto"/>
              <w:right w:val="single" w:sz="4" w:space="0" w:color="auto"/>
            </w:tcBorders>
            <w:shd w:val="clear" w:color="auto" w:fill="auto"/>
            <w:vAlign w:val="center"/>
            <w:hideMark/>
          </w:tcPr>
          <w:p w14:paraId="1B20ED30" w14:textId="77777777" w:rsidR="00CC7A1B" w:rsidRPr="00110DD8" w:rsidRDefault="00CC7A1B" w:rsidP="00313D66">
            <w:pPr>
              <w:rPr>
                <w:sz w:val="23"/>
                <w:szCs w:val="23"/>
              </w:rPr>
            </w:pPr>
            <w:r w:rsidRPr="00110DD8">
              <w:rPr>
                <w:sz w:val="23"/>
                <w:szCs w:val="23"/>
              </w:rPr>
              <w:t>Cabo Manga 4X22 Blindado Malha de Cobre Verde/Palha</w:t>
            </w:r>
          </w:p>
        </w:tc>
        <w:tc>
          <w:tcPr>
            <w:tcW w:w="850" w:type="dxa"/>
            <w:tcBorders>
              <w:top w:val="nil"/>
              <w:left w:val="nil"/>
              <w:bottom w:val="single" w:sz="4" w:space="0" w:color="auto"/>
              <w:right w:val="single" w:sz="4" w:space="0" w:color="auto"/>
            </w:tcBorders>
            <w:shd w:val="clear" w:color="auto" w:fill="auto"/>
            <w:vAlign w:val="center"/>
            <w:hideMark/>
          </w:tcPr>
          <w:p w14:paraId="593808ED" w14:textId="77777777" w:rsidR="00CC7A1B" w:rsidRPr="00110DD8" w:rsidRDefault="00CC7A1B" w:rsidP="00313D66">
            <w:pPr>
              <w:jc w:val="center"/>
              <w:rPr>
                <w:sz w:val="23"/>
                <w:szCs w:val="23"/>
              </w:rPr>
            </w:pPr>
            <w:proofErr w:type="spellStart"/>
            <w:r w:rsidRPr="00110DD8">
              <w:rPr>
                <w:sz w:val="23"/>
                <w:szCs w:val="23"/>
              </w:rPr>
              <w:t>mt</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55BB58AB" w14:textId="77777777" w:rsidR="00CC7A1B" w:rsidRPr="00110DD8" w:rsidRDefault="00CC7A1B" w:rsidP="00313D66">
            <w:pPr>
              <w:jc w:val="center"/>
              <w:rPr>
                <w:sz w:val="23"/>
                <w:szCs w:val="23"/>
              </w:rPr>
            </w:pPr>
            <w:r w:rsidRPr="00110DD8">
              <w:rPr>
                <w:sz w:val="23"/>
                <w:szCs w:val="23"/>
              </w:rPr>
              <w:t>50</w:t>
            </w:r>
          </w:p>
        </w:tc>
      </w:tr>
      <w:tr w:rsidR="0019220C" w:rsidRPr="00110DD8" w14:paraId="587336F3"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7540EF9" w14:textId="77777777" w:rsidR="00CC7A1B" w:rsidRPr="00110DD8" w:rsidRDefault="00CC7A1B" w:rsidP="00313D66">
            <w:pPr>
              <w:jc w:val="center"/>
              <w:rPr>
                <w:sz w:val="23"/>
                <w:szCs w:val="23"/>
              </w:rPr>
            </w:pPr>
            <w:r w:rsidRPr="00110DD8">
              <w:rPr>
                <w:sz w:val="23"/>
                <w:szCs w:val="23"/>
              </w:rPr>
              <w:t>151</w:t>
            </w:r>
          </w:p>
        </w:tc>
        <w:tc>
          <w:tcPr>
            <w:tcW w:w="6521" w:type="dxa"/>
            <w:tcBorders>
              <w:top w:val="nil"/>
              <w:left w:val="nil"/>
              <w:bottom w:val="single" w:sz="4" w:space="0" w:color="auto"/>
              <w:right w:val="single" w:sz="4" w:space="0" w:color="auto"/>
            </w:tcBorders>
            <w:shd w:val="clear" w:color="auto" w:fill="auto"/>
            <w:vAlign w:val="center"/>
            <w:hideMark/>
          </w:tcPr>
          <w:p w14:paraId="6ECF6BFA" w14:textId="77777777" w:rsidR="00CC7A1B" w:rsidRPr="00110DD8" w:rsidRDefault="00CC7A1B" w:rsidP="00313D66">
            <w:pPr>
              <w:rPr>
                <w:sz w:val="23"/>
                <w:szCs w:val="23"/>
              </w:rPr>
            </w:pPr>
            <w:r w:rsidRPr="00110DD8">
              <w:rPr>
                <w:sz w:val="23"/>
                <w:szCs w:val="23"/>
              </w:rPr>
              <w:t>Regulador de tensão LM7805</w:t>
            </w:r>
          </w:p>
        </w:tc>
        <w:tc>
          <w:tcPr>
            <w:tcW w:w="850" w:type="dxa"/>
            <w:tcBorders>
              <w:top w:val="nil"/>
              <w:left w:val="nil"/>
              <w:bottom w:val="single" w:sz="4" w:space="0" w:color="auto"/>
              <w:right w:val="single" w:sz="4" w:space="0" w:color="auto"/>
            </w:tcBorders>
            <w:shd w:val="clear" w:color="auto" w:fill="auto"/>
            <w:vAlign w:val="center"/>
            <w:hideMark/>
          </w:tcPr>
          <w:p w14:paraId="266E4A0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01B0A9E" w14:textId="77777777" w:rsidR="00CC7A1B" w:rsidRPr="00110DD8" w:rsidRDefault="00CC7A1B" w:rsidP="00313D66">
            <w:pPr>
              <w:jc w:val="center"/>
              <w:rPr>
                <w:sz w:val="23"/>
                <w:szCs w:val="23"/>
              </w:rPr>
            </w:pPr>
            <w:r w:rsidRPr="00110DD8">
              <w:rPr>
                <w:sz w:val="23"/>
                <w:szCs w:val="23"/>
              </w:rPr>
              <w:t>50</w:t>
            </w:r>
          </w:p>
        </w:tc>
      </w:tr>
      <w:tr w:rsidR="0019220C" w:rsidRPr="00110DD8" w14:paraId="25137119" w14:textId="77777777" w:rsidTr="00D17592">
        <w:trPr>
          <w:trHeight w:val="1282"/>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FE350" w14:textId="77777777" w:rsidR="00CC7A1B" w:rsidRPr="00110DD8" w:rsidRDefault="00CC7A1B" w:rsidP="00313D66">
            <w:pPr>
              <w:jc w:val="center"/>
              <w:rPr>
                <w:sz w:val="23"/>
                <w:szCs w:val="23"/>
              </w:rPr>
            </w:pPr>
            <w:r w:rsidRPr="00110DD8">
              <w:rPr>
                <w:sz w:val="23"/>
                <w:szCs w:val="23"/>
              </w:rPr>
              <w:t>152</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7906881" w14:textId="77777777" w:rsidR="00CC7A1B" w:rsidRPr="00110DD8" w:rsidRDefault="00CC7A1B" w:rsidP="00313D66">
            <w:pPr>
              <w:rPr>
                <w:sz w:val="23"/>
                <w:szCs w:val="23"/>
              </w:rPr>
            </w:pPr>
            <w:r w:rsidRPr="00110DD8">
              <w:rPr>
                <w:sz w:val="23"/>
                <w:szCs w:val="23"/>
              </w:rPr>
              <w:t xml:space="preserve">Caixa com 2,5kg de eletrodo revestido </w:t>
            </w:r>
            <w:proofErr w:type="spellStart"/>
            <w:r w:rsidRPr="00110DD8">
              <w:rPr>
                <w:sz w:val="23"/>
                <w:szCs w:val="23"/>
              </w:rPr>
              <w:t>rutílico</w:t>
            </w:r>
            <w:proofErr w:type="spellEnd"/>
            <w:r w:rsidRPr="00110DD8">
              <w:rPr>
                <w:sz w:val="23"/>
                <w:szCs w:val="23"/>
              </w:rPr>
              <w:t xml:space="preserve"> de 2,5mm. Especificações: Tensão: 20 - 30V; Diâmetro: 2,5 mm; Comprimento: 350 mm; Corrente: 75 - 110A; Garantia de 3 meses.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A05DAAF" w14:textId="77777777" w:rsidR="00CC7A1B" w:rsidRPr="00110DD8" w:rsidRDefault="00CC7A1B" w:rsidP="00313D66">
            <w:pPr>
              <w:jc w:val="center"/>
              <w:rPr>
                <w:sz w:val="23"/>
                <w:szCs w:val="23"/>
              </w:rPr>
            </w:pPr>
            <w:proofErr w:type="spellStart"/>
            <w:r w:rsidRPr="00110DD8">
              <w:rPr>
                <w:sz w:val="23"/>
                <w:szCs w:val="23"/>
              </w:rPr>
              <w:t>cx</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DA3196E" w14:textId="77777777" w:rsidR="00CC7A1B" w:rsidRPr="00110DD8" w:rsidRDefault="00CC7A1B" w:rsidP="00313D66">
            <w:pPr>
              <w:jc w:val="center"/>
              <w:rPr>
                <w:sz w:val="23"/>
                <w:szCs w:val="23"/>
              </w:rPr>
            </w:pPr>
            <w:r w:rsidRPr="00110DD8">
              <w:rPr>
                <w:sz w:val="23"/>
                <w:szCs w:val="23"/>
              </w:rPr>
              <w:t>3</w:t>
            </w:r>
          </w:p>
        </w:tc>
      </w:tr>
      <w:tr w:rsidR="0019220C" w:rsidRPr="00110DD8" w14:paraId="3BD60015" w14:textId="77777777" w:rsidTr="00D17592">
        <w:trPr>
          <w:trHeight w:val="197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6815A" w14:textId="77777777" w:rsidR="00CC7A1B" w:rsidRPr="00110DD8" w:rsidRDefault="00CC7A1B" w:rsidP="00313D66">
            <w:pPr>
              <w:jc w:val="center"/>
              <w:rPr>
                <w:sz w:val="23"/>
                <w:szCs w:val="23"/>
              </w:rPr>
            </w:pPr>
            <w:r w:rsidRPr="00110DD8">
              <w:rPr>
                <w:sz w:val="23"/>
                <w:szCs w:val="23"/>
              </w:rPr>
              <w:t>153</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26FD5F85" w14:textId="77777777" w:rsidR="00CC7A1B" w:rsidRPr="00110DD8" w:rsidRDefault="00CC7A1B" w:rsidP="00313D66">
            <w:pPr>
              <w:rPr>
                <w:sz w:val="23"/>
                <w:szCs w:val="23"/>
              </w:rPr>
            </w:pPr>
            <w:r w:rsidRPr="00110DD8">
              <w:rPr>
                <w:sz w:val="23"/>
                <w:szCs w:val="23"/>
              </w:rPr>
              <w:t>Servo Motor - MG90S COM ENGRENAGENS DE METAL                                                                                   Principais características:                                                                                                                                 Tensão de Alimentação: 3,0 - 6,0V;</w:t>
            </w:r>
            <w:r w:rsidRPr="00110DD8">
              <w:rPr>
                <w:sz w:val="23"/>
                <w:szCs w:val="23"/>
              </w:rPr>
              <w:br/>
              <w:t>Corrente de Operação 0,1 - 1,2A; Alcance de rotação: 0 - 180º; Torque a 4.8V 1.8 kg-cm;</w:t>
            </w:r>
            <w:r w:rsidRPr="00110DD8">
              <w:rPr>
                <w:sz w:val="23"/>
                <w:szCs w:val="23"/>
              </w:rPr>
              <w:br/>
              <w:t xml:space="preserve">Torque a 6V 2.2 kg-cm; Engrenagens de metal; </w:t>
            </w:r>
            <w:proofErr w:type="spellStart"/>
            <w:r w:rsidRPr="00110DD8">
              <w:rPr>
                <w:sz w:val="23"/>
                <w:szCs w:val="23"/>
              </w:rPr>
              <w:t>Connector</w:t>
            </w:r>
            <w:proofErr w:type="spellEnd"/>
            <w:r w:rsidRPr="00110DD8">
              <w:rPr>
                <w:sz w:val="23"/>
                <w:szCs w:val="23"/>
              </w:rPr>
              <w:t xml:space="preserve"> JR (Universal);</w:t>
            </w:r>
            <w:r w:rsidRPr="00110DD8">
              <w:rPr>
                <w:sz w:val="23"/>
                <w:szCs w:val="23"/>
              </w:rPr>
              <w:br/>
              <w:t xml:space="preserve">Comprimento do cabo 24,5cm; Velocidade 0,12 </w:t>
            </w:r>
            <w:proofErr w:type="spellStart"/>
            <w:r w:rsidRPr="00110DD8">
              <w:rPr>
                <w:sz w:val="23"/>
                <w:szCs w:val="23"/>
              </w:rPr>
              <w:t>seg</w:t>
            </w:r>
            <w:proofErr w:type="spellEnd"/>
            <w:r w:rsidRPr="00110DD8">
              <w:rPr>
                <w:sz w:val="23"/>
                <w:szCs w:val="23"/>
              </w:rPr>
              <w:t>/60º (sem carga)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14634AD"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D5FB600" w14:textId="77777777" w:rsidR="00CC7A1B" w:rsidRPr="00110DD8" w:rsidRDefault="00CC7A1B" w:rsidP="00313D66">
            <w:pPr>
              <w:jc w:val="center"/>
              <w:rPr>
                <w:sz w:val="23"/>
                <w:szCs w:val="23"/>
              </w:rPr>
            </w:pPr>
            <w:r w:rsidRPr="00110DD8">
              <w:rPr>
                <w:sz w:val="23"/>
                <w:szCs w:val="23"/>
              </w:rPr>
              <w:t>20</w:t>
            </w:r>
          </w:p>
        </w:tc>
      </w:tr>
      <w:tr w:rsidR="0019220C" w:rsidRPr="00110DD8" w14:paraId="0B870AD6" w14:textId="77777777" w:rsidTr="00D17592">
        <w:trPr>
          <w:trHeight w:val="2556"/>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BCDF68E" w14:textId="77777777" w:rsidR="00CC7A1B" w:rsidRPr="00110DD8" w:rsidRDefault="00CC7A1B" w:rsidP="00313D66">
            <w:pPr>
              <w:jc w:val="center"/>
              <w:rPr>
                <w:sz w:val="23"/>
                <w:szCs w:val="23"/>
              </w:rPr>
            </w:pPr>
            <w:r w:rsidRPr="00110DD8">
              <w:rPr>
                <w:sz w:val="23"/>
                <w:szCs w:val="23"/>
              </w:rPr>
              <w:t>154</w:t>
            </w:r>
          </w:p>
        </w:tc>
        <w:tc>
          <w:tcPr>
            <w:tcW w:w="6521" w:type="dxa"/>
            <w:tcBorders>
              <w:top w:val="nil"/>
              <w:left w:val="nil"/>
              <w:bottom w:val="single" w:sz="4" w:space="0" w:color="auto"/>
              <w:right w:val="single" w:sz="4" w:space="0" w:color="auto"/>
            </w:tcBorders>
            <w:shd w:val="clear" w:color="auto" w:fill="auto"/>
            <w:vAlign w:val="center"/>
            <w:hideMark/>
          </w:tcPr>
          <w:p w14:paraId="47785FA8" w14:textId="77777777" w:rsidR="00CC7A1B" w:rsidRPr="00110DD8" w:rsidRDefault="00CC7A1B" w:rsidP="00313D66">
            <w:pPr>
              <w:rPr>
                <w:sz w:val="23"/>
                <w:szCs w:val="23"/>
              </w:rPr>
            </w:pPr>
            <w:r w:rsidRPr="00110DD8">
              <w:rPr>
                <w:sz w:val="23"/>
                <w:szCs w:val="23"/>
              </w:rPr>
              <w:t>Fonte Chaveada 5v 5a Estabilizada Com Regulador De Tensão.                                                                             - Potência:25W.</w:t>
            </w:r>
            <w:r w:rsidRPr="00110DD8">
              <w:rPr>
                <w:sz w:val="23"/>
                <w:szCs w:val="23"/>
              </w:rPr>
              <w:br/>
              <w:t>- Tensão de entrada: 100V-240V AC (Bivolt).</w:t>
            </w:r>
            <w:r w:rsidRPr="00110DD8">
              <w:rPr>
                <w:sz w:val="23"/>
                <w:szCs w:val="23"/>
              </w:rPr>
              <w:br/>
              <w:t>- Frequência: 50/60Hz.</w:t>
            </w:r>
            <w:r w:rsidRPr="00110DD8">
              <w:rPr>
                <w:sz w:val="23"/>
                <w:szCs w:val="23"/>
              </w:rPr>
              <w:br/>
              <w:t>- Amperagem de Saída: 5A.</w:t>
            </w:r>
            <w:r w:rsidRPr="00110DD8">
              <w:rPr>
                <w:sz w:val="23"/>
                <w:szCs w:val="23"/>
              </w:rPr>
              <w:br/>
              <w:t>- Tensão de saída:5V DC.</w:t>
            </w:r>
            <w:r w:rsidRPr="00110DD8">
              <w:rPr>
                <w:sz w:val="23"/>
                <w:szCs w:val="23"/>
              </w:rPr>
              <w:br/>
              <w:t>- Conexão: Tipo borne</w:t>
            </w:r>
            <w:r w:rsidRPr="00110DD8">
              <w:rPr>
                <w:sz w:val="23"/>
                <w:szCs w:val="23"/>
              </w:rPr>
              <w:br/>
              <w:t>- Proteção: Contra surto, curto e temperatura.                                                                                                           - Garantia: 03 meses</w:t>
            </w:r>
          </w:p>
        </w:tc>
        <w:tc>
          <w:tcPr>
            <w:tcW w:w="850" w:type="dxa"/>
            <w:tcBorders>
              <w:top w:val="nil"/>
              <w:left w:val="nil"/>
              <w:bottom w:val="single" w:sz="4" w:space="0" w:color="auto"/>
              <w:right w:val="single" w:sz="4" w:space="0" w:color="auto"/>
            </w:tcBorders>
            <w:shd w:val="clear" w:color="auto" w:fill="auto"/>
            <w:vAlign w:val="center"/>
            <w:hideMark/>
          </w:tcPr>
          <w:p w14:paraId="6FFA811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837B0D0" w14:textId="77777777" w:rsidR="00CC7A1B" w:rsidRPr="00110DD8" w:rsidRDefault="00CC7A1B" w:rsidP="00313D66">
            <w:pPr>
              <w:jc w:val="center"/>
              <w:rPr>
                <w:sz w:val="23"/>
                <w:szCs w:val="23"/>
              </w:rPr>
            </w:pPr>
            <w:r w:rsidRPr="00110DD8">
              <w:rPr>
                <w:sz w:val="23"/>
                <w:szCs w:val="23"/>
              </w:rPr>
              <w:t>6</w:t>
            </w:r>
          </w:p>
        </w:tc>
      </w:tr>
      <w:tr w:rsidR="0019220C" w:rsidRPr="00110DD8" w14:paraId="01665FFA" w14:textId="77777777" w:rsidTr="00D17592">
        <w:trPr>
          <w:trHeight w:val="395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6B75D2D" w14:textId="77777777" w:rsidR="00CC7A1B" w:rsidRPr="00110DD8" w:rsidRDefault="00CC7A1B" w:rsidP="00313D66">
            <w:pPr>
              <w:jc w:val="center"/>
              <w:rPr>
                <w:sz w:val="23"/>
                <w:szCs w:val="23"/>
              </w:rPr>
            </w:pPr>
            <w:r w:rsidRPr="00110DD8">
              <w:rPr>
                <w:sz w:val="23"/>
                <w:szCs w:val="23"/>
              </w:rPr>
              <w:t>155</w:t>
            </w:r>
          </w:p>
        </w:tc>
        <w:tc>
          <w:tcPr>
            <w:tcW w:w="6521" w:type="dxa"/>
            <w:tcBorders>
              <w:top w:val="nil"/>
              <w:left w:val="nil"/>
              <w:bottom w:val="single" w:sz="4" w:space="0" w:color="auto"/>
              <w:right w:val="single" w:sz="4" w:space="0" w:color="auto"/>
            </w:tcBorders>
            <w:shd w:val="clear" w:color="auto" w:fill="auto"/>
            <w:vAlign w:val="center"/>
            <w:hideMark/>
          </w:tcPr>
          <w:p w14:paraId="537E7258" w14:textId="77777777" w:rsidR="00CC7A1B" w:rsidRPr="00110DD8" w:rsidRDefault="00CC7A1B" w:rsidP="00313D66">
            <w:pPr>
              <w:rPr>
                <w:sz w:val="23"/>
                <w:szCs w:val="23"/>
              </w:rPr>
            </w:pPr>
            <w:r w:rsidRPr="00110DD8">
              <w:rPr>
                <w:sz w:val="23"/>
                <w:szCs w:val="23"/>
              </w:rPr>
              <w:t xml:space="preserve">Motor de Passo 28BYJ-48 + Driver Uln2003  construção unipolar, alimentação de 5V e redução de 1/64 </w:t>
            </w:r>
            <w:r w:rsidRPr="00110DD8">
              <w:rPr>
                <w:sz w:val="23"/>
                <w:szCs w:val="23"/>
              </w:rPr>
              <w:br/>
              <w:t>Modelo: 28BYJ-48 (datasheet)</w:t>
            </w:r>
            <w:r w:rsidRPr="00110DD8">
              <w:rPr>
                <w:sz w:val="23"/>
                <w:szCs w:val="23"/>
              </w:rPr>
              <w:br/>
              <w:t>Driver: ULN2003 (datasheet)</w:t>
            </w:r>
            <w:r w:rsidRPr="00110DD8">
              <w:rPr>
                <w:sz w:val="23"/>
                <w:szCs w:val="23"/>
              </w:rPr>
              <w:br/>
              <w:t>Tensão: 5VDC</w:t>
            </w:r>
            <w:r w:rsidRPr="00110DD8">
              <w:rPr>
                <w:sz w:val="23"/>
                <w:szCs w:val="23"/>
              </w:rPr>
              <w:br/>
              <w:t>Número de fase: 4</w:t>
            </w:r>
            <w:r w:rsidRPr="00110DD8">
              <w:rPr>
                <w:sz w:val="23"/>
                <w:szCs w:val="23"/>
              </w:rPr>
              <w:br/>
              <w:t>Número de vias: 5</w:t>
            </w:r>
            <w:r w:rsidRPr="00110DD8">
              <w:rPr>
                <w:sz w:val="23"/>
                <w:szCs w:val="23"/>
              </w:rPr>
              <w:br/>
              <w:t>Caixa de Redução: 1/64</w:t>
            </w:r>
            <w:r w:rsidRPr="00110DD8">
              <w:rPr>
                <w:sz w:val="23"/>
                <w:szCs w:val="23"/>
              </w:rPr>
              <w:br/>
              <w:t>Diâmetro do eixo: 5mm</w:t>
            </w:r>
            <w:r w:rsidRPr="00110DD8">
              <w:rPr>
                <w:sz w:val="23"/>
                <w:szCs w:val="23"/>
              </w:rPr>
              <w:br/>
              <w:t>Ângulo do Passo: 11,25°/64 ~ 0,176°</w:t>
            </w:r>
            <w:r w:rsidRPr="00110DD8">
              <w:rPr>
                <w:sz w:val="23"/>
                <w:szCs w:val="23"/>
              </w:rPr>
              <w:br/>
              <w:t>Frequência: 100Hz</w:t>
            </w:r>
            <w:r w:rsidRPr="00110DD8">
              <w:rPr>
                <w:sz w:val="23"/>
                <w:szCs w:val="23"/>
              </w:rPr>
              <w:br/>
              <w:t>Resistência DC: 50Ω ± 7%(25℃)</w:t>
            </w:r>
            <w:r w:rsidRPr="00110DD8">
              <w:rPr>
                <w:sz w:val="23"/>
                <w:szCs w:val="23"/>
              </w:rPr>
              <w:br/>
              <w:t xml:space="preserve">Torque: 34,3 </w:t>
            </w:r>
            <w:proofErr w:type="spellStart"/>
            <w:r w:rsidRPr="00110DD8">
              <w:rPr>
                <w:sz w:val="23"/>
                <w:szCs w:val="23"/>
              </w:rPr>
              <w:t>N.m</w:t>
            </w:r>
            <w:proofErr w:type="spellEnd"/>
            <w:r w:rsidRPr="00110DD8">
              <w:rPr>
                <w:sz w:val="23"/>
                <w:szCs w:val="23"/>
              </w:rPr>
              <w:br/>
              <w:t>Peso: 40g</w:t>
            </w:r>
            <w:r w:rsidRPr="00110DD8">
              <w:rPr>
                <w:sz w:val="23"/>
                <w:szCs w:val="23"/>
              </w:rPr>
              <w:br/>
              <w:t>Deve ser acompanhado do Driver ULN2003</w:t>
            </w:r>
          </w:p>
        </w:tc>
        <w:tc>
          <w:tcPr>
            <w:tcW w:w="850" w:type="dxa"/>
            <w:tcBorders>
              <w:top w:val="nil"/>
              <w:left w:val="nil"/>
              <w:bottom w:val="single" w:sz="4" w:space="0" w:color="auto"/>
              <w:right w:val="single" w:sz="4" w:space="0" w:color="auto"/>
            </w:tcBorders>
            <w:shd w:val="clear" w:color="auto" w:fill="auto"/>
            <w:vAlign w:val="center"/>
            <w:hideMark/>
          </w:tcPr>
          <w:p w14:paraId="34F5827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99C0486" w14:textId="77777777" w:rsidR="00CC7A1B" w:rsidRPr="00110DD8" w:rsidRDefault="00CC7A1B" w:rsidP="00313D66">
            <w:pPr>
              <w:jc w:val="center"/>
              <w:rPr>
                <w:sz w:val="23"/>
                <w:szCs w:val="23"/>
              </w:rPr>
            </w:pPr>
            <w:r w:rsidRPr="00110DD8">
              <w:rPr>
                <w:sz w:val="23"/>
                <w:szCs w:val="23"/>
              </w:rPr>
              <w:t>16</w:t>
            </w:r>
          </w:p>
        </w:tc>
      </w:tr>
      <w:tr w:rsidR="0019220C" w:rsidRPr="00110DD8" w14:paraId="5F681C75" w14:textId="77777777" w:rsidTr="00D17592">
        <w:trPr>
          <w:trHeight w:val="127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F7C9E62" w14:textId="77777777" w:rsidR="00CC7A1B" w:rsidRPr="00110DD8" w:rsidRDefault="00CC7A1B" w:rsidP="00313D66">
            <w:pPr>
              <w:jc w:val="center"/>
              <w:rPr>
                <w:sz w:val="23"/>
                <w:szCs w:val="23"/>
              </w:rPr>
            </w:pPr>
            <w:r w:rsidRPr="00110DD8">
              <w:rPr>
                <w:sz w:val="23"/>
                <w:szCs w:val="23"/>
              </w:rPr>
              <w:t>156</w:t>
            </w:r>
          </w:p>
        </w:tc>
        <w:tc>
          <w:tcPr>
            <w:tcW w:w="6521" w:type="dxa"/>
            <w:tcBorders>
              <w:top w:val="nil"/>
              <w:left w:val="nil"/>
              <w:bottom w:val="single" w:sz="4" w:space="0" w:color="auto"/>
              <w:right w:val="single" w:sz="4" w:space="0" w:color="auto"/>
            </w:tcBorders>
            <w:shd w:val="clear" w:color="auto" w:fill="auto"/>
            <w:vAlign w:val="center"/>
            <w:hideMark/>
          </w:tcPr>
          <w:p w14:paraId="7AD50804" w14:textId="77777777" w:rsidR="00CC7A1B" w:rsidRPr="00110DD8" w:rsidRDefault="00CC7A1B" w:rsidP="00313D66">
            <w:pPr>
              <w:rPr>
                <w:sz w:val="23"/>
                <w:szCs w:val="23"/>
              </w:rPr>
            </w:pPr>
            <w:r w:rsidRPr="00110DD8">
              <w:rPr>
                <w:sz w:val="23"/>
                <w:szCs w:val="23"/>
              </w:rPr>
              <w:t>Fita isolante Preta.</w:t>
            </w:r>
            <w:r w:rsidRPr="00110DD8">
              <w:rPr>
                <w:sz w:val="23"/>
                <w:szCs w:val="23"/>
              </w:rPr>
              <w:br/>
              <w:t>Classificação da Voltagem: 750 V.</w:t>
            </w:r>
            <w:r w:rsidRPr="00110DD8">
              <w:rPr>
                <w:sz w:val="23"/>
                <w:szCs w:val="23"/>
              </w:rPr>
              <w:br/>
              <w:t>Temperatura Máxima de Funcionamento: 90 °C.</w:t>
            </w:r>
            <w:r w:rsidRPr="00110DD8">
              <w:rPr>
                <w:sz w:val="23"/>
                <w:szCs w:val="23"/>
              </w:rPr>
              <w:br/>
              <w:t>Comprimento: 20 m.</w:t>
            </w:r>
            <w:r w:rsidRPr="00110DD8">
              <w:rPr>
                <w:sz w:val="23"/>
                <w:szCs w:val="23"/>
              </w:rPr>
              <w:br/>
              <w:t>Largura (Métrica):19 mm.</w:t>
            </w:r>
          </w:p>
        </w:tc>
        <w:tc>
          <w:tcPr>
            <w:tcW w:w="850" w:type="dxa"/>
            <w:tcBorders>
              <w:top w:val="nil"/>
              <w:left w:val="nil"/>
              <w:bottom w:val="single" w:sz="4" w:space="0" w:color="auto"/>
              <w:right w:val="single" w:sz="4" w:space="0" w:color="auto"/>
            </w:tcBorders>
            <w:shd w:val="clear" w:color="auto" w:fill="auto"/>
            <w:vAlign w:val="center"/>
            <w:hideMark/>
          </w:tcPr>
          <w:p w14:paraId="59A174C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2097206" w14:textId="77777777" w:rsidR="00CC7A1B" w:rsidRPr="00110DD8" w:rsidRDefault="00CC7A1B" w:rsidP="00313D66">
            <w:pPr>
              <w:jc w:val="center"/>
              <w:rPr>
                <w:sz w:val="23"/>
                <w:szCs w:val="23"/>
              </w:rPr>
            </w:pPr>
            <w:r w:rsidRPr="00110DD8">
              <w:rPr>
                <w:sz w:val="23"/>
                <w:szCs w:val="23"/>
              </w:rPr>
              <w:t>30</w:t>
            </w:r>
          </w:p>
        </w:tc>
      </w:tr>
      <w:tr w:rsidR="0019220C" w:rsidRPr="00110DD8" w14:paraId="53BF3991" w14:textId="77777777" w:rsidTr="00D17592">
        <w:trPr>
          <w:trHeight w:val="85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8188AE6" w14:textId="77777777" w:rsidR="00CC7A1B" w:rsidRPr="00110DD8" w:rsidRDefault="00CC7A1B" w:rsidP="00313D66">
            <w:pPr>
              <w:jc w:val="center"/>
              <w:rPr>
                <w:sz w:val="23"/>
                <w:szCs w:val="23"/>
              </w:rPr>
            </w:pPr>
            <w:r w:rsidRPr="00110DD8">
              <w:rPr>
                <w:sz w:val="23"/>
                <w:szCs w:val="23"/>
              </w:rPr>
              <w:t>157</w:t>
            </w:r>
          </w:p>
        </w:tc>
        <w:tc>
          <w:tcPr>
            <w:tcW w:w="6521" w:type="dxa"/>
            <w:tcBorders>
              <w:top w:val="nil"/>
              <w:left w:val="nil"/>
              <w:bottom w:val="single" w:sz="4" w:space="0" w:color="auto"/>
              <w:right w:val="single" w:sz="4" w:space="0" w:color="auto"/>
            </w:tcBorders>
            <w:shd w:val="clear" w:color="auto" w:fill="auto"/>
            <w:vAlign w:val="center"/>
            <w:hideMark/>
          </w:tcPr>
          <w:p w14:paraId="20955D98" w14:textId="77777777" w:rsidR="00CC7A1B" w:rsidRPr="00110DD8" w:rsidRDefault="00CC7A1B" w:rsidP="00313D66">
            <w:pPr>
              <w:rPr>
                <w:sz w:val="23"/>
                <w:szCs w:val="23"/>
              </w:rPr>
            </w:pPr>
            <w:r w:rsidRPr="00110DD8">
              <w:rPr>
                <w:sz w:val="23"/>
                <w:szCs w:val="23"/>
              </w:rPr>
              <w:t xml:space="preserve">Sensor 3 fios para mini ISO 6432 sem suporte NPN - Ação-Hall normal aberto 3 fios, Voltagem 5-24V DC, Tipo de fixação: MINI ISO </w:t>
            </w:r>
            <w:proofErr w:type="gramStart"/>
            <w:r w:rsidRPr="00110DD8">
              <w:rPr>
                <w:sz w:val="23"/>
                <w:szCs w:val="23"/>
              </w:rPr>
              <w:t>6432,NPN</w:t>
            </w:r>
            <w:proofErr w:type="gramEnd"/>
            <w:r w:rsidRPr="00110DD8">
              <w:rPr>
                <w:sz w:val="23"/>
                <w:szCs w:val="23"/>
              </w:rPr>
              <w:t xml:space="preserve"> </w:t>
            </w:r>
          </w:p>
        </w:tc>
        <w:tc>
          <w:tcPr>
            <w:tcW w:w="850" w:type="dxa"/>
            <w:tcBorders>
              <w:top w:val="nil"/>
              <w:left w:val="nil"/>
              <w:bottom w:val="single" w:sz="4" w:space="0" w:color="auto"/>
              <w:right w:val="single" w:sz="4" w:space="0" w:color="auto"/>
            </w:tcBorders>
            <w:shd w:val="clear" w:color="auto" w:fill="auto"/>
            <w:vAlign w:val="center"/>
            <w:hideMark/>
          </w:tcPr>
          <w:p w14:paraId="1D34410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8AE59FD" w14:textId="77777777" w:rsidR="00CC7A1B" w:rsidRPr="00110DD8" w:rsidRDefault="00CC7A1B" w:rsidP="00313D66">
            <w:pPr>
              <w:jc w:val="center"/>
              <w:rPr>
                <w:sz w:val="23"/>
                <w:szCs w:val="23"/>
              </w:rPr>
            </w:pPr>
            <w:r w:rsidRPr="00110DD8">
              <w:rPr>
                <w:sz w:val="23"/>
                <w:szCs w:val="23"/>
              </w:rPr>
              <w:t>8</w:t>
            </w:r>
          </w:p>
        </w:tc>
      </w:tr>
      <w:tr w:rsidR="0019220C" w:rsidRPr="00110DD8" w14:paraId="338A2F25" w14:textId="77777777" w:rsidTr="00D17592">
        <w:trPr>
          <w:trHeight w:val="30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056DA" w14:textId="77777777" w:rsidR="00CC7A1B" w:rsidRPr="00110DD8" w:rsidRDefault="00CC7A1B" w:rsidP="00313D66">
            <w:pPr>
              <w:jc w:val="center"/>
              <w:rPr>
                <w:sz w:val="23"/>
                <w:szCs w:val="23"/>
              </w:rPr>
            </w:pPr>
            <w:r w:rsidRPr="00110DD8">
              <w:rPr>
                <w:sz w:val="23"/>
                <w:szCs w:val="23"/>
              </w:rPr>
              <w:t>158</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FE0C79C" w14:textId="77777777" w:rsidR="00CC7A1B" w:rsidRPr="00110DD8" w:rsidRDefault="00CC7A1B" w:rsidP="00313D66">
            <w:pPr>
              <w:rPr>
                <w:sz w:val="23"/>
                <w:szCs w:val="23"/>
              </w:rPr>
            </w:pPr>
            <w:r w:rsidRPr="00110DD8">
              <w:rPr>
                <w:sz w:val="23"/>
                <w:szCs w:val="23"/>
              </w:rPr>
              <w:t>OSCILADOR CRISTAL 4MHZ</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D565A0E"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C98F46" w14:textId="77777777" w:rsidR="00CC7A1B" w:rsidRPr="00110DD8" w:rsidRDefault="00CC7A1B" w:rsidP="00313D66">
            <w:pPr>
              <w:jc w:val="center"/>
              <w:rPr>
                <w:sz w:val="23"/>
                <w:szCs w:val="23"/>
              </w:rPr>
            </w:pPr>
            <w:r w:rsidRPr="00110DD8">
              <w:rPr>
                <w:sz w:val="23"/>
                <w:szCs w:val="23"/>
              </w:rPr>
              <w:t>50</w:t>
            </w:r>
          </w:p>
        </w:tc>
      </w:tr>
      <w:tr w:rsidR="0019220C" w:rsidRPr="00110DD8" w14:paraId="4238C6C1"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73F798E" w14:textId="77777777" w:rsidR="00CC7A1B" w:rsidRPr="00110DD8" w:rsidRDefault="00CC7A1B" w:rsidP="00313D66">
            <w:pPr>
              <w:jc w:val="center"/>
              <w:rPr>
                <w:sz w:val="23"/>
                <w:szCs w:val="23"/>
              </w:rPr>
            </w:pPr>
            <w:r w:rsidRPr="00110DD8">
              <w:rPr>
                <w:sz w:val="23"/>
                <w:szCs w:val="23"/>
              </w:rPr>
              <w:t>159</w:t>
            </w:r>
          </w:p>
        </w:tc>
        <w:tc>
          <w:tcPr>
            <w:tcW w:w="6521" w:type="dxa"/>
            <w:tcBorders>
              <w:top w:val="nil"/>
              <w:left w:val="nil"/>
              <w:bottom w:val="single" w:sz="4" w:space="0" w:color="auto"/>
              <w:right w:val="single" w:sz="4" w:space="0" w:color="auto"/>
            </w:tcBorders>
            <w:shd w:val="clear" w:color="auto" w:fill="auto"/>
            <w:vAlign w:val="center"/>
            <w:hideMark/>
          </w:tcPr>
          <w:p w14:paraId="392711A1" w14:textId="77777777" w:rsidR="00CC7A1B" w:rsidRPr="00110DD8" w:rsidRDefault="00CC7A1B" w:rsidP="00313D66">
            <w:pPr>
              <w:rPr>
                <w:sz w:val="23"/>
                <w:szCs w:val="23"/>
              </w:rPr>
            </w:pPr>
            <w:r w:rsidRPr="00110DD8">
              <w:rPr>
                <w:sz w:val="23"/>
                <w:szCs w:val="23"/>
              </w:rPr>
              <w:t>OSCILADOR CRISTAL 8MHZ</w:t>
            </w:r>
          </w:p>
        </w:tc>
        <w:tc>
          <w:tcPr>
            <w:tcW w:w="850" w:type="dxa"/>
            <w:tcBorders>
              <w:top w:val="nil"/>
              <w:left w:val="nil"/>
              <w:bottom w:val="single" w:sz="4" w:space="0" w:color="auto"/>
              <w:right w:val="single" w:sz="4" w:space="0" w:color="auto"/>
            </w:tcBorders>
            <w:shd w:val="clear" w:color="auto" w:fill="auto"/>
            <w:vAlign w:val="center"/>
            <w:hideMark/>
          </w:tcPr>
          <w:p w14:paraId="2ADC2D8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BCC2874" w14:textId="77777777" w:rsidR="00CC7A1B" w:rsidRPr="00110DD8" w:rsidRDefault="00CC7A1B" w:rsidP="00313D66">
            <w:pPr>
              <w:jc w:val="center"/>
              <w:rPr>
                <w:sz w:val="23"/>
                <w:szCs w:val="23"/>
              </w:rPr>
            </w:pPr>
            <w:r w:rsidRPr="00110DD8">
              <w:rPr>
                <w:sz w:val="23"/>
                <w:szCs w:val="23"/>
              </w:rPr>
              <w:t>50</w:t>
            </w:r>
          </w:p>
        </w:tc>
      </w:tr>
      <w:tr w:rsidR="0019220C" w:rsidRPr="00110DD8" w14:paraId="423763EA"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72DA113" w14:textId="77777777" w:rsidR="00CC7A1B" w:rsidRPr="00110DD8" w:rsidRDefault="00CC7A1B" w:rsidP="00313D66">
            <w:pPr>
              <w:jc w:val="center"/>
              <w:rPr>
                <w:sz w:val="23"/>
                <w:szCs w:val="23"/>
              </w:rPr>
            </w:pPr>
            <w:r w:rsidRPr="00110DD8">
              <w:rPr>
                <w:sz w:val="23"/>
                <w:szCs w:val="23"/>
              </w:rPr>
              <w:t>160</w:t>
            </w:r>
          </w:p>
        </w:tc>
        <w:tc>
          <w:tcPr>
            <w:tcW w:w="6521" w:type="dxa"/>
            <w:tcBorders>
              <w:top w:val="nil"/>
              <w:left w:val="nil"/>
              <w:bottom w:val="single" w:sz="4" w:space="0" w:color="auto"/>
              <w:right w:val="single" w:sz="4" w:space="0" w:color="auto"/>
            </w:tcBorders>
            <w:shd w:val="clear" w:color="auto" w:fill="auto"/>
            <w:vAlign w:val="center"/>
            <w:hideMark/>
          </w:tcPr>
          <w:p w14:paraId="4C8909E7" w14:textId="77777777" w:rsidR="00CC7A1B" w:rsidRPr="00110DD8" w:rsidRDefault="00CC7A1B" w:rsidP="00313D66">
            <w:pPr>
              <w:rPr>
                <w:sz w:val="23"/>
                <w:szCs w:val="23"/>
              </w:rPr>
            </w:pPr>
            <w:r w:rsidRPr="00110DD8">
              <w:rPr>
                <w:sz w:val="23"/>
                <w:szCs w:val="23"/>
              </w:rPr>
              <w:t>OSCILADOR CRISTAL 20MHZ</w:t>
            </w:r>
          </w:p>
        </w:tc>
        <w:tc>
          <w:tcPr>
            <w:tcW w:w="850" w:type="dxa"/>
            <w:tcBorders>
              <w:top w:val="nil"/>
              <w:left w:val="nil"/>
              <w:bottom w:val="single" w:sz="4" w:space="0" w:color="auto"/>
              <w:right w:val="single" w:sz="4" w:space="0" w:color="auto"/>
            </w:tcBorders>
            <w:shd w:val="clear" w:color="auto" w:fill="auto"/>
            <w:vAlign w:val="center"/>
            <w:hideMark/>
          </w:tcPr>
          <w:p w14:paraId="404DBF0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1A56C46" w14:textId="77777777" w:rsidR="00CC7A1B" w:rsidRPr="00110DD8" w:rsidRDefault="00CC7A1B" w:rsidP="00313D66">
            <w:pPr>
              <w:jc w:val="center"/>
              <w:rPr>
                <w:sz w:val="23"/>
                <w:szCs w:val="23"/>
              </w:rPr>
            </w:pPr>
            <w:r w:rsidRPr="00110DD8">
              <w:rPr>
                <w:sz w:val="23"/>
                <w:szCs w:val="23"/>
              </w:rPr>
              <w:t>50</w:t>
            </w:r>
          </w:p>
        </w:tc>
      </w:tr>
      <w:tr w:rsidR="0019220C" w:rsidRPr="00110DD8" w14:paraId="5502BA09" w14:textId="77777777" w:rsidTr="00D17592">
        <w:trPr>
          <w:trHeight w:val="1266"/>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200E179" w14:textId="77777777" w:rsidR="00CC7A1B" w:rsidRPr="00110DD8" w:rsidRDefault="00CC7A1B" w:rsidP="00313D66">
            <w:pPr>
              <w:jc w:val="center"/>
              <w:rPr>
                <w:sz w:val="23"/>
                <w:szCs w:val="23"/>
              </w:rPr>
            </w:pPr>
            <w:r w:rsidRPr="00110DD8">
              <w:rPr>
                <w:sz w:val="23"/>
                <w:szCs w:val="23"/>
              </w:rPr>
              <w:t>161</w:t>
            </w:r>
          </w:p>
        </w:tc>
        <w:tc>
          <w:tcPr>
            <w:tcW w:w="6521" w:type="dxa"/>
            <w:tcBorders>
              <w:top w:val="nil"/>
              <w:left w:val="nil"/>
              <w:bottom w:val="single" w:sz="4" w:space="0" w:color="auto"/>
              <w:right w:val="single" w:sz="4" w:space="0" w:color="auto"/>
            </w:tcBorders>
            <w:shd w:val="clear" w:color="auto" w:fill="auto"/>
            <w:vAlign w:val="center"/>
            <w:hideMark/>
          </w:tcPr>
          <w:p w14:paraId="56D6BF9D" w14:textId="77777777" w:rsidR="00CC7A1B" w:rsidRPr="00110DD8" w:rsidRDefault="00CC7A1B" w:rsidP="00313D66">
            <w:pPr>
              <w:rPr>
                <w:sz w:val="23"/>
                <w:szCs w:val="23"/>
              </w:rPr>
            </w:pPr>
            <w:r w:rsidRPr="00110DD8">
              <w:rPr>
                <w:sz w:val="23"/>
                <w:szCs w:val="23"/>
              </w:rPr>
              <w:t xml:space="preserve">Transistor </w:t>
            </w:r>
            <w:proofErr w:type="spellStart"/>
            <w:r w:rsidRPr="00110DD8">
              <w:rPr>
                <w:sz w:val="23"/>
                <w:szCs w:val="23"/>
              </w:rPr>
              <w:t>Scr</w:t>
            </w:r>
            <w:proofErr w:type="spellEnd"/>
            <w:r w:rsidRPr="00110DD8">
              <w:rPr>
                <w:sz w:val="23"/>
                <w:szCs w:val="23"/>
              </w:rPr>
              <w:t xml:space="preserve"> Tic106d                                                                                                                                     Voltagem máxima suportada: 400V.</w:t>
            </w:r>
            <w:r w:rsidRPr="00110DD8">
              <w:rPr>
                <w:sz w:val="23"/>
                <w:szCs w:val="23"/>
              </w:rPr>
              <w:br/>
              <w:t>Corrente máxima suportada: 30A.</w:t>
            </w:r>
            <w:r w:rsidRPr="00110DD8">
              <w:rPr>
                <w:sz w:val="23"/>
                <w:szCs w:val="23"/>
              </w:rPr>
              <w:br/>
              <w:t>Potência máxima suportada: 1W.</w:t>
            </w:r>
          </w:p>
        </w:tc>
        <w:tc>
          <w:tcPr>
            <w:tcW w:w="850" w:type="dxa"/>
            <w:tcBorders>
              <w:top w:val="nil"/>
              <w:left w:val="nil"/>
              <w:bottom w:val="single" w:sz="4" w:space="0" w:color="auto"/>
              <w:right w:val="single" w:sz="4" w:space="0" w:color="auto"/>
            </w:tcBorders>
            <w:shd w:val="clear" w:color="auto" w:fill="auto"/>
            <w:vAlign w:val="center"/>
            <w:hideMark/>
          </w:tcPr>
          <w:p w14:paraId="0781D00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A15E519" w14:textId="77777777" w:rsidR="00CC7A1B" w:rsidRPr="00110DD8" w:rsidRDefault="00CC7A1B" w:rsidP="00313D66">
            <w:pPr>
              <w:jc w:val="center"/>
              <w:rPr>
                <w:sz w:val="23"/>
                <w:szCs w:val="23"/>
              </w:rPr>
            </w:pPr>
            <w:r w:rsidRPr="00110DD8">
              <w:rPr>
                <w:sz w:val="23"/>
                <w:szCs w:val="23"/>
              </w:rPr>
              <w:t>50</w:t>
            </w:r>
          </w:p>
        </w:tc>
      </w:tr>
      <w:tr w:rsidR="0019220C" w:rsidRPr="00110DD8" w14:paraId="52F2CC66" w14:textId="77777777" w:rsidTr="00D17592">
        <w:trPr>
          <w:trHeight w:val="983"/>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7CFD2" w14:textId="77777777" w:rsidR="00CC7A1B" w:rsidRPr="00110DD8" w:rsidRDefault="00CC7A1B" w:rsidP="00313D66">
            <w:pPr>
              <w:jc w:val="center"/>
              <w:rPr>
                <w:sz w:val="23"/>
                <w:szCs w:val="23"/>
              </w:rPr>
            </w:pPr>
            <w:r w:rsidRPr="00110DD8">
              <w:rPr>
                <w:sz w:val="23"/>
                <w:szCs w:val="23"/>
              </w:rPr>
              <w:t>162</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4DCA25A" w14:textId="77777777" w:rsidR="00CC7A1B" w:rsidRPr="00110DD8" w:rsidRDefault="00CC7A1B" w:rsidP="00313D66">
            <w:pPr>
              <w:rPr>
                <w:sz w:val="23"/>
                <w:szCs w:val="23"/>
              </w:rPr>
            </w:pPr>
            <w:r w:rsidRPr="00110DD8">
              <w:rPr>
                <w:sz w:val="23"/>
                <w:szCs w:val="23"/>
              </w:rPr>
              <w:t xml:space="preserve">Transistor </w:t>
            </w:r>
            <w:proofErr w:type="spellStart"/>
            <w:r w:rsidRPr="00110DD8">
              <w:rPr>
                <w:sz w:val="23"/>
                <w:szCs w:val="23"/>
              </w:rPr>
              <w:t>Triac</w:t>
            </w:r>
            <w:proofErr w:type="spellEnd"/>
            <w:r w:rsidRPr="00110DD8">
              <w:rPr>
                <w:sz w:val="23"/>
                <w:szCs w:val="23"/>
              </w:rPr>
              <w:t xml:space="preserve"> Tic226d                                                                                                                                Voltagem máxima suportada: 400V</w:t>
            </w:r>
            <w:r w:rsidRPr="00110DD8">
              <w:rPr>
                <w:sz w:val="23"/>
                <w:szCs w:val="23"/>
              </w:rPr>
              <w:br/>
              <w:t>Corrente máxima suportada: 70 A</w:t>
            </w:r>
            <w:r w:rsidRPr="00110DD8">
              <w:rPr>
                <w:sz w:val="23"/>
                <w:szCs w:val="23"/>
              </w:rPr>
              <w:br/>
              <w:t>Potência máxima suportada: 1 W</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F4D2238"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D26C224" w14:textId="77777777" w:rsidR="00CC7A1B" w:rsidRPr="00110DD8" w:rsidRDefault="00CC7A1B" w:rsidP="00313D66">
            <w:pPr>
              <w:jc w:val="center"/>
              <w:rPr>
                <w:sz w:val="23"/>
                <w:szCs w:val="23"/>
              </w:rPr>
            </w:pPr>
            <w:r w:rsidRPr="00110DD8">
              <w:rPr>
                <w:sz w:val="23"/>
                <w:szCs w:val="23"/>
              </w:rPr>
              <w:t>50</w:t>
            </w:r>
          </w:p>
        </w:tc>
      </w:tr>
      <w:tr w:rsidR="0019220C" w:rsidRPr="00110DD8" w14:paraId="5114859B" w14:textId="77777777" w:rsidTr="00D17592">
        <w:trPr>
          <w:trHeight w:val="96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7983F7E" w14:textId="77777777" w:rsidR="00CC7A1B" w:rsidRPr="00110DD8" w:rsidRDefault="00CC7A1B" w:rsidP="00313D66">
            <w:pPr>
              <w:jc w:val="center"/>
              <w:rPr>
                <w:sz w:val="23"/>
                <w:szCs w:val="23"/>
              </w:rPr>
            </w:pPr>
            <w:r w:rsidRPr="00110DD8">
              <w:rPr>
                <w:sz w:val="23"/>
                <w:szCs w:val="23"/>
              </w:rPr>
              <w:t>163</w:t>
            </w:r>
          </w:p>
        </w:tc>
        <w:tc>
          <w:tcPr>
            <w:tcW w:w="6521" w:type="dxa"/>
            <w:tcBorders>
              <w:top w:val="nil"/>
              <w:left w:val="nil"/>
              <w:bottom w:val="single" w:sz="4" w:space="0" w:color="auto"/>
              <w:right w:val="single" w:sz="4" w:space="0" w:color="auto"/>
            </w:tcBorders>
            <w:shd w:val="clear" w:color="auto" w:fill="auto"/>
            <w:vAlign w:val="center"/>
            <w:hideMark/>
          </w:tcPr>
          <w:p w14:paraId="36C8A7D4" w14:textId="77777777" w:rsidR="00CC7A1B" w:rsidRPr="00110DD8" w:rsidRDefault="00CC7A1B" w:rsidP="00313D66">
            <w:pPr>
              <w:rPr>
                <w:sz w:val="23"/>
                <w:szCs w:val="23"/>
              </w:rPr>
            </w:pPr>
            <w:r w:rsidRPr="00110DD8">
              <w:rPr>
                <w:sz w:val="23"/>
                <w:szCs w:val="23"/>
              </w:rPr>
              <w:t xml:space="preserve">Circuito Integrado Tca785 </w:t>
            </w:r>
            <w:proofErr w:type="spellStart"/>
            <w:r w:rsidRPr="00110DD8">
              <w:rPr>
                <w:sz w:val="23"/>
                <w:szCs w:val="23"/>
              </w:rPr>
              <w:t>Ci</w:t>
            </w:r>
            <w:proofErr w:type="spellEnd"/>
            <w:r w:rsidRPr="00110DD8">
              <w:rPr>
                <w:sz w:val="23"/>
                <w:szCs w:val="23"/>
              </w:rPr>
              <w:t xml:space="preserve"> Dip-16                                                                                                              Voltagem mínima de entrada - Voltagem máxima de entrada: 1V - 1V</w:t>
            </w:r>
            <w:r w:rsidRPr="00110DD8">
              <w:rPr>
                <w:sz w:val="23"/>
                <w:szCs w:val="23"/>
              </w:rPr>
              <w:br/>
              <w:t>Voltagem mínima de saída - Voltagem máxima de saída: 1V - 1V</w:t>
            </w:r>
          </w:p>
        </w:tc>
        <w:tc>
          <w:tcPr>
            <w:tcW w:w="850" w:type="dxa"/>
            <w:tcBorders>
              <w:top w:val="nil"/>
              <w:left w:val="nil"/>
              <w:bottom w:val="single" w:sz="4" w:space="0" w:color="auto"/>
              <w:right w:val="single" w:sz="4" w:space="0" w:color="auto"/>
            </w:tcBorders>
            <w:shd w:val="clear" w:color="auto" w:fill="auto"/>
            <w:vAlign w:val="center"/>
            <w:hideMark/>
          </w:tcPr>
          <w:p w14:paraId="4ADB4EC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A6ADFB2" w14:textId="77777777" w:rsidR="00CC7A1B" w:rsidRPr="00110DD8" w:rsidRDefault="00CC7A1B" w:rsidP="00313D66">
            <w:pPr>
              <w:jc w:val="center"/>
              <w:rPr>
                <w:sz w:val="23"/>
                <w:szCs w:val="23"/>
              </w:rPr>
            </w:pPr>
            <w:r w:rsidRPr="00110DD8">
              <w:rPr>
                <w:sz w:val="23"/>
                <w:szCs w:val="23"/>
              </w:rPr>
              <w:t>20</w:t>
            </w:r>
          </w:p>
        </w:tc>
      </w:tr>
      <w:tr w:rsidR="0019220C" w:rsidRPr="00110DD8" w14:paraId="0442664D"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B567243" w14:textId="77777777" w:rsidR="00CC7A1B" w:rsidRPr="00110DD8" w:rsidRDefault="00CC7A1B" w:rsidP="00313D66">
            <w:pPr>
              <w:jc w:val="center"/>
              <w:rPr>
                <w:sz w:val="23"/>
                <w:szCs w:val="23"/>
              </w:rPr>
            </w:pPr>
            <w:r w:rsidRPr="00110DD8">
              <w:rPr>
                <w:sz w:val="23"/>
                <w:szCs w:val="23"/>
              </w:rPr>
              <w:t>164</w:t>
            </w:r>
          </w:p>
        </w:tc>
        <w:tc>
          <w:tcPr>
            <w:tcW w:w="6521" w:type="dxa"/>
            <w:tcBorders>
              <w:top w:val="nil"/>
              <w:left w:val="nil"/>
              <w:bottom w:val="single" w:sz="4" w:space="0" w:color="auto"/>
              <w:right w:val="single" w:sz="4" w:space="0" w:color="auto"/>
            </w:tcBorders>
            <w:shd w:val="clear" w:color="auto" w:fill="auto"/>
            <w:vAlign w:val="center"/>
            <w:hideMark/>
          </w:tcPr>
          <w:p w14:paraId="5E6A3DD8" w14:textId="77777777" w:rsidR="00CC7A1B" w:rsidRPr="00110DD8" w:rsidRDefault="00CC7A1B" w:rsidP="00313D66">
            <w:pPr>
              <w:rPr>
                <w:sz w:val="23"/>
                <w:szCs w:val="23"/>
              </w:rPr>
            </w:pPr>
            <w:r w:rsidRPr="00110DD8">
              <w:rPr>
                <w:sz w:val="23"/>
                <w:szCs w:val="23"/>
              </w:rPr>
              <w:t>CI 555</w:t>
            </w:r>
          </w:p>
        </w:tc>
        <w:tc>
          <w:tcPr>
            <w:tcW w:w="850" w:type="dxa"/>
            <w:tcBorders>
              <w:top w:val="nil"/>
              <w:left w:val="nil"/>
              <w:bottom w:val="single" w:sz="4" w:space="0" w:color="auto"/>
              <w:right w:val="single" w:sz="4" w:space="0" w:color="auto"/>
            </w:tcBorders>
            <w:shd w:val="clear" w:color="auto" w:fill="auto"/>
            <w:vAlign w:val="center"/>
            <w:hideMark/>
          </w:tcPr>
          <w:p w14:paraId="2CD3689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55FB8D4" w14:textId="77777777" w:rsidR="00CC7A1B" w:rsidRPr="00110DD8" w:rsidRDefault="00CC7A1B" w:rsidP="00313D66">
            <w:pPr>
              <w:jc w:val="center"/>
              <w:rPr>
                <w:sz w:val="23"/>
                <w:szCs w:val="23"/>
              </w:rPr>
            </w:pPr>
            <w:r w:rsidRPr="00110DD8">
              <w:rPr>
                <w:sz w:val="23"/>
                <w:szCs w:val="23"/>
              </w:rPr>
              <w:t>50</w:t>
            </w:r>
          </w:p>
        </w:tc>
      </w:tr>
      <w:tr w:rsidR="0019220C" w:rsidRPr="00110DD8" w14:paraId="05314E42" w14:textId="77777777" w:rsidTr="00D17592">
        <w:trPr>
          <w:trHeight w:val="67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25B3DD1" w14:textId="77777777" w:rsidR="00CC7A1B" w:rsidRPr="00110DD8" w:rsidRDefault="00CC7A1B" w:rsidP="00313D66">
            <w:pPr>
              <w:jc w:val="center"/>
              <w:rPr>
                <w:sz w:val="23"/>
                <w:szCs w:val="23"/>
              </w:rPr>
            </w:pPr>
            <w:r w:rsidRPr="00110DD8">
              <w:rPr>
                <w:sz w:val="23"/>
                <w:szCs w:val="23"/>
              </w:rPr>
              <w:t>165</w:t>
            </w:r>
          </w:p>
        </w:tc>
        <w:tc>
          <w:tcPr>
            <w:tcW w:w="6521" w:type="dxa"/>
            <w:tcBorders>
              <w:top w:val="nil"/>
              <w:left w:val="nil"/>
              <w:bottom w:val="single" w:sz="4" w:space="0" w:color="auto"/>
              <w:right w:val="single" w:sz="4" w:space="0" w:color="auto"/>
            </w:tcBorders>
            <w:shd w:val="clear" w:color="auto" w:fill="auto"/>
            <w:vAlign w:val="center"/>
            <w:hideMark/>
          </w:tcPr>
          <w:p w14:paraId="015F23FE" w14:textId="77777777" w:rsidR="00CC7A1B" w:rsidRPr="00110DD8" w:rsidRDefault="00CC7A1B" w:rsidP="00313D66">
            <w:pPr>
              <w:rPr>
                <w:sz w:val="23"/>
                <w:szCs w:val="23"/>
              </w:rPr>
            </w:pPr>
            <w:r w:rsidRPr="00110DD8">
              <w:rPr>
                <w:sz w:val="23"/>
                <w:szCs w:val="23"/>
              </w:rPr>
              <w:t xml:space="preserve">MINI TRANSFORMADOR DE PULSO MTPT 27 3/10 PARA DISPARO DE TIRISTORES E TRIACS </w:t>
            </w:r>
          </w:p>
        </w:tc>
        <w:tc>
          <w:tcPr>
            <w:tcW w:w="850" w:type="dxa"/>
            <w:tcBorders>
              <w:top w:val="nil"/>
              <w:left w:val="nil"/>
              <w:bottom w:val="single" w:sz="4" w:space="0" w:color="auto"/>
              <w:right w:val="single" w:sz="4" w:space="0" w:color="auto"/>
            </w:tcBorders>
            <w:shd w:val="clear" w:color="auto" w:fill="auto"/>
            <w:vAlign w:val="center"/>
            <w:hideMark/>
          </w:tcPr>
          <w:p w14:paraId="39F4691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06F9EF0" w14:textId="77777777" w:rsidR="00CC7A1B" w:rsidRPr="00110DD8" w:rsidRDefault="00CC7A1B" w:rsidP="00313D66">
            <w:pPr>
              <w:jc w:val="center"/>
              <w:rPr>
                <w:sz w:val="23"/>
                <w:szCs w:val="23"/>
              </w:rPr>
            </w:pPr>
            <w:r w:rsidRPr="00110DD8">
              <w:rPr>
                <w:sz w:val="23"/>
                <w:szCs w:val="23"/>
              </w:rPr>
              <w:t>15</w:t>
            </w:r>
          </w:p>
        </w:tc>
      </w:tr>
      <w:tr w:rsidR="0019220C" w:rsidRPr="00110DD8" w14:paraId="308FC6CC" w14:textId="77777777" w:rsidTr="00D17592">
        <w:trPr>
          <w:trHeight w:val="114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F93F133" w14:textId="77777777" w:rsidR="00CC7A1B" w:rsidRPr="00110DD8" w:rsidRDefault="00CC7A1B" w:rsidP="00313D66">
            <w:pPr>
              <w:jc w:val="center"/>
              <w:rPr>
                <w:sz w:val="23"/>
                <w:szCs w:val="23"/>
              </w:rPr>
            </w:pPr>
            <w:r w:rsidRPr="00110DD8">
              <w:rPr>
                <w:sz w:val="23"/>
                <w:szCs w:val="23"/>
              </w:rPr>
              <w:t>166</w:t>
            </w:r>
          </w:p>
        </w:tc>
        <w:tc>
          <w:tcPr>
            <w:tcW w:w="6521" w:type="dxa"/>
            <w:tcBorders>
              <w:top w:val="nil"/>
              <w:left w:val="nil"/>
              <w:bottom w:val="single" w:sz="4" w:space="0" w:color="auto"/>
              <w:right w:val="single" w:sz="4" w:space="0" w:color="auto"/>
            </w:tcBorders>
            <w:shd w:val="clear" w:color="auto" w:fill="auto"/>
            <w:vAlign w:val="center"/>
            <w:hideMark/>
          </w:tcPr>
          <w:p w14:paraId="79990658" w14:textId="77777777" w:rsidR="00CC7A1B" w:rsidRPr="00110DD8" w:rsidRDefault="00CC7A1B" w:rsidP="00313D66">
            <w:pPr>
              <w:rPr>
                <w:sz w:val="23"/>
                <w:szCs w:val="23"/>
              </w:rPr>
            </w:pPr>
            <w:r w:rsidRPr="00110DD8">
              <w:rPr>
                <w:sz w:val="23"/>
                <w:szCs w:val="23"/>
              </w:rPr>
              <w:t>PONTE RETIFICADORA GBJ 1508 15AMP 800v                                                                                         Voltagem: 800V</w:t>
            </w:r>
            <w:r w:rsidRPr="00110DD8">
              <w:rPr>
                <w:sz w:val="23"/>
                <w:szCs w:val="23"/>
              </w:rPr>
              <w:br/>
              <w:t>Corrente: 15 A</w:t>
            </w:r>
          </w:p>
        </w:tc>
        <w:tc>
          <w:tcPr>
            <w:tcW w:w="850" w:type="dxa"/>
            <w:tcBorders>
              <w:top w:val="nil"/>
              <w:left w:val="nil"/>
              <w:bottom w:val="single" w:sz="4" w:space="0" w:color="auto"/>
              <w:right w:val="single" w:sz="4" w:space="0" w:color="auto"/>
            </w:tcBorders>
            <w:shd w:val="clear" w:color="auto" w:fill="auto"/>
            <w:vAlign w:val="center"/>
            <w:hideMark/>
          </w:tcPr>
          <w:p w14:paraId="7E954F7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1172914" w14:textId="77777777" w:rsidR="00CC7A1B" w:rsidRPr="00110DD8" w:rsidRDefault="00CC7A1B" w:rsidP="00313D66">
            <w:pPr>
              <w:jc w:val="center"/>
              <w:rPr>
                <w:sz w:val="23"/>
                <w:szCs w:val="23"/>
              </w:rPr>
            </w:pPr>
            <w:r w:rsidRPr="00110DD8">
              <w:rPr>
                <w:sz w:val="23"/>
                <w:szCs w:val="23"/>
              </w:rPr>
              <w:t>30</w:t>
            </w:r>
          </w:p>
        </w:tc>
      </w:tr>
      <w:tr w:rsidR="0019220C" w:rsidRPr="00110DD8" w14:paraId="41BB1926"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6CA547B" w14:textId="77777777" w:rsidR="00CC7A1B" w:rsidRPr="00110DD8" w:rsidRDefault="00CC7A1B" w:rsidP="00313D66">
            <w:pPr>
              <w:jc w:val="center"/>
              <w:rPr>
                <w:sz w:val="23"/>
                <w:szCs w:val="23"/>
              </w:rPr>
            </w:pPr>
            <w:r w:rsidRPr="00110DD8">
              <w:rPr>
                <w:sz w:val="23"/>
                <w:szCs w:val="23"/>
              </w:rPr>
              <w:t>167</w:t>
            </w:r>
          </w:p>
        </w:tc>
        <w:tc>
          <w:tcPr>
            <w:tcW w:w="6521" w:type="dxa"/>
            <w:tcBorders>
              <w:top w:val="nil"/>
              <w:left w:val="nil"/>
              <w:bottom w:val="single" w:sz="4" w:space="0" w:color="auto"/>
              <w:right w:val="single" w:sz="4" w:space="0" w:color="auto"/>
            </w:tcBorders>
            <w:shd w:val="clear" w:color="auto" w:fill="auto"/>
            <w:vAlign w:val="center"/>
            <w:hideMark/>
          </w:tcPr>
          <w:p w14:paraId="6B17BA63" w14:textId="77777777" w:rsidR="00CC7A1B" w:rsidRPr="00110DD8" w:rsidRDefault="00CC7A1B" w:rsidP="00313D66">
            <w:pPr>
              <w:rPr>
                <w:sz w:val="23"/>
                <w:szCs w:val="23"/>
              </w:rPr>
            </w:pPr>
            <w:r w:rsidRPr="00110DD8">
              <w:rPr>
                <w:sz w:val="23"/>
                <w:szCs w:val="23"/>
              </w:rPr>
              <w:t>DIAC DB3</w:t>
            </w:r>
          </w:p>
        </w:tc>
        <w:tc>
          <w:tcPr>
            <w:tcW w:w="850" w:type="dxa"/>
            <w:tcBorders>
              <w:top w:val="nil"/>
              <w:left w:val="nil"/>
              <w:bottom w:val="single" w:sz="4" w:space="0" w:color="auto"/>
              <w:right w:val="single" w:sz="4" w:space="0" w:color="auto"/>
            </w:tcBorders>
            <w:shd w:val="clear" w:color="auto" w:fill="auto"/>
            <w:vAlign w:val="center"/>
            <w:hideMark/>
          </w:tcPr>
          <w:p w14:paraId="085661A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4ECF68B" w14:textId="77777777" w:rsidR="00CC7A1B" w:rsidRPr="00110DD8" w:rsidRDefault="00CC7A1B" w:rsidP="00313D66">
            <w:pPr>
              <w:jc w:val="center"/>
              <w:rPr>
                <w:sz w:val="23"/>
                <w:szCs w:val="23"/>
              </w:rPr>
            </w:pPr>
            <w:r w:rsidRPr="00110DD8">
              <w:rPr>
                <w:sz w:val="23"/>
                <w:szCs w:val="23"/>
              </w:rPr>
              <w:t>50</w:t>
            </w:r>
          </w:p>
        </w:tc>
      </w:tr>
      <w:tr w:rsidR="0019220C" w:rsidRPr="00110DD8" w14:paraId="3699E85D" w14:textId="77777777" w:rsidTr="00D17592">
        <w:trPr>
          <w:trHeight w:val="16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1C09AF3" w14:textId="77777777" w:rsidR="00CC7A1B" w:rsidRPr="00110DD8" w:rsidRDefault="00CC7A1B" w:rsidP="00313D66">
            <w:pPr>
              <w:jc w:val="center"/>
              <w:rPr>
                <w:sz w:val="23"/>
                <w:szCs w:val="23"/>
              </w:rPr>
            </w:pPr>
            <w:r w:rsidRPr="00110DD8">
              <w:rPr>
                <w:sz w:val="23"/>
                <w:szCs w:val="23"/>
              </w:rPr>
              <w:t>168</w:t>
            </w:r>
          </w:p>
        </w:tc>
        <w:tc>
          <w:tcPr>
            <w:tcW w:w="6521" w:type="dxa"/>
            <w:tcBorders>
              <w:top w:val="nil"/>
              <w:left w:val="nil"/>
              <w:bottom w:val="single" w:sz="4" w:space="0" w:color="auto"/>
              <w:right w:val="single" w:sz="4" w:space="0" w:color="auto"/>
            </w:tcBorders>
            <w:shd w:val="clear" w:color="auto" w:fill="auto"/>
            <w:vAlign w:val="center"/>
            <w:hideMark/>
          </w:tcPr>
          <w:p w14:paraId="15053572" w14:textId="77777777" w:rsidR="00CC7A1B" w:rsidRPr="00110DD8" w:rsidRDefault="00CC7A1B" w:rsidP="00313D66">
            <w:pPr>
              <w:rPr>
                <w:sz w:val="23"/>
                <w:szCs w:val="23"/>
              </w:rPr>
            </w:pPr>
            <w:r w:rsidRPr="00110DD8">
              <w:rPr>
                <w:sz w:val="23"/>
                <w:szCs w:val="23"/>
              </w:rPr>
              <w:t>TRANSISTOR UJT 2N2647                                                                                                                                   Tipo de encapsulamento: To-39</w:t>
            </w:r>
            <w:r w:rsidRPr="00110DD8">
              <w:rPr>
                <w:sz w:val="23"/>
                <w:szCs w:val="23"/>
              </w:rPr>
              <w:br/>
              <w:t>Voltagem máxima suportada: 30V</w:t>
            </w:r>
            <w:r w:rsidRPr="00110DD8">
              <w:rPr>
                <w:sz w:val="23"/>
                <w:szCs w:val="23"/>
              </w:rPr>
              <w:br/>
              <w:t>Corrente máxima suportada: 100 A</w:t>
            </w:r>
            <w:r w:rsidRPr="00110DD8">
              <w:rPr>
                <w:sz w:val="23"/>
                <w:szCs w:val="23"/>
              </w:rPr>
              <w:br/>
              <w:t>Potência máxima suportada: 300 W</w:t>
            </w:r>
            <w:r w:rsidRPr="00110DD8">
              <w:rPr>
                <w:sz w:val="23"/>
                <w:szCs w:val="23"/>
              </w:rPr>
              <w:br/>
              <w:t>Polaridade: Uni junção</w:t>
            </w:r>
          </w:p>
        </w:tc>
        <w:tc>
          <w:tcPr>
            <w:tcW w:w="850" w:type="dxa"/>
            <w:tcBorders>
              <w:top w:val="nil"/>
              <w:left w:val="nil"/>
              <w:bottom w:val="single" w:sz="4" w:space="0" w:color="auto"/>
              <w:right w:val="single" w:sz="4" w:space="0" w:color="auto"/>
            </w:tcBorders>
            <w:shd w:val="clear" w:color="auto" w:fill="auto"/>
            <w:vAlign w:val="center"/>
            <w:hideMark/>
          </w:tcPr>
          <w:p w14:paraId="03E00FB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5C8776A" w14:textId="77777777" w:rsidR="00CC7A1B" w:rsidRPr="00110DD8" w:rsidRDefault="00CC7A1B" w:rsidP="00313D66">
            <w:pPr>
              <w:jc w:val="center"/>
              <w:rPr>
                <w:sz w:val="23"/>
                <w:szCs w:val="23"/>
              </w:rPr>
            </w:pPr>
            <w:r w:rsidRPr="00110DD8">
              <w:rPr>
                <w:sz w:val="23"/>
                <w:szCs w:val="23"/>
              </w:rPr>
              <w:t>30</w:t>
            </w:r>
          </w:p>
        </w:tc>
      </w:tr>
      <w:tr w:rsidR="0019220C" w:rsidRPr="00110DD8" w14:paraId="2325201E" w14:textId="77777777" w:rsidTr="00D17592">
        <w:trPr>
          <w:trHeight w:val="140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973FCDE" w14:textId="77777777" w:rsidR="00CC7A1B" w:rsidRPr="00110DD8" w:rsidRDefault="00CC7A1B" w:rsidP="00313D66">
            <w:pPr>
              <w:jc w:val="center"/>
              <w:rPr>
                <w:sz w:val="23"/>
                <w:szCs w:val="23"/>
              </w:rPr>
            </w:pPr>
            <w:r w:rsidRPr="00110DD8">
              <w:rPr>
                <w:sz w:val="23"/>
                <w:szCs w:val="23"/>
              </w:rPr>
              <w:t>169</w:t>
            </w:r>
          </w:p>
        </w:tc>
        <w:tc>
          <w:tcPr>
            <w:tcW w:w="6521" w:type="dxa"/>
            <w:tcBorders>
              <w:top w:val="nil"/>
              <w:left w:val="nil"/>
              <w:bottom w:val="single" w:sz="4" w:space="0" w:color="auto"/>
              <w:right w:val="single" w:sz="4" w:space="0" w:color="auto"/>
            </w:tcBorders>
            <w:shd w:val="clear" w:color="auto" w:fill="auto"/>
            <w:vAlign w:val="center"/>
            <w:hideMark/>
          </w:tcPr>
          <w:p w14:paraId="01B8BCA0" w14:textId="77777777" w:rsidR="00CC7A1B" w:rsidRPr="00110DD8" w:rsidRDefault="00CC7A1B" w:rsidP="00313D66">
            <w:pPr>
              <w:rPr>
                <w:sz w:val="23"/>
                <w:szCs w:val="23"/>
              </w:rPr>
            </w:pPr>
            <w:r w:rsidRPr="00110DD8">
              <w:rPr>
                <w:sz w:val="23"/>
                <w:szCs w:val="23"/>
              </w:rPr>
              <w:t>FET IRF540                                                                                                                                                            Tipo de encapsulamento: TO220</w:t>
            </w:r>
            <w:r w:rsidRPr="00110DD8">
              <w:rPr>
                <w:sz w:val="23"/>
                <w:szCs w:val="23"/>
              </w:rPr>
              <w:br/>
              <w:t>Voltagem máxima suportada: 100V</w:t>
            </w:r>
            <w:r w:rsidRPr="00110DD8">
              <w:rPr>
                <w:sz w:val="23"/>
                <w:szCs w:val="23"/>
              </w:rPr>
              <w:br/>
              <w:t>Corrente máxima suportada: 30 A</w:t>
            </w:r>
            <w:r w:rsidRPr="00110DD8">
              <w:rPr>
                <w:sz w:val="23"/>
                <w:szCs w:val="23"/>
              </w:rPr>
              <w:br/>
              <w:t>Potência máxima suportada: 1 W</w:t>
            </w:r>
            <w:r w:rsidRPr="00110DD8">
              <w:rPr>
                <w:sz w:val="23"/>
                <w:szCs w:val="23"/>
              </w:rPr>
              <w:br/>
              <w:t>Polaridade: NPN</w:t>
            </w:r>
          </w:p>
        </w:tc>
        <w:tc>
          <w:tcPr>
            <w:tcW w:w="850" w:type="dxa"/>
            <w:tcBorders>
              <w:top w:val="nil"/>
              <w:left w:val="nil"/>
              <w:bottom w:val="single" w:sz="4" w:space="0" w:color="auto"/>
              <w:right w:val="single" w:sz="4" w:space="0" w:color="auto"/>
            </w:tcBorders>
            <w:shd w:val="clear" w:color="auto" w:fill="auto"/>
            <w:vAlign w:val="center"/>
            <w:hideMark/>
          </w:tcPr>
          <w:p w14:paraId="2728EFC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883CB8F" w14:textId="77777777" w:rsidR="00CC7A1B" w:rsidRPr="00110DD8" w:rsidRDefault="00CC7A1B" w:rsidP="00313D66">
            <w:pPr>
              <w:jc w:val="center"/>
              <w:rPr>
                <w:sz w:val="23"/>
                <w:szCs w:val="23"/>
              </w:rPr>
            </w:pPr>
            <w:r w:rsidRPr="00110DD8">
              <w:rPr>
                <w:sz w:val="23"/>
                <w:szCs w:val="23"/>
              </w:rPr>
              <w:t>50</w:t>
            </w:r>
          </w:p>
        </w:tc>
      </w:tr>
      <w:tr w:rsidR="0019220C" w:rsidRPr="00110DD8" w14:paraId="15EFEC64" w14:textId="77777777" w:rsidTr="00D17592">
        <w:trPr>
          <w:trHeight w:val="128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24DD957" w14:textId="77777777" w:rsidR="00CC7A1B" w:rsidRPr="00110DD8" w:rsidRDefault="00CC7A1B" w:rsidP="00313D66">
            <w:pPr>
              <w:jc w:val="center"/>
              <w:rPr>
                <w:sz w:val="23"/>
                <w:szCs w:val="23"/>
              </w:rPr>
            </w:pPr>
            <w:r w:rsidRPr="00110DD8">
              <w:rPr>
                <w:sz w:val="23"/>
                <w:szCs w:val="23"/>
              </w:rPr>
              <w:t>170</w:t>
            </w:r>
          </w:p>
        </w:tc>
        <w:tc>
          <w:tcPr>
            <w:tcW w:w="6521" w:type="dxa"/>
            <w:tcBorders>
              <w:top w:val="nil"/>
              <w:left w:val="nil"/>
              <w:bottom w:val="single" w:sz="4" w:space="0" w:color="auto"/>
              <w:right w:val="single" w:sz="4" w:space="0" w:color="auto"/>
            </w:tcBorders>
            <w:shd w:val="clear" w:color="auto" w:fill="auto"/>
            <w:vAlign w:val="center"/>
            <w:hideMark/>
          </w:tcPr>
          <w:p w14:paraId="5F97D285" w14:textId="77777777" w:rsidR="00CC7A1B" w:rsidRPr="00110DD8" w:rsidRDefault="00CC7A1B" w:rsidP="00313D66">
            <w:pPr>
              <w:rPr>
                <w:sz w:val="23"/>
                <w:szCs w:val="23"/>
              </w:rPr>
            </w:pPr>
            <w:r w:rsidRPr="00110DD8">
              <w:rPr>
                <w:sz w:val="23"/>
                <w:szCs w:val="23"/>
              </w:rPr>
              <w:t>TRANSISTOR BC 547                                                                                                                                           Tipo de encapsulamento: Furo passante (TH)</w:t>
            </w:r>
            <w:r w:rsidRPr="00110DD8">
              <w:rPr>
                <w:sz w:val="23"/>
                <w:szCs w:val="23"/>
              </w:rPr>
              <w:br/>
              <w:t>Voltagem máxima suportada: 45V</w:t>
            </w:r>
            <w:r w:rsidRPr="00110DD8">
              <w:rPr>
                <w:sz w:val="23"/>
                <w:szCs w:val="23"/>
              </w:rPr>
              <w:br/>
              <w:t xml:space="preserve">Corrente máxima suportada: 100 </w:t>
            </w:r>
            <w:proofErr w:type="spellStart"/>
            <w:r w:rsidRPr="00110DD8">
              <w:rPr>
                <w:sz w:val="23"/>
                <w:szCs w:val="23"/>
              </w:rPr>
              <w:t>mA</w:t>
            </w:r>
            <w:proofErr w:type="spellEnd"/>
            <w:r w:rsidRPr="00110DD8">
              <w:rPr>
                <w:sz w:val="23"/>
                <w:szCs w:val="23"/>
              </w:rPr>
              <w:br/>
              <w:t>Polaridade: NPN</w:t>
            </w:r>
          </w:p>
        </w:tc>
        <w:tc>
          <w:tcPr>
            <w:tcW w:w="850" w:type="dxa"/>
            <w:tcBorders>
              <w:top w:val="nil"/>
              <w:left w:val="nil"/>
              <w:bottom w:val="single" w:sz="4" w:space="0" w:color="auto"/>
              <w:right w:val="single" w:sz="4" w:space="0" w:color="auto"/>
            </w:tcBorders>
            <w:shd w:val="clear" w:color="auto" w:fill="auto"/>
            <w:vAlign w:val="center"/>
            <w:hideMark/>
          </w:tcPr>
          <w:p w14:paraId="5E74121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5E67A56" w14:textId="77777777" w:rsidR="00CC7A1B" w:rsidRPr="00110DD8" w:rsidRDefault="00CC7A1B" w:rsidP="00313D66">
            <w:pPr>
              <w:jc w:val="center"/>
              <w:rPr>
                <w:sz w:val="23"/>
                <w:szCs w:val="23"/>
              </w:rPr>
            </w:pPr>
            <w:r w:rsidRPr="00110DD8">
              <w:rPr>
                <w:sz w:val="23"/>
                <w:szCs w:val="23"/>
              </w:rPr>
              <w:t>100</w:t>
            </w:r>
          </w:p>
        </w:tc>
      </w:tr>
      <w:tr w:rsidR="0019220C" w:rsidRPr="00110DD8" w14:paraId="1C006CC5" w14:textId="77777777" w:rsidTr="00D17592">
        <w:trPr>
          <w:trHeight w:val="228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C862E" w14:textId="77777777" w:rsidR="00CC7A1B" w:rsidRPr="00110DD8" w:rsidRDefault="00CC7A1B" w:rsidP="00313D66">
            <w:pPr>
              <w:jc w:val="center"/>
              <w:rPr>
                <w:sz w:val="23"/>
                <w:szCs w:val="23"/>
              </w:rPr>
            </w:pPr>
            <w:r w:rsidRPr="00110DD8">
              <w:rPr>
                <w:sz w:val="23"/>
                <w:szCs w:val="23"/>
              </w:rPr>
              <w:t>171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2C461FD" w14:textId="77777777" w:rsidR="00CC7A1B" w:rsidRPr="00110DD8" w:rsidRDefault="00CC7A1B" w:rsidP="00313D66">
            <w:pPr>
              <w:rPr>
                <w:sz w:val="23"/>
                <w:szCs w:val="23"/>
              </w:rPr>
            </w:pPr>
            <w:r w:rsidRPr="00110DD8">
              <w:rPr>
                <w:sz w:val="23"/>
                <w:szCs w:val="23"/>
              </w:rPr>
              <w:t>SENSOR DE TEMPERATURA LM35                                                                                                                         – Faixa de temperatura: -55°C a 150°C</w:t>
            </w:r>
            <w:r w:rsidRPr="00110DD8">
              <w:rPr>
                <w:sz w:val="23"/>
                <w:szCs w:val="23"/>
              </w:rPr>
              <w:br/>
              <w:t>– Precisão: 0,5°C</w:t>
            </w:r>
            <w:r w:rsidRPr="00110DD8">
              <w:rPr>
                <w:sz w:val="23"/>
                <w:szCs w:val="23"/>
              </w:rPr>
              <w:br/>
              <w:t>– Calibrado em graus Celsius</w:t>
            </w:r>
            <w:r w:rsidRPr="00110DD8">
              <w:rPr>
                <w:sz w:val="23"/>
                <w:szCs w:val="23"/>
              </w:rPr>
              <w:br/>
              <w:t>– Tensão de operação: 4 a 30V</w:t>
            </w:r>
            <w:r w:rsidRPr="00110DD8">
              <w:rPr>
                <w:sz w:val="23"/>
                <w:szCs w:val="23"/>
              </w:rPr>
              <w:br/>
              <w:t>– Consumo de corrente: &lt;60 µA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2EFE121"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79C8E01" w14:textId="77777777" w:rsidR="00CC7A1B" w:rsidRPr="00110DD8" w:rsidRDefault="00CC7A1B" w:rsidP="00313D66">
            <w:pPr>
              <w:jc w:val="center"/>
              <w:rPr>
                <w:sz w:val="23"/>
                <w:szCs w:val="23"/>
              </w:rPr>
            </w:pPr>
            <w:r w:rsidRPr="00110DD8">
              <w:rPr>
                <w:sz w:val="23"/>
                <w:szCs w:val="23"/>
              </w:rPr>
              <w:t>30</w:t>
            </w:r>
          </w:p>
        </w:tc>
      </w:tr>
      <w:tr w:rsidR="0019220C" w:rsidRPr="00110DD8" w14:paraId="1EA6AC09" w14:textId="77777777" w:rsidTr="00D17592">
        <w:trPr>
          <w:trHeight w:val="197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98214" w14:textId="77777777" w:rsidR="00CC7A1B" w:rsidRPr="00110DD8" w:rsidRDefault="00CC7A1B" w:rsidP="00313D66">
            <w:pPr>
              <w:jc w:val="center"/>
              <w:rPr>
                <w:sz w:val="23"/>
                <w:szCs w:val="23"/>
              </w:rPr>
            </w:pPr>
            <w:r w:rsidRPr="00110DD8">
              <w:rPr>
                <w:sz w:val="23"/>
                <w:szCs w:val="23"/>
              </w:rPr>
              <w:t>172</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FE0222B" w14:textId="77777777" w:rsidR="00CC7A1B" w:rsidRPr="00110DD8" w:rsidRDefault="00CC7A1B" w:rsidP="00313D66">
            <w:pPr>
              <w:rPr>
                <w:sz w:val="23"/>
                <w:szCs w:val="23"/>
              </w:rPr>
            </w:pPr>
            <w:r w:rsidRPr="00110DD8">
              <w:rPr>
                <w:sz w:val="23"/>
                <w:szCs w:val="23"/>
              </w:rPr>
              <w:t xml:space="preserve">RASPBERRY PI5 8GB                                                                       Microcontrolador: </w:t>
            </w:r>
            <w:proofErr w:type="spellStart"/>
            <w:r w:rsidRPr="00110DD8">
              <w:rPr>
                <w:sz w:val="23"/>
                <w:szCs w:val="23"/>
              </w:rPr>
              <w:t>Broadcom</w:t>
            </w:r>
            <w:proofErr w:type="spellEnd"/>
            <w:r w:rsidRPr="00110DD8">
              <w:rPr>
                <w:sz w:val="23"/>
                <w:szCs w:val="23"/>
              </w:rPr>
              <w:t xml:space="preserve"> BCM2712</w:t>
            </w:r>
            <w:r w:rsidRPr="00110DD8">
              <w:rPr>
                <w:sz w:val="23"/>
                <w:szCs w:val="23"/>
              </w:rPr>
              <w:br/>
              <w:t>Tensão de operação: 5V</w:t>
            </w:r>
            <w:r w:rsidRPr="00110DD8">
              <w:rPr>
                <w:sz w:val="23"/>
                <w:szCs w:val="23"/>
              </w:rPr>
              <w:br/>
              <w:t>Voltagem de entrada recomendado: 5 V x 5 V</w:t>
            </w:r>
            <w:r w:rsidRPr="00110DD8">
              <w:rPr>
                <w:sz w:val="23"/>
                <w:szCs w:val="23"/>
              </w:rPr>
              <w:br/>
              <w:t>Voltagem de entrada limite: 5 V x 5 V</w:t>
            </w:r>
            <w:r w:rsidRPr="00110DD8">
              <w:rPr>
                <w:sz w:val="23"/>
                <w:szCs w:val="23"/>
              </w:rPr>
              <w:br/>
              <w:t>Frequência do relógio: 2,4 MHz</w:t>
            </w:r>
            <w:r w:rsidRPr="00110DD8">
              <w:rPr>
                <w:sz w:val="23"/>
                <w:szCs w:val="23"/>
              </w:rPr>
              <w:br/>
              <w:t>Quantidade de pinos digitais de entrada e saída: 40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48B8A7C"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84CA019" w14:textId="77777777" w:rsidR="00CC7A1B" w:rsidRPr="00110DD8" w:rsidRDefault="00CC7A1B" w:rsidP="00313D66">
            <w:pPr>
              <w:jc w:val="center"/>
              <w:rPr>
                <w:sz w:val="23"/>
                <w:szCs w:val="23"/>
              </w:rPr>
            </w:pPr>
            <w:r w:rsidRPr="00110DD8">
              <w:rPr>
                <w:sz w:val="23"/>
                <w:szCs w:val="23"/>
              </w:rPr>
              <w:t>1</w:t>
            </w:r>
          </w:p>
        </w:tc>
      </w:tr>
      <w:tr w:rsidR="0019220C" w:rsidRPr="00110DD8" w14:paraId="137ECD6C" w14:textId="77777777" w:rsidTr="00D17592">
        <w:trPr>
          <w:trHeight w:val="155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B229DA6" w14:textId="77777777" w:rsidR="00CC7A1B" w:rsidRPr="00110DD8" w:rsidRDefault="00CC7A1B" w:rsidP="00313D66">
            <w:pPr>
              <w:jc w:val="center"/>
              <w:rPr>
                <w:sz w:val="23"/>
                <w:szCs w:val="23"/>
              </w:rPr>
            </w:pPr>
            <w:r w:rsidRPr="00110DD8">
              <w:rPr>
                <w:sz w:val="23"/>
                <w:szCs w:val="23"/>
              </w:rPr>
              <w:t>173</w:t>
            </w:r>
          </w:p>
        </w:tc>
        <w:tc>
          <w:tcPr>
            <w:tcW w:w="6521" w:type="dxa"/>
            <w:tcBorders>
              <w:top w:val="nil"/>
              <w:left w:val="nil"/>
              <w:bottom w:val="single" w:sz="4" w:space="0" w:color="auto"/>
              <w:right w:val="single" w:sz="4" w:space="0" w:color="auto"/>
            </w:tcBorders>
            <w:shd w:val="clear" w:color="auto" w:fill="auto"/>
            <w:vAlign w:val="center"/>
            <w:hideMark/>
          </w:tcPr>
          <w:p w14:paraId="7A06D4F9" w14:textId="77777777" w:rsidR="00CC7A1B" w:rsidRPr="00110DD8" w:rsidRDefault="00CC7A1B" w:rsidP="00313D66">
            <w:pPr>
              <w:rPr>
                <w:sz w:val="23"/>
                <w:szCs w:val="23"/>
              </w:rPr>
            </w:pPr>
            <w:r w:rsidRPr="00110DD8">
              <w:rPr>
                <w:sz w:val="23"/>
                <w:szCs w:val="23"/>
              </w:rPr>
              <w:t>CASE DE ACRÍLICO PARA RASPBERRY PI5                                                                                                   Case Acrílica transparente compatível com o NOVO RASPBERRY PI5, com tampa móvel, furo para cooler e dissipadores.</w:t>
            </w:r>
            <w:r w:rsidRPr="00110DD8">
              <w:rPr>
                <w:sz w:val="23"/>
                <w:szCs w:val="23"/>
              </w:rPr>
              <w:br/>
              <w:t>4- Parafusos, para fixação da placa na case.</w:t>
            </w:r>
            <w:r w:rsidRPr="00110DD8">
              <w:rPr>
                <w:sz w:val="23"/>
                <w:szCs w:val="23"/>
              </w:rPr>
              <w:br/>
              <w:t>4-Porcas</w:t>
            </w:r>
            <w:r w:rsidRPr="00110DD8">
              <w:rPr>
                <w:sz w:val="23"/>
                <w:szCs w:val="23"/>
              </w:rPr>
              <w:br/>
              <w:t>4-Calços de acrílico</w:t>
            </w:r>
          </w:p>
        </w:tc>
        <w:tc>
          <w:tcPr>
            <w:tcW w:w="850" w:type="dxa"/>
            <w:tcBorders>
              <w:top w:val="nil"/>
              <w:left w:val="nil"/>
              <w:bottom w:val="single" w:sz="4" w:space="0" w:color="auto"/>
              <w:right w:val="single" w:sz="4" w:space="0" w:color="auto"/>
            </w:tcBorders>
            <w:shd w:val="clear" w:color="auto" w:fill="auto"/>
            <w:vAlign w:val="center"/>
            <w:hideMark/>
          </w:tcPr>
          <w:p w14:paraId="7325556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A4A67D8" w14:textId="77777777" w:rsidR="00CC7A1B" w:rsidRPr="00110DD8" w:rsidRDefault="00CC7A1B" w:rsidP="00313D66">
            <w:pPr>
              <w:jc w:val="center"/>
              <w:rPr>
                <w:sz w:val="23"/>
                <w:szCs w:val="23"/>
              </w:rPr>
            </w:pPr>
            <w:r w:rsidRPr="00110DD8">
              <w:rPr>
                <w:sz w:val="23"/>
                <w:szCs w:val="23"/>
              </w:rPr>
              <w:t>1</w:t>
            </w:r>
          </w:p>
        </w:tc>
      </w:tr>
      <w:tr w:rsidR="0019220C" w:rsidRPr="00110DD8" w14:paraId="72CB5A39" w14:textId="77777777" w:rsidTr="00D17592">
        <w:trPr>
          <w:trHeight w:val="856"/>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B56C5" w14:textId="77777777" w:rsidR="00CC7A1B" w:rsidRPr="00110DD8" w:rsidRDefault="00CC7A1B" w:rsidP="00313D66">
            <w:pPr>
              <w:jc w:val="center"/>
              <w:rPr>
                <w:sz w:val="23"/>
                <w:szCs w:val="23"/>
              </w:rPr>
            </w:pPr>
            <w:r w:rsidRPr="00110DD8">
              <w:rPr>
                <w:sz w:val="23"/>
                <w:szCs w:val="23"/>
              </w:rPr>
              <w:t>174</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C5C6F54" w14:textId="77777777" w:rsidR="00CC7A1B" w:rsidRPr="00110DD8" w:rsidRDefault="00CC7A1B" w:rsidP="00313D66">
            <w:pPr>
              <w:rPr>
                <w:sz w:val="23"/>
                <w:szCs w:val="23"/>
              </w:rPr>
            </w:pPr>
            <w:r w:rsidRPr="00110DD8">
              <w:rPr>
                <w:sz w:val="23"/>
                <w:szCs w:val="23"/>
              </w:rPr>
              <w:t>Controlador de temperatura                                                                                                       CARACTERÍSTICAS:</w:t>
            </w:r>
            <w:r w:rsidRPr="00110DD8">
              <w:rPr>
                <w:sz w:val="23"/>
                <w:szCs w:val="23"/>
              </w:rPr>
              <w:br/>
              <w:t>1. Alimentação: 90-250VAC, 50HZ/60HZ.</w:t>
            </w:r>
            <w:r w:rsidRPr="00110DD8">
              <w:rPr>
                <w:sz w:val="23"/>
                <w:szCs w:val="23"/>
              </w:rPr>
              <w:br/>
              <w:t>2. Display: 4 dígitos.</w:t>
            </w:r>
            <w:r w:rsidRPr="00110DD8">
              <w:rPr>
                <w:sz w:val="23"/>
                <w:szCs w:val="23"/>
              </w:rPr>
              <w:br/>
              <w:t>3. Saída: ESCOLHER ANTES DE FINALIZAR A COMPRA.</w:t>
            </w:r>
            <w:r w:rsidRPr="00110DD8">
              <w:rPr>
                <w:sz w:val="23"/>
                <w:szCs w:val="23"/>
              </w:rPr>
              <w:br/>
              <w:t>4. Controlador PID ou ON/OFF</w:t>
            </w:r>
            <w:r w:rsidRPr="00110DD8">
              <w:rPr>
                <w:sz w:val="23"/>
                <w:szCs w:val="23"/>
              </w:rPr>
              <w:br/>
              <w:t>5. Peso: cerca de 150g.</w:t>
            </w:r>
            <w:r w:rsidRPr="00110DD8">
              <w:rPr>
                <w:sz w:val="23"/>
                <w:szCs w:val="23"/>
              </w:rPr>
              <w:br/>
              <w:t>6. Dimensão: (48mm x 48mm x 110mm).</w:t>
            </w:r>
            <w:r w:rsidRPr="00110DD8">
              <w:rPr>
                <w:sz w:val="23"/>
                <w:szCs w:val="23"/>
              </w:rPr>
              <w:br/>
              <w:t>7. Modelo: REX-C100FK07</w:t>
            </w:r>
            <w:r w:rsidRPr="00110DD8">
              <w:rPr>
                <w:sz w:val="23"/>
                <w:szCs w:val="23"/>
              </w:rPr>
              <w:br/>
              <w:t>ESPECIFICAÇÕES TÉCNICAS:</w:t>
            </w:r>
            <w:r w:rsidRPr="00110DD8">
              <w:rPr>
                <w:sz w:val="23"/>
                <w:szCs w:val="23"/>
              </w:rPr>
              <w:br/>
              <w:t>1. Display: Display digital duplo programável, PV (define o parâmetro) e SV (Define o valor do parâmetro).</w:t>
            </w:r>
            <w:r w:rsidRPr="00110DD8">
              <w:rPr>
                <w:sz w:val="23"/>
                <w:szCs w:val="23"/>
              </w:rPr>
              <w:br/>
              <w:t>2. Saída principal: Relay ou SSR (escolher)</w:t>
            </w:r>
            <w:r w:rsidRPr="00110DD8">
              <w:rPr>
                <w:sz w:val="23"/>
                <w:szCs w:val="23"/>
              </w:rPr>
              <w:br/>
              <w:t>3. Força dielétrico: 1500VCA/min.</w:t>
            </w:r>
            <w:r w:rsidRPr="00110DD8">
              <w:rPr>
                <w:sz w:val="23"/>
                <w:szCs w:val="23"/>
              </w:rPr>
              <w:br/>
              <w:t>4. Resolução: 14bit.</w:t>
            </w:r>
            <w:r w:rsidRPr="00110DD8">
              <w:rPr>
                <w:sz w:val="23"/>
                <w:szCs w:val="23"/>
              </w:rPr>
              <w:br/>
              <w:t>5. Controle: PID ou ON/OFF programável o controlador tem as duas funções ele funciona no controle proporcional (PID) ou na função termostato (</w:t>
            </w:r>
            <w:proofErr w:type="spellStart"/>
            <w:r w:rsidRPr="00110DD8">
              <w:rPr>
                <w:sz w:val="23"/>
                <w:szCs w:val="23"/>
              </w:rPr>
              <w:t>on</w:t>
            </w:r>
            <w:proofErr w:type="spellEnd"/>
            <w:r w:rsidRPr="00110DD8">
              <w:rPr>
                <w:sz w:val="23"/>
                <w:szCs w:val="23"/>
              </w:rPr>
              <w:t>/off).</w:t>
            </w:r>
            <w:r w:rsidRPr="00110DD8">
              <w:rPr>
                <w:sz w:val="23"/>
                <w:szCs w:val="23"/>
              </w:rPr>
              <w:br/>
              <w:t>6. Saída de alarme: Relé contato seco Normal aberto, capacidade 250 V/3A AC ou no uso corrente continua 30 V/3A DC.</w:t>
            </w:r>
            <w:r w:rsidRPr="00110DD8">
              <w:rPr>
                <w:sz w:val="23"/>
                <w:szCs w:val="23"/>
              </w:rPr>
              <w:br/>
              <w:t>7. Faixa de Temperatura: 0 a 1300 ºC.</w:t>
            </w:r>
            <w:r w:rsidRPr="00110DD8">
              <w:rPr>
                <w:sz w:val="23"/>
                <w:szCs w:val="23"/>
              </w:rPr>
              <w:br/>
              <w:t>8. Precisão de Medição: ±0.5%FS.</w:t>
            </w:r>
            <w:r w:rsidRPr="00110DD8">
              <w:rPr>
                <w:sz w:val="23"/>
                <w:szCs w:val="23"/>
              </w:rPr>
              <w:br/>
              <w:t>9. Condições de instalação: 0-50 ºC, 30-85% RH gases não corrosivos.</w:t>
            </w:r>
            <w:r w:rsidRPr="00110DD8">
              <w:rPr>
                <w:sz w:val="23"/>
                <w:szCs w:val="23"/>
              </w:rPr>
              <w:br/>
              <w:t>10. Parâmetros de controle PID programáveis individualmente.</w:t>
            </w:r>
            <w:r w:rsidRPr="00110DD8">
              <w:rPr>
                <w:sz w:val="23"/>
                <w:szCs w:val="23"/>
              </w:rPr>
              <w:br/>
              <w:t>11. Entrada para sensor: (K, J, S, E, B, R, T), RTD (Pt100, CU50), voltagem 0-5 e corrente 4-20ma.</w:t>
            </w:r>
            <w:r w:rsidRPr="00110DD8">
              <w:rPr>
                <w:sz w:val="23"/>
                <w:szCs w:val="23"/>
              </w:rPr>
              <w:br/>
              <w:t>12. Saída principal de controle: SSR (relé de estado sólido).</w:t>
            </w:r>
            <w:r w:rsidRPr="00110DD8">
              <w:rPr>
                <w:sz w:val="23"/>
                <w:szCs w:val="23"/>
              </w:rPr>
              <w:br/>
              <w:t>13. Saída de alarme: 1 saída relé contato seco.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1279FFE"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319FC7" w14:textId="77777777" w:rsidR="00CC7A1B" w:rsidRPr="00110DD8" w:rsidRDefault="00CC7A1B" w:rsidP="00313D66">
            <w:pPr>
              <w:jc w:val="center"/>
              <w:rPr>
                <w:sz w:val="23"/>
                <w:szCs w:val="23"/>
              </w:rPr>
            </w:pPr>
            <w:r w:rsidRPr="00110DD8">
              <w:rPr>
                <w:sz w:val="23"/>
                <w:szCs w:val="23"/>
              </w:rPr>
              <w:t>2</w:t>
            </w:r>
          </w:p>
        </w:tc>
      </w:tr>
      <w:tr w:rsidR="0019220C" w:rsidRPr="00110DD8" w14:paraId="3E8A9EAE" w14:textId="77777777" w:rsidTr="00D17592">
        <w:trPr>
          <w:trHeight w:val="3109"/>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51411A" w14:textId="77777777" w:rsidR="00CC7A1B" w:rsidRPr="00110DD8" w:rsidRDefault="00CC7A1B" w:rsidP="00313D66">
            <w:pPr>
              <w:jc w:val="center"/>
              <w:rPr>
                <w:sz w:val="23"/>
                <w:szCs w:val="23"/>
              </w:rPr>
            </w:pPr>
            <w:r w:rsidRPr="00110DD8">
              <w:rPr>
                <w:sz w:val="23"/>
                <w:szCs w:val="23"/>
              </w:rPr>
              <w:t>175</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E3B8127" w14:textId="77777777" w:rsidR="00CC7A1B" w:rsidRPr="00110DD8" w:rsidRDefault="00CC7A1B" w:rsidP="00313D66">
            <w:pPr>
              <w:rPr>
                <w:sz w:val="23"/>
                <w:szCs w:val="23"/>
              </w:rPr>
            </w:pPr>
            <w:r w:rsidRPr="00110DD8">
              <w:rPr>
                <w:sz w:val="23"/>
                <w:szCs w:val="23"/>
              </w:rPr>
              <w:t xml:space="preserve">Interface Serial I2C Display </w:t>
            </w:r>
            <w:proofErr w:type="spellStart"/>
            <w:r w:rsidRPr="00110DD8">
              <w:rPr>
                <w:sz w:val="23"/>
                <w:szCs w:val="23"/>
              </w:rPr>
              <w:t>Lcd</w:t>
            </w:r>
            <w:proofErr w:type="spellEnd"/>
            <w:r w:rsidRPr="00110DD8">
              <w:rPr>
                <w:sz w:val="23"/>
                <w:szCs w:val="23"/>
              </w:rPr>
              <w:t xml:space="preserve"> 16x2 e 20x4 </w:t>
            </w:r>
            <w:r w:rsidRPr="00110DD8">
              <w:rPr>
                <w:sz w:val="23"/>
                <w:szCs w:val="23"/>
              </w:rPr>
              <w:br/>
              <w:t xml:space="preserve">    Endereço I2C: 0x20-0x27 (Padrão </w:t>
            </w:r>
            <w:proofErr w:type="gramStart"/>
            <w:r w:rsidRPr="00110DD8">
              <w:rPr>
                <w:sz w:val="23"/>
                <w:szCs w:val="23"/>
              </w:rPr>
              <w:t>0x20</w:t>
            </w:r>
            <w:proofErr w:type="gramEnd"/>
            <w:r w:rsidRPr="00110DD8">
              <w:rPr>
                <w:sz w:val="23"/>
                <w:szCs w:val="23"/>
              </w:rPr>
              <w:t xml:space="preserve"> mas pode ser modificado)</w:t>
            </w:r>
            <w:r w:rsidRPr="00110DD8">
              <w:rPr>
                <w:sz w:val="23"/>
                <w:szCs w:val="23"/>
              </w:rPr>
              <w:br/>
              <w:t xml:space="preserve">    Compatível com Display LCD 16x2 e LCD 20x4</w:t>
            </w:r>
            <w:r w:rsidRPr="00110DD8">
              <w:rPr>
                <w:sz w:val="23"/>
                <w:szCs w:val="23"/>
              </w:rPr>
              <w:br/>
              <w:t xml:space="preserve">    Utiliza poucos pinos do microcontrolador</w:t>
            </w:r>
            <w:r w:rsidRPr="00110DD8">
              <w:rPr>
                <w:sz w:val="23"/>
                <w:szCs w:val="23"/>
              </w:rPr>
              <w:br/>
              <w:t xml:space="preserve">    Pinos GND e VCC</w:t>
            </w:r>
            <w:r w:rsidRPr="00110DD8">
              <w:rPr>
                <w:sz w:val="23"/>
                <w:szCs w:val="23"/>
              </w:rPr>
              <w:br/>
              <w:t xml:space="preserve">    Pinos SDA e SCL para o barramento i2c</w:t>
            </w:r>
            <w:r w:rsidRPr="00110DD8">
              <w:rPr>
                <w:sz w:val="23"/>
                <w:szCs w:val="23"/>
              </w:rPr>
              <w:br/>
              <w:t xml:space="preserve">    </w:t>
            </w:r>
            <w:proofErr w:type="spellStart"/>
            <w:r w:rsidRPr="00110DD8">
              <w:rPr>
                <w:sz w:val="23"/>
                <w:szCs w:val="23"/>
              </w:rPr>
              <w:t>Trimpot</w:t>
            </w:r>
            <w:proofErr w:type="spellEnd"/>
            <w:r w:rsidRPr="00110DD8">
              <w:rPr>
                <w:sz w:val="23"/>
                <w:szCs w:val="23"/>
              </w:rPr>
              <w:t xml:space="preserve"> para o controle do contraste do LCD</w:t>
            </w:r>
            <w:r w:rsidRPr="00110DD8">
              <w:rPr>
                <w:sz w:val="23"/>
                <w:szCs w:val="23"/>
              </w:rPr>
              <w:br/>
              <w:t xml:space="preserve">    Jumper para ajuste da luz de fundo</w:t>
            </w:r>
            <w:r w:rsidRPr="00110DD8">
              <w:rPr>
                <w:sz w:val="23"/>
                <w:szCs w:val="23"/>
              </w:rPr>
              <w:br/>
              <w:t xml:space="preserve">    Dimensões: 55 x 23 x 14 mm</w:t>
            </w:r>
            <w:r w:rsidRPr="00110DD8">
              <w:rPr>
                <w:sz w:val="23"/>
                <w:szCs w:val="23"/>
              </w:rPr>
              <w:br/>
              <w:t xml:space="preserve">    Peso: 5g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BD66EA4"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C5F4945" w14:textId="77777777" w:rsidR="00CC7A1B" w:rsidRPr="00110DD8" w:rsidRDefault="00CC7A1B" w:rsidP="00313D66">
            <w:pPr>
              <w:jc w:val="center"/>
              <w:rPr>
                <w:sz w:val="23"/>
                <w:szCs w:val="23"/>
              </w:rPr>
            </w:pPr>
            <w:r w:rsidRPr="00110DD8">
              <w:rPr>
                <w:sz w:val="23"/>
                <w:szCs w:val="23"/>
              </w:rPr>
              <w:t>20</w:t>
            </w:r>
          </w:p>
        </w:tc>
      </w:tr>
      <w:tr w:rsidR="0019220C" w:rsidRPr="00110DD8" w14:paraId="0137B7CB" w14:textId="77777777" w:rsidTr="00D17592">
        <w:trPr>
          <w:trHeight w:val="3959"/>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63F0B" w14:textId="77777777" w:rsidR="00CC7A1B" w:rsidRPr="00110DD8" w:rsidRDefault="00CC7A1B" w:rsidP="00313D66">
            <w:pPr>
              <w:jc w:val="center"/>
              <w:rPr>
                <w:sz w:val="23"/>
                <w:szCs w:val="23"/>
              </w:rPr>
            </w:pPr>
            <w:r w:rsidRPr="00110DD8">
              <w:rPr>
                <w:sz w:val="23"/>
                <w:szCs w:val="23"/>
              </w:rPr>
              <w:t>176</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FDD6DEE" w14:textId="77777777" w:rsidR="00CC7A1B" w:rsidRPr="00110DD8" w:rsidRDefault="00CC7A1B" w:rsidP="00313D66">
            <w:pPr>
              <w:rPr>
                <w:sz w:val="23"/>
                <w:szCs w:val="23"/>
              </w:rPr>
            </w:pPr>
            <w:r w:rsidRPr="00110DD8">
              <w:rPr>
                <w:sz w:val="23"/>
                <w:szCs w:val="23"/>
              </w:rPr>
              <w:t xml:space="preserve">Pressostato Com temperatura Observação: 80 °C/176 </w:t>
            </w:r>
            <w:proofErr w:type="spellStart"/>
            <w:r w:rsidRPr="00110DD8">
              <w:rPr>
                <w:sz w:val="23"/>
                <w:szCs w:val="23"/>
              </w:rPr>
              <w:t>°F</w:t>
            </w:r>
            <w:proofErr w:type="spellEnd"/>
            <w:r w:rsidRPr="00110DD8">
              <w:rPr>
                <w:sz w:val="23"/>
                <w:szCs w:val="23"/>
              </w:rPr>
              <w:t xml:space="preserve"> por no máximo 120 min</w:t>
            </w:r>
            <w:r w:rsidRPr="00110DD8">
              <w:rPr>
                <w:sz w:val="23"/>
                <w:szCs w:val="23"/>
              </w:rPr>
              <w:br/>
              <w:t>Faixa de temperatura ambiente [°C] [</w:t>
            </w:r>
            <w:proofErr w:type="spellStart"/>
            <w:r w:rsidRPr="00110DD8">
              <w:rPr>
                <w:sz w:val="23"/>
                <w:szCs w:val="23"/>
              </w:rPr>
              <w:t>Máx</w:t>
            </w:r>
            <w:proofErr w:type="spellEnd"/>
            <w:r w:rsidRPr="00110DD8">
              <w:rPr>
                <w:sz w:val="23"/>
                <w:szCs w:val="23"/>
              </w:rPr>
              <w:t>]: 65°C</w:t>
            </w:r>
            <w:r w:rsidRPr="00110DD8">
              <w:rPr>
                <w:sz w:val="23"/>
                <w:szCs w:val="23"/>
              </w:rPr>
              <w:br/>
              <w:t>Faixa de temperatura ambiente [°C] [Min]: -25°C</w:t>
            </w:r>
            <w:r w:rsidRPr="00110DD8">
              <w:rPr>
                <w:sz w:val="23"/>
                <w:szCs w:val="23"/>
              </w:rPr>
              <w:br/>
              <w:t>Função de contato: SPDT</w:t>
            </w:r>
            <w:r w:rsidRPr="00110DD8">
              <w:rPr>
                <w:sz w:val="23"/>
                <w:szCs w:val="23"/>
              </w:rPr>
              <w:br/>
              <w:t>Avaliação do contato: AC15=10 A, 400 V; AC1=16 A, 400 V; CA3=16 A, 400 V; CC13=12 W, 220 V; LR=112 A, 400 V</w:t>
            </w:r>
            <w:r w:rsidRPr="00110DD8">
              <w:rPr>
                <w:sz w:val="23"/>
                <w:szCs w:val="23"/>
              </w:rPr>
              <w:br/>
              <w:t>Diferencial [barra] [</w:t>
            </w:r>
            <w:proofErr w:type="spellStart"/>
            <w:r w:rsidRPr="00110DD8">
              <w:rPr>
                <w:sz w:val="23"/>
                <w:szCs w:val="23"/>
              </w:rPr>
              <w:t>Máx</w:t>
            </w:r>
            <w:proofErr w:type="spellEnd"/>
            <w:r w:rsidRPr="00110DD8">
              <w:rPr>
                <w:sz w:val="23"/>
                <w:szCs w:val="23"/>
              </w:rPr>
              <w:t>]: 4,00 bar</w:t>
            </w:r>
            <w:r w:rsidRPr="00110DD8">
              <w:rPr>
                <w:sz w:val="23"/>
                <w:szCs w:val="23"/>
              </w:rPr>
              <w:br/>
              <w:t>Diferencial [bar] [Min]: 0,70 bar</w:t>
            </w:r>
            <w:r w:rsidRPr="00110DD8">
              <w:rPr>
                <w:sz w:val="23"/>
                <w:szCs w:val="23"/>
              </w:rPr>
              <w:br/>
              <w:t>Diferencial [</w:t>
            </w:r>
            <w:proofErr w:type="spellStart"/>
            <w:r w:rsidRPr="00110DD8">
              <w:rPr>
                <w:sz w:val="23"/>
                <w:szCs w:val="23"/>
              </w:rPr>
              <w:t>psi</w:t>
            </w:r>
            <w:proofErr w:type="spellEnd"/>
            <w:r w:rsidRPr="00110DD8">
              <w:rPr>
                <w:sz w:val="23"/>
                <w:szCs w:val="23"/>
              </w:rPr>
              <w:t>] [</w:t>
            </w:r>
            <w:proofErr w:type="spellStart"/>
            <w:r w:rsidRPr="00110DD8">
              <w:rPr>
                <w:sz w:val="23"/>
                <w:szCs w:val="23"/>
              </w:rPr>
              <w:t>Máx</w:t>
            </w:r>
            <w:proofErr w:type="spellEnd"/>
            <w:r w:rsidRPr="00110DD8">
              <w:rPr>
                <w:sz w:val="23"/>
                <w:szCs w:val="23"/>
              </w:rPr>
              <w:t xml:space="preserve">]: 58,00 </w:t>
            </w:r>
            <w:proofErr w:type="spellStart"/>
            <w:r w:rsidRPr="00110DD8">
              <w:rPr>
                <w:sz w:val="23"/>
                <w:szCs w:val="23"/>
              </w:rPr>
              <w:t>psi</w:t>
            </w:r>
            <w:proofErr w:type="spellEnd"/>
            <w:r w:rsidRPr="00110DD8">
              <w:rPr>
                <w:sz w:val="23"/>
                <w:szCs w:val="23"/>
              </w:rPr>
              <w:br/>
              <w:t>Diferencial [</w:t>
            </w:r>
            <w:proofErr w:type="spellStart"/>
            <w:r w:rsidRPr="00110DD8">
              <w:rPr>
                <w:sz w:val="23"/>
                <w:szCs w:val="23"/>
              </w:rPr>
              <w:t>psi</w:t>
            </w:r>
            <w:proofErr w:type="spellEnd"/>
            <w:r w:rsidRPr="00110DD8">
              <w:rPr>
                <w:sz w:val="23"/>
                <w:szCs w:val="23"/>
              </w:rPr>
              <w:t xml:space="preserve">] [Min]: 10,00 </w:t>
            </w:r>
            <w:proofErr w:type="spellStart"/>
            <w:r w:rsidRPr="00110DD8">
              <w:rPr>
                <w:sz w:val="23"/>
                <w:szCs w:val="23"/>
              </w:rPr>
              <w:t>psi</w:t>
            </w:r>
            <w:proofErr w:type="spellEnd"/>
            <w:r w:rsidRPr="00110DD8">
              <w:rPr>
                <w:sz w:val="23"/>
                <w:szCs w:val="23"/>
              </w:rPr>
              <w:br/>
              <w:t>Conexão elétrica: Prensa-cabo de borracha</w:t>
            </w:r>
            <w:r w:rsidRPr="00110DD8">
              <w:rPr>
                <w:sz w:val="23"/>
                <w:szCs w:val="23"/>
              </w:rPr>
              <w:br/>
              <w:t>Tamanho da conexão elétrica: 6-14 mm</w:t>
            </w:r>
            <w:r w:rsidRPr="00110DD8">
              <w:rPr>
                <w:sz w:val="23"/>
                <w:szCs w:val="23"/>
              </w:rPr>
              <w:br/>
              <w:t>Outras informações: Não aplicável para linha de líquido</w:t>
            </w:r>
            <w:r w:rsidRPr="00110DD8">
              <w:rPr>
                <w:sz w:val="23"/>
                <w:szCs w:val="23"/>
              </w:rPr>
              <w:br/>
              <w:t>Compatibilidade de lubrificantes: Aplicações isentas de óleo</w:t>
            </w:r>
            <w:r w:rsidRPr="00110DD8">
              <w:rPr>
                <w:sz w:val="23"/>
                <w:szCs w:val="23"/>
              </w:rPr>
              <w:br/>
              <w:t>Descrição do material: Chave de Pressão KP1 M/36</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CCEEA46"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8FE5CB7" w14:textId="77777777" w:rsidR="00CC7A1B" w:rsidRPr="00110DD8" w:rsidRDefault="00CC7A1B" w:rsidP="00313D66">
            <w:pPr>
              <w:jc w:val="center"/>
              <w:rPr>
                <w:sz w:val="23"/>
                <w:szCs w:val="23"/>
              </w:rPr>
            </w:pPr>
            <w:r w:rsidRPr="00110DD8">
              <w:rPr>
                <w:sz w:val="23"/>
                <w:szCs w:val="23"/>
              </w:rPr>
              <w:t>2</w:t>
            </w:r>
          </w:p>
        </w:tc>
      </w:tr>
      <w:tr w:rsidR="0019220C" w:rsidRPr="00110DD8" w14:paraId="77DAABDC" w14:textId="77777777" w:rsidTr="00D17592">
        <w:trPr>
          <w:trHeight w:val="4258"/>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929C05" w14:textId="77777777" w:rsidR="00CC7A1B" w:rsidRPr="00110DD8" w:rsidRDefault="00CC7A1B" w:rsidP="00313D66">
            <w:pPr>
              <w:jc w:val="center"/>
              <w:rPr>
                <w:sz w:val="23"/>
                <w:szCs w:val="23"/>
              </w:rPr>
            </w:pPr>
            <w:r w:rsidRPr="00110DD8">
              <w:rPr>
                <w:sz w:val="23"/>
                <w:szCs w:val="23"/>
              </w:rPr>
              <w:t>177</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0784B48" w14:textId="77777777" w:rsidR="00CC7A1B" w:rsidRPr="00110DD8" w:rsidRDefault="00CC7A1B" w:rsidP="00313D66">
            <w:pPr>
              <w:rPr>
                <w:sz w:val="23"/>
                <w:szCs w:val="23"/>
              </w:rPr>
            </w:pPr>
            <w:r w:rsidRPr="00110DD8">
              <w:rPr>
                <w:sz w:val="23"/>
                <w:szCs w:val="23"/>
              </w:rPr>
              <w:t>Conversor Analógico Digital 4 Canais ADS1115                                                                                                                                                                                                Especificações.:</w:t>
            </w:r>
            <w:r w:rsidRPr="00110DD8">
              <w:rPr>
                <w:sz w:val="23"/>
                <w:szCs w:val="23"/>
              </w:rPr>
              <w:br/>
              <w:t xml:space="preserve">    ADS1115 (datasheet)</w:t>
            </w:r>
            <w:r w:rsidRPr="00110DD8">
              <w:rPr>
                <w:sz w:val="23"/>
                <w:szCs w:val="23"/>
              </w:rPr>
              <w:br/>
              <w:t xml:space="preserve">    Precisão de 16 bits</w:t>
            </w:r>
            <w:r w:rsidRPr="00110DD8">
              <w:rPr>
                <w:sz w:val="23"/>
                <w:szCs w:val="23"/>
              </w:rPr>
              <w:br/>
              <w:t xml:space="preserve">    Tensão de Operação: 2 à 5.5 VDC</w:t>
            </w:r>
            <w:r w:rsidRPr="00110DD8">
              <w:rPr>
                <w:sz w:val="23"/>
                <w:szCs w:val="23"/>
              </w:rPr>
              <w:br/>
              <w:t xml:space="preserve">    Baixo consumo de corrente</w:t>
            </w:r>
            <w:r w:rsidRPr="00110DD8">
              <w:rPr>
                <w:sz w:val="23"/>
                <w:szCs w:val="23"/>
              </w:rPr>
              <w:br/>
              <w:t xml:space="preserve">    Taxa de dados programável: 8SPS à 860SPS</w:t>
            </w:r>
            <w:r w:rsidRPr="00110DD8">
              <w:rPr>
                <w:sz w:val="23"/>
                <w:szCs w:val="23"/>
              </w:rPr>
              <w:br/>
              <w:t xml:space="preserve">    Oscilador: Interno</w:t>
            </w:r>
            <w:r w:rsidRPr="00110DD8">
              <w:rPr>
                <w:sz w:val="23"/>
                <w:szCs w:val="23"/>
              </w:rPr>
              <w:br/>
              <w:t xml:space="preserve">    Interface de comunicação I2C</w:t>
            </w:r>
            <w:r w:rsidRPr="00110DD8">
              <w:rPr>
                <w:sz w:val="23"/>
                <w:szCs w:val="23"/>
              </w:rPr>
              <w:br/>
              <w:t xml:space="preserve">    Endereço disponível: 4 endereços I2C</w:t>
            </w:r>
            <w:r w:rsidRPr="00110DD8">
              <w:rPr>
                <w:sz w:val="23"/>
                <w:szCs w:val="23"/>
              </w:rPr>
              <w:br/>
              <w:t xml:space="preserve">    Comparador programável</w:t>
            </w:r>
            <w:r w:rsidRPr="00110DD8">
              <w:rPr>
                <w:sz w:val="23"/>
                <w:szCs w:val="23"/>
              </w:rPr>
              <w:br/>
              <w:t xml:space="preserve">    Amplificador de ganho programável (PGA)</w:t>
            </w:r>
            <w:r w:rsidRPr="00110DD8">
              <w:rPr>
                <w:sz w:val="23"/>
                <w:szCs w:val="23"/>
              </w:rPr>
              <w:br/>
              <w:t xml:space="preserve">    Dimensões: 28 x 17 x 2,5 mm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1ECB178"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06117CC" w14:textId="77777777" w:rsidR="00CC7A1B" w:rsidRPr="00110DD8" w:rsidRDefault="00CC7A1B" w:rsidP="00313D66">
            <w:pPr>
              <w:jc w:val="center"/>
              <w:rPr>
                <w:sz w:val="23"/>
                <w:szCs w:val="23"/>
              </w:rPr>
            </w:pPr>
            <w:r w:rsidRPr="00110DD8">
              <w:rPr>
                <w:sz w:val="23"/>
                <w:szCs w:val="23"/>
              </w:rPr>
              <w:t>2</w:t>
            </w:r>
          </w:p>
        </w:tc>
      </w:tr>
      <w:tr w:rsidR="0019220C" w:rsidRPr="00110DD8" w14:paraId="71B59598" w14:textId="77777777" w:rsidTr="00D17592">
        <w:trPr>
          <w:trHeight w:val="5519"/>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008B4" w14:textId="77777777" w:rsidR="00CC7A1B" w:rsidRPr="00110DD8" w:rsidRDefault="00CC7A1B" w:rsidP="00313D66">
            <w:pPr>
              <w:jc w:val="center"/>
              <w:rPr>
                <w:sz w:val="23"/>
                <w:szCs w:val="23"/>
              </w:rPr>
            </w:pPr>
            <w:r w:rsidRPr="00110DD8">
              <w:rPr>
                <w:sz w:val="23"/>
                <w:szCs w:val="23"/>
              </w:rPr>
              <w:t>178</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B5AA14D" w14:textId="77777777" w:rsidR="00CC7A1B" w:rsidRPr="00110DD8" w:rsidRDefault="00CC7A1B" w:rsidP="00313D66">
            <w:pPr>
              <w:rPr>
                <w:sz w:val="23"/>
                <w:szCs w:val="23"/>
              </w:rPr>
            </w:pPr>
            <w:r w:rsidRPr="00110DD8">
              <w:rPr>
                <w:sz w:val="23"/>
                <w:szCs w:val="23"/>
              </w:rPr>
              <w:t>Medidor de tensão elétrica INA219                                                                                                                                                                                                               CARACTERÍSTICAS:</w:t>
            </w:r>
            <w:r w:rsidRPr="00110DD8">
              <w:rPr>
                <w:sz w:val="23"/>
                <w:szCs w:val="23"/>
              </w:rPr>
              <w:br/>
              <w:t>- Sensor de Tensão;</w:t>
            </w:r>
            <w:r w:rsidRPr="00110DD8">
              <w:rPr>
                <w:sz w:val="23"/>
                <w:szCs w:val="23"/>
              </w:rPr>
              <w:br/>
              <w:t>- Sensor de corrente;</w:t>
            </w:r>
            <w:r w:rsidRPr="00110DD8">
              <w:rPr>
                <w:sz w:val="23"/>
                <w:szCs w:val="23"/>
              </w:rPr>
              <w:br/>
              <w:t xml:space="preserve">- Compatível com Arduino, </w:t>
            </w:r>
            <w:proofErr w:type="spellStart"/>
            <w:r w:rsidRPr="00110DD8">
              <w:rPr>
                <w:sz w:val="23"/>
                <w:szCs w:val="23"/>
              </w:rPr>
              <w:t>Raspberry</w:t>
            </w:r>
            <w:proofErr w:type="spellEnd"/>
            <w:r w:rsidRPr="00110DD8">
              <w:rPr>
                <w:sz w:val="23"/>
                <w:szCs w:val="23"/>
              </w:rPr>
              <w:t xml:space="preserve"> PI, PIC, AMR, etc.;</w:t>
            </w:r>
            <w:r w:rsidRPr="00110DD8">
              <w:rPr>
                <w:sz w:val="23"/>
                <w:szCs w:val="23"/>
              </w:rPr>
              <w:br/>
              <w:t>- Verifica o valor da tensão e corrente;</w:t>
            </w:r>
            <w:r w:rsidRPr="00110DD8">
              <w:rPr>
                <w:sz w:val="23"/>
                <w:szCs w:val="23"/>
              </w:rPr>
              <w:br/>
              <w:t>- Maior precisão que outros modelos;</w:t>
            </w:r>
            <w:r w:rsidRPr="00110DD8">
              <w:rPr>
                <w:sz w:val="23"/>
                <w:szCs w:val="23"/>
              </w:rPr>
              <w:br/>
              <w:t>- Borne a parafuso para fixação dos fios;</w:t>
            </w:r>
            <w:r w:rsidRPr="00110DD8">
              <w:rPr>
                <w:sz w:val="23"/>
                <w:szCs w:val="23"/>
              </w:rPr>
              <w:br/>
              <w:t>- Pinos para conexão junto ao Arduino;</w:t>
            </w:r>
            <w:r w:rsidRPr="00110DD8">
              <w:rPr>
                <w:sz w:val="23"/>
                <w:szCs w:val="23"/>
              </w:rPr>
              <w:br/>
              <w:t>- Excelente relação custo x benefício;</w:t>
            </w:r>
            <w:r w:rsidRPr="00110DD8">
              <w:rPr>
                <w:sz w:val="23"/>
                <w:szCs w:val="23"/>
              </w:rPr>
              <w:br/>
              <w:t>- Datasheet NA219: Download AQUI.</w:t>
            </w:r>
            <w:r w:rsidRPr="00110DD8">
              <w:rPr>
                <w:sz w:val="23"/>
                <w:szCs w:val="23"/>
              </w:rPr>
              <w:br/>
            </w:r>
            <w:r w:rsidRPr="00110DD8">
              <w:rPr>
                <w:sz w:val="23"/>
                <w:szCs w:val="23"/>
              </w:rPr>
              <w:br/>
              <w:t>ESPECIFICAÇÕES:</w:t>
            </w:r>
            <w:r w:rsidRPr="00110DD8">
              <w:rPr>
                <w:sz w:val="23"/>
                <w:szCs w:val="23"/>
              </w:rPr>
              <w:br/>
              <w:t>- Modelo: INA219;</w:t>
            </w:r>
            <w:r w:rsidRPr="00110DD8">
              <w:rPr>
                <w:sz w:val="23"/>
                <w:szCs w:val="23"/>
              </w:rPr>
              <w:br/>
              <w:t>- Alimentação: 3.3 a 5VDC;</w:t>
            </w:r>
            <w:r w:rsidRPr="00110DD8">
              <w:rPr>
                <w:sz w:val="23"/>
                <w:szCs w:val="23"/>
              </w:rPr>
              <w:br/>
              <w:t>- Tensão de medição: 0 ~ 26VDC;</w:t>
            </w:r>
            <w:r w:rsidRPr="00110DD8">
              <w:rPr>
                <w:sz w:val="23"/>
                <w:szCs w:val="23"/>
              </w:rPr>
              <w:br/>
              <w:t>- Corrente de medição: 0 ~ 3.2A;</w:t>
            </w:r>
            <w:r w:rsidRPr="00110DD8">
              <w:rPr>
                <w:sz w:val="23"/>
                <w:szCs w:val="23"/>
              </w:rPr>
              <w:br/>
              <w:t xml:space="preserve">- Margem de erro: ±0,1 à ±0,8 </w:t>
            </w:r>
            <w:proofErr w:type="spellStart"/>
            <w:r w:rsidRPr="00110DD8">
              <w:rPr>
                <w:sz w:val="23"/>
                <w:szCs w:val="23"/>
              </w:rPr>
              <w:t>mA</w:t>
            </w:r>
            <w:proofErr w:type="spellEnd"/>
            <w:r w:rsidRPr="00110DD8">
              <w:rPr>
                <w:sz w:val="23"/>
                <w:szCs w:val="23"/>
              </w:rPr>
              <w:t>);</w:t>
            </w:r>
            <w:r w:rsidRPr="00110DD8">
              <w:rPr>
                <w:sz w:val="23"/>
                <w:szCs w:val="23"/>
              </w:rPr>
              <w:br/>
              <w:t>- Comunicação: I2C;</w:t>
            </w:r>
            <w:r w:rsidRPr="00110DD8">
              <w:rPr>
                <w:sz w:val="23"/>
                <w:szCs w:val="23"/>
              </w:rPr>
              <w:br/>
              <w:t>- ADC: 12 bits;</w:t>
            </w:r>
            <w:r w:rsidRPr="00110DD8">
              <w:rPr>
                <w:sz w:val="23"/>
                <w:szCs w:val="23"/>
              </w:rPr>
              <w:br/>
              <w:t>- Dimensões (</w:t>
            </w:r>
            <w:proofErr w:type="spellStart"/>
            <w:r w:rsidRPr="00110DD8">
              <w:rPr>
                <w:sz w:val="23"/>
                <w:szCs w:val="23"/>
              </w:rPr>
              <w:t>CxLxE</w:t>
            </w:r>
            <w:proofErr w:type="spellEnd"/>
            <w:r w:rsidRPr="00110DD8">
              <w:rPr>
                <w:sz w:val="23"/>
                <w:szCs w:val="23"/>
              </w:rPr>
              <w:t>): ~25,5x22x10mm;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EEB04DB"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925FF07" w14:textId="77777777" w:rsidR="00CC7A1B" w:rsidRPr="00110DD8" w:rsidRDefault="00CC7A1B" w:rsidP="00313D66">
            <w:pPr>
              <w:jc w:val="center"/>
              <w:rPr>
                <w:sz w:val="23"/>
                <w:szCs w:val="23"/>
              </w:rPr>
            </w:pPr>
            <w:r w:rsidRPr="00110DD8">
              <w:rPr>
                <w:sz w:val="23"/>
                <w:szCs w:val="23"/>
              </w:rPr>
              <w:t>2</w:t>
            </w:r>
          </w:p>
        </w:tc>
      </w:tr>
      <w:tr w:rsidR="0019220C" w:rsidRPr="00110DD8" w14:paraId="525506AF" w14:textId="77777777" w:rsidTr="00D17592">
        <w:trPr>
          <w:trHeight w:val="354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E38D131" w14:textId="77777777" w:rsidR="00CC7A1B" w:rsidRPr="00110DD8" w:rsidRDefault="00CC7A1B" w:rsidP="00313D66">
            <w:pPr>
              <w:jc w:val="center"/>
              <w:rPr>
                <w:sz w:val="23"/>
                <w:szCs w:val="23"/>
              </w:rPr>
            </w:pPr>
            <w:r w:rsidRPr="00110DD8">
              <w:rPr>
                <w:sz w:val="23"/>
                <w:szCs w:val="23"/>
              </w:rPr>
              <w:t>179</w:t>
            </w:r>
          </w:p>
        </w:tc>
        <w:tc>
          <w:tcPr>
            <w:tcW w:w="6521" w:type="dxa"/>
            <w:tcBorders>
              <w:top w:val="nil"/>
              <w:left w:val="nil"/>
              <w:bottom w:val="single" w:sz="4" w:space="0" w:color="auto"/>
              <w:right w:val="single" w:sz="4" w:space="0" w:color="auto"/>
            </w:tcBorders>
            <w:shd w:val="clear" w:color="auto" w:fill="auto"/>
            <w:vAlign w:val="center"/>
            <w:hideMark/>
          </w:tcPr>
          <w:p w14:paraId="44BE3112" w14:textId="77777777" w:rsidR="00CC7A1B" w:rsidRPr="00110DD8" w:rsidRDefault="00CC7A1B" w:rsidP="00313D66">
            <w:pPr>
              <w:rPr>
                <w:sz w:val="23"/>
                <w:szCs w:val="23"/>
              </w:rPr>
            </w:pPr>
            <w:r w:rsidRPr="00110DD8">
              <w:rPr>
                <w:sz w:val="23"/>
                <w:szCs w:val="23"/>
              </w:rPr>
              <w:t xml:space="preserve">Regulador Tensão 12A 0,8v A 28V Step Down </w:t>
            </w:r>
            <w:proofErr w:type="spellStart"/>
            <w:r w:rsidRPr="00110DD8">
              <w:rPr>
                <w:sz w:val="23"/>
                <w:szCs w:val="23"/>
              </w:rPr>
              <w:t>Dc-Dc</w:t>
            </w:r>
            <w:proofErr w:type="spellEnd"/>
            <w:r w:rsidRPr="00110DD8">
              <w:rPr>
                <w:sz w:val="23"/>
                <w:szCs w:val="23"/>
              </w:rPr>
              <w:t xml:space="preserve">                                                                                                                                                                                                Regulador:  XL4016</w:t>
            </w:r>
            <w:r w:rsidRPr="00110DD8">
              <w:rPr>
                <w:sz w:val="23"/>
                <w:szCs w:val="23"/>
              </w:rPr>
              <w:br/>
              <w:t>Tensão de entrada: 7 - 32 VDC</w:t>
            </w:r>
            <w:r w:rsidRPr="00110DD8">
              <w:rPr>
                <w:sz w:val="23"/>
                <w:szCs w:val="23"/>
              </w:rPr>
              <w:br/>
              <w:t>Tensão de saída: 0,8-28 V (ajustável)</w:t>
            </w:r>
            <w:r w:rsidRPr="00110DD8">
              <w:rPr>
                <w:sz w:val="23"/>
                <w:szCs w:val="23"/>
              </w:rPr>
              <w:br/>
            </w:r>
            <w:r w:rsidRPr="00110DD8">
              <w:rPr>
                <w:sz w:val="23"/>
                <w:szCs w:val="23"/>
              </w:rPr>
              <w:br/>
              <w:t>Corrente de saída: 12 A corrente máxima( ajustável ), 12 A máxima (é recomendado adicionar um ventilador para refrigeração se a temperatura no dissipador de calor exceder 65 ° C)</w:t>
            </w:r>
            <w:r w:rsidRPr="00110DD8">
              <w:rPr>
                <w:sz w:val="23"/>
                <w:szCs w:val="23"/>
              </w:rPr>
              <w:br/>
              <w:t>Eficiência de conversão: até 96% (quanto maior a tensão de saída, maior a eficiência)</w:t>
            </w:r>
            <w:r w:rsidRPr="00110DD8">
              <w:rPr>
                <w:sz w:val="23"/>
                <w:szCs w:val="23"/>
              </w:rPr>
              <w:br/>
              <w:t>Dimensões: 6,5 x 4,7 x 2,2 cm  (comprimento * largura * espessura)</w:t>
            </w:r>
            <w:r w:rsidRPr="00110DD8">
              <w:rPr>
                <w:sz w:val="23"/>
                <w:szCs w:val="23"/>
              </w:rPr>
              <w:br/>
              <w:t>Frequência de operação : 300 KHz</w:t>
            </w:r>
            <w:r w:rsidRPr="00110DD8">
              <w:rPr>
                <w:sz w:val="23"/>
                <w:szCs w:val="23"/>
              </w:rPr>
              <w:br/>
              <w:t>Saída de proteção contra curto-circuito: Sim</w:t>
            </w:r>
          </w:p>
        </w:tc>
        <w:tc>
          <w:tcPr>
            <w:tcW w:w="850" w:type="dxa"/>
            <w:tcBorders>
              <w:top w:val="nil"/>
              <w:left w:val="nil"/>
              <w:bottom w:val="single" w:sz="4" w:space="0" w:color="auto"/>
              <w:right w:val="single" w:sz="4" w:space="0" w:color="auto"/>
            </w:tcBorders>
            <w:shd w:val="clear" w:color="auto" w:fill="auto"/>
            <w:vAlign w:val="center"/>
            <w:hideMark/>
          </w:tcPr>
          <w:p w14:paraId="4F6D6B6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3BF70BE" w14:textId="77777777" w:rsidR="00CC7A1B" w:rsidRPr="00110DD8" w:rsidRDefault="00CC7A1B" w:rsidP="00313D66">
            <w:pPr>
              <w:jc w:val="center"/>
              <w:rPr>
                <w:sz w:val="23"/>
                <w:szCs w:val="23"/>
              </w:rPr>
            </w:pPr>
            <w:r w:rsidRPr="00110DD8">
              <w:rPr>
                <w:sz w:val="23"/>
                <w:szCs w:val="23"/>
              </w:rPr>
              <w:t>2</w:t>
            </w:r>
          </w:p>
        </w:tc>
      </w:tr>
      <w:tr w:rsidR="0019220C" w:rsidRPr="00110DD8" w14:paraId="7FBF3BD4" w14:textId="77777777" w:rsidTr="00D17592">
        <w:trPr>
          <w:trHeight w:val="2086"/>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2EE435D" w14:textId="77777777" w:rsidR="00CC7A1B" w:rsidRPr="00110DD8" w:rsidRDefault="00CC7A1B" w:rsidP="00313D66">
            <w:pPr>
              <w:jc w:val="center"/>
              <w:rPr>
                <w:sz w:val="23"/>
                <w:szCs w:val="23"/>
              </w:rPr>
            </w:pPr>
            <w:r w:rsidRPr="00110DD8">
              <w:rPr>
                <w:sz w:val="23"/>
                <w:szCs w:val="23"/>
              </w:rPr>
              <w:t>180</w:t>
            </w:r>
          </w:p>
        </w:tc>
        <w:tc>
          <w:tcPr>
            <w:tcW w:w="6521" w:type="dxa"/>
            <w:tcBorders>
              <w:top w:val="nil"/>
              <w:left w:val="nil"/>
              <w:bottom w:val="single" w:sz="4" w:space="0" w:color="auto"/>
              <w:right w:val="single" w:sz="4" w:space="0" w:color="auto"/>
            </w:tcBorders>
            <w:shd w:val="clear" w:color="auto" w:fill="auto"/>
            <w:vAlign w:val="center"/>
            <w:hideMark/>
          </w:tcPr>
          <w:p w14:paraId="299B0DD2" w14:textId="77777777" w:rsidR="00CC7A1B" w:rsidRPr="00110DD8" w:rsidRDefault="00CC7A1B" w:rsidP="00313D66">
            <w:pPr>
              <w:rPr>
                <w:sz w:val="23"/>
                <w:szCs w:val="23"/>
              </w:rPr>
            </w:pPr>
            <w:r w:rsidRPr="00110DD8">
              <w:rPr>
                <w:sz w:val="23"/>
                <w:szCs w:val="23"/>
              </w:rPr>
              <w:t xml:space="preserve">Mini Voltímetro Digital 0v a 100v - Display Vermelho </w:t>
            </w:r>
            <w:r w:rsidRPr="00110DD8">
              <w:rPr>
                <w:sz w:val="23"/>
                <w:szCs w:val="23"/>
              </w:rPr>
              <w:br/>
              <w:t xml:space="preserve">    Tensão de operação: DC 4.5 V - 28 V</w:t>
            </w:r>
            <w:r w:rsidRPr="00110DD8">
              <w:rPr>
                <w:sz w:val="23"/>
                <w:szCs w:val="23"/>
              </w:rPr>
              <w:br/>
              <w:t xml:space="preserve">    Cor LED: Vermelha</w:t>
            </w:r>
            <w:r w:rsidRPr="00110DD8">
              <w:rPr>
                <w:sz w:val="23"/>
                <w:szCs w:val="23"/>
              </w:rPr>
              <w:br/>
              <w:t xml:space="preserve">    Quantidade de Dígitos: 3</w:t>
            </w:r>
            <w:r w:rsidRPr="00110DD8">
              <w:rPr>
                <w:sz w:val="23"/>
                <w:szCs w:val="23"/>
              </w:rPr>
              <w:br/>
              <w:t xml:space="preserve">    Faixa de </w:t>
            </w:r>
            <w:proofErr w:type="gramStart"/>
            <w:r w:rsidRPr="00110DD8">
              <w:rPr>
                <w:sz w:val="23"/>
                <w:szCs w:val="23"/>
              </w:rPr>
              <w:t>medição :</w:t>
            </w:r>
            <w:proofErr w:type="gramEnd"/>
            <w:r w:rsidRPr="00110DD8">
              <w:rPr>
                <w:sz w:val="23"/>
                <w:szCs w:val="23"/>
              </w:rPr>
              <w:t xml:space="preserve"> 0-99.9 V</w:t>
            </w:r>
            <w:r w:rsidRPr="00110DD8">
              <w:rPr>
                <w:sz w:val="23"/>
                <w:szCs w:val="23"/>
              </w:rPr>
              <w:br/>
              <w:t xml:space="preserve">    Temperatura de trabalho: -10 Cº + 65 Cº</w:t>
            </w:r>
            <w:r w:rsidRPr="00110DD8">
              <w:rPr>
                <w:sz w:val="23"/>
                <w:szCs w:val="23"/>
              </w:rPr>
              <w:br/>
              <w:t xml:space="preserve">    Corrente de funcionamento: &lt; 60 </w:t>
            </w:r>
            <w:proofErr w:type="spellStart"/>
            <w:r w:rsidRPr="00110DD8">
              <w:rPr>
                <w:sz w:val="23"/>
                <w:szCs w:val="23"/>
              </w:rPr>
              <w:t>mA</w:t>
            </w:r>
            <w:proofErr w:type="spellEnd"/>
            <w:r w:rsidRPr="00110DD8">
              <w:rPr>
                <w:sz w:val="23"/>
                <w:szCs w:val="23"/>
              </w:rPr>
              <w:br/>
              <w:t xml:space="preserve">    Display: 0.70" LED  </w:t>
            </w:r>
          </w:p>
        </w:tc>
        <w:tc>
          <w:tcPr>
            <w:tcW w:w="850" w:type="dxa"/>
            <w:tcBorders>
              <w:top w:val="nil"/>
              <w:left w:val="nil"/>
              <w:bottom w:val="single" w:sz="4" w:space="0" w:color="auto"/>
              <w:right w:val="single" w:sz="4" w:space="0" w:color="auto"/>
            </w:tcBorders>
            <w:shd w:val="clear" w:color="auto" w:fill="auto"/>
            <w:vAlign w:val="center"/>
            <w:hideMark/>
          </w:tcPr>
          <w:p w14:paraId="3C6DEC4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00D77F1" w14:textId="77777777" w:rsidR="00CC7A1B" w:rsidRPr="00110DD8" w:rsidRDefault="00CC7A1B" w:rsidP="00313D66">
            <w:pPr>
              <w:jc w:val="center"/>
              <w:rPr>
                <w:sz w:val="23"/>
                <w:szCs w:val="23"/>
              </w:rPr>
            </w:pPr>
            <w:r w:rsidRPr="00110DD8">
              <w:rPr>
                <w:sz w:val="23"/>
                <w:szCs w:val="23"/>
              </w:rPr>
              <w:t>2</w:t>
            </w:r>
          </w:p>
        </w:tc>
      </w:tr>
      <w:tr w:rsidR="0019220C" w:rsidRPr="00110DD8" w14:paraId="50ABF9CB" w14:textId="77777777" w:rsidTr="00D17592">
        <w:trPr>
          <w:trHeight w:val="2542"/>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6727B4" w14:textId="77777777" w:rsidR="00CC7A1B" w:rsidRPr="00110DD8" w:rsidRDefault="00CC7A1B" w:rsidP="00313D66">
            <w:pPr>
              <w:jc w:val="center"/>
              <w:rPr>
                <w:sz w:val="23"/>
                <w:szCs w:val="23"/>
              </w:rPr>
            </w:pPr>
            <w:r w:rsidRPr="00110DD8">
              <w:rPr>
                <w:sz w:val="23"/>
                <w:szCs w:val="23"/>
              </w:rPr>
              <w:t>181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E6B0F9E" w14:textId="77777777" w:rsidR="00CC7A1B" w:rsidRPr="00110DD8" w:rsidRDefault="00CC7A1B" w:rsidP="00313D66">
            <w:pPr>
              <w:rPr>
                <w:sz w:val="23"/>
                <w:szCs w:val="23"/>
              </w:rPr>
            </w:pPr>
            <w:r w:rsidRPr="00110DD8">
              <w:rPr>
                <w:sz w:val="23"/>
                <w:szCs w:val="23"/>
              </w:rPr>
              <w:t xml:space="preserve">Módulo Rele 2 canal 3V com Borne  </w:t>
            </w:r>
            <w:r w:rsidRPr="00110DD8">
              <w:rPr>
                <w:sz w:val="23"/>
                <w:szCs w:val="23"/>
              </w:rPr>
              <w:br/>
              <w:t>Tensão de Alimentação e comando: 3V.</w:t>
            </w:r>
            <w:r w:rsidRPr="00110DD8">
              <w:rPr>
                <w:sz w:val="23"/>
                <w:szCs w:val="23"/>
              </w:rPr>
              <w:br/>
              <w:t>Capacidade de saída do rele: 250 VA 10 A / 125 VA 15 A</w:t>
            </w:r>
            <w:r w:rsidRPr="00110DD8">
              <w:rPr>
                <w:sz w:val="23"/>
                <w:szCs w:val="23"/>
              </w:rPr>
              <w:br/>
            </w:r>
            <w:proofErr w:type="gramStart"/>
            <w:r w:rsidRPr="00110DD8">
              <w:rPr>
                <w:sz w:val="23"/>
                <w:szCs w:val="23"/>
              </w:rPr>
              <w:t>Pinagem :</w:t>
            </w:r>
            <w:proofErr w:type="gramEnd"/>
            <w:r w:rsidRPr="00110DD8">
              <w:rPr>
                <w:sz w:val="23"/>
                <w:szCs w:val="23"/>
              </w:rPr>
              <w:t xml:space="preserve">  Normal Aberto, Normal Fechado e Comum</w:t>
            </w:r>
            <w:r w:rsidRPr="00110DD8">
              <w:rPr>
                <w:sz w:val="23"/>
                <w:szCs w:val="23"/>
              </w:rPr>
              <w:br/>
              <w:t xml:space="preserve">Tempo de resposta: 5~10 </w:t>
            </w:r>
            <w:proofErr w:type="spellStart"/>
            <w:r w:rsidRPr="00110DD8">
              <w:rPr>
                <w:sz w:val="23"/>
                <w:szCs w:val="23"/>
              </w:rPr>
              <w:t>ms</w:t>
            </w:r>
            <w:proofErr w:type="spellEnd"/>
            <w:r w:rsidRPr="00110DD8">
              <w:rPr>
                <w:sz w:val="23"/>
                <w:szCs w:val="23"/>
              </w:rPr>
              <w:br/>
              <w:t xml:space="preserve">Corrente de disparo: 5 </w:t>
            </w:r>
            <w:proofErr w:type="spellStart"/>
            <w:r w:rsidRPr="00110DD8">
              <w:rPr>
                <w:sz w:val="23"/>
                <w:szCs w:val="23"/>
              </w:rPr>
              <w:t>mA</w:t>
            </w:r>
            <w:proofErr w:type="spellEnd"/>
            <w:r w:rsidRPr="00110DD8">
              <w:rPr>
                <w:sz w:val="23"/>
                <w:szCs w:val="23"/>
              </w:rPr>
              <w:br/>
              <w:t>Dimensões: 75 x 50 x 18,5 mm</w:t>
            </w:r>
            <w:r w:rsidRPr="00110DD8">
              <w:rPr>
                <w:sz w:val="23"/>
                <w:szCs w:val="23"/>
              </w:rPr>
              <w:br/>
              <w:t>Indicação: Led de acionamento e alimentação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C42D11B"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A5CAED4" w14:textId="77777777" w:rsidR="00CC7A1B" w:rsidRPr="00110DD8" w:rsidRDefault="00CC7A1B" w:rsidP="00313D66">
            <w:pPr>
              <w:jc w:val="center"/>
              <w:rPr>
                <w:sz w:val="23"/>
                <w:szCs w:val="23"/>
              </w:rPr>
            </w:pPr>
            <w:r w:rsidRPr="00110DD8">
              <w:rPr>
                <w:sz w:val="23"/>
                <w:szCs w:val="23"/>
              </w:rPr>
              <w:t>1</w:t>
            </w:r>
          </w:p>
        </w:tc>
      </w:tr>
      <w:tr w:rsidR="0019220C" w:rsidRPr="00110DD8" w14:paraId="4E196447" w14:textId="77777777" w:rsidTr="00D17592">
        <w:trPr>
          <w:trHeight w:val="252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09AC778" w14:textId="77777777" w:rsidR="00CC7A1B" w:rsidRPr="00110DD8" w:rsidRDefault="00CC7A1B" w:rsidP="00313D66">
            <w:pPr>
              <w:jc w:val="center"/>
              <w:rPr>
                <w:sz w:val="23"/>
                <w:szCs w:val="23"/>
              </w:rPr>
            </w:pPr>
            <w:r w:rsidRPr="00110DD8">
              <w:rPr>
                <w:sz w:val="23"/>
                <w:szCs w:val="23"/>
              </w:rPr>
              <w:t>182</w:t>
            </w:r>
          </w:p>
        </w:tc>
        <w:tc>
          <w:tcPr>
            <w:tcW w:w="6521" w:type="dxa"/>
            <w:tcBorders>
              <w:top w:val="nil"/>
              <w:left w:val="nil"/>
              <w:bottom w:val="single" w:sz="4" w:space="0" w:color="auto"/>
              <w:right w:val="single" w:sz="4" w:space="0" w:color="auto"/>
            </w:tcBorders>
            <w:shd w:val="clear" w:color="auto" w:fill="auto"/>
            <w:vAlign w:val="center"/>
            <w:hideMark/>
          </w:tcPr>
          <w:p w14:paraId="7CE347EB" w14:textId="77777777" w:rsidR="00CC7A1B" w:rsidRPr="00110DD8" w:rsidRDefault="00CC7A1B" w:rsidP="00313D66">
            <w:pPr>
              <w:rPr>
                <w:sz w:val="23"/>
                <w:szCs w:val="23"/>
              </w:rPr>
            </w:pPr>
            <w:r w:rsidRPr="00110DD8">
              <w:rPr>
                <w:sz w:val="23"/>
                <w:szCs w:val="23"/>
              </w:rPr>
              <w:t xml:space="preserve">Arduino Uno R4 WiFi. Especificações: Alimentação Jack P4: 6-24V DC (Recomendado 6-16V); Entrada de energia USB-C: 5V (500mA máx.); Microcontrolador: RA4M1 </w:t>
            </w:r>
            <w:proofErr w:type="spellStart"/>
            <w:r w:rsidRPr="00110DD8">
              <w:rPr>
                <w:sz w:val="23"/>
                <w:szCs w:val="23"/>
              </w:rPr>
              <w:t>Arm</w:t>
            </w:r>
            <w:proofErr w:type="spellEnd"/>
            <w:r w:rsidRPr="00110DD8">
              <w:rPr>
                <w:sz w:val="23"/>
                <w:szCs w:val="23"/>
              </w:rPr>
              <w:t xml:space="preserve">® </w:t>
            </w:r>
            <w:proofErr w:type="spellStart"/>
            <w:r w:rsidRPr="00110DD8">
              <w:rPr>
                <w:sz w:val="23"/>
                <w:szCs w:val="23"/>
              </w:rPr>
              <w:t>Cortex</w:t>
            </w:r>
            <w:proofErr w:type="spellEnd"/>
            <w:r w:rsidRPr="00110DD8">
              <w:rPr>
                <w:sz w:val="23"/>
                <w:szCs w:val="23"/>
              </w:rPr>
              <w:t xml:space="preserve">®-M4; </w:t>
            </w:r>
            <w:proofErr w:type="spellStart"/>
            <w:r w:rsidRPr="00110DD8">
              <w:rPr>
                <w:sz w:val="23"/>
                <w:szCs w:val="23"/>
              </w:rPr>
              <w:t>Clock</w:t>
            </w:r>
            <w:proofErr w:type="spellEnd"/>
            <w:r w:rsidRPr="00110DD8">
              <w:rPr>
                <w:sz w:val="23"/>
                <w:szCs w:val="23"/>
              </w:rPr>
              <w:t xml:space="preserve"> </w:t>
            </w:r>
            <w:proofErr w:type="spellStart"/>
            <w:r w:rsidRPr="00110DD8">
              <w:rPr>
                <w:sz w:val="23"/>
                <w:szCs w:val="23"/>
              </w:rPr>
              <w:t>Speed</w:t>
            </w:r>
            <w:proofErr w:type="spellEnd"/>
            <w:r w:rsidRPr="00110DD8">
              <w:rPr>
                <w:sz w:val="23"/>
                <w:szCs w:val="23"/>
              </w:rPr>
              <w:t xml:space="preserve">: 48 MHz; Microcontrolador Wi-Fi e Bluetooth: ESP32-S3-MINI-1-N8; Memória: 256 </w:t>
            </w:r>
            <w:proofErr w:type="spellStart"/>
            <w:r w:rsidRPr="00110DD8">
              <w:rPr>
                <w:sz w:val="23"/>
                <w:szCs w:val="23"/>
              </w:rPr>
              <w:t>kB</w:t>
            </w:r>
            <w:proofErr w:type="spellEnd"/>
            <w:r w:rsidRPr="00110DD8">
              <w:rPr>
                <w:sz w:val="23"/>
                <w:szCs w:val="23"/>
              </w:rPr>
              <w:t xml:space="preserve"> Flash, 32 </w:t>
            </w:r>
            <w:proofErr w:type="spellStart"/>
            <w:r w:rsidRPr="00110DD8">
              <w:rPr>
                <w:sz w:val="23"/>
                <w:szCs w:val="23"/>
              </w:rPr>
              <w:t>kB</w:t>
            </w:r>
            <w:proofErr w:type="spellEnd"/>
            <w:r w:rsidRPr="00110DD8">
              <w:rPr>
                <w:sz w:val="23"/>
                <w:szCs w:val="23"/>
              </w:rPr>
              <w:t xml:space="preserve"> SRAM, 8 </w:t>
            </w:r>
            <w:proofErr w:type="spellStart"/>
            <w:r w:rsidRPr="00110DD8">
              <w:rPr>
                <w:sz w:val="23"/>
                <w:szCs w:val="23"/>
              </w:rPr>
              <w:t>kB</w:t>
            </w:r>
            <w:proofErr w:type="spellEnd"/>
            <w:r w:rsidRPr="00110DD8">
              <w:rPr>
                <w:sz w:val="23"/>
                <w:szCs w:val="23"/>
              </w:rPr>
              <w:t xml:space="preserve"> EEPROM; Comunicação: UART, SPI, I2C, CAN; Conversor Analógico-para-Digital (ADC): 14 bits; Conversor Digital-para-Analógico (DAC): 12 bits; Outros: CTSU, OPAMP, RTC, MPU e USBFS; Temperatura de Operação: -25°C a 70°C; Umidade Relativa: 5% a 95%; Dimensões (</w:t>
            </w:r>
            <w:proofErr w:type="spellStart"/>
            <w:r w:rsidRPr="00110DD8">
              <w:rPr>
                <w:sz w:val="23"/>
                <w:szCs w:val="23"/>
              </w:rPr>
              <w:t>CxLxA</w:t>
            </w:r>
            <w:proofErr w:type="spellEnd"/>
            <w:r w:rsidRPr="00110DD8">
              <w:rPr>
                <w:sz w:val="23"/>
                <w:szCs w:val="23"/>
              </w:rPr>
              <w:t>): 68,6x53,4x15mm (padrão Arduino UNO); Peso: 20g.</w:t>
            </w:r>
          </w:p>
        </w:tc>
        <w:tc>
          <w:tcPr>
            <w:tcW w:w="850" w:type="dxa"/>
            <w:tcBorders>
              <w:top w:val="nil"/>
              <w:left w:val="nil"/>
              <w:bottom w:val="single" w:sz="4" w:space="0" w:color="auto"/>
              <w:right w:val="single" w:sz="4" w:space="0" w:color="auto"/>
            </w:tcBorders>
            <w:shd w:val="clear" w:color="auto" w:fill="auto"/>
            <w:vAlign w:val="center"/>
            <w:hideMark/>
          </w:tcPr>
          <w:p w14:paraId="364AEFF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3E5B338" w14:textId="77777777" w:rsidR="00CC7A1B" w:rsidRPr="00110DD8" w:rsidRDefault="00CC7A1B" w:rsidP="00313D66">
            <w:pPr>
              <w:jc w:val="center"/>
              <w:rPr>
                <w:sz w:val="23"/>
                <w:szCs w:val="23"/>
              </w:rPr>
            </w:pPr>
            <w:r w:rsidRPr="00110DD8">
              <w:rPr>
                <w:sz w:val="23"/>
                <w:szCs w:val="23"/>
              </w:rPr>
              <w:t>25</w:t>
            </w:r>
          </w:p>
        </w:tc>
      </w:tr>
      <w:tr w:rsidR="0019220C" w:rsidRPr="00110DD8" w14:paraId="1989AA6E" w14:textId="77777777" w:rsidTr="00D17592">
        <w:trPr>
          <w:trHeight w:val="74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F28D83A" w14:textId="77777777" w:rsidR="00CC7A1B" w:rsidRPr="00110DD8" w:rsidRDefault="00CC7A1B" w:rsidP="00313D66">
            <w:pPr>
              <w:jc w:val="center"/>
              <w:rPr>
                <w:sz w:val="23"/>
                <w:szCs w:val="23"/>
              </w:rPr>
            </w:pPr>
            <w:r w:rsidRPr="00110DD8">
              <w:rPr>
                <w:sz w:val="23"/>
                <w:szCs w:val="23"/>
              </w:rPr>
              <w:t>183</w:t>
            </w:r>
          </w:p>
        </w:tc>
        <w:tc>
          <w:tcPr>
            <w:tcW w:w="6521" w:type="dxa"/>
            <w:tcBorders>
              <w:top w:val="nil"/>
              <w:left w:val="nil"/>
              <w:bottom w:val="single" w:sz="4" w:space="0" w:color="auto"/>
              <w:right w:val="single" w:sz="4" w:space="0" w:color="auto"/>
            </w:tcBorders>
            <w:shd w:val="clear" w:color="auto" w:fill="auto"/>
            <w:vAlign w:val="center"/>
            <w:hideMark/>
          </w:tcPr>
          <w:p w14:paraId="1CFBFA25" w14:textId="77777777" w:rsidR="00CC7A1B" w:rsidRPr="00110DD8" w:rsidRDefault="00CC7A1B" w:rsidP="00313D66">
            <w:pPr>
              <w:rPr>
                <w:sz w:val="23"/>
                <w:szCs w:val="23"/>
              </w:rPr>
            </w:pPr>
            <w:r w:rsidRPr="00110DD8">
              <w:rPr>
                <w:sz w:val="23"/>
                <w:szCs w:val="23"/>
              </w:rPr>
              <w:t xml:space="preserve">Cabo Carregador USB C: Com entrada USB Tipo C e saída USB; Modelo compatível: </w:t>
            </w:r>
            <w:proofErr w:type="spellStart"/>
            <w:r w:rsidRPr="00110DD8">
              <w:rPr>
                <w:sz w:val="23"/>
                <w:szCs w:val="23"/>
              </w:rPr>
              <w:t>Usbtipoc</w:t>
            </w:r>
            <w:proofErr w:type="spellEnd"/>
            <w:r w:rsidRPr="00110DD8">
              <w:rPr>
                <w:sz w:val="23"/>
                <w:szCs w:val="23"/>
              </w:rPr>
              <w:t xml:space="preserve">; Comprimento do cabo: 1m. </w:t>
            </w:r>
          </w:p>
        </w:tc>
        <w:tc>
          <w:tcPr>
            <w:tcW w:w="850" w:type="dxa"/>
            <w:tcBorders>
              <w:top w:val="nil"/>
              <w:left w:val="nil"/>
              <w:bottom w:val="single" w:sz="4" w:space="0" w:color="auto"/>
              <w:right w:val="single" w:sz="4" w:space="0" w:color="auto"/>
            </w:tcBorders>
            <w:shd w:val="clear" w:color="auto" w:fill="auto"/>
            <w:vAlign w:val="center"/>
            <w:hideMark/>
          </w:tcPr>
          <w:p w14:paraId="09B8257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881759B" w14:textId="77777777" w:rsidR="00CC7A1B" w:rsidRPr="00110DD8" w:rsidRDefault="00CC7A1B" w:rsidP="00313D66">
            <w:pPr>
              <w:jc w:val="center"/>
              <w:rPr>
                <w:sz w:val="23"/>
                <w:szCs w:val="23"/>
              </w:rPr>
            </w:pPr>
            <w:r w:rsidRPr="00110DD8">
              <w:rPr>
                <w:sz w:val="23"/>
                <w:szCs w:val="23"/>
              </w:rPr>
              <w:t>25</w:t>
            </w:r>
          </w:p>
        </w:tc>
      </w:tr>
      <w:tr w:rsidR="0019220C" w:rsidRPr="00110DD8" w14:paraId="692A01FB" w14:textId="77777777" w:rsidTr="00D17592">
        <w:trPr>
          <w:trHeight w:val="211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15BFFD2" w14:textId="77777777" w:rsidR="00CC7A1B" w:rsidRPr="00110DD8" w:rsidRDefault="00CC7A1B" w:rsidP="00313D66">
            <w:pPr>
              <w:jc w:val="center"/>
              <w:rPr>
                <w:sz w:val="23"/>
                <w:szCs w:val="23"/>
              </w:rPr>
            </w:pPr>
            <w:r w:rsidRPr="00110DD8">
              <w:rPr>
                <w:sz w:val="23"/>
                <w:szCs w:val="23"/>
              </w:rPr>
              <w:t>184</w:t>
            </w:r>
          </w:p>
        </w:tc>
        <w:tc>
          <w:tcPr>
            <w:tcW w:w="6521" w:type="dxa"/>
            <w:tcBorders>
              <w:top w:val="nil"/>
              <w:left w:val="nil"/>
              <w:bottom w:val="single" w:sz="4" w:space="0" w:color="auto"/>
              <w:right w:val="single" w:sz="4" w:space="0" w:color="auto"/>
            </w:tcBorders>
            <w:shd w:val="clear" w:color="auto" w:fill="auto"/>
            <w:vAlign w:val="center"/>
            <w:hideMark/>
          </w:tcPr>
          <w:p w14:paraId="51720E87" w14:textId="77777777" w:rsidR="00CC7A1B" w:rsidRPr="00110DD8" w:rsidRDefault="00CC7A1B" w:rsidP="00313D66">
            <w:pPr>
              <w:rPr>
                <w:sz w:val="23"/>
                <w:szCs w:val="23"/>
              </w:rPr>
            </w:pPr>
            <w:r w:rsidRPr="00110DD8">
              <w:rPr>
                <w:sz w:val="23"/>
                <w:szCs w:val="23"/>
              </w:rPr>
              <w:t>Sensor de Tensão 0-25V DC                                                                                                                                                                                                                                                 Leitura: 0.02445 V -25 VDC</w:t>
            </w:r>
            <w:r w:rsidRPr="00110DD8">
              <w:rPr>
                <w:sz w:val="23"/>
                <w:szCs w:val="23"/>
              </w:rPr>
              <w:br/>
              <w:t>Resolução: 0.00489 V</w:t>
            </w:r>
            <w:r w:rsidRPr="00110DD8">
              <w:rPr>
                <w:sz w:val="23"/>
                <w:szCs w:val="23"/>
              </w:rPr>
              <w:br/>
              <w:t>Tensão de entrada: 0 a 25 V;</w:t>
            </w:r>
            <w:r w:rsidRPr="00110DD8">
              <w:rPr>
                <w:sz w:val="23"/>
                <w:szCs w:val="23"/>
              </w:rPr>
              <w:br/>
              <w:t>Valor dos resistores: 30 K e 7,5 K Ohms</w:t>
            </w:r>
            <w:r w:rsidRPr="00110DD8">
              <w:rPr>
                <w:sz w:val="23"/>
                <w:szCs w:val="23"/>
              </w:rPr>
              <w:br/>
              <w:t>Proporção de divisão: 5:1</w:t>
            </w:r>
            <w:r w:rsidRPr="00110DD8">
              <w:rPr>
                <w:sz w:val="23"/>
                <w:szCs w:val="23"/>
              </w:rPr>
              <w:br/>
              <w:t>Tolerância do resistor: 1%</w:t>
            </w:r>
            <w:r w:rsidRPr="00110DD8">
              <w:rPr>
                <w:sz w:val="23"/>
                <w:szCs w:val="23"/>
              </w:rPr>
              <w:br/>
              <w:t>Dimensões (</w:t>
            </w:r>
            <w:proofErr w:type="spellStart"/>
            <w:r w:rsidRPr="00110DD8">
              <w:rPr>
                <w:sz w:val="23"/>
                <w:szCs w:val="23"/>
              </w:rPr>
              <w:t>CxLxA</w:t>
            </w:r>
            <w:proofErr w:type="spellEnd"/>
            <w:r w:rsidRPr="00110DD8">
              <w:rPr>
                <w:sz w:val="23"/>
                <w:szCs w:val="23"/>
              </w:rPr>
              <w:t>): 25 x 13 x 0.51 mm</w:t>
            </w:r>
          </w:p>
        </w:tc>
        <w:tc>
          <w:tcPr>
            <w:tcW w:w="850" w:type="dxa"/>
            <w:tcBorders>
              <w:top w:val="nil"/>
              <w:left w:val="nil"/>
              <w:bottom w:val="single" w:sz="4" w:space="0" w:color="auto"/>
              <w:right w:val="single" w:sz="4" w:space="0" w:color="auto"/>
            </w:tcBorders>
            <w:shd w:val="clear" w:color="auto" w:fill="auto"/>
            <w:vAlign w:val="center"/>
            <w:hideMark/>
          </w:tcPr>
          <w:p w14:paraId="1FA438D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A2499B7" w14:textId="77777777" w:rsidR="00CC7A1B" w:rsidRPr="00110DD8" w:rsidRDefault="00CC7A1B" w:rsidP="00313D66">
            <w:pPr>
              <w:jc w:val="center"/>
              <w:rPr>
                <w:sz w:val="23"/>
                <w:szCs w:val="23"/>
              </w:rPr>
            </w:pPr>
            <w:r w:rsidRPr="00110DD8">
              <w:rPr>
                <w:sz w:val="23"/>
                <w:szCs w:val="23"/>
              </w:rPr>
              <w:t>2</w:t>
            </w:r>
          </w:p>
        </w:tc>
      </w:tr>
      <w:tr w:rsidR="0019220C" w:rsidRPr="00110DD8" w14:paraId="4EA7EB03" w14:textId="77777777" w:rsidTr="00D17592">
        <w:trPr>
          <w:trHeight w:val="285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B9AE7CF" w14:textId="77777777" w:rsidR="00CC7A1B" w:rsidRPr="00110DD8" w:rsidRDefault="00CC7A1B" w:rsidP="00313D66">
            <w:pPr>
              <w:jc w:val="center"/>
              <w:rPr>
                <w:sz w:val="23"/>
                <w:szCs w:val="23"/>
              </w:rPr>
            </w:pPr>
            <w:r w:rsidRPr="00110DD8">
              <w:rPr>
                <w:sz w:val="23"/>
                <w:szCs w:val="23"/>
              </w:rPr>
              <w:t>185</w:t>
            </w:r>
          </w:p>
        </w:tc>
        <w:tc>
          <w:tcPr>
            <w:tcW w:w="6521" w:type="dxa"/>
            <w:tcBorders>
              <w:top w:val="nil"/>
              <w:left w:val="nil"/>
              <w:bottom w:val="single" w:sz="4" w:space="0" w:color="auto"/>
              <w:right w:val="single" w:sz="4" w:space="0" w:color="auto"/>
            </w:tcBorders>
            <w:shd w:val="clear" w:color="auto" w:fill="auto"/>
            <w:vAlign w:val="center"/>
            <w:hideMark/>
          </w:tcPr>
          <w:p w14:paraId="50BB99B5" w14:textId="77777777" w:rsidR="00CC7A1B" w:rsidRPr="00110DD8" w:rsidRDefault="00CC7A1B" w:rsidP="00313D66">
            <w:pPr>
              <w:rPr>
                <w:sz w:val="23"/>
                <w:szCs w:val="23"/>
              </w:rPr>
            </w:pPr>
            <w:r w:rsidRPr="00110DD8">
              <w:rPr>
                <w:sz w:val="23"/>
                <w:szCs w:val="23"/>
              </w:rPr>
              <w:t xml:space="preserve">Servo Motor - MG995 - Digital 180° O Servo Motor MG995 possui engrenagens de alumínio e rotação de até 180°, é capaz de suportar até 15Kgf/cm e velocidade de 0,20 </w:t>
            </w:r>
            <w:proofErr w:type="spellStart"/>
            <w:r w:rsidRPr="00110DD8">
              <w:rPr>
                <w:sz w:val="23"/>
                <w:szCs w:val="23"/>
              </w:rPr>
              <w:t>seg</w:t>
            </w:r>
            <w:proofErr w:type="spellEnd"/>
            <w:r w:rsidRPr="00110DD8">
              <w:rPr>
                <w:sz w:val="23"/>
                <w:szCs w:val="23"/>
              </w:rPr>
              <w:t xml:space="preserve">/60° com 6V e até 13 Kgf/cm e velocidade de 0,16 </w:t>
            </w:r>
            <w:proofErr w:type="spellStart"/>
            <w:r w:rsidRPr="00110DD8">
              <w:rPr>
                <w:sz w:val="23"/>
                <w:szCs w:val="23"/>
              </w:rPr>
              <w:t>seg</w:t>
            </w:r>
            <w:proofErr w:type="spellEnd"/>
            <w:r w:rsidRPr="00110DD8">
              <w:rPr>
                <w:sz w:val="23"/>
                <w:szCs w:val="23"/>
              </w:rPr>
              <w:t>/60° com 4,8V, podendo ser alimentado com tensões de 3 à 6V.</w:t>
            </w:r>
          </w:p>
        </w:tc>
        <w:tc>
          <w:tcPr>
            <w:tcW w:w="850" w:type="dxa"/>
            <w:tcBorders>
              <w:top w:val="nil"/>
              <w:left w:val="nil"/>
              <w:bottom w:val="single" w:sz="4" w:space="0" w:color="auto"/>
              <w:right w:val="single" w:sz="4" w:space="0" w:color="auto"/>
            </w:tcBorders>
            <w:shd w:val="clear" w:color="auto" w:fill="auto"/>
            <w:vAlign w:val="center"/>
            <w:hideMark/>
          </w:tcPr>
          <w:p w14:paraId="4804A6B8" w14:textId="77777777" w:rsidR="00CC7A1B" w:rsidRPr="00110DD8" w:rsidRDefault="00CC7A1B" w:rsidP="00313D66">
            <w:pPr>
              <w:jc w:val="center"/>
              <w:rPr>
                <w:sz w:val="23"/>
                <w:szCs w:val="23"/>
              </w:rPr>
            </w:pPr>
            <w:proofErr w:type="spellStart"/>
            <w:r w:rsidRPr="00110DD8">
              <w:rPr>
                <w:sz w:val="23"/>
                <w:szCs w:val="23"/>
              </w:rPr>
              <w:t>pç</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757CC53F" w14:textId="77777777" w:rsidR="00CC7A1B" w:rsidRPr="00110DD8" w:rsidRDefault="00CC7A1B" w:rsidP="00313D66">
            <w:pPr>
              <w:jc w:val="center"/>
              <w:rPr>
                <w:sz w:val="23"/>
                <w:szCs w:val="23"/>
              </w:rPr>
            </w:pPr>
            <w:r w:rsidRPr="00110DD8">
              <w:rPr>
                <w:sz w:val="23"/>
                <w:szCs w:val="23"/>
              </w:rPr>
              <w:t>12</w:t>
            </w:r>
          </w:p>
        </w:tc>
      </w:tr>
      <w:tr w:rsidR="0019220C" w:rsidRPr="00110DD8" w14:paraId="3EAC005B" w14:textId="77777777" w:rsidTr="00D17592">
        <w:trPr>
          <w:trHeight w:val="282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FA5F0" w14:textId="77777777" w:rsidR="00CC7A1B" w:rsidRPr="00110DD8" w:rsidRDefault="00CC7A1B" w:rsidP="00313D66">
            <w:pPr>
              <w:jc w:val="center"/>
              <w:rPr>
                <w:sz w:val="23"/>
                <w:szCs w:val="23"/>
              </w:rPr>
            </w:pPr>
            <w:r w:rsidRPr="00110DD8">
              <w:rPr>
                <w:sz w:val="23"/>
                <w:szCs w:val="23"/>
              </w:rPr>
              <w:t>186</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76BDA57A" w14:textId="77777777" w:rsidR="00CC7A1B" w:rsidRPr="00110DD8" w:rsidRDefault="00CC7A1B" w:rsidP="00313D66">
            <w:pPr>
              <w:rPr>
                <w:sz w:val="23"/>
                <w:szCs w:val="23"/>
              </w:rPr>
            </w:pPr>
            <w:r w:rsidRPr="00110DD8">
              <w:rPr>
                <w:sz w:val="23"/>
                <w:szCs w:val="23"/>
              </w:rPr>
              <w:t xml:space="preserve">Módulo Ponte H Dupla L298N </w:t>
            </w:r>
            <w:r w:rsidRPr="00110DD8">
              <w:rPr>
                <w:sz w:val="23"/>
                <w:szCs w:val="23"/>
              </w:rPr>
              <w:br/>
              <w:t xml:space="preserve">    Tensão de Operação: 4~35 V</w:t>
            </w:r>
            <w:r w:rsidRPr="00110DD8">
              <w:rPr>
                <w:sz w:val="23"/>
                <w:szCs w:val="23"/>
              </w:rPr>
              <w:br/>
              <w:t xml:space="preserve">    Chip: ST L298N</w:t>
            </w:r>
            <w:r w:rsidRPr="00110DD8">
              <w:rPr>
                <w:sz w:val="23"/>
                <w:szCs w:val="23"/>
              </w:rPr>
              <w:br/>
              <w:t xml:space="preserve">    Controle de 2 motores DC ou 1 motor de passo</w:t>
            </w:r>
            <w:r w:rsidRPr="00110DD8">
              <w:rPr>
                <w:sz w:val="23"/>
                <w:szCs w:val="23"/>
              </w:rPr>
              <w:br/>
              <w:t xml:space="preserve">    Corrente de Operação máxima: 2 A por canal ou 4 A </w:t>
            </w:r>
            <w:proofErr w:type="spellStart"/>
            <w:r w:rsidRPr="00110DD8">
              <w:rPr>
                <w:sz w:val="23"/>
                <w:szCs w:val="23"/>
              </w:rPr>
              <w:t>max</w:t>
            </w:r>
            <w:proofErr w:type="spellEnd"/>
            <w:r w:rsidRPr="00110DD8">
              <w:rPr>
                <w:sz w:val="23"/>
                <w:szCs w:val="23"/>
              </w:rPr>
              <w:br/>
              <w:t xml:space="preserve">    Tensão lógica: 5 V</w:t>
            </w:r>
            <w:r w:rsidRPr="00110DD8">
              <w:rPr>
                <w:sz w:val="23"/>
                <w:szCs w:val="23"/>
              </w:rPr>
              <w:br/>
              <w:t xml:space="preserve">    Corrente lógica: 0~36 </w:t>
            </w:r>
            <w:proofErr w:type="spellStart"/>
            <w:r w:rsidRPr="00110DD8">
              <w:rPr>
                <w:sz w:val="23"/>
                <w:szCs w:val="23"/>
              </w:rPr>
              <w:t>mA</w:t>
            </w:r>
            <w:proofErr w:type="spellEnd"/>
            <w:r w:rsidRPr="00110DD8">
              <w:rPr>
                <w:sz w:val="23"/>
                <w:szCs w:val="23"/>
              </w:rPr>
              <w:br/>
              <w:t xml:space="preserve">    Limites de Temperatura: -20 a +135 °C</w:t>
            </w:r>
            <w:r w:rsidRPr="00110DD8">
              <w:rPr>
                <w:sz w:val="23"/>
                <w:szCs w:val="23"/>
              </w:rPr>
              <w:br/>
              <w:t xml:space="preserve">    Potência Máxima: 25 W</w:t>
            </w:r>
            <w:r w:rsidRPr="00110DD8">
              <w:rPr>
                <w:sz w:val="23"/>
                <w:szCs w:val="23"/>
              </w:rPr>
              <w:br/>
              <w:t xml:space="preserve">    Dimensões: 43 x 43 x 27 mm</w:t>
            </w:r>
            <w:r w:rsidRPr="00110DD8">
              <w:rPr>
                <w:sz w:val="23"/>
                <w:szCs w:val="23"/>
              </w:rPr>
              <w:br/>
              <w:t xml:space="preserve">    Peso: 30 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482297C"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07E7719" w14:textId="77777777" w:rsidR="00CC7A1B" w:rsidRPr="00110DD8" w:rsidRDefault="00CC7A1B" w:rsidP="00313D66">
            <w:pPr>
              <w:jc w:val="center"/>
              <w:rPr>
                <w:sz w:val="23"/>
                <w:szCs w:val="23"/>
              </w:rPr>
            </w:pPr>
            <w:r w:rsidRPr="00110DD8">
              <w:rPr>
                <w:sz w:val="23"/>
                <w:szCs w:val="23"/>
              </w:rPr>
              <w:t>20</w:t>
            </w:r>
          </w:p>
        </w:tc>
      </w:tr>
      <w:tr w:rsidR="0019220C" w:rsidRPr="00110DD8" w14:paraId="3D597202" w14:textId="77777777" w:rsidTr="00D17592">
        <w:trPr>
          <w:trHeight w:val="20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79669B7" w14:textId="77777777" w:rsidR="00CC7A1B" w:rsidRPr="00110DD8" w:rsidRDefault="00CC7A1B" w:rsidP="00313D66">
            <w:pPr>
              <w:jc w:val="center"/>
              <w:rPr>
                <w:sz w:val="23"/>
                <w:szCs w:val="23"/>
              </w:rPr>
            </w:pPr>
            <w:r w:rsidRPr="00110DD8">
              <w:rPr>
                <w:sz w:val="23"/>
                <w:szCs w:val="23"/>
              </w:rPr>
              <w:t>187</w:t>
            </w:r>
          </w:p>
        </w:tc>
        <w:tc>
          <w:tcPr>
            <w:tcW w:w="6521" w:type="dxa"/>
            <w:tcBorders>
              <w:top w:val="nil"/>
              <w:left w:val="nil"/>
              <w:bottom w:val="single" w:sz="4" w:space="0" w:color="auto"/>
              <w:right w:val="single" w:sz="4" w:space="0" w:color="auto"/>
            </w:tcBorders>
            <w:shd w:val="clear" w:color="auto" w:fill="auto"/>
            <w:vAlign w:val="center"/>
            <w:hideMark/>
          </w:tcPr>
          <w:p w14:paraId="10627656" w14:textId="77777777" w:rsidR="00CC7A1B" w:rsidRPr="00110DD8" w:rsidRDefault="00CC7A1B" w:rsidP="00313D66">
            <w:pPr>
              <w:rPr>
                <w:sz w:val="23"/>
                <w:szCs w:val="23"/>
              </w:rPr>
            </w:pPr>
            <w:r w:rsidRPr="00110DD8">
              <w:rPr>
                <w:sz w:val="23"/>
                <w:szCs w:val="23"/>
              </w:rPr>
              <w:t xml:space="preserve">Motor DC 3-6V com Caixa de Redução e Eixo Duplo </w:t>
            </w:r>
            <w:r w:rsidRPr="00110DD8">
              <w:rPr>
                <w:sz w:val="23"/>
                <w:szCs w:val="23"/>
              </w:rPr>
              <w:br/>
              <w:t xml:space="preserve">    Eixo: duplo</w:t>
            </w:r>
            <w:r w:rsidRPr="00110DD8">
              <w:rPr>
                <w:sz w:val="23"/>
                <w:szCs w:val="23"/>
              </w:rPr>
              <w:br/>
              <w:t xml:space="preserve">    Tensão de Operação: 3-6 V</w:t>
            </w:r>
            <w:r w:rsidRPr="00110DD8">
              <w:rPr>
                <w:sz w:val="23"/>
                <w:szCs w:val="23"/>
              </w:rPr>
              <w:br/>
              <w:t xml:space="preserve">    Redução: 1:48</w:t>
            </w:r>
            <w:r w:rsidRPr="00110DD8">
              <w:rPr>
                <w:sz w:val="23"/>
                <w:szCs w:val="23"/>
              </w:rPr>
              <w:br/>
              <w:t xml:space="preserve">    Peso: 30g</w:t>
            </w:r>
            <w:r w:rsidRPr="00110DD8">
              <w:rPr>
                <w:sz w:val="23"/>
                <w:szCs w:val="23"/>
              </w:rPr>
              <w:br/>
              <w:t xml:space="preserve">    Corrente sem carga: 200 </w:t>
            </w:r>
            <w:proofErr w:type="spellStart"/>
            <w:r w:rsidRPr="00110DD8">
              <w:rPr>
                <w:sz w:val="23"/>
                <w:szCs w:val="23"/>
              </w:rPr>
              <w:t>mA</w:t>
            </w:r>
            <w:proofErr w:type="spellEnd"/>
            <w:r w:rsidRPr="00110DD8">
              <w:rPr>
                <w:sz w:val="23"/>
                <w:szCs w:val="23"/>
              </w:rPr>
              <w:t xml:space="preserve"> (6V) e 150 </w:t>
            </w:r>
            <w:proofErr w:type="spellStart"/>
            <w:r w:rsidRPr="00110DD8">
              <w:rPr>
                <w:sz w:val="23"/>
                <w:szCs w:val="23"/>
              </w:rPr>
              <w:t>mA</w:t>
            </w:r>
            <w:proofErr w:type="spellEnd"/>
            <w:r w:rsidRPr="00110DD8">
              <w:rPr>
                <w:sz w:val="23"/>
                <w:szCs w:val="23"/>
              </w:rPr>
              <w:t xml:space="preserve"> (3V)</w:t>
            </w:r>
            <w:r w:rsidRPr="00110DD8">
              <w:rPr>
                <w:sz w:val="23"/>
                <w:szCs w:val="23"/>
              </w:rPr>
              <w:br/>
              <w:t xml:space="preserve">    Velocidade sem carga: 200 RPM (6V) e 90 RPM (3V)</w:t>
            </w:r>
          </w:p>
        </w:tc>
        <w:tc>
          <w:tcPr>
            <w:tcW w:w="850" w:type="dxa"/>
            <w:tcBorders>
              <w:top w:val="nil"/>
              <w:left w:val="nil"/>
              <w:bottom w:val="single" w:sz="4" w:space="0" w:color="auto"/>
              <w:right w:val="single" w:sz="4" w:space="0" w:color="auto"/>
            </w:tcBorders>
            <w:shd w:val="clear" w:color="auto" w:fill="auto"/>
            <w:vAlign w:val="center"/>
            <w:hideMark/>
          </w:tcPr>
          <w:p w14:paraId="2C62877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AF3282F" w14:textId="77777777" w:rsidR="00CC7A1B" w:rsidRPr="00110DD8" w:rsidRDefault="00CC7A1B" w:rsidP="00313D66">
            <w:pPr>
              <w:jc w:val="center"/>
              <w:rPr>
                <w:sz w:val="23"/>
                <w:szCs w:val="23"/>
              </w:rPr>
            </w:pPr>
            <w:r w:rsidRPr="00110DD8">
              <w:rPr>
                <w:sz w:val="23"/>
                <w:szCs w:val="23"/>
              </w:rPr>
              <w:t>40</w:t>
            </w:r>
          </w:p>
        </w:tc>
      </w:tr>
      <w:tr w:rsidR="0019220C" w:rsidRPr="00110DD8" w14:paraId="01576748" w14:textId="77777777" w:rsidTr="00D17592">
        <w:trPr>
          <w:trHeight w:val="580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7795E3" w14:textId="77777777" w:rsidR="00CC7A1B" w:rsidRPr="00110DD8" w:rsidRDefault="00CC7A1B" w:rsidP="00313D66">
            <w:pPr>
              <w:jc w:val="center"/>
              <w:rPr>
                <w:sz w:val="23"/>
                <w:szCs w:val="23"/>
              </w:rPr>
            </w:pPr>
            <w:r w:rsidRPr="00110DD8">
              <w:rPr>
                <w:sz w:val="23"/>
                <w:szCs w:val="23"/>
              </w:rPr>
              <w:t>188</w:t>
            </w:r>
          </w:p>
        </w:tc>
        <w:tc>
          <w:tcPr>
            <w:tcW w:w="6521" w:type="dxa"/>
            <w:tcBorders>
              <w:top w:val="nil"/>
              <w:left w:val="nil"/>
              <w:bottom w:val="single" w:sz="4" w:space="0" w:color="auto"/>
              <w:right w:val="single" w:sz="4" w:space="0" w:color="auto"/>
            </w:tcBorders>
            <w:shd w:val="clear" w:color="auto" w:fill="auto"/>
            <w:vAlign w:val="center"/>
            <w:hideMark/>
          </w:tcPr>
          <w:p w14:paraId="25BDF32B" w14:textId="77777777" w:rsidR="00CC7A1B" w:rsidRPr="00110DD8" w:rsidRDefault="00CC7A1B" w:rsidP="00313D66">
            <w:pPr>
              <w:rPr>
                <w:sz w:val="23"/>
                <w:szCs w:val="23"/>
              </w:rPr>
            </w:pPr>
            <w:r w:rsidRPr="00110DD8">
              <w:rPr>
                <w:sz w:val="23"/>
                <w:szCs w:val="23"/>
              </w:rPr>
              <w:t xml:space="preserve">Canhão Refletor Led Par 36 Leds </w:t>
            </w:r>
            <w:proofErr w:type="spellStart"/>
            <w:r w:rsidRPr="00110DD8">
              <w:rPr>
                <w:sz w:val="23"/>
                <w:szCs w:val="23"/>
              </w:rPr>
              <w:t>Rgbw</w:t>
            </w:r>
            <w:proofErr w:type="spellEnd"/>
            <w:r w:rsidRPr="00110DD8">
              <w:rPr>
                <w:sz w:val="23"/>
                <w:szCs w:val="23"/>
              </w:rPr>
              <w:t xml:space="preserve">                                                                       Cor (Produto): Preto;</w:t>
            </w:r>
            <w:r w:rsidRPr="00110DD8">
              <w:rPr>
                <w:sz w:val="23"/>
                <w:szCs w:val="23"/>
              </w:rPr>
              <w:br/>
              <w:t xml:space="preserve">-Modelo: 36W / Par 64 </w:t>
            </w:r>
            <w:proofErr w:type="spellStart"/>
            <w:r w:rsidRPr="00110DD8">
              <w:rPr>
                <w:sz w:val="23"/>
                <w:szCs w:val="23"/>
              </w:rPr>
              <w:t>Slim</w:t>
            </w:r>
            <w:proofErr w:type="spellEnd"/>
            <w:r w:rsidRPr="00110DD8">
              <w:rPr>
                <w:sz w:val="23"/>
                <w:szCs w:val="23"/>
              </w:rPr>
              <w:t>;</w:t>
            </w:r>
            <w:r w:rsidRPr="00110DD8">
              <w:rPr>
                <w:sz w:val="23"/>
                <w:szCs w:val="23"/>
              </w:rPr>
              <w:br/>
              <w:t>-Material: ABS;</w:t>
            </w:r>
            <w:r w:rsidRPr="00110DD8">
              <w:rPr>
                <w:sz w:val="23"/>
                <w:szCs w:val="23"/>
              </w:rPr>
              <w:br/>
              <w:t>-Voltagem: 110V ~ 220V (BIVOLT);</w:t>
            </w:r>
            <w:r w:rsidRPr="00110DD8">
              <w:rPr>
                <w:sz w:val="23"/>
                <w:szCs w:val="23"/>
              </w:rPr>
              <w:br/>
              <w:t>-Cores: (RGBW) Vermelho / Verde / Azul / Branco;</w:t>
            </w:r>
            <w:r w:rsidRPr="00110DD8">
              <w:rPr>
                <w:sz w:val="23"/>
                <w:szCs w:val="23"/>
              </w:rPr>
              <w:br/>
              <w:t>-Potência: 36 LEDs com 1W;</w:t>
            </w:r>
            <w:r w:rsidRPr="00110DD8">
              <w:rPr>
                <w:sz w:val="23"/>
                <w:szCs w:val="23"/>
              </w:rPr>
              <w:br/>
              <w:t>-Possui Painel Display Digital;</w:t>
            </w:r>
            <w:r w:rsidRPr="00110DD8">
              <w:rPr>
                <w:sz w:val="23"/>
                <w:szCs w:val="23"/>
              </w:rPr>
              <w:br/>
              <w:t>-Luz do LED do Display: Vermelho;</w:t>
            </w:r>
            <w:r w:rsidRPr="00110DD8">
              <w:rPr>
                <w:sz w:val="23"/>
                <w:szCs w:val="23"/>
              </w:rPr>
              <w:br/>
              <w:t>-Painel com 4 Botões;</w:t>
            </w:r>
            <w:r w:rsidRPr="00110DD8">
              <w:rPr>
                <w:sz w:val="23"/>
                <w:szCs w:val="23"/>
              </w:rPr>
              <w:br/>
              <w:t>-Não Possui Botão ON/OFF;</w:t>
            </w:r>
            <w:r w:rsidRPr="00110DD8">
              <w:rPr>
                <w:sz w:val="23"/>
                <w:szCs w:val="23"/>
              </w:rPr>
              <w:br/>
              <w:t>-Mix de Cores;</w:t>
            </w:r>
            <w:r w:rsidRPr="00110DD8">
              <w:rPr>
                <w:sz w:val="23"/>
                <w:szCs w:val="23"/>
              </w:rPr>
              <w:br/>
              <w:t>-Modos: Automático / Sensor de Som / DMX;</w:t>
            </w:r>
            <w:r w:rsidRPr="00110DD8">
              <w:rPr>
                <w:sz w:val="23"/>
                <w:szCs w:val="23"/>
              </w:rPr>
              <w:br/>
              <w:t>-Canais DMX: 7 Canais;</w:t>
            </w:r>
            <w:r w:rsidRPr="00110DD8">
              <w:rPr>
                <w:sz w:val="23"/>
                <w:szCs w:val="23"/>
              </w:rPr>
              <w:br/>
              <w:t>-Alça Ajustável com Furos para Parafusar e Fixar;</w:t>
            </w:r>
            <w:r w:rsidRPr="00110DD8">
              <w:rPr>
                <w:sz w:val="23"/>
                <w:szCs w:val="23"/>
              </w:rPr>
              <w:br/>
              <w:t xml:space="preserve">-Dimensões (Display): </w:t>
            </w:r>
            <w:proofErr w:type="spellStart"/>
            <w:r w:rsidRPr="00110DD8">
              <w:rPr>
                <w:sz w:val="23"/>
                <w:szCs w:val="23"/>
              </w:rPr>
              <w:t>LxA</w:t>
            </w:r>
            <w:proofErr w:type="spellEnd"/>
            <w:r w:rsidRPr="00110DD8">
              <w:rPr>
                <w:sz w:val="23"/>
                <w:szCs w:val="23"/>
              </w:rPr>
              <w:t xml:space="preserve"> (3 x 1,5) cm;</w:t>
            </w:r>
            <w:r w:rsidRPr="00110DD8">
              <w:rPr>
                <w:sz w:val="23"/>
                <w:szCs w:val="23"/>
              </w:rPr>
              <w:br/>
              <w:t xml:space="preserve">-Dimensões (Produto): </w:t>
            </w:r>
            <w:proofErr w:type="spellStart"/>
            <w:r w:rsidRPr="00110DD8">
              <w:rPr>
                <w:sz w:val="23"/>
                <w:szCs w:val="23"/>
              </w:rPr>
              <w:t>LxAxP</w:t>
            </w:r>
            <w:proofErr w:type="spellEnd"/>
            <w:r w:rsidRPr="00110DD8">
              <w:rPr>
                <w:sz w:val="23"/>
                <w:szCs w:val="23"/>
              </w:rPr>
              <w:t xml:space="preserve"> (17,7 x 17,2 x 9,5) cm;</w:t>
            </w:r>
            <w:r w:rsidRPr="00110DD8">
              <w:rPr>
                <w:sz w:val="23"/>
                <w:szCs w:val="23"/>
              </w:rPr>
              <w:br/>
              <w:t xml:space="preserve">-Dimensões (Embalagem): </w:t>
            </w:r>
            <w:proofErr w:type="spellStart"/>
            <w:r w:rsidRPr="00110DD8">
              <w:rPr>
                <w:sz w:val="23"/>
                <w:szCs w:val="23"/>
              </w:rPr>
              <w:t>LxAxP</w:t>
            </w:r>
            <w:proofErr w:type="spellEnd"/>
            <w:r w:rsidRPr="00110DD8">
              <w:rPr>
                <w:sz w:val="23"/>
                <w:szCs w:val="23"/>
              </w:rPr>
              <w:t xml:space="preserve"> (21 x 18,5 x 10,8) cm;</w:t>
            </w:r>
            <w:r w:rsidRPr="00110DD8">
              <w:rPr>
                <w:sz w:val="23"/>
                <w:szCs w:val="23"/>
              </w:rPr>
              <w:br/>
              <w:t>-Peso (Produto): 600g;</w:t>
            </w:r>
            <w:r w:rsidRPr="00110DD8">
              <w:rPr>
                <w:sz w:val="23"/>
                <w:szCs w:val="23"/>
              </w:rPr>
              <w:br/>
              <w:t>-Peso (Embalagem): 885g;</w:t>
            </w:r>
            <w:r w:rsidRPr="00110DD8">
              <w:rPr>
                <w:sz w:val="23"/>
                <w:szCs w:val="23"/>
              </w:rPr>
              <w:br/>
              <w:t>Garantia mínima de 30 dias</w:t>
            </w:r>
          </w:p>
        </w:tc>
        <w:tc>
          <w:tcPr>
            <w:tcW w:w="850" w:type="dxa"/>
            <w:tcBorders>
              <w:top w:val="nil"/>
              <w:left w:val="nil"/>
              <w:bottom w:val="single" w:sz="4" w:space="0" w:color="auto"/>
              <w:right w:val="single" w:sz="4" w:space="0" w:color="auto"/>
            </w:tcBorders>
            <w:shd w:val="clear" w:color="auto" w:fill="auto"/>
            <w:vAlign w:val="center"/>
            <w:hideMark/>
          </w:tcPr>
          <w:p w14:paraId="032679F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62194D3" w14:textId="77777777" w:rsidR="00CC7A1B" w:rsidRPr="00110DD8" w:rsidRDefault="00CC7A1B" w:rsidP="00313D66">
            <w:pPr>
              <w:jc w:val="center"/>
              <w:rPr>
                <w:sz w:val="23"/>
                <w:szCs w:val="23"/>
              </w:rPr>
            </w:pPr>
            <w:r w:rsidRPr="00110DD8">
              <w:rPr>
                <w:sz w:val="23"/>
                <w:szCs w:val="23"/>
              </w:rPr>
              <w:t>4</w:t>
            </w:r>
          </w:p>
        </w:tc>
      </w:tr>
      <w:tr w:rsidR="0019220C" w:rsidRPr="00110DD8" w14:paraId="5C03C508"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121ECAE" w14:textId="77777777" w:rsidR="00CC7A1B" w:rsidRPr="00110DD8" w:rsidRDefault="00CC7A1B" w:rsidP="00313D66">
            <w:pPr>
              <w:jc w:val="center"/>
              <w:rPr>
                <w:sz w:val="23"/>
                <w:szCs w:val="23"/>
              </w:rPr>
            </w:pPr>
            <w:r w:rsidRPr="00110DD8">
              <w:rPr>
                <w:sz w:val="23"/>
                <w:szCs w:val="23"/>
              </w:rPr>
              <w:t>189</w:t>
            </w:r>
          </w:p>
        </w:tc>
        <w:tc>
          <w:tcPr>
            <w:tcW w:w="6521" w:type="dxa"/>
            <w:tcBorders>
              <w:top w:val="nil"/>
              <w:left w:val="nil"/>
              <w:bottom w:val="single" w:sz="4" w:space="0" w:color="auto"/>
              <w:right w:val="single" w:sz="4" w:space="0" w:color="auto"/>
            </w:tcBorders>
            <w:shd w:val="clear" w:color="auto" w:fill="auto"/>
            <w:vAlign w:val="center"/>
            <w:hideMark/>
          </w:tcPr>
          <w:p w14:paraId="5D81998A" w14:textId="77777777" w:rsidR="00CC7A1B" w:rsidRPr="00110DD8" w:rsidRDefault="00CC7A1B" w:rsidP="00313D66">
            <w:pPr>
              <w:rPr>
                <w:sz w:val="23"/>
                <w:szCs w:val="23"/>
              </w:rPr>
            </w:pPr>
            <w:r w:rsidRPr="00110DD8">
              <w:rPr>
                <w:sz w:val="23"/>
                <w:szCs w:val="23"/>
              </w:rPr>
              <w:t xml:space="preserve">Jogo Luz Moving Head Led Beam </w:t>
            </w:r>
            <w:proofErr w:type="spellStart"/>
            <w:r w:rsidRPr="00110DD8">
              <w:rPr>
                <w:sz w:val="23"/>
                <w:szCs w:val="23"/>
              </w:rPr>
              <w:t>Rgbw</w:t>
            </w:r>
            <w:proofErr w:type="spellEnd"/>
            <w:r w:rsidRPr="00110DD8">
              <w:rPr>
                <w:sz w:val="23"/>
                <w:szCs w:val="23"/>
              </w:rPr>
              <w:t xml:space="preserve"> Prisma E </w:t>
            </w:r>
            <w:proofErr w:type="spellStart"/>
            <w:r w:rsidRPr="00110DD8">
              <w:rPr>
                <w:sz w:val="23"/>
                <w:szCs w:val="23"/>
              </w:rPr>
              <w:t>Gobo</w:t>
            </w:r>
            <w:proofErr w:type="spellEnd"/>
            <w:r w:rsidRPr="00110DD8">
              <w:rPr>
                <w:sz w:val="23"/>
                <w:szCs w:val="23"/>
              </w:rPr>
              <w:t xml:space="preserve"> Giratório</w:t>
            </w:r>
          </w:p>
        </w:tc>
        <w:tc>
          <w:tcPr>
            <w:tcW w:w="850" w:type="dxa"/>
            <w:tcBorders>
              <w:top w:val="nil"/>
              <w:left w:val="nil"/>
              <w:bottom w:val="single" w:sz="4" w:space="0" w:color="auto"/>
              <w:right w:val="single" w:sz="4" w:space="0" w:color="auto"/>
            </w:tcBorders>
            <w:shd w:val="clear" w:color="auto" w:fill="auto"/>
            <w:vAlign w:val="center"/>
            <w:hideMark/>
          </w:tcPr>
          <w:p w14:paraId="4FEC2FA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2ED7DE7" w14:textId="77777777" w:rsidR="00CC7A1B" w:rsidRPr="00110DD8" w:rsidRDefault="00CC7A1B" w:rsidP="00313D66">
            <w:pPr>
              <w:jc w:val="center"/>
              <w:rPr>
                <w:sz w:val="23"/>
                <w:szCs w:val="23"/>
              </w:rPr>
            </w:pPr>
            <w:r w:rsidRPr="00110DD8">
              <w:rPr>
                <w:sz w:val="23"/>
                <w:szCs w:val="23"/>
              </w:rPr>
              <w:t>2</w:t>
            </w:r>
          </w:p>
        </w:tc>
      </w:tr>
      <w:tr w:rsidR="0019220C" w:rsidRPr="00110DD8" w14:paraId="4810CD39" w14:textId="77777777" w:rsidTr="00D17592">
        <w:trPr>
          <w:trHeight w:val="3251"/>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AB400" w14:textId="77777777" w:rsidR="00CC7A1B" w:rsidRPr="00110DD8" w:rsidRDefault="00CC7A1B" w:rsidP="00313D66">
            <w:pPr>
              <w:jc w:val="center"/>
              <w:rPr>
                <w:sz w:val="23"/>
                <w:szCs w:val="23"/>
              </w:rPr>
            </w:pPr>
            <w:r w:rsidRPr="00110DD8">
              <w:rPr>
                <w:sz w:val="23"/>
                <w:szCs w:val="23"/>
              </w:rPr>
              <w:t>190</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AC833A7" w14:textId="77777777" w:rsidR="00CC7A1B" w:rsidRPr="00110DD8" w:rsidRDefault="00CC7A1B" w:rsidP="00313D66">
            <w:pPr>
              <w:rPr>
                <w:sz w:val="23"/>
                <w:szCs w:val="23"/>
              </w:rPr>
            </w:pPr>
            <w:r w:rsidRPr="00110DD8">
              <w:rPr>
                <w:sz w:val="23"/>
                <w:szCs w:val="23"/>
              </w:rPr>
              <w:t>Máscara de solda - Automática</w:t>
            </w:r>
            <w:r w:rsidRPr="00110DD8">
              <w:rPr>
                <w:sz w:val="23"/>
                <w:szCs w:val="23"/>
              </w:rPr>
              <w:br/>
              <w:t>- C.A.: 41890</w:t>
            </w:r>
            <w:r w:rsidRPr="00110DD8">
              <w:rPr>
                <w:sz w:val="23"/>
                <w:szCs w:val="23"/>
              </w:rPr>
              <w:br/>
              <w:t>- Área de visão: 90x35mm</w:t>
            </w:r>
            <w:r w:rsidRPr="00110DD8">
              <w:rPr>
                <w:sz w:val="23"/>
                <w:szCs w:val="23"/>
              </w:rPr>
              <w:br/>
              <w:t>- Estágio claro: DIN 3</w:t>
            </w:r>
            <w:r w:rsidRPr="00110DD8">
              <w:rPr>
                <w:sz w:val="23"/>
                <w:szCs w:val="23"/>
              </w:rPr>
              <w:br/>
              <w:t>- Estágio escuro: DIN 11</w:t>
            </w:r>
            <w:r w:rsidRPr="00110DD8">
              <w:rPr>
                <w:sz w:val="23"/>
                <w:szCs w:val="23"/>
              </w:rPr>
              <w:br/>
              <w:t>- Tempo de resposta: 1/25000</w:t>
            </w:r>
            <w:r w:rsidRPr="00110DD8">
              <w:rPr>
                <w:sz w:val="23"/>
                <w:szCs w:val="23"/>
              </w:rPr>
              <w:br/>
              <w:t>- Proteção do filtro UV/IR: DIN 16</w:t>
            </w:r>
            <w:r w:rsidRPr="00110DD8">
              <w:rPr>
                <w:sz w:val="23"/>
                <w:szCs w:val="23"/>
              </w:rPr>
              <w:br/>
              <w:t>- Dimensões do filtro: 110 x 90 x 9 mm</w:t>
            </w:r>
            <w:r w:rsidRPr="00110DD8">
              <w:rPr>
                <w:sz w:val="23"/>
                <w:szCs w:val="23"/>
              </w:rPr>
              <w:br/>
              <w:t>- Temperatura de operação: -5 ~ 55ºC</w:t>
            </w:r>
            <w:r w:rsidRPr="00110DD8">
              <w:rPr>
                <w:sz w:val="23"/>
                <w:szCs w:val="23"/>
              </w:rPr>
              <w:br/>
              <w:t>- Temperatura de armazenamento: -10 ~ 70°C</w:t>
            </w:r>
            <w:r w:rsidRPr="00110DD8">
              <w:rPr>
                <w:sz w:val="23"/>
                <w:szCs w:val="23"/>
              </w:rPr>
              <w:br/>
              <w:t>- Peso: 480gf</w:t>
            </w:r>
            <w:r w:rsidRPr="00110DD8">
              <w:rPr>
                <w:sz w:val="23"/>
                <w:szCs w:val="23"/>
              </w:rPr>
              <w:br/>
              <w:t>- Garantia: 6 Meses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D72445E"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B5948D" w14:textId="77777777" w:rsidR="00CC7A1B" w:rsidRPr="00110DD8" w:rsidRDefault="00CC7A1B" w:rsidP="00313D66">
            <w:pPr>
              <w:jc w:val="center"/>
              <w:rPr>
                <w:sz w:val="23"/>
                <w:szCs w:val="23"/>
              </w:rPr>
            </w:pPr>
            <w:r w:rsidRPr="00110DD8">
              <w:rPr>
                <w:sz w:val="23"/>
                <w:szCs w:val="23"/>
              </w:rPr>
              <w:t>5</w:t>
            </w:r>
          </w:p>
        </w:tc>
      </w:tr>
      <w:tr w:rsidR="0019220C" w:rsidRPr="00110DD8" w14:paraId="418BFC22" w14:textId="77777777" w:rsidTr="00D17592">
        <w:trPr>
          <w:trHeight w:val="29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79DE20B" w14:textId="77777777" w:rsidR="00CC7A1B" w:rsidRPr="00110DD8" w:rsidRDefault="00CC7A1B" w:rsidP="00313D66">
            <w:pPr>
              <w:jc w:val="center"/>
              <w:rPr>
                <w:sz w:val="23"/>
                <w:szCs w:val="23"/>
              </w:rPr>
            </w:pPr>
            <w:r w:rsidRPr="00110DD8">
              <w:rPr>
                <w:sz w:val="23"/>
                <w:szCs w:val="23"/>
              </w:rPr>
              <w:t>191</w:t>
            </w:r>
          </w:p>
        </w:tc>
        <w:tc>
          <w:tcPr>
            <w:tcW w:w="6521" w:type="dxa"/>
            <w:tcBorders>
              <w:top w:val="nil"/>
              <w:left w:val="nil"/>
              <w:bottom w:val="single" w:sz="4" w:space="0" w:color="auto"/>
              <w:right w:val="single" w:sz="4" w:space="0" w:color="auto"/>
            </w:tcBorders>
            <w:shd w:val="clear" w:color="auto" w:fill="auto"/>
            <w:vAlign w:val="center"/>
            <w:hideMark/>
          </w:tcPr>
          <w:p w14:paraId="0EF58DC6" w14:textId="77777777" w:rsidR="00CC7A1B" w:rsidRPr="00110DD8" w:rsidRDefault="00CC7A1B" w:rsidP="00313D66">
            <w:pPr>
              <w:rPr>
                <w:sz w:val="23"/>
                <w:szCs w:val="23"/>
              </w:rPr>
            </w:pPr>
            <w:r w:rsidRPr="00110DD8">
              <w:rPr>
                <w:sz w:val="23"/>
                <w:szCs w:val="23"/>
              </w:rPr>
              <w:t xml:space="preserve">Máscara </w:t>
            </w:r>
            <w:proofErr w:type="spellStart"/>
            <w:r w:rsidRPr="00110DD8">
              <w:rPr>
                <w:sz w:val="23"/>
                <w:szCs w:val="23"/>
              </w:rPr>
              <w:t>semi</w:t>
            </w:r>
            <w:proofErr w:type="spellEnd"/>
            <w:r w:rsidRPr="00110DD8">
              <w:rPr>
                <w:sz w:val="23"/>
                <w:szCs w:val="23"/>
              </w:rPr>
              <w:t xml:space="preserve"> facial com filtro para vapores orgânicos                                        Tipo de máscara: 1/4</w:t>
            </w:r>
            <w:r w:rsidRPr="00110DD8">
              <w:rPr>
                <w:sz w:val="23"/>
                <w:szCs w:val="23"/>
              </w:rPr>
              <w:br/>
              <w:t>Material: Silicone</w:t>
            </w:r>
            <w:r w:rsidRPr="00110DD8">
              <w:rPr>
                <w:sz w:val="23"/>
                <w:szCs w:val="23"/>
              </w:rPr>
              <w:br/>
              <w:t>Partículas e contaminantes filtrados: VAPORES ORGÂNICOS, Gases ácidos</w:t>
            </w:r>
            <w:r w:rsidRPr="00110DD8">
              <w:rPr>
                <w:sz w:val="23"/>
                <w:szCs w:val="23"/>
              </w:rPr>
              <w:br/>
              <w:t>Aplicações recomendadas: Construções, Galvanoplastia, Pinturas em geral</w:t>
            </w:r>
            <w:r w:rsidRPr="00110DD8">
              <w:rPr>
                <w:sz w:val="23"/>
                <w:szCs w:val="23"/>
              </w:rPr>
              <w:br/>
              <w:t xml:space="preserve">Filtros compatíveis: Filtros e cartuchos </w:t>
            </w:r>
            <w:r w:rsidRPr="00110DD8">
              <w:rPr>
                <w:sz w:val="23"/>
                <w:szCs w:val="23"/>
              </w:rPr>
              <w:br/>
              <w:t>Quantidade de filtros: 1</w:t>
            </w:r>
            <w:r w:rsidRPr="00110DD8">
              <w:rPr>
                <w:sz w:val="23"/>
                <w:szCs w:val="23"/>
              </w:rPr>
              <w:br/>
              <w:t>Eficiência de filtração da máscara: 99 %</w:t>
            </w:r>
            <w:r w:rsidRPr="00110DD8">
              <w:rPr>
                <w:sz w:val="23"/>
                <w:szCs w:val="23"/>
              </w:rPr>
              <w:br/>
              <w:t>Com amplificador de voz: Não</w:t>
            </w:r>
            <w:r w:rsidRPr="00110DD8">
              <w:rPr>
                <w:sz w:val="23"/>
                <w:szCs w:val="23"/>
              </w:rPr>
              <w:br/>
              <w:t>Certificação: CA14781</w:t>
            </w:r>
            <w:r w:rsidRPr="00110DD8">
              <w:rPr>
                <w:sz w:val="23"/>
                <w:szCs w:val="23"/>
              </w:rPr>
              <w:br/>
              <w:t>Tipo de cinto: Elástico Regulável</w:t>
            </w:r>
          </w:p>
        </w:tc>
        <w:tc>
          <w:tcPr>
            <w:tcW w:w="850" w:type="dxa"/>
            <w:tcBorders>
              <w:top w:val="nil"/>
              <w:left w:val="nil"/>
              <w:bottom w:val="single" w:sz="4" w:space="0" w:color="auto"/>
              <w:right w:val="single" w:sz="4" w:space="0" w:color="auto"/>
            </w:tcBorders>
            <w:shd w:val="clear" w:color="auto" w:fill="auto"/>
            <w:vAlign w:val="center"/>
            <w:hideMark/>
          </w:tcPr>
          <w:p w14:paraId="7D4CAD3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19EBB81" w14:textId="77777777" w:rsidR="00CC7A1B" w:rsidRPr="00110DD8" w:rsidRDefault="00CC7A1B" w:rsidP="00313D66">
            <w:pPr>
              <w:jc w:val="center"/>
              <w:rPr>
                <w:sz w:val="23"/>
                <w:szCs w:val="23"/>
              </w:rPr>
            </w:pPr>
            <w:r w:rsidRPr="00110DD8">
              <w:rPr>
                <w:sz w:val="23"/>
                <w:szCs w:val="23"/>
              </w:rPr>
              <w:t>10</w:t>
            </w:r>
          </w:p>
        </w:tc>
      </w:tr>
      <w:tr w:rsidR="0019220C" w:rsidRPr="00110DD8" w14:paraId="1BE55D75"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2548E01" w14:textId="77777777" w:rsidR="00CC7A1B" w:rsidRPr="00110DD8" w:rsidRDefault="00CC7A1B" w:rsidP="00313D66">
            <w:pPr>
              <w:jc w:val="center"/>
              <w:rPr>
                <w:sz w:val="23"/>
                <w:szCs w:val="23"/>
              </w:rPr>
            </w:pPr>
            <w:r w:rsidRPr="00110DD8">
              <w:rPr>
                <w:sz w:val="23"/>
                <w:szCs w:val="23"/>
              </w:rPr>
              <w:t>192</w:t>
            </w:r>
          </w:p>
        </w:tc>
        <w:tc>
          <w:tcPr>
            <w:tcW w:w="6521" w:type="dxa"/>
            <w:tcBorders>
              <w:top w:val="nil"/>
              <w:left w:val="nil"/>
              <w:bottom w:val="single" w:sz="4" w:space="0" w:color="auto"/>
              <w:right w:val="single" w:sz="4" w:space="0" w:color="auto"/>
            </w:tcBorders>
            <w:shd w:val="clear" w:color="auto" w:fill="auto"/>
            <w:vAlign w:val="center"/>
            <w:hideMark/>
          </w:tcPr>
          <w:p w14:paraId="70D87FA5" w14:textId="77777777" w:rsidR="00CC7A1B" w:rsidRPr="00110DD8" w:rsidRDefault="00CC7A1B" w:rsidP="00313D66">
            <w:pPr>
              <w:rPr>
                <w:sz w:val="23"/>
                <w:szCs w:val="23"/>
              </w:rPr>
            </w:pPr>
            <w:r w:rsidRPr="00110DD8">
              <w:rPr>
                <w:sz w:val="23"/>
                <w:szCs w:val="23"/>
              </w:rPr>
              <w:t>Protetor Auditivo Plug Espuma Auricular CA 5674 – Caixa com 100 unidades</w:t>
            </w:r>
          </w:p>
        </w:tc>
        <w:tc>
          <w:tcPr>
            <w:tcW w:w="850" w:type="dxa"/>
            <w:tcBorders>
              <w:top w:val="nil"/>
              <w:left w:val="nil"/>
              <w:bottom w:val="single" w:sz="4" w:space="0" w:color="auto"/>
              <w:right w:val="single" w:sz="4" w:space="0" w:color="auto"/>
            </w:tcBorders>
            <w:shd w:val="clear" w:color="auto" w:fill="auto"/>
            <w:vAlign w:val="center"/>
            <w:hideMark/>
          </w:tcPr>
          <w:p w14:paraId="3CA5E17D" w14:textId="77777777" w:rsidR="00CC7A1B" w:rsidRPr="00110DD8" w:rsidRDefault="00CC7A1B" w:rsidP="00313D66">
            <w:pPr>
              <w:jc w:val="center"/>
              <w:rPr>
                <w:sz w:val="23"/>
                <w:szCs w:val="23"/>
              </w:rPr>
            </w:pPr>
            <w:proofErr w:type="spellStart"/>
            <w:r w:rsidRPr="00110DD8">
              <w:rPr>
                <w:sz w:val="23"/>
                <w:szCs w:val="23"/>
              </w:rPr>
              <w:t>cx</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42C85EB0" w14:textId="77777777" w:rsidR="00CC7A1B" w:rsidRPr="00110DD8" w:rsidRDefault="00CC7A1B" w:rsidP="00313D66">
            <w:pPr>
              <w:jc w:val="center"/>
              <w:rPr>
                <w:sz w:val="23"/>
                <w:szCs w:val="23"/>
              </w:rPr>
            </w:pPr>
            <w:r w:rsidRPr="00110DD8">
              <w:rPr>
                <w:sz w:val="23"/>
                <w:szCs w:val="23"/>
              </w:rPr>
              <w:t>5</w:t>
            </w:r>
          </w:p>
        </w:tc>
      </w:tr>
      <w:tr w:rsidR="0019220C" w:rsidRPr="00110DD8" w14:paraId="7EEBAA22" w14:textId="77777777" w:rsidTr="00D17592">
        <w:trPr>
          <w:trHeight w:val="1693"/>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93F0AF9" w14:textId="77777777" w:rsidR="00CC7A1B" w:rsidRPr="00110DD8" w:rsidRDefault="00CC7A1B" w:rsidP="00313D66">
            <w:pPr>
              <w:jc w:val="center"/>
              <w:rPr>
                <w:sz w:val="23"/>
                <w:szCs w:val="23"/>
              </w:rPr>
            </w:pPr>
            <w:r w:rsidRPr="00110DD8">
              <w:rPr>
                <w:sz w:val="23"/>
                <w:szCs w:val="23"/>
              </w:rPr>
              <w:t>193</w:t>
            </w:r>
          </w:p>
        </w:tc>
        <w:tc>
          <w:tcPr>
            <w:tcW w:w="6521" w:type="dxa"/>
            <w:tcBorders>
              <w:top w:val="nil"/>
              <w:left w:val="nil"/>
              <w:bottom w:val="single" w:sz="4" w:space="0" w:color="auto"/>
              <w:right w:val="single" w:sz="4" w:space="0" w:color="auto"/>
            </w:tcBorders>
            <w:shd w:val="clear" w:color="auto" w:fill="auto"/>
            <w:vAlign w:val="center"/>
            <w:hideMark/>
          </w:tcPr>
          <w:p w14:paraId="1294D883" w14:textId="77777777" w:rsidR="00CC7A1B" w:rsidRPr="00110DD8" w:rsidRDefault="00CC7A1B" w:rsidP="00313D66">
            <w:pPr>
              <w:rPr>
                <w:sz w:val="23"/>
                <w:szCs w:val="23"/>
              </w:rPr>
            </w:pPr>
            <w:r w:rsidRPr="00110DD8">
              <w:rPr>
                <w:sz w:val="23"/>
                <w:szCs w:val="23"/>
              </w:rPr>
              <w:t>Óculos de segurança de sobreposição de óculos de grau com recuo alongado, constituído de armação e visor confeccionados em uma única peça de policarbonato incolor com borda superior e lateral, hastes tipo espátula confeccionadas do mesmo material da armação e dotadas de proteção lateral com sistema de ventilação indireta composto de seis fendas dispostas na posição horizontal, fixadas à armação através de pinos plásticos. CA: 16462</w:t>
            </w:r>
          </w:p>
        </w:tc>
        <w:tc>
          <w:tcPr>
            <w:tcW w:w="850" w:type="dxa"/>
            <w:tcBorders>
              <w:top w:val="nil"/>
              <w:left w:val="nil"/>
              <w:bottom w:val="single" w:sz="4" w:space="0" w:color="auto"/>
              <w:right w:val="single" w:sz="4" w:space="0" w:color="auto"/>
            </w:tcBorders>
            <w:shd w:val="clear" w:color="auto" w:fill="auto"/>
            <w:vAlign w:val="center"/>
            <w:hideMark/>
          </w:tcPr>
          <w:p w14:paraId="7342DC3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7067CB9" w14:textId="77777777" w:rsidR="00CC7A1B" w:rsidRPr="00110DD8" w:rsidRDefault="00CC7A1B" w:rsidP="00313D66">
            <w:pPr>
              <w:jc w:val="center"/>
              <w:rPr>
                <w:sz w:val="23"/>
                <w:szCs w:val="23"/>
              </w:rPr>
            </w:pPr>
            <w:r w:rsidRPr="00110DD8">
              <w:rPr>
                <w:sz w:val="23"/>
                <w:szCs w:val="23"/>
              </w:rPr>
              <w:t>200</w:t>
            </w:r>
          </w:p>
        </w:tc>
      </w:tr>
      <w:tr w:rsidR="0019220C" w:rsidRPr="00110DD8" w14:paraId="6E2A51BF" w14:textId="77777777" w:rsidTr="00D17592">
        <w:trPr>
          <w:trHeight w:val="82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1EACDE4" w14:textId="77777777" w:rsidR="00CC7A1B" w:rsidRPr="00110DD8" w:rsidRDefault="00CC7A1B" w:rsidP="00313D66">
            <w:pPr>
              <w:jc w:val="center"/>
              <w:rPr>
                <w:sz w:val="23"/>
                <w:szCs w:val="23"/>
              </w:rPr>
            </w:pPr>
            <w:r w:rsidRPr="00110DD8">
              <w:rPr>
                <w:sz w:val="23"/>
                <w:szCs w:val="23"/>
              </w:rPr>
              <w:t>194</w:t>
            </w:r>
          </w:p>
        </w:tc>
        <w:tc>
          <w:tcPr>
            <w:tcW w:w="6521" w:type="dxa"/>
            <w:tcBorders>
              <w:top w:val="nil"/>
              <w:left w:val="nil"/>
              <w:bottom w:val="single" w:sz="4" w:space="0" w:color="auto"/>
              <w:right w:val="single" w:sz="4" w:space="0" w:color="auto"/>
            </w:tcBorders>
            <w:shd w:val="clear" w:color="auto" w:fill="auto"/>
            <w:vAlign w:val="center"/>
            <w:hideMark/>
          </w:tcPr>
          <w:p w14:paraId="17E98144" w14:textId="77777777" w:rsidR="00CC7A1B" w:rsidRPr="00110DD8" w:rsidRDefault="00CC7A1B" w:rsidP="00313D66">
            <w:pPr>
              <w:rPr>
                <w:sz w:val="23"/>
                <w:szCs w:val="23"/>
              </w:rPr>
            </w:pPr>
            <w:r w:rsidRPr="00110DD8">
              <w:rPr>
                <w:sz w:val="23"/>
                <w:szCs w:val="23"/>
              </w:rPr>
              <w:t>Óculos de segurança confeccionado em policarbonato óptico, com armação de nylon e hastes com comprimento regulável.  CA: 9722</w:t>
            </w:r>
          </w:p>
        </w:tc>
        <w:tc>
          <w:tcPr>
            <w:tcW w:w="850" w:type="dxa"/>
            <w:tcBorders>
              <w:top w:val="nil"/>
              <w:left w:val="nil"/>
              <w:bottom w:val="single" w:sz="4" w:space="0" w:color="auto"/>
              <w:right w:val="single" w:sz="4" w:space="0" w:color="auto"/>
            </w:tcBorders>
            <w:shd w:val="clear" w:color="auto" w:fill="auto"/>
            <w:vAlign w:val="center"/>
            <w:hideMark/>
          </w:tcPr>
          <w:p w14:paraId="7410D49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4B851E3" w14:textId="77777777" w:rsidR="00CC7A1B" w:rsidRPr="00110DD8" w:rsidRDefault="00CC7A1B" w:rsidP="00313D66">
            <w:pPr>
              <w:jc w:val="center"/>
              <w:rPr>
                <w:sz w:val="23"/>
                <w:szCs w:val="23"/>
              </w:rPr>
            </w:pPr>
            <w:r w:rsidRPr="00110DD8">
              <w:rPr>
                <w:sz w:val="23"/>
                <w:szCs w:val="23"/>
              </w:rPr>
              <w:t>500</w:t>
            </w:r>
          </w:p>
        </w:tc>
      </w:tr>
      <w:tr w:rsidR="0019220C" w:rsidRPr="00110DD8" w14:paraId="392F6E2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88EF5E2" w14:textId="77777777" w:rsidR="00CC7A1B" w:rsidRPr="00110DD8" w:rsidRDefault="00CC7A1B" w:rsidP="00313D66">
            <w:pPr>
              <w:jc w:val="center"/>
              <w:rPr>
                <w:sz w:val="23"/>
                <w:szCs w:val="23"/>
              </w:rPr>
            </w:pPr>
            <w:r w:rsidRPr="00110DD8">
              <w:rPr>
                <w:sz w:val="23"/>
                <w:szCs w:val="23"/>
              </w:rPr>
              <w:t>195</w:t>
            </w:r>
          </w:p>
        </w:tc>
        <w:tc>
          <w:tcPr>
            <w:tcW w:w="6521" w:type="dxa"/>
            <w:tcBorders>
              <w:top w:val="nil"/>
              <w:left w:val="nil"/>
              <w:bottom w:val="single" w:sz="4" w:space="0" w:color="auto"/>
              <w:right w:val="single" w:sz="4" w:space="0" w:color="auto"/>
            </w:tcBorders>
            <w:shd w:val="clear" w:color="auto" w:fill="auto"/>
            <w:vAlign w:val="center"/>
            <w:hideMark/>
          </w:tcPr>
          <w:p w14:paraId="4F7BD5B6" w14:textId="77777777" w:rsidR="00CC7A1B" w:rsidRPr="00110DD8" w:rsidRDefault="00CC7A1B" w:rsidP="00313D66">
            <w:pPr>
              <w:rPr>
                <w:sz w:val="23"/>
                <w:szCs w:val="23"/>
              </w:rPr>
            </w:pPr>
            <w:r w:rsidRPr="00110DD8">
              <w:rPr>
                <w:sz w:val="23"/>
                <w:szCs w:val="23"/>
              </w:rPr>
              <w:t>Luva tátil de helanca banhada em PU M - CA 29014</w:t>
            </w:r>
          </w:p>
        </w:tc>
        <w:tc>
          <w:tcPr>
            <w:tcW w:w="850" w:type="dxa"/>
            <w:tcBorders>
              <w:top w:val="nil"/>
              <w:left w:val="nil"/>
              <w:bottom w:val="single" w:sz="4" w:space="0" w:color="auto"/>
              <w:right w:val="single" w:sz="4" w:space="0" w:color="auto"/>
            </w:tcBorders>
            <w:shd w:val="clear" w:color="auto" w:fill="auto"/>
            <w:vAlign w:val="center"/>
            <w:hideMark/>
          </w:tcPr>
          <w:p w14:paraId="5CC2958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FF0851D" w14:textId="77777777" w:rsidR="00CC7A1B" w:rsidRPr="00110DD8" w:rsidRDefault="00CC7A1B" w:rsidP="00313D66">
            <w:pPr>
              <w:jc w:val="center"/>
              <w:rPr>
                <w:sz w:val="23"/>
                <w:szCs w:val="23"/>
              </w:rPr>
            </w:pPr>
            <w:r w:rsidRPr="00110DD8">
              <w:rPr>
                <w:sz w:val="23"/>
                <w:szCs w:val="23"/>
              </w:rPr>
              <w:t>150</w:t>
            </w:r>
          </w:p>
        </w:tc>
      </w:tr>
      <w:tr w:rsidR="0019220C" w:rsidRPr="00110DD8" w14:paraId="3193F22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BA25025" w14:textId="77777777" w:rsidR="00CC7A1B" w:rsidRPr="00110DD8" w:rsidRDefault="00CC7A1B" w:rsidP="00313D66">
            <w:pPr>
              <w:jc w:val="center"/>
              <w:rPr>
                <w:sz w:val="23"/>
                <w:szCs w:val="23"/>
              </w:rPr>
            </w:pPr>
            <w:r w:rsidRPr="00110DD8">
              <w:rPr>
                <w:sz w:val="23"/>
                <w:szCs w:val="23"/>
              </w:rPr>
              <w:t>196</w:t>
            </w:r>
          </w:p>
        </w:tc>
        <w:tc>
          <w:tcPr>
            <w:tcW w:w="6521" w:type="dxa"/>
            <w:tcBorders>
              <w:top w:val="nil"/>
              <w:left w:val="nil"/>
              <w:bottom w:val="single" w:sz="4" w:space="0" w:color="auto"/>
              <w:right w:val="single" w:sz="4" w:space="0" w:color="auto"/>
            </w:tcBorders>
            <w:shd w:val="clear" w:color="auto" w:fill="auto"/>
            <w:vAlign w:val="center"/>
            <w:hideMark/>
          </w:tcPr>
          <w:p w14:paraId="4CE98431" w14:textId="77777777" w:rsidR="00CC7A1B" w:rsidRPr="00110DD8" w:rsidRDefault="00CC7A1B" w:rsidP="00313D66">
            <w:pPr>
              <w:rPr>
                <w:sz w:val="23"/>
                <w:szCs w:val="23"/>
              </w:rPr>
            </w:pPr>
            <w:r w:rsidRPr="00110DD8">
              <w:rPr>
                <w:sz w:val="23"/>
                <w:szCs w:val="23"/>
              </w:rPr>
              <w:t>Luva De Couro Vaqueta Tamanho Único - CA 37063</w:t>
            </w:r>
          </w:p>
        </w:tc>
        <w:tc>
          <w:tcPr>
            <w:tcW w:w="850" w:type="dxa"/>
            <w:tcBorders>
              <w:top w:val="nil"/>
              <w:left w:val="nil"/>
              <w:bottom w:val="single" w:sz="4" w:space="0" w:color="auto"/>
              <w:right w:val="single" w:sz="4" w:space="0" w:color="auto"/>
            </w:tcBorders>
            <w:shd w:val="clear" w:color="auto" w:fill="auto"/>
            <w:vAlign w:val="center"/>
            <w:hideMark/>
          </w:tcPr>
          <w:p w14:paraId="3581233E"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631DA64" w14:textId="77777777" w:rsidR="00CC7A1B" w:rsidRPr="00110DD8" w:rsidRDefault="00CC7A1B" w:rsidP="00313D66">
            <w:pPr>
              <w:jc w:val="center"/>
              <w:rPr>
                <w:sz w:val="23"/>
                <w:szCs w:val="23"/>
              </w:rPr>
            </w:pPr>
            <w:r w:rsidRPr="00110DD8">
              <w:rPr>
                <w:sz w:val="23"/>
                <w:szCs w:val="23"/>
              </w:rPr>
              <w:t>30</w:t>
            </w:r>
          </w:p>
        </w:tc>
      </w:tr>
      <w:tr w:rsidR="0019220C" w:rsidRPr="00110DD8" w14:paraId="4C30425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3BD1151" w14:textId="77777777" w:rsidR="00CC7A1B" w:rsidRPr="00110DD8" w:rsidRDefault="00CC7A1B" w:rsidP="00313D66">
            <w:pPr>
              <w:jc w:val="center"/>
              <w:rPr>
                <w:sz w:val="23"/>
                <w:szCs w:val="23"/>
              </w:rPr>
            </w:pPr>
            <w:r w:rsidRPr="00110DD8">
              <w:rPr>
                <w:sz w:val="23"/>
                <w:szCs w:val="23"/>
              </w:rPr>
              <w:t>197</w:t>
            </w:r>
          </w:p>
        </w:tc>
        <w:tc>
          <w:tcPr>
            <w:tcW w:w="6521" w:type="dxa"/>
            <w:tcBorders>
              <w:top w:val="nil"/>
              <w:left w:val="nil"/>
              <w:bottom w:val="single" w:sz="4" w:space="0" w:color="auto"/>
              <w:right w:val="single" w:sz="4" w:space="0" w:color="auto"/>
            </w:tcBorders>
            <w:shd w:val="clear" w:color="auto" w:fill="auto"/>
            <w:vAlign w:val="center"/>
            <w:hideMark/>
          </w:tcPr>
          <w:p w14:paraId="574E19C8" w14:textId="77777777" w:rsidR="00CC7A1B" w:rsidRPr="00110DD8" w:rsidRDefault="00CC7A1B" w:rsidP="00313D66">
            <w:pPr>
              <w:rPr>
                <w:sz w:val="23"/>
                <w:szCs w:val="23"/>
              </w:rPr>
            </w:pPr>
            <w:r w:rsidRPr="00110DD8">
              <w:rPr>
                <w:sz w:val="23"/>
                <w:szCs w:val="23"/>
              </w:rPr>
              <w:t>Luvas de algodão com pigmentos de PVC - CA 34491</w:t>
            </w:r>
          </w:p>
        </w:tc>
        <w:tc>
          <w:tcPr>
            <w:tcW w:w="850" w:type="dxa"/>
            <w:tcBorders>
              <w:top w:val="nil"/>
              <w:left w:val="nil"/>
              <w:bottom w:val="single" w:sz="4" w:space="0" w:color="auto"/>
              <w:right w:val="single" w:sz="4" w:space="0" w:color="auto"/>
            </w:tcBorders>
            <w:shd w:val="clear" w:color="auto" w:fill="auto"/>
            <w:vAlign w:val="center"/>
            <w:hideMark/>
          </w:tcPr>
          <w:p w14:paraId="6A3FE0D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FA0F052" w14:textId="77777777" w:rsidR="00CC7A1B" w:rsidRPr="00110DD8" w:rsidRDefault="00CC7A1B" w:rsidP="00313D66">
            <w:pPr>
              <w:jc w:val="center"/>
              <w:rPr>
                <w:sz w:val="23"/>
                <w:szCs w:val="23"/>
              </w:rPr>
            </w:pPr>
            <w:r w:rsidRPr="00110DD8">
              <w:rPr>
                <w:sz w:val="23"/>
                <w:szCs w:val="23"/>
              </w:rPr>
              <w:t>50</w:t>
            </w:r>
          </w:p>
        </w:tc>
      </w:tr>
      <w:tr w:rsidR="0019220C" w:rsidRPr="00110DD8" w14:paraId="2438117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26D1708" w14:textId="77777777" w:rsidR="00CC7A1B" w:rsidRPr="00110DD8" w:rsidRDefault="00CC7A1B" w:rsidP="00313D66">
            <w:pPr>
              <w:jc w:val="center"/>
              <w:rPr>
                <w:sz w:val="23"/>
                <w:szCs w:val="23"/>
              </w:rPr>
            </w:pPr>
            <w:r w:rsidRPr="00110DD8">
              <w:rPr>
                <w:sz w:val="23"/>
                <w:szCs w:val="23"/>
              </w:rPr>
              <w:t>198</w:t>
            </w:r>
          </w:p>
        </w:tc>
        <w:tc>
          <w:tcPr>
            <w:tcW w:w="6521" w:type="dxa"/>
            <w:tcBorders>
              <w:top w:val="nil"/>
              <w:left w:val="nil"/>
              <w:bottom w:val="single" w:sz="4" w:space="0" w:color="auto"/>
              <w:right w:val="single" w:sz="4" w:space="0" w:color="auto"/>
            </w:tcBorders>
            <w:shd w:val="clear" w:color="auto" w:fill="auto"/>
            <w:vAlign w:val="center"/>
            <w:hideMark/>
          </w:tcPr>
          <w:p w14:paraId="5E19868A" w14:textId="77777777" w:rsidR="00CC7A1B" w:rsidRPr="00110DD8" w:rsidRDefault="00CC7A1B" w:rsidP="00313D66">
            <w:pPr>
              <w:rPr>
                <w:sz w:val="23"/>
                <w:szCs w:val="23"/>
              </w:rPr>
            </w:pPr>
            <w:proofErr w:type="spellStart"/>
            <w:r w:rsidRPr="00110DD8">
              <w:rPr>
                <w:sz w:val="23"/>
                <w:szCs w:val="23"/>
              </w:rPr>
              <w:t>Niple</w:t>
            </w:r>
            <w:proofErr w:type="spellEnd"/>
            <w:r w:rsidRPr="00110DD8">
              <w:rPr>
                <w:sz w:val="23"/>
                <w:szCs w:val="23"/>
              </w:rPr>
              <w:t xml:space="preserve"> de Latão - 1/2"NPT(M) x 1/2"NPT(M)</w:t>
            </w:r>
          </w:p>
        </w:tc>
        <w:tc>
          <w:tcPr>
            <w:tcW w:w="850" w:type="dxa"/>
            <w:tcBorders>
              <w:top w:val="nil"/>
              <w:left w:val="nil"/>
              <w:bottom w:val="single" w:sz="4" w:space="0" w:color="auto"/>
              <w:right w:val="single" w:sz="4" w:space="0" w:color="auto"/>
            </w:tcBorders>
            <w:shd w:val="clear" w:color="auto" w:fill="auto"/>
            <w:vAlign w:val="center"/>
            <w:hideMark/>
          </w:tcPr>
          <w:p w14:paraId="144B470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6F1C5A5" w14:textId="77777777" w:rsidR="00CC7A1B" w:rsidRPr="00110DD8" w:rsidRDefault="00CC7A1B" w:rsidP="00313D66">
            <w:pPr>
              <w:jc w:val="center"/>
              <w:rPr>
                <w:sz w:val="23"/>
                <w:szCs w:val="23"/>
              </w:rPr>
            </w:pPr>
            <w:r w:rsidRPr="00110DD8">
              <w:rPr>
                <w:sz w:val="23"/>
                <w:szCs w:val="23"/>
              </w:rPr>
              <w:t>10</w:t>
            </w:r>
          </w:p>
        </w:tc>
      </w:tr>
      <w:tr w:rsidR="0019220C" w:rsidRPr="00110DD8" w14:paraId="713F340A"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6023FB2" w14:textId="77777777" w:rsidR="00CC7A1B" w:rsidRPr="00110DD8" w:rsidRDefault="00CC7A1B" w:rsidP="00313D66">
            <w:pPr>
              <w:jc w:val="center"/>
              <w:rPr>
                <w:sz w:val="23"/>
                <w:szCs w:val="23"/>
              </w:rPr>
            </w:pPr>
            <w:r w:rsidRPr="00110DD8">
              <w:rPr>
                <w:sz w:val="23"/>
                <w:szCs w:val="23"/>
              </w:rPr>
              <w:t>199</w:t>
            </w:r>
          </w:p>
        </w:tc>
        <w:tc>
          <w:tcPr>
            <w:tcW w:w="6521" w:type="dxa"/>
            <w:tcBorders>
              <w:top w:val="nil"/>
              <w:left w:val="nil"/>
              <w:bottom w:val="single" w:sz="4" w:space="0" w:color="auto"/>
              <w:right w:val="single" w:sz="4" w:space="0" w:color="auto"/>
            </w:tcBorders>
            <w:shd w:val="clear" w:color="auto" w:fill="auto"/>
            <w:vAlign w:val="center"/>
            <w:hideMark/>
          </w:tcPr>
          <w:p w14:paraId="6F525E1D" w14:textId="77777777" w:rsidR="00CC7A1B" w:rsidRPr="00110DD8" w:rsidRDefault="00CC7A1B" w:rsidP="00313D66">
            <w:pPr>
              <w:rPr>
                <w:sz w:val="23"/>
                <w:szCs w:val="23"/>
              </w:rPr>
            </w:pPr>
            <w:proofErr w:type="spellStart"/>
            <w:r w:rsidRPr="00110DD8">
              <w:rPr>
                <w:sz w:val="23"/>
                <w:szCs w:val="23"/>
              </w:rPr>
              <w:t>Niple</w:t>
            </w:r>
            <w:proofErr w:type="spellEnd"/>
            <w:r w:rsidRPr="00110DD8">
              <w:rPr>
                <w:sz w:val="23"/>
                <w:szCs w:val="23"/>
              </w:rPr>
              <w:t xml:space="preserve"> de Latão - 1/4"NPT(M) x 1/4"NPT(M)</w:t>
            </w:r>
          </w:p>
        </w:tc>
        <w:tc>
          <w:tcPr>
            <w:tcW w:w="850" w:type="dxa"/>
            <w:tcBorders>
              <w:top w:val="nil"/>
              <w:left w:val="nil"/>
              <w:bottom w:val="single" w:sz="4" w:space="0" w:color="auto"/>
              <w:right w:val="single" w:sz="4" w:space="0" w:color="auto"/>
            </w:tcBorders>
            <w:shd w:val="clear" w:color="auto" w:fill="auto"/>
            <w:vAlign w:val="center"/>
            <w:hideMark/>
          </w:tcPr>
          <w:p w14:paraId="45F15F3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7DDC0ED" w14:textId="77777777" w:rsidR="00CC7A1B" w:rsidRPr="00110DD8" w:rsidRDefault="00CC7A1B" w:rsidP="00313D66">
            <w:pPr>
              <w:jc w:val="center"/>
              <w:rPr>
                <w:sz w:val="23"/>
                <w:szCs w:val="23"/>
              </w:rPr>
            </w:pPr>
            <w:r w:rsidRPr="00110DD8">
              <w:rPr>
                <w:sz w:val="23"/>
                <w:szCs w:val="23"/>
              </w:rPr>
              <w:t>20</w:t>
            </w:r>
          </w:p>
        </w:tc>
      </w:tr>
      <w:tr w:rsidR="0019220C" w:rsidRPr="00110DD8" w14:paraId="490A55CB" w14:textId="77777777" w:rsidTr="00D17592">
        <w:trPr>
          <w:trHeight w:val="57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C4BB6" w14:textId="77777777" w:rsidR="00CC7A1B" w:rsidRPr="00110DD8" w:rsidRDefault="00CC7A1B" w:rsidP="00313D66">
            <w:pPr>
              <w:jc w:val="center"/>
              <w:rPr>
                <w:sz w:val="23"/>
                <w:szCs w:val="23"/>
              </w:rPr>
            </w:pPr>
            <w:r w:rsidRPr="00110DD8">
              <w:rPr>
                <w:sz w:val="23"/>
                <w:szCs w:val="23"/>
              </w:rPr>
              <w:t>200</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72B14421" w14:textId="77777777" w:rsidR="00CC7A1B" w:rsidRPr="00110DD8" w:rsidRDefault="00CC7A1B" w:rsidP="00313D66">
            <w:pPr>
              <w:rPr>
                <w:sz w:val="23"/>
                <w:szCs w:val="23"/>
              </w:rPr>
            </w:pPr>
            <w:proofErr w:type="spellStart"/>
            <w:r w:rsidRPr="00110DD8">
              <w:rPr>
                <w:sz w:val="23"/>
                <w:szCs w:val="23"/>
              </w:rPr>
              <w:t>Niple</w:t>
            </w:r>
            <w:proofErr w:type="spellEnd"/>
            <w:r w:rsidRPr="00110DD8">
              <w:rPr>
                <w:sz w:val="23"/>
                <w:szCs w:val="23"/>
              </w:rPr>
              <w:t xml:space="preserve"> de Latão - 1/8"NPT(M) x 1/8"NPT(M)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58F9CFA"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185E761" w14:textId="77777777" w:rsidR="00CC7A1B" w:rsidRPr="00110DD8" w:rsidRDefault="00CC7A1B" w:rsidP="00313D66">
            <w:pPr>
              <w:jc w:val="center"/>
              <w:rPr>
                <w:sz w:val="23"/>
                <w:szCs w:val="23"/>
              </w:rPr>
            </w:pPr>
            <w:r w:rsidRPr="00110DD8">
              <w:rPr>
                <w:sz w:val="23"/>
                <w:szCs w:val="23"/>
              </w:rPr>
              <w:t>20</w:t>
            </w:r>
          </w:p>
        </w:tc>
      </w:tr>
      <w:tr w:rsidR="0019220C" w:rsidRPr="00110DD8" w14:paraId="53F9D908"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C8A399E" w14:textId="77777777" w:rsidR="00CC7A1B" w:rsidRPr="00110DD8" w:rsidRDefault="00CC7A1B" w:rsidP="00313D66">
            <w:pPr>
              <w:jc w:val="center"/>
              <w:rPr>
                <w:sz w:val="23"/>
                <w:szCs w:val="23"/>
              </w:rPr>
            </w:pPr>
            <w:r w:rsidRPr="00110DD8">
              <w:rPr>
                <w:sz w:val="23"/>
                <w:szCs w:val="23"/>
              </w:rPr>
              <w:t>201</w:t>
            </w:r>
          </w:p>
        </w:tc>
        <w:tc>
          <w:tcPr>
            <w:tcW w:w="6521" w:type="dxa"/>
            <w:tcBorders>
              <w:top w:val="nil"/>
              <w:left w:val="nil"/>
              <w:bottom w:val="single" w:sz="4" w:space="0" w:color="auto"/>
              <w:right w:val="single" w:sz="4" w:space="0" w:color="auto"/>
            </w:tcBorders>
            <w:shd w:val="clear" w:color="auto" w:fill="auto"/>
            <w:vAlign w:val="center"/>
            <w:hideMark/>
          </w:tcPr>
          <w:p w14:paraId="4DD13951" w14:textId="77777777" w:rsidR="00CC7A1B" w:rsidRPr="00110DD8" w:rsidRDefault="00CC7A1B" w:rsidP="00313D66">
            <w:pPr>
              <w:rPr>
                <w:sz w:val="23"/>
                <w:szCs w:val="23"/>
              </w:rPr>
            </w:pPr>
            <w:r w:rsidRPr="00110DD8">
              <w:rPr>
                <w:sz w:val="23"/>
                <w:szCs w:val="23"/>
              </w:rPr>
              <w:t>Prensa Cabo Nylon 1/2 PG13,5 Preto</w:t>
            </w:r>
          </w:p>
        </w:tc>
        <w:tc>
          <w:tcPr>
            <w:tcW w:w="850" w:type="dxa"/>
            <w:tcBorders>
              <w:top w:val="nil"/>
              <w:left w:val="nil"/>
              <w:bottom w:val="single" w:sz="4" w:space="0" w:color="auto"/>
              <w:right w:val="single" w:sz="4" w:space="0" w:color="auto"/>
            </w:tcBorders>
            <w:shd w:val="clear" w:color="auto" w:fill="auto"/>
            <w:vAlign w:val="center"/>
            <w:hideMark/>
          </w:tcPr>
          <w:p w14:paraId="6E90A6E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E5EC008" w14:textId="77777777" w:rsidR="00CC7A1B" w:rsidRPr="00110DD8" w:rsidRDefault="00CC7A1B" w:rsidP="00313D66">
            <w:pPr>
              <w:jc w:val="center"/>
              <w:rPr>
                <w:sz w:val="23"/>
                <w:szCs w:val="23"/>
              </w:rPr>
            </w:pPr>
            <w:r w:rsidRPr="00110DD8">
              <w:rPr>
                <w:sz w:val="23"/>
                <w:szCs w:val="23"/>
              </w:rPr>
              <w:t>20</w:t>
            </w:r>
          </w:p>
        </w:tc>
      </w:tr>
      <w:tr w:rsidR="0019220C" w:rsidRPr="00110DD8" w14:paraId="184FA290"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307F7DA" w14:textId="77777777" w:rsidR="00CC7A1B" w:rsidRPr="00110DD8" w:rsidRDefault="00CC7A1B" w:rsidP="00313D66">
            <w:pPr>
              <w:jc w:val="center"/>
              <w:rPr>
                <w:sz w:val="23"/>
                <w:szCs w:val="23"/>
              </w:rPr>
            </w:pPr>
            <w:r w:rsidRPr="00110DD8">
              <w:rPr>
                <w:sz w:val="23"/>
                <w:szCs w:val="23"/>
              </w:rPr>
              <w:t>202</w:t>
            </w:r>
          </w:p>
        </w:tc>
        <w:tc>
          <w:tcPr>
            <w:tcW w:w="6521" w:type="dxa"/>
            <w:tcBorders>
              <w:top w:val="nil"/>
              <w:left w:val="nil"/>
              <w:bottom w:val="single" w:sz="4" w:space="0" w:color="auto"/>
              <w:right w:val="single" w:sz="4" w:space="0" w:color="auto"/>
            </w:tcBorders>
            <w:shd w:val="clear" w:color="auto" w:fill="auto"/>
            <w:vAlign w:val="center"/>
            <w:hideMark/>
          </w:tcPr>
          <w:p w14:paraId="53BC27E8" w14:textId="77777777" w:rsidR="00CC7A1B" w:rsidRPr="00110DD8" w:rsidRDefault="00CC7A1B" w:rsidP="00313D66">
            <w:pPr>
              <w:rPr>
                <w:sz w:val="23"/>
                <w:szCs w:val="23"/>
              </w:rPr>
            </w:pPr>
            <w:r w:rsidRPr="00110DD8">
              <w:rPr>
                <w:sz w:val="23"/>
                <w:szCs w:val="23"/>
              </w:rPr>
              <w:t>Prensa Cabo Nylon 1/4 PG7 Preto</w:t>
            </w:r>
          </w:p>
        </w:tc>
        <w:tc>
          <w:tcPr>
            <w:tcW w:w="850" w:type="dxa"/>
            <w:tcBorders>
              <w:top w:val="nil"/>
              <w:left w:val="nil"/>
              <w:bottom w:val="single" w:sz="4" w:space="0" w:color="auto"/>
              <w:right w:val="single" w:sz="4" w:space="0" w:color="auto"/>
            </w:tcBorders>
            <w:shd w:val="clear" w:color="auto" w:fill="auto"/>
            <w:vAlign w:val="center"/>
            <w:hideMark/>
          </w:tcPr>
          <w:p w14:paraId="7453D495"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F0F4825" w14:textId="77777777" w:rsidR="00CC7A1B" w:rsidRPr="00110DD8" w:rsidRDefault="00CC7A1B" w:rsidP="00313D66">
            <w:pPr>
              <w:jc w:val="center"/>
              <w:rPr>
                <w:sz w:val="23"/>
                <w:szCs w:val="23"/>
              </w:rPr>
            </w:pPr>
            <w:r w:rsidRPr="00110DD8">
              <w:rPr>
                <w:sz w:val="23"/>
                <w:szCs w:val="23"/>
              </w:rPr>
              <w:t>30</w:t>
            </w:r>
          </w:p>
        </w:tc>
      </w:tr>
      <w:tr w:rsidR="0019220C" w:rsidRPr="00110DD8" w14:paraId="6B24DA2A"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21C301A" w14:textId="77777777" w:rsidR="00CC7A1B" w:rsidRPr="00110DD8" w:rsidRDefault="00CC7A1B" w:rsidP="00313D66">
            <w:pPr>
              <w:jc w:val="center"/>
              <w:rPr>
                <w:sz w:val="23"/>
                <w:szCs w:val="23"/>
              </w:rPr>
            </w:pPr>
            <w:r w:rsidRPr="00110DD8">
              <w:rPr>
                <w:sz w:val="23"/>
                <w:szCs w:val="23"/>
              </w:rPr>
              <w:t>203</w:t>
            </w:r>
          </w:p>
        </w:tc>
        <w:tc>
          <w:tcPr>
            <w:tcW w:w="6521" w:type="dxa"/>
            <w:tcBorders>
              <w:top w:val="nil"/>
              <w:left w:val="nil"/>
              <w:bottom w:val="single" w:sz="4" w:space="0" w:color="auto"/>
              <w:right w:val="single" w:sz="4" w:space="0" w:color="auto"/>
            </w:tcBorders>
            <w:shd w:val="clear" w:color="auto" w:fill="auto"/>
            <w:vAlign w:val="center"/>
            <w:hideMark/>
          </w:tcPr>
          <w:p w14:paraId="4E6E1B5A" w14:textId="77777777" w:rsidR="00CC7A1B" w:rsidRPr="00110DD8" w:rsidRDefault="00CC7A1B" w:rsidP="00313D66">
            <w:pPr>
              <w:rPr>
                <w:sz w:val="23"/>
                <w:szCs w:val="23"/>
              </w:rPr>
            </w:pPr>
            <w:r w:rsidRPr="00110DD8">
              <w:rPr>
                <w:sz w:val="23"/>
                <w:szCs w:val="23"/>
              </w:rPr>
              <w:t>Prensa Cabo Nylon 1''Pol. PG29 Preto</w:t>
            </w:r>
          </w:p>
        </w:tc>
        <w:tc>
          <w:tcPr>
            <w:tcW w:w="850" w:type="dxa"/>
            <w:tcBorders>
              <w:top w:val="nil"/>
              <w:left w:val="nil"/>
              <w:bottom w:val="single" w:sz="4" w:space="0" w:color="auto"/>
              <w:right w:val="single" w:sz="4" w:space="0" w:color="auto"/>
            </w:tcBorders>
            <w:shd w:val="clear" w:color="auto" w:fill="auto"/>
            <w:vAlign w:val="center"/>
            <w:hideMark/>
          </w:tcPr>
          <w:p w14:paraId="711C379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28D8B46" w14:textId="77777777" w:rsidR="00CC7A1B" w:rsidRPr="00110DD8" w:rsidRDefault="00CC7A1B" w:rsidP="00313D66">
            <w:pPr>
              <w:jc w:val="center"/>
              <w:rPr>
                <w:sz w:val="23"/>
                <w:szCs w:val="23"/>
              </w:rPr>
            </w:pPr>
            <w:r w:rsidRPr="00110DD8">
              <w:rPr>
                <w:sz w:val="23"/>
                <w:szCs w:val="23"/>
              </w:rPr>
              <w:t>10</w:t>
            </w:r>
          </w:p>
        </w:tc>
      </w:tr>
      <w:tr w:rsidR="0019220C" w:rsidRPr="00110DD8" w14:paraId="6D5BA050"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FD26002" w14:textId="77777777" w:rsidR="00CC7A1B" w:rsidRPr="00110DD8" w:rsidRDefault="00CC7A1B" w:rsidP="00313D66">
            <w:pPr>
              <w:jc w:val="center"/>
              <w:rPr>
                <w:sz w:val="23"/>
                <w:szCs w:val="23"/>
              </w:rPr>
            </w:pPr>
            <w:r w:rsidRPr="00110DD8">
              <w:rPr>
                <w:sz w:val="23"/>
                <w:szCs w:val="23"/>
              </w:rPr>
              <w:t>204</w:t>
            </w:r>
          </w:p>
        </w:tc>
        <w:tc>
          <w:tcPr>
            <w:tcW w:w="6521" w:type="dxa"/>
            <w:tcBorders>
              <w:top w:val="nil"/>
              <w:left w:val="nil"/>
              <w:bottom w:val="single" w:sz="4" w:space="0" w:color="auto"/>
              <w:right w:val="single" w:sz="4" w:space="0" w:color="auto"/>
            </w:tcBorders>
            <w:shd w:val="clear" w:color="auto" w:fill="auto"/>
            <w:vAlign w:val="center"/>
            <w:hideMark/>
          </w:tcPr>
          <w:p w14:paraId="44BA3C84" w14:textId="77777777" w:rsidR="00CC7A1B" w:rsidRPr="00110DD8" w:rsidRDefault="00CC7A1B" w:rsidP="00313D66">
            <w:pPr>
              <w:rPr>
                <w:sz w:val="23"/>
                <w:szCs w:val="23"/>
              </w:rPr>
            </w:pPr>
            <w:r w:rsidRPr="00110DD8">
              <w:rPr>
                <w:sz w:val="23"/>
                <w:szCs w:val="23"/>
              </w:rPr>
              <w:t>Prensa Cabo Nylon 3/4 PG21 Preto</w:t>
            </w:r>
          </w:p>
        </w:tc>
        <w:tc>
          <w:tcPr>
            <w:tcW w:w="850" w:type="dxa"/>
            <w:tcBorders>
              <w:top w:val="nil"/>
              <w:left w:val="nil"/>
              <w:bottom w:val="single" w:sz="4" w:space="0" w:color="auto"/>
              <w:right w:val="single" w:sz="4" w:space="0" w:color="auto"/>
            </w:tcBorders>
            <w:shd w:val="clear" w:color="auto" w:fill="auto"/>
            <w:vAlign w:val="center"/>
            <w:hideMark/>
          </w:tcPr>
          <w:p w14:paraId="37B05D4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3F872E0" w14:textId="77777777" w:rsidR="00CC7A1B" w:rsidRPr="00110DD8" w:rsidRDefault="00CC7A1B" w:rsidP="00313D66">
            <w:pPr>
              <w:jc w:val="center"/>
              <w:rPr>
                <w:sz w:val="23"/>
                <w:szCs w:val="23"/>
              </w:rPr>
            </w:pPr>
            <w:r w:rsidRPr="00110DD8">
              <w:rPr>
                <w:sz w:val="23"/>
                <w:szCs w:val="23"/>
              </w:rPr>
              <w:t>20</w:t>
            </w:r>
          </w:p>
        </w:tc>
      </w:tr>
      <w:tr w:rsidR="0019220C" w:rsidRPr="00110DD8" w14:paraId="3298A304"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F220BF4" w14:textId="77777777" w:rsidR="00CC7A1B" w:rsidRPr="00110DD8" w:rsidRDefault="00CC7A1B" w:rsidP="00313D66">
            <w:pPr>
              <w:jc w:val="center"/>
              <w:rPr>
                <w:sz w:val="23"/>
                <w:szCs w:val="23"/>
              </w:rPr>
            </w:pPr>
            <w:r w:rsidRPr="00110DD8">
              <w:rPr>
                <w:sz w:val="23"/>
                <w:szCs w:val="23"/>
              </w:rPr>
              <w:t>205</w:t>
            </w:r>
          </w:p>
        </w:tc>
        <w:tc>
          <w:tcPr>
            <w:tcW w:w="6521" w:type="dxa"/>
            <w:tcBorders>
              <w:top w:val="nil"/>
              <w:left w:val="nil"/>
              <w:bottom w:val="single" w:sz="4" w:space="0" w:color="auto"/>
              <w:right w:val="single" w:sz="4" w:space="0" w:color="auto"/>
            </w:tcBorders>
            <w:shd w:val="clear" w:color="auto" w:fill="auto"/>
            <w:vAlign w:val="center"/>
            <w:hideMark/>
          </w:tcPr>
          <w:p w14:paraId="08318941" w14:textId="77777777" w:rsidR="00CC7A1B" w:rsidRPr="00110DD8" w:rsidRDefault="00CC7A1B" w:rsidP="00313D66">
            <w:pPr>
              <w:rPr>
                <w:sz w:val="23"/>
                <w:szCs w:val="23"/>
              </w:rPr>
            </w:pPr>
            <w:r w:rsidRPr="00110DD8">
              <w:rPr>
                <w:sz w:val="23"/>
                <w:szCs w:val="23"/>
              </w:rPr>
              <w:t>Prensa Cabo Nylon 3/8 PG11 Preto</w:t>
            </w:r>
          </w:p>
        </w:tc>
        <w:tc>
          <w:tcPr>
            <w:tcW w:w="850" w:type="dxa"/>
            <w:tcBorders>
              <w:top w:val="nil"/>
              <w:left w:val="nil"/>
              <w:bottom w:val="single" w:sz="4" w:space="0" w:color="auto"/>
              <w:right w:val="single" w:sz="4" w:space="0" w:color="auto"/>
            </w:tcBorders>
            <w:shd w:val="clear" w:color="auto" w:fill="auto"/>
            <w:vAlign w:val="center"/>
            <w:hideMark/>
          </w:tcPr>
          <w:p w14:paraId="6F6B2E9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DE76EF5" w14:textId="77777777" w:rsidR="00CC7A1B" w:rsidRPr="00110DD8" w:rsidRDefault="00CC7A1B" w:rsidP="00313D66">
            <w:pPr>
              <w:jc w:val="center"/>
              <w:rPr>
                <w:sz w:val="23"/>
                <w:szCs w:val="23"/>
              </w:rPr>
            </w:pPr>
            <w:r w:rsidRPr="00110DD8">
              <w:rPr>
                <w:sz w:val="23"/>
                <w:szCs w:val="23"/>
              </w:rPr>
              <w:t>20</w:t>
            </w:r>
          </w:p>
        </w:tc>
      </w:tr>
      <w:tr w:rsidR="0019220C" w:rsidRPr="00110DD8" w14:paraId="133D670A"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4B2AD97" w14:textId="77777777" w:rsidR="00CC7A1B" w:rsidRPr="00110DD8" w:rsidRDefault="00CC7A1B" w:rsidP="00313D66">
            <w:pPr>
              <w:jc w:val="center"/>
              <w:rPr>
                <w:sz w:val="23"/>
                <w:szCs w:val="23"/>
              </w:rPr>
            </w:pPr>
            <w:r w:rsidRPr="00110DD8">
              <w:rPr>
                <w:sz w:val="23"/>
                <w:szCs w:val="23"/>
              </w:rPr>
              <w:t>206</w:t>
            </w:r>
          </w:p>
        </w:tc>
        <w:tc>
          <w:tcPr>
            <w:tcW w:w="6521" w:type="dxa"/>
            <w:tcBorders>
              <w:top w:val="nil"/>
              <w:left w:val="nil"/>
              <w:bottom w:val="single" w:sz="4" w:space="0" w:color="auto"/>
              <w:right w:val="single" w:sz="4" w:space="0" w:color="auto"/>
            </w:tcBorders>
            <w:shd w:val="clear" w:color="auto" w:fill="auto"/>
            <w:vAlign w:val="center"/>
            <w:hideMark/>
          </w:tcPr>
          <w:p w14:paraId="75BA4B3A" w14:textId="77777777" w:rsidR="00CC7A1B" w:rsidRPr="00110DD8" w:rsidRDefault="00CC7A1B" w:rsidP="00313D66">
            <w:pPr>
              <w:rPr>
                <w:sz w:val="23"/>
                <w:szCs w:val="23"/>
              </w:rPr>
            </w:pPr>
            <w:r w:rsidRPr="00110DD8">
              <w:rPr>
                <w:sz w:val="23"/>
                <w:szCs w:val="23"/>
              </w:rPr>
              <w:t xml:space="preserve">Prensa Cabo Nylon Pg7 1/4 Preto </w:t>
            </w:r>
          </w:p>
        </w:tc>
        <w:tc>
          <w:tcPr>
            <w:tcW w:w="850" w:type="dxa"/>
            <w:tcBorders>
              <w:top w:val="nil"/>
              <w:left w:val="nil"/>
              <w:bottom w:val="single" w:sz="4" w:space="0" w:color="auto"/>
              <w:right w:val="single" w:sz="4" w:space="0" w:color="auto"/>
            </w:tcBorders>
            <w:shd w:val="clear" w:color="auto" w:fill="auto"/>
            <w:vAlign w:val="center"/>
            <w:hideMark/>
          </w:tcPr>
          <w:p w14:paraId="06E4D3F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3A3F011" w14:textId="77777777" w:rsidR="00CC7A1B" w:rsidRPr="00110DD8" w:rsidRDefault="00CC7A1B" w:rsidP="00313D66">
            <w:pPr>
              <w:jc w:val="center"/>
              <w:rPr>
                <w:sz w:val="23"/>
                <w:szCs w:val="23"/>
              </w:rPr>
            </w:pPr>
            <w:r w:rsidRPr="00110DD8">
              <w:rPr>
                <w:sz w:val="23"/>
                <w:szCs w:val="23"/>
              </w:rPr>
              <w:t>10</w:t>
            </w:r>
          </w:p>
        </w:tc>
      </w:tr>
      <w:tr w:rsidR="0019220C" w:rsidRPr="00110DD8" w14:paraId="0FCCE85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5A69A37" w14:textId="77777777" w:rsidR="00CC7A1B" w:rsidRPr="00110DD8" w:rsidRDefault="00CC7A1B" w:rsidP="00313D66">
            <w:pPr>
              <w:jc w:val="center"/>
              <w:rPr>
                <w:sz w:val="23"/>
                <w:szCs w:val="23"/>
              </w:rPr>
            </w:pPr>
            <w:r w:rsidRPr="00110DD8">
              <w:rPr>
                <w:sz w:val="23"/>
                <w:szCs w:val="23"/>
              </w:rPr>
              <w:t>207</w:t>
            </w:r>
          </w:p>
        </w:tc>
        <w:tc>
          <w:tcPr>
            <w:tcW w:w="6521" w:type="dxa"/>
            <w:tcBorders>
              <w:top w:val="nil"/>
              <w:left w:val="nil"/>
              <w:bottom w:val="single" w:sz="4" w:space="0" w:color="auto"/>
              <w:right w:val="single" w:sz="4" w:space="0" w:color="auto"/>
            </w:tcBorders>
            <w:shd w:val="clear" w:color="auto" w:fill="auto"/>
            <w:vAlign w:val="center"/>
            <w:hideMark/>
          </w:tcPr>
          <w:p w14:paraId="5376F091" w14:textId="77777777" w:rsidR="00CC7A1B" w:rsidRPr="00110DD8" w:rsidRDefault="00CC7A1B" w:rsidP="00313D66">
            <w:pPr>
              <w:rPr>
                <w:sz w:val="23"/>
                <w:szCs w:val="23"/>
              </w:rPr>
            </w:pPr>
            <w:r w:rsidRPr="00110DD8">
              <w:rPr>
                <w:sz w:val="23"/>
                <w:szCs w:val="23"/>
              </w:rPr>
              <w:t>Prensa Cabo Nylon Pg13,5 1/2 Preto</w:t>
            </w:r>
          </w:p>
        </w:tc>
        <w:tc>
          <w:tcPr>
            <w:tcW w:w="850" w:type="dxa"/>
            <w:tcBorders>
              <w:top w:val="nil"/>
              <w:left w:val="nil"/>
              <w:bottom w:val="single" w:sz="4" w:space="0" w:color="auto"/>
              <w:right w:val="single" w:sz="4" w:space="0" w:color="auto"/>
            </w:tcBorders>
            <w:shd w:val="clear" w:color="auto" w:fill="auto"/>
            <w:vAlign w:val="center"/>
            <w:hideMark/>
          </w:tcPr>
          <w:p w14:paraId="14F7DA8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387E79B" w14:textId="77777777" w:rsidR="00CC7A1B" w:rsidRPr="00110DD8" w:rsidRDefault="00CC7A1B" w:rsidP="00313D66">
            <w:pPr>
              <w:jc w:val="center"/>
              <w:rPr>
                <w:sz w:val="23"/>
                <w:szCs w:val="23"/>
              </w:rPr>
            </w:pPr>
            <w:r w:rsidRPr="00110DD8">
              <w:rPr>
                <w:sz w:val="23"/>
                <w:szCs w:val="23"/>
              </w:rPr>
              <w:t>10</w:t>
            </w:r>
          </w:p>
        </w:tc>
      </w:tr>
      <w:tr w:rsidR="0019220C" w:rsidRPr="00110DD8" w14:paraId="21E89FB4"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2FB4DCB" w14:textId="77777777" w:rsidR="00CC7A1B" w:rsidRPr="00110DD8" w:rsidRDefault="00CC7A1B" w:rsidP="00313D66">
            <w:pPr>
              <w:jc w:val="center"/>
              <w:rPr>
                <w:sz w:val="23"/>
                <w:szCs w:val="23"/>
              </w:rPr>
            </w:pPr>
            <w:r w:rsidRPr="00110DD8">
              <w:rPr>
                <w:sz w:val="23"/>
                <w:szCs w:val="23"/>
              </w:rPr>
              <w:t>208</w:t>
            </w:r>
          </w:p>
        </w:tc>
        <w:tc>
          <w:tcPr>
            <w:tcW w:w="6521" w:type="dxa"/>
            <w:tcBorders>
              <w:top w:val="nil"/>
              <w:left w:val="nil"/>
              <w:bottom w:val="single" w:sz="4" w:space="0" w:color="auto"/>
              <w:right w:val="single" w:sz="4" w:space="0" w:color="auto"/>
            </w:tcBorders>
            <w:shd w:val="clear" w:color="auto" w:fill="auto"/>
            <w:vAlign w:val="center"/>
            <w:hideMark/>
          </w:tcPr>
          <w:p w14:paraId="3DE430F3" w14:textId="77777777" w:rsidR="00CC7A1B" w:rsidRPr="00110DD8" w:rsidRDefault="00CC7A1B" w:rsidP="00313D66">
            <w:pPr>
              <w:rPr>
                <w:sz w:val="23"/>
                <w:szCs w:val="23"/>
              </w:rPr>
            </w:pPr>
            <w:r w:rsidRPr="00110DD8">
              <w:rPr>
                <w:sz w:val="23"/>
                <w:szCs w:val="23"/>
              </w:rPr>
              <w:t>Serra: RS 1410-5 14” x 1” x 10T</w:t>
            </w:r>
          </w:p>
        </w:tc>
        <w:tc>
          <w:tcPr>
            <w:tcW w:w="850" w:type="dxa"/>
            <w:tcBorders>
              <w:top w:val="nil"/>
              <w:left w:val="nil"/>
              <w:bottom w:val="single" w:sz="4" w:space="0" w:color="auto"/>
              <w:right w:val="single" w:sz="4" w:space="0" w:color="auto"/>
            </w:tcBorders>
            <w:shd w:val="clear" w:color="auto" w:fill="auto"/>
            <w:vAlign w:val="center"/>
            <w:hideMark/>
          </w:tcPr>
          <w:p w14:paraId="7636A9B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A19268C" w14:textId="77777777" w:rsidR="00CC7A1B" w:rsidRPr="00110DD8" w:rsidRDefault="00CC7A1B" w:rsidP="00313D66">
            <w:pPr>
              <w:jc w:val="center"/>
              <w:rPr>
                <w:sz w:val="23"/>
                <w:szCs w:val="23"/>
              </w:rPr>
            </w:pPr>
            <w:r w:rsidRPr="00110DD8">
              <w:rPr>
                <w:sz w:val="23"/>
                <w:szCs w:val="23"/>
              </w:rPr>
              <w:t>10</w:t>
            </w:r>
          </w:p>
        </w:tc>
      </w:tr>
      <w:tr w:rsidR="0019220C" w:rsidRPr="00110DD8" w14:paraId="402BFE5A"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44383DF" w14:textId="77777777" w:rsidR="00CC7A1B" w:rsidRPr="00110DD8" w:rsidRDefault="00CC7A1B" w:rsidP="00313D66">
            <w:pPr>
              <w:jc w:val="center"/>
              <w:rPr>
                <w:sz w:val="23"/>
                <w:szCs w:val="23"/>
              </w:rPr>
            </w:pPr>
            <w:r w:rsidRPr="00110DD8">
              <w:rPr>
                <w:sz w:val="23"/>
                <w:szCs w:val="23"/>
              </w:rPr>
              <w:t>209</w:t>
            </w:r>
          </w:p>
        </w:tc>
        <w:tc>
          <w:tcPr>
            <w:tcW w:w="6521" w:type="dxa"/>
            <w:tcBorders>
              <w:top w:val="nil"/>
              <w:left w:val="nil"/>
              <w:bottom w:val="single" w:sz="4" w:space="0" w:color="auto"/>
              <w:right w:val="single" w:sz="4" w:space="0" w:color="auto"/>
            </w:tcBorders>
            <w:shd w:val="clear" w:color="auto" w:fill="auto"/>
            <w:vAlign w:val="center"/>
            <w:hideMark/>
          </w:tcPr>
          <w:p w14:paraId="5D26E6CA" w14:textId="77777777" w:rsidR="00CC7A1B" w:rsidRPr="00110DD8" w:rsidRDefault="00CC7A1B" w:rsidP="00313D66">
            <w:pPr>
              <w:rPr>
                <w:sz w:val="23"/>
                <w:szCs w:val="23"/>
              </w:rPr>
            </w:pPr>
            <w:r w:rsidRPr="00110DD8">
              <w:rPr>
                <w:sz w:val="23"/>
                <w:szCs w:val="23"/>
              </w:rPr>
              <w:t xml:space="preserve">Disco De Corte 125mm X 1,2mm X 22,23mm Esmerilhadeira </w:t>
            </w:r>
            <w:proofErr w:type="spellStart"/>
            <w:r w:rsidRPr="00110DD8">
              <w:rPr>
                <w:sz w:val="23"/>
                <w:szCs w:val="23"/>
              </w:rPr>
              <w:t>Vd</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3870B910"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77860F2" w14:textId="77777777" w:rsidR="00CC7A1B" w:rsidRPr="00110DD8" w:rsidRDefault="00CC7A1B" w:rsidP="00313D66">
            <w:pPr>
              <w:jc w:val="center"/>
              <w:rPr>
                <w:sz w:val="23"/>
                <w:szCs w:val="23"/>
              </w:rPr>
            </w:pPr>
            <w:r w:rsidRPr="00110DD8">
              <w:rPr>
                <w:sz w:val="23"/>
                <w:szCs w:val="23"/>
              </w:rPr>
              <w:t>50</w:t>
            </w:r>
          </w:p>
        </w:tc>
      </w:tr>
      <w:tr w:rsidR="0019220C" w:rsidRPr="00110DD8" w14:paraId="40161DD3"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2C9A5BF" w14:textId="77777777" w:rsidR="00CC7A1B" w:rsidRPr="00110DD8" w:rsidRDefault="00CC7A1B" w:rsidP="00313D66">
            <w:pPr>
              <w:jc w:val="center"/>
              <w:rPr>
                <w:sz w:val="23"/>
                <w:szCs w:val="23"/>
              </w:rPr>
            </w:pPr>
            <w:r w:rsidRPr="00110DD8">
              <w:rPr>
                <w:sz w:val="23"/>
                <w:szCs w:val="23"/>
              </w:rPr>
              <w:t>210</w:t>
            </w:r>
          </w:p>
        </w:tc>
        <w:tc>
          <w:tcPr>
            <w:tcW w:w="6521" w:type="dxa"/>
            <w:tcBorders>
              <w:top w:val="nil"/>
              <w:left w:val="nil"/>
              <w:bottom w:val="single" w:sz="4" w:space="0" w:color="auto"/>
              <w:right w:val="single" w:sz="4" w:space="0" w:color="auto"/>
            </w:tcBorders>
            <w:shd w:val="clear" w:color="auto" w:fill="auto"/>
            <w:vAlign w:val="center"/>
            <w:hideMark/>
          </w:tcPr>
          <w:p w14:paraId="3CE89589" w14:textId="77777777" w:rsidR="00CC7A1B" w:rsidRPr="00110DD8" w:rsidRDefault="00CC7A1B" w:rsidP="00313D66">
            <w:pPr>
              <w:rPr>
                <w:sz w:val="23"/>
                <w:szCs w:val="23"/>
              </w:rPr>
            </w:pPr>
            <w:r w:rsidRPr="00110DD8">
              <w:rPr>
                <w:sz w:val="23"/>
                <w:szCs w:val="23"/>
              </w:rPr>
              <w:t xml:space="preserve">Disco De Lixa Flap 4.1/2 X 7/8 115 X 22 G. 60 </w:t>
            </w:r>
            <w:proofErr w:type="spellStart"/>
            <w:r w:rsidRPr="00110DD8">
              <w:rPr>
                <w:sz w:val="23"/>
                <w:szCs w:val="23"/>
              </w:rPr>
              <w:t>Zirconia</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1BD7A1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D00BB17" w14:textId="77777777" w:rsidR="00CC7A1B" w:rsidRPr="00110DD8" w:rsidRDefault="00CC7A1B" w:rsidP="00313D66">
            <w:pPr>
              <w:jc w:val="center"/>
              <w:rPr>
                <w:sz w:val="23"/>
                <w:szCs w:val="23"/>
              </w:rPr>
            </w:pPr>
            <w:r w:rsidRPr="00110DD8">
              <w:rPr>
                <w:sz w:val="23"/>
                <w:szCs w:val="23"/>
              </w:rPr>
              <w:t>50</w:t>
            </w:r>
          </w:p>
        </w:tc>
      </w:tr>
      <w:tr w:rsidR="0019220C" w:rsidRPr="00110DD8" w14:paraId="16CF06F9"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B82F189" w14:textId="77777777" w:rsidR="00CC7A1B" w:rsidRPr="00110DD8" w:rsidRDefault="00CC7A1B" w:rsidP="00313D66">
            <w:pPr>
              <w:jc w:val="center"/>
              <w:rPr>
                <w:sz w:val="23"/>
                <w:szCs w:val="23"/>
              </w:rPr>
            </w:pPr>
            <w:r w:rsidRPr="00110DD8">
              <w:rPr>
                <w:sz w:val="23"/>
                <w:szCs w:val="23"/>
              </w:rPr>
              <w:t>211</w:t>
            </w:r>
          </w:p>
        </w:tc>
        <w:tc>
          <w:tcPr>
            <w:tcW w:w="6521" w:type="dxa"/>
            <w:tcBorders>
              <w:top w:val="nil"/>
              <w:left w:val="nil"/>
              <w:bottom w:val="single" w:sz="4" w:space="0" w:color="auto"/>
              <w:right w:val="single" w:sz="4" w:space="0" w:color="auto"/>
            </w:tcBorders>
            <w:shd w:val="clear" w:color="auto" w:fill="auto"/>
            <w:vAlign w:val="center"/>
            <w:hideMark/>
          </w:tcPr>
          <w:p w14:paraId="5978CBFE" w14:textId="77777777" w:rsidR="00CC7A1B" w:rsidRPr="00110DD8" w:rsidRDefault="00CC7A1B" w:rsidP="00313D66">
            <w:pPr>
              <w:rPr>
                <w:sz w:val="23"/>
                <w:szCs w:val="23"/>
              </w:rPr>
            </w:pPr>
            <w:r w:rsidRPr="00110DD8">
              <w:rPr>
                <w:sz w:val="23"/>
                <w:szCs w:val="23"/>
              </w:rPr>
              <w:t>Fresa Topo HSS Haste Cilíndrica DIN 844AN 4mm Vários Cortes</w:t>
            </w:r>
          </w:p>
        </w:tc>
        <w:tc>
          <w:tcPr>
            <w:tcW w:w="850" w:type="dxa"/>
            <w:tcBorders>
              <w:top w:val="nil"/>
              <w:left w:val="nil"/>
              <w:bottom w:val="single" w:sz="4" w:space="0" w:color="auto"/>
              <w:right w:val="single" w:sz="4" w:space="0" w:color="auto"/>
            </w:tcBorders>
            <w:shd w:val="clear" w:color="auto" w:fill="auto"/>
            <w:vAlign w:val="center"/>
            <w:hideMark/>
          </w:tcPr>
          <w:p w14:paraId="0A36A419"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D41F7DF" w14:textId="77777777" w:rsidR="00CC7A1B" w:rsidRPr="00110DD8" w:rsidRDefault="00CC7A1B" w:rsidP="00313D66">
            <w:pPr>
              <w:jc w:val="center"/>
              <w:rPr>
                <w:sz w:val="23"/>
                <w:szCs w:val="23"/>
              </w:rPr>
            </w:pPr>
            <w:r w:rsidRPr="00110DD8">
              <w:rPr>
                <w:sz w:val="23"/>
                <w:szCs w:val="23"/>
              </w:rPr>
              <w:t>5</w:t>
            </w:r>
          </w:p>
        </w:tc>
      </w:tr>
      <w:tr w:rsidR="0019220C" w:rsidRPr="00110DD8" w14:paraId="2A436CAD"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F4B33BC" w14:textId="77777777" w:rsidR="00CC7A1B" w:rsidRPr="00110DD8" w:rsidRDefault="00CC7A1B" w:rsidP="00313D66">
            <w:pPr>
              <w:jc w:val="center"/>
              <w:rPr>
                <w:sz w:val="23"/>
                <w:szCs w:val="23"/>
              </w:rPr>
            </w:pPr>
            <w:r w:rsidRPr="00110DD8">
              <w:rPr>
                <w:sz w:val="23"/>
                <w:szCs w:val="23"/>
              </w:rPr>
              <w:t>212</w:t>
            </w:r>
          </w:p>
        </w:tc>
        <w:tc>
          <w:tcPr>
            <w:tcW w:w="6521" w:type="dxa"/>
            <w:tcBorders>
              <w:top w:val="nil"/>
              <w:left w:val="nil"/>
              <w:bottom w:val="single" w:sz="4" w:space="0" w:color="auto"/>
              <w:right w:val="single" w:sz="4" w:space="0" w:color="auto"/>
            </w:tcBorders>
            <w:shd w:val="clear" w:color="auto" w:fill="auto"/>
            <w:vAlign w:val="center"/>
            <w:hideMark/>
          </w:tcPr>
          <w:p w14:paraId="230C6C65" w14:textId="77777777" w:rsidR="00CC7A1B" w:rsidRPr="00110DD8" w:rsidRDefault="00CC7A1B" w:rsidP="00313D66">
            <w:pPr>
              <w:rPr>
                <w:sz w:val="23"/>
                <w:szCs w:val="23"/>
              </w:rPr>
            </w:pPr>
            <w:r w:rsidRPr="00110DD8">
              <w:rPr>
                <w:sz w:val="23"/>
                <w:szCs w:val="23"/>
              </w:rPr>
              <w:t>Fresa Topo HSS Haste Cilíndrica DIN 844AN 5mm Vários Cortes</w:t>
            </w:r>
          </w:p>
        </w:tc>
        <w:tc>
          <w:tcPr>
            <w:tcW w:w="850" w:type="dxa"/>
            <w:tcBorders>
              <w:top w:val="nil"/>
              <w:left w:val="nil"/>
              <w:bottom w:val="single" w:sz="4" w:space="0" w:color="auto"/>
              <w:right w:val="single" w:sz="4" w:space="0" w:color="auto"/>
            </w:tcBorders>
            <w:shd w:val="clear" w:color="auto" w:fill="auto"/>
            <w:vAlign w:val="center"/>
            <w:hideMark/>
          </w:tcPr>
          <w:p w14:paraId="2EA721E7"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CCC7222" w14:textId="77777777" w:rsidR="00CC7A1B" w:rsidRPr="00110DD8" w:rsidRDefault="00CC7A1B" w:rsidP="00313D66">
            <w:pPr>
              <w:jc w:val="center"/>
              <w:rPr>
                <w:sz w:val="23"/>
                <w:szCs w:val="23"/>
              </w:rPr>
            </w:pPr>
            <w:r w:rsidRPr="00110DD8">
              <w:rPr>
                <w:sz w:val="23"/>
                <w:szCs w:val="23"/>
              </w:rPr>
              <w:t>5</w:t>
            </w:r>
          </w:p>
        </w:tc>
      </w:tr>
      <w:tr w:rsidR="0019220C" w:rsidRPr="00110DD8" w14:paraId="35E233AD"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7ACF905" w14:textId="77777777" w:rsidR="00CC7A1B" w:rsidRPr="00110DD8" w:rsidRDefault="00CC7A1B" w:rsidP="00313D66">
            <w:pPr>
              <w:jc w:val="center"/>
              <w:rPr>
                <w:sz w:val="23"/>
                <w:szCs w:val="23"/>
              </w:rPr>
            </w:pPr>
            <w:r w:rsidRPr="00110DD8">
              <w:rPr>
                <w:sz w:val="23"/>
                <w:szCs w:val="23"/>
              </w:rPr>
              <w:t>213</w:t>
            </w:r>
          </w:p>
        </w:tc>
        <w:tc>
          <w:tcPr>
            <w:tcW w:w="6521" w:type="dxa"/>
            <w:tcBorders>
              <w:top w:val="nil"/>
              <w:left w:val="nil"/>
              <w:bottom w:val="single" w:sz="4" w:space="0" w:color="auto"/>
              <w:right w:val="single" w:sz="4" w:space="0" w:color="auto"/>
            </w:tcBorders>
            <w:shd w:val="clear" w:color="auto" w:fill="auto"/>
            <w:vAlign w:val="center"/>
            <w:hideMark/>
          </w:tcPr>
          <w:p w14:paraId="41DA1C4B" w14:textId="77777777" w:rsidR="00CC7A1B" w:rsidRPr="00110DD8" w:rsidRDefault="00CC7A1B" w:rsidP="00313D66">
            <w:pPr>
              <w:rPr>
                <w:sz w:val="23"/>
                <w:szCs w:val="23"/>
              </w:rPr>
            </w:pPr>
            <w:r w:rsidRPr="00110DD8">
              <w:rPr>
                <w:sz w:val="23"/>
                <w:szCs w:val="23"/>
              </w:rPr>
              <w:t>Fresa Topo HSS Haste Cilíndrica DIN 844AN 6mm Vários Cortes</w:t>
            </w:r>
          </w:p>
        </w:tc>
        <w:tc>
          <w:tcPr>
            <w:tcW w:w="850" w:type="dxa"/>
            <w:tcBorders>
              <w:top w:val="nil"/>
              <w:left w:val="nil"/>
              <w:bottom w:val="single" w:sz="4" w:space="0" w:color="auto"/>
              <w:right w:val="single" w:sz="4" w:space="0" w:color="auto"/>
            </w:tcBorders>
            <w:shd w:val="clear" w:color="auto" w:fill="auto"/>
            <w:vAlign w:val="center"/>
            <w:hideMark/>
          </w:tcPr>
          <w:p w14:paraId="677C3D3D" w14:textId="77777777" w:rsidR="00CC7A1B" w:rsidRPr="00110DD8" w:rsidRDefault="00CC7A1B" w:rsidP="00313D66">
            <w:pPr>
              <w:jc w:val="center"/>
              <w:rPr>
                <w:sz w:val="23"/>
                <w:szCs w:val="23"/>
              </w:rPr>
            </w:pPr>
            <w:r w:rsidRPr="00110DD8">
              <w:rPr>
                <w:sz w:val="23"/>
                <w:szCs w:val="23"/>
              </w:rPr>
              <w:t> </w:t>
            </w:r>
          </w:p>
        </w:tc>
        <w:tc>
          <w:tcPr>
            <w:tcW w:w="1134" w:type="dxa"/>
            <w:tcBorders>
              <w:top w:val="nil"/>
              <w:left w:val="nil"/>
              <w:bottom w:val="single" w:sz="4" w:space="0" w:color="auto"/>
              <w:right w:val="single" w:sz="4" w:space="0" w:color="auto"/>
            </w:tcBorders>
            <w:shd w:val="clear" w:color="auto" w:fill="auto"/>
            <w:vAlign w:val="center"/>
            <w:hideMark/>
          </w:tcPr>
          <w:p w14:paraId="24463EC1" w14:textId="77777777" w:rsidR="00CC7A1B" w:rsidRPr="00110DD8" w:rsidRDefault="00CC7A1B" w:rsidP="00313D66">
            <w:pPr>
              <w:jc w:val="center"/>
              <w:rPr>
                <w:sz w:val="23"/>
                <w:szCs w:val="23"/>
              </w:rPr>
            </w:pPr>
            <w:r w:rsidRPr="00110DD8">
              <w:rPr>
                <w:sz w:val="23"/>
                <w:szCs w:val="23"/>
              </w:rPr>
              <w:t>5</w:t>
            </w:r>
          </w:p>
        </w:tc>
      </w:tr>
      <w:tr w:rsidR="0019220C" w:rsidRPr="00110DD8" w14:paraId="620EC835"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1E54B37" w14:textId="77777777" w:rsidR="00CC7A1B" w:rsidRPr="00110DD8" w:rsidRDefault="00CC7A1B" w:rsidP="00313D66">
            <w:pPr>
              <w:jc w:val="center"/>
              <w:rPr>
                <w:sz w:val="23"/>
                <w:szCs w:val="23"/>
              </w:rPr>
            </w:pPr>
            <w:r w:rsidRPr="00110DD8">
              <w:rPr>
                <w:sz w:val="23"/>
                <w:szCs w:val="23"/>
              </w:rPr>
              <w:t>214</w:t>
            </w:r>
          </w:p>
        </w:tc>
        <w:tc>
          <w:tcPr>
            <w:tcW w:w="6521" w:type="dxa"/>
            <w:tcBorders>
              <w:top w:val="nil"/>
              <w:left w:val="nil"/>
              <w:bottom w:val="single" w:sz="4" w:space="0" w:color="auto"/>
              <w:right w:val="single" w:sz="4" w:space="0" w:color="auto"/>
            </w:tcBorders>
            <w:shd w:val="clear" w:color="auto" w:fill="auto"/>
            <w:vAlign w:val="center"/>
            <w:hideMark/>
          </w:tcPr>
          <w:p w14:paraId="14834EE1" w14:textId="77777777" w:rsidR="00CC7A1B" w:rsidRPr="00110DD8" w:rsidRDefault="00CC7A1B" w:rsidP="00313D66">
            <w:pPr>
              <w:rPr>
                <w:sz w:val="23"/>
                <w:szCs w:val="23"/>
              </w:rPr>
            </w:pPr>
            <w:r w:rsidRPr="00110DD8">
              <w:rPr>
                <w:sz w:val="23"/>
                <w:szCs w:val="23"/>
              </w:rPr>
              <w:t>Fresa Topo HSS Haste Cilíndrica DIN 844AN 7mm Vários Cortes</w:t>
            </w:r>
          </w:p>
        </w:tc>
        <w:tc>
          <w:tcPr>
            <w:tcW w:w="850" w:type="dxa"/>
            <w:tcBorders>
              <w:top w:val="nil"/>
              <w:left w:val="nil"/>
              <w:bottom w:val="single" w:sz="4" w:space="0" w:color="auto"/>
              <w:right w:val="single" w:sz="4" w:space="0" w:color="auto"/>
            </w:tcBorders>
            <w:shd w:val="clear" w:color="auto" w:fill="auto"/>
            <w:vAlign w:val="center"/>
            <w:hideMark/>
          </w:tcPr>
          <w:p w14:paraId="0C75D5A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F92E959" w14:textId="77777777" w:rsidR="00CC7A1B" w:rsidRPr="00110DD8" w:rsidRDefault="00CC7A1B" w:rsidP="00313D66">
            <w:pPr>
              <w:jc w:val="center"/>
              <w:rPr>
                <w:sz w:val="23"/>
                <w:szCs w:val="23"/>
              </w:rPr>
            </w:pPr>
            <w:r w:rsidRPr="00110DD8">
              <w:rPr>
                <w:sz w:val="23"/>
                <w:szCs w:val="23"/>
              </w:rPr>
              <w:t>5</w:t>
            </w:r>
          </w:p>
        </w:tc>
      </w:tr>
      <w:tr w:rsidR="0019220C" w:rsidRPr="00110DD8" w14:paraId="2C7067ED"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C238107" w14:textId="77777777" w:rsidR="00CC7A1B" w:rsidRPr="00110DD8" w:rsidRDefault="00CC7A1B" w:rsidP="00313D66">
            <w:pPr>
              <w:jc w:val="center"/>
              <w:rPr>
                <w:sz w:val="23"/>
                <w:szCs w:val="23"/>
              </w:rPr>
            </w:pPr>
            <w:r w:rsidRPr="00110DD8">
              <w:rPr>
                <w:sz w:val="23"/>
                <w:szCs w:val="23"/>
              </w:rPr>
              <w:t>215</w:t>
            </w:r>
          </w:p>
        </w:tc>
        <w:tc>
          <w:tcPr>
            <w:tcW w:w="6521" w:type="dxa"/>
            <w:tcBorders>
              <w:top w:val="nil"/>
              <w:left w:val="nil"/>
              <w:bottom w:val="single" w:sz="4" w:space="0" w:color="auto"/>
              <w:right w:val="single" w:sz="4" w:space="0" w:color="auto"/>
            </w:tcBorders>
            <w:shd w:val="clear" w:color="auto" w:fill="auto"/>
            <w:vAlign w:val="center"/>
            <w:hideMark/>
          </w:tcPr>
          <w:p w14:paraId="2919D956" w14:textId="77777777" w:rsidR="00CC7A1B" w:rsidRPr="00110DD8" w:rsidRDefault="00CC7A1B" w:rsidP="00313D66">
            <w:pPr>
              <w:rPr>
                <w:sz w:val="23"/>
                <w:szCs w:val="23"/>
              </w:rPr>
            </w:pPr>
            <w:r w:rsidRPr="00110DD8">
              <w:rPr>
                <w:sz w:val="23"/>
                <w:szCs w:val="23"/>
              </w:rPr>
              <w:t>Fresa Topo HSS Haste Cilíndrica DIN 844AN 8mm Vários Cortes</w:t>
            </w:r>
          </w:p>
        </w:tc>
        <w:tc>
          <w:tcPr>
            <w:tcW w:w="850" w:type="dxa"/>
            <w:tcBorders>
              <w:top w:val="nil"/>
              <w:left w:val="nil"/>
              <w:bottom w:val="single" w:sz="4" w:space="0" w:color="auto"/>
              <w:right w:val="single" w:sz="4" w:space="0" w:color="auto"/>
            </w:tcBorders>
            <w:shd w:val="clear" w:color="auto" w:fill="auto"/>
            <w:vAlign w:val="center"/>
            <w:hideMark/>
          </w:tcPr>
          <w:p w14:paraId="5FB3926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70380CA" w14:textId="77777777" w:rsidR="00CC7A1B" w:rsidRPr="00110DD8" w:rsidRDefault="00CC7A1B" w:rsidP="00313D66">
            <w:pPr>
              <w:jc w:val="center"/>
              <w:rPr>
                <w:sz w:val="23"/>
                <w:szCs w:val="23"/>
              </w:rPr>
            </w:pPr>
            <w:r w:rsidRPr="00110DD8">
              <w:rPr>
                <w:sz w:val="23"/>
                <w:szCs w:val="23"/>
              </w:rPr>
              <w:t>5</w:t>
            </w:r>
          </w:p>
        </w:tc>
      </w:tr>
      <w:tr w:rsidR="0019220C" w:rsidRPr="00110DD8" w14:paraId="1FC4C1B7"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F4FBED2" w14:textId="77777777" w:rsidR="00CC7A1B" w:rsidRPr="00110DD8" w:rsidRDefault="00CC7A1B" w:rsidP="00313D66">
            <w:pPr>
              <w:jc w:val="center"/>
              <w:rPr>
                <w:sz w:val="23"/>
                <w:szCs w:val="23"/>
              </w:rPr>
            </w:pPr>
            <w:r w:rsidRPr="00110DD8">
              <w:rPr>
                <w:sz w:val="23"/>
                <w:szCs w:val="23"/>
              </w:rPr>
              <w:t>216</w:t>
            </w:r>
          </w:p>
        </w:tc>
        <w:tc>
          <w:tcPr>
            <w:tcW w:w="6521" w:type="dxa"/>
            <w:tcBorders>
              <w:top w:val="nil"/>
              <w:left w:val="nil"/>
              <w:bottom w:val="single" w:sz="4" w:space="0" w:color="auto"/>
              <w:right w:val="single" w:sz="4" w:space="0" w:color="auto"/>
            </w:tcBorders>
            <w:shd w:val="clear" w:color="auto" w:fill="auto"/>
            <w:vAlign w:val="center"/>
            <w:hideMark/>
          </w:tcPr>
          <w:p w14:paraId="61586251" w14:textId="77777777" w:rsidR="00CC7A1B" w:rsidRPr="00110DD8" w:rsidRDefault="00CC7A1B" w:rsidP="00313D66">
            <w:pPr>
              <w:rPr>
                <w:sz w:val="23"/>
                <w:szCs w:val="23"/>
              </w:rPr>
            </w:pPr>
            <w:r w:rsidRPr="00110DD8">
              <w:rPr>
                <w:sz w:val="23"/>
                <w:szCs w:val="23"/>
              </w:rPr>
              <w:t>Fresa Topo HSS Haste Cilíndrica DIN 844AN 9mm Vários Cortes</w:t>
            </w:r>
          </w:p>
        </w:tc>
        <w:tc>
          <w:tcPr>
            <w:tcW w:w="850" w:type="dxa"/>
            <w:tcBorders>
              <w:top w:val="nil"/>
              <w:left w:val="nil"/>
              <w:bottom w:val="single" w:sz="4" w:space="0" w:color="auto"/>
              <w:right w:val="single" w:sz="4" w:space="0" w:color="auto"/>
            </w:tcBorders>
            <w:shd w:val="clear" w:color="auto" w:fill="auto"/>
            <w:vAlign w:val="center"/>
            <w:hideMark/>
          </w:tcPr>
          <w:p w14:paraId="16C0AA2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84C3CC8" w14:textId="77777777" w:rsidR="00CC7A1B" w:rsidRPr="00110DD8" w:rsidRDefault="00CC7A1B" w:rsidP="00313D66">
            <w:pPr>
              <w:jc w:val="center"/>
              <w:rPr>
                <w:sz w:val="23"/>
                <w:szCs w:val="23"/>
              </w:rPr>
            </w:pPr>
            <w:r w:rsidRPr="00110DD8">
              <w:rPr>
                <w:sz w:val="23"/>
                <w:szCs w:val="23"/>
              </w:rPr>
              <w:t>5</w:t>
            </w:r>
          </w:p>
        </w:tc>
      </w:tr>
      <w:tr w:rsidR="0019220C" w:rsidRPr="00110DD8" w14:paraId="1679A1FA"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A484319" w14:textId="77777777" w:rsidR="00CC7A1B" w:rsidRPr="00110DD8" w:rsidRDefault="00CC7A1B" w:rsidP="00313D66">
            <w:pPr>
              <w:jc w:val="center"/>
              <w:rPr>
                <w:sz w:val="23"/>
                <w:szCs w:val="23"/>
              </w:rPr>
            </w:pPr>
            <w:r w:rsidRPr="00110DD8">
              <w:rPr>
                <w:sz w:val="23"/>
                <w:szCs w:val="23"/>
              </w:rPr>
              <w:t>217</w:t>
            </w:r>
          </w:p>
        </w:tc>
        <w:tc>
          <w:tcPr>
            <w:tcW w:w="6521" w:type="dxa"/>
            <w:tcBorders>
              <w:top w:val="nil"/>
              <w:left w:val="nil"/>
              <w:bottom w:val="single" w:sz="4" w:space="0" w:color="auto"/>
              <w:right w:val="single" w:sz="4" w:space="0" w:color="auto"/>
            </w:tcBorders>
            <w:shd w:val="clear" w:color="auto" w:fill="auto"/>
            <w:vAlign w:val="center"/>
            <w:hideMark/>
          </w:tcPr>
          <w:p w14:paraId="21430A13" w14:textId="77777777" w:rsidR="00CC7A1B" w:rsidRPr="00110DD8" w:rsidRDefault="00CC7A1B" w:rsidP="00313D66">
            <w:pPr>
              <w:rPr>
                <w:sz w:val="23"/>
                <w:szCs w:val="23"/>
              </w:rPr>
            </w:pPr>
            <w:r w:rsidRPr="00110DD8">
              <w:rPr>
                <w:sz w:val="23"/>
                <w:szCs w:val="23"/>
              </w:rPr>
              <w:t>Fresa Topo HSS Haste Cilíndrica DIN 844AN 10mm Vários Cortes</w:t>
            </w:r>
          </w:p>
        </w:tc>
        <w:tc>
          <w:tcPr>
            <w:tcW w:w="850" w:type="dxa"/>
            <w:tcBorders>
              <w:top w:val="nil"/>
              <w:left w:val="nil"/>
              <w:bottom w:val="single" w:sz="4" w:space="0" w:color="auto"/>
              <w:right w:val="single" w:sz="4" w:space="0" w:color="auto"/>
            </w:tcBorders>
            <w:shd w:val="clear" w:color="auto" w:fill="auto"/>
            <w:vAlign w:val="center"/>
            <w:hideMark/>
          </w:tcPr>
          <w:p w14:paraId="23E6354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1968503" w14:textId="77777777" w:rsidR="00CC7A1B" w:rsidRPr="00110DD8" w:rsidRDefault="00CC7A1B" w:rsidP="00313D66">
            <w:pPr>
              <w:jc w:val="center"/>
              <w:rPr>
                <w:sz w:val="23"/>
                <w:szCs w:val="23"/>
              </w:rPr>
            </w:pPr>
            <w:r w:rsidRPr="00110DD8">
              <w:rPr>
                <w:sz w:val="23"/>
                <w:szCs w:val="23"/>
              </w:rPr>
              <w:t>5</w:t>
            </w:r>
          </w:p>
        </w:tc>
      </w:tr>
      <w:tr w:rsidR="0019220C" w:rsidRPr="00110DD8" w14:paraId="0744264C"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347BE26" w14:textId="77777777" w:rsidR="00CC7A1B" w:rsidRPr="00110DD8" w:rsidRDefault="00CC7A1B" w:rsidP="00313D66">
            <w:pPr>
              <w:jc w:val="center"/>
              <w:rPr>
                <w:sz w:val="23"/>
                <w:szCs w:val="23"/>
              </w:rPr>
            </w:pPr>
            <w:r w:rsidRPr="00110DD8">
              <w:rPr>
                <w:sz w:val="23"/>
                <w:szCs w:val="23"/>
              </w:rPr>
              <w:t>218</w:t>
            </w:r>
          </w:p>
        </w:tc>
        <w:tc>
          <w:tcPr>
            <w:tcW w:w="6521" w:type="dxa"/>
            <w:tcBorders>
              <w:top w:val="nil"/>
              <w:left w:val="nil"/>
              <w:bottom w:val="single" w:sz="4" w:space="0" w:color="auto"/>
              <w:right w:val="single" w:sz="4" w:space="0" w:color="auto"/>
            </w:tcBorders>
            <w:shd w:val="clear" w:color="auto" w:fill="auto"/>
            <w:vAlign w:val="center"/>
            <w:hideMark/>
          </w:tcPr>
          <w:p w14:paraId="025698D7" w14:textId="77777777" w:rsidR="00CC7A1B" w:rsidRPr="00110DD8" w:rsidRDefault="00CC7A1B" w:rsidP="00313D66">
            <w:pPr>
              <w:rPr>
                <w:sz w:val="23"/>
                <w:szCs w:val="23"/>
              </w:rPr>
            </w:pPr>
            <w:r w:rsidRPr="00110DD8">
              <w:rPr>
                <w:sz w:val="23"/>
                <w:szCs w:val="23"/>
              </w:rPr>
              <w:t>Fresa Topo HSS Haste Cilíndrica DIN 844AN 11mm Vários Cortes</w:t>
            </w:r>
          </w:p>
        </w:tc>
        <w:tc>
          <w:tcPr>
            <w:tcW w:w="850" w:type="dxa"/>
            <w:tcBorders>
              <w:top w:val="nil"/>
              <w:left w:val="nil"/>
              <w:bottom w:val="single" w:sz="4" w:space="0" w:color="auto"/>
              <w:right w:val="single" w:sz="4" w:space="0" w:color="auto"/>
            </w:tcBorders>
            <w:shd w:val="clear" w:color="auto" w:fill="auto"/>
            <w:vAlign w:val="center"/>
            <w:hideMark/>
          </w:tcPr>
          <w:p w14:paraId="4F322C3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2D66DEE" w14:textId="77777777" w:rsidR="00CC7A1B" w:rsidRPr="00110DD8" w:rsidRDefault="00CC7A1B" w:rsidP="00313D66">
            <w:pPr>
              <w:jc w:val="center"/>
              <w:rPr>
                <w:sz w:val="23"/>
                <w:szCs w:val="23"/>
              </w:rPr>
            </w:pPr>
            <w:r w:rsidRPr="00110DD8">
              <w:rPr>
                <w:sz w:val="23"/>
                <w:szCs w:val="23"/>
              </w:rPr>
              <w:t>5</w:t>
            </w:r>
          </w:p>
        </w:tc>
      </w:tr>
      <w:tr w:rsidR="0019220C" w:rsidRPr="00110DD8" w14:paraId="0434FE24" w14:textId="77777777" w:rsidTr="00D17592">
        <w:trPr>
          <w:trHeight w:val="85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7DD520" w14:textId="77777777" w:rsidR="00CC7A1B" w:rsidRPr="00110DD8" w:rsidRDefault="00CC7A1B" w:rsidP="00313D66">
            <w:pPr>
              <w:jc w:val="center"/>
              <w:rPr>
                <w:sz w:val="23"/>
                <w:szCs w:val="23"/>
              </w:rPr>
            </w:pPr>
            <w:r w:rsidRPr="00110DD8">
              <w:rPr>
                <w:sz w:val="23"/>
                <w:szCs w:val="23"/>
              </w:rPr>
              <w:t>219</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2660A35" w14:textId="77777777" w:rsidR="00CC7A1B" w:rsidRPr="00110DD8" w:rsidRDefault="00CC7A1B" w:rsidP="00313D66">
            <w:pPr>
              <w:rPr>
                <w:sz w:val="23"/>
                <w:szCs w:val="23"/>
              </w:rPr>
            </w:pPr>
            <w:r w:rsidRPr="00110DD8">
              <w:rPr>
                <w:sz w:val="23"/>
                <w:szCs w:val="23"/>
              </w:rPr>
              <w:t>Fresa Topo HSS Haste Cilíndrica DIN 844AN 12mm Vários Cortes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FA28E6F"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A3F29D8" w14:textId="77777777" w:rsidR="00CC7A1B" w:rsidRPr="00110DD8" w:rsidRDefault="00CC7A1B" w:rsidP="00313D66">
            <w:pPr>
              <w:jc w:val="center"/>
              <w:rPr>
                <w:sz w:val="23"/>
                <w:szCs w:val="23"/>
              </w:rPr>
            </w:pPr>
            <w:r w:rsidRPr="00110DD8">
              <w:rPr>
                <w:sz w:val="23"/>
                <w:szCs w:val="23"/>
              </w:rPr>
              <w:t>5</w:t>
            </w:r>
          </w:p>
        </w:tc>
      </w:tr>
      <w:tr w:rsidR="0019220C" w:rsidRPr="00110DD8" w14:paraId="1A9F427A"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006672D" w14:textId="77777777" w:rsidR="00CC7A1B" w:rsidRPr="00110DD8" w:rsidRDefault="00CC7A1B" w:rsidP="00313D66">
            <w:pPr>
              <w:jc w:val="center"/>
              <w:rPr>
                <w:sz w:val="23"/>
                <w:szCs w:val="23"/>
              </w:rPr>
            </w:pPr>
            <w:r w:rsidRPr="00110DD8">
              <w:rPr>
                <w:sz w:val="23"/>
                <w:szCs w:val="23"/>
              </w:rPr>
              <w:t>220</w:t>
            </w:r>
          </w:p>
        </w:tc>
        <w:tc>
          <w:tcPr>
            <w:tcW w:w="6521" w:type="dxa"/>
            <w:tcBorders>
              <w:top w:val="nil"/>
              <w:left w:val="nil"/>
              <w:bottom w:val="single" w:sz="4" w:space="0" w:color="auto"/>
              <w:right w:val="single" w:sz="4" w:space="0" w:color="auto"/>
            </w:tcBorders>
            <w:shd w:val="clear" w:color="auto" w:fill="auto"/>
            <w:vAlign w:val="center"/>
            <w:hideMark/>
          </w:tcPr>
          <w:p w14:paraId="10B0D063" w14:textId="77777777" w:rsidR="00CC7A1B" w:rsidRPr="00110DD8" w:rsidRDefault="00CC7A1B" w:rsidP="00313D66">
            <w:pPr>
              <w:rPr>
                <w:sz w:val="23"/>
                <w:szCs w:val="23"/>
              </w:rPr>
            </w:pPr>
            <w:r w:rsidRPr="00110DD8">
              <w:rPr>
                <w:sz w:val="23"/>
                <w:szCs w:val="23"/>
              </w:rPr>
              <w:t>Fresa Topo HSS Haste Cilíndrica DIN 844AN 13mm Vários Cortes</w:t>
            </w:r>
          </w:p>
        </w:tc>
        <w:tc>
          <w:tcPr>
            <w:tcW w:w="850" w:type="dxa"/>
            <w:tcBorders>
              <w:top w:val="nil"/>
              <w:left w:val="nil"/>
              <w:bottom w:val="single" w:sz="4" w:space="0" w:color="auto"/>
              <w:right w:val="single" w:sz="4" w:space="0" w:color="auto"/>
            </w:tcBorders>
            <w:shd w:val="clear" w:color="auto" w:fill="auto"/>
            <w:vAlign w:val="center"/>
            <w:hideMark/>
          </w:tcPr>
          <w:p w14:paraId="6A3731C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27E1958" w14:textId="77777777" w:rsidR="00CC7A1B" w:rsidRPr="00110DD8" w:rsidRDefault="00CC7A1B" w:rsidP="00313D66">
            <w:pPr>
              <w:jc w:val="center"/>
              <w:rPr>
                <w:sz w:val="23"/>
                <w:szCs w:val="23"/>
              </w:rPr>
            </w:pPr>
            <w:r w:rsidRPr="00110DD8">
              <w:rPr>
                <w:sz w:val="23"/>
                <w:szCs w:val="23"/>
              </w:rPr>
              <w:t>5</w:t>
            </w:r>
          </w:p>
        </w:tc>
      </w:tr>
      <w:tr w:rsidR="0019220C" w:rsidRPr="00110DD8" w14:paraId="69684FFF"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AC5FF4F" w14:textId="77777777" w:rsidR="00CC7A1B" w:rsidRPr="00110DD8" w:rsidRDefault="00CC7A1B" w:rsidP="00313D66">
            <w:pPr>
              <w:jc w:val="center"/>
              <w:rPr>
                <w:sz w:val="23"/>
                <w:szCs w:val="23"/>
              </w:rPr>
            </w:pPr>
            <w:r w:rsidRPr="00110DD8">
              <w:rPr>
                <w:sz w:val="23"/>
                <w:szCs w:val="23"/>
              </w:rPr>
              <w:t>221</w:t>
            </w:r>
          </w:p>
        </w:tc>
        <w:tc>
          <w:tcPr>
            <w:tcW w:w="6521" w:type="dxa"/>
            <w:tcBorders>
              <w:top w:val="nil"/>
              <w:left w:val="nil"/>
              <w:bottom w:val="single" w:sz="4" w:space="0" w:color="auto"/>
              <w:right w:val="single" w:sz="4" w:space="0" w:color="auto"/>
            </w:tcBorders>
            <w:shd w:val="clear" w:color="auto" w:fill="auto"/>
            <w:vAlign w:val="center"/>
            <w:hideMark/>
          </w:tcPr>
          <w:p w14:paraId="48E0745B" w14:textId="77777777" w:rsidR="00CC7A1B" w:rsidRPr="00110DD8" w:rsidRDefault="00CC7A1B" w:rsidP="00313D66">
            <w:pPr>
              <w:rPr>
                <w:sz w:val="23"/>
                <w:szCs w:val="23"/>
              </w:rPr>
            </w:pPr>
            <w:r w:rsidRPr="00110DD8">
              <w:rPr>
                <w:sz w:val="23"/>
                <w:szCs w:val="23"/>
              </w:rPr>
              <w:t>Fresa Topo HSS Haste Cilíndrica DIN 844AN 14mm Vários Cortes</w:t>
            </w:r>
          </w:p>
        </w:tc>
        <w:tc>
          <w:tcPr>
            <w:tcW w:w="850" w:type="dxa"/>
            <w:tcBorders>
              <w:top w:val="nil"/>
              <w:left w:val="nil"/>
              <w:bottom w:val="single" w:sz="4" w:space="0" w:color="auto"/>
              <w:right w:val="single" w:sz="4" w:space="0" w:color="auto"/>
            </w:tcBorders>
            <w:shd w:val="clear" w:color="auto" w:fill="auto"/>
            <w:vAlign w:val="center"/>
            <w:hideMark/>
          </w:tcPr>
          <w:p w14:paraId="65DCAE3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E151234" w14:textId="77777777" w:rsidR="00CC7A1B" w:rsidRPr="00110DD8" w:rsidRDefault="00CC7A1B" w:rsidP="00313D66">
            <w:pPr>
              <w:jc w:val="center"/>
              <w:rPr>
                <w:sz w:val="23"/>
                <w:szCs w:val="23"/>
              </w:rPr>
            </w:pPr>
            <w:r w:rsidRPr="00110DD8">
              <w:rPr>
                <w:sz w:val="23"/>
                <w:szCs w:val="23"/>
              </w:rPr>
              <w:t>5</w:t>
            </w:r>
          </w:p>
        </w:tc>
      </w:tr>
      <w:tr w:rsidR="0019220C" w:rsidRPr="00110DD8" w14:paraId="44969696"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1D1D42F" w14:textId="77777777" w:rsidR="00CC7A1B" w:rsidRPr="00110DD8" w:rsidRDefault="00CC7A1B" w:rsidP="00313D66">
            <w:pPr>
              <w:jc w:val="center"/>
              <w:rPr>
                <w:sz w:val="23"/>
                <w:szCs w:val="23"/>
              </w:rPr>
            </w:pPr>
            <w:r w:rsidRPr="00110DD8">
              <w:rPr>
                <w:sz w:val="23"/>
                <w:szCs w:val="23"/>
              </w:rPr>
              <w:t>222</w:t>
            </w:r>
          </w:p>
        </w:tc>
        <w:tc>
          <w:tcPr>
            <w:tcW w:w="6521" w:type="dxa"/>
            <w:tcBorders>
              <w:top w:val="nil"/>
              <w:left w:val="nil"/>
              <w:bottom w:val="single" w:sz="4" w:space="0" w:color="auto"/>
              <w:right w:val="single" w:sz="4" w:space="0" w:color="auto"/>
            </w:tcBorders>
            <w:shd w:val="clear" w:color="auto" w:fill="auto"/>
            <w:vAlign w:val="center"/>
            <w:hideMark/>
          </w:tcPr>
          <w:p w14:paraId="49C5F427" w14:textId="77777777" w:rsidR="00CC7A1B" w:rsidRPr="00110DD8" w:rsidRDefault="00CC7A1B" w:rsidP="00313D66">
            <w:pPr>
              <w:rPr>
                <w:sz w:val="23"/>
                <w:szCs w:val="23"/>
              </w:rPr>
            </w:pPr>
            <w:r w:rsidRPr="00110DD8">
              <w:rPr>
                <w:sz w:val="23"/>
                <w:szCs w:val="23"/>
              </w:rPr>
              <w:t>Fresa Topo HSS Haste Cilíndrica DIN 844AN 15mm Vários Cortes</w:t>
            </w:r>
          </w:p>
        </w:tc>
        <w:tc>
          <w:tcPr>
            <w:tcW w:w="850" w:type="dxa"/>
            <w:tcBorders>
              <w:top w:val="nil"/>
              <w:left w:val="nil"/>
              <w:bottom w:val="single" w:sz="4" w:space="0" w:color="auto"/>
              <w:right w:val="single" w:sz="4" w:space="0" w:color="auto"/>
            </w:tcBorders>
            <w:shd w:val="clear" w:color="auto" w:fill="auto"/>
            <w:vAlign w:val="center"/>
            <w:hideMark/>
          </w:tcPr>
          <w:p w14:paraId="4A34574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5053A33" w14:textId="77777777" w:rsidR="00CC7A1B" w:rsidRPr="00110DD8" w:rsidRDefault="00CC7A1B" w:rsidP="00313D66">
            <w:pPr>
              <w:jc w:val="center"/>
              <w:rPr>
                <w:sz w:val="23"/>
                <w:szCs w:val="23"/>
              </w:rPr>
            </w:pPr>
            <w:r w:rsidRPr="00110DD8">
              <w:rPr>
                <w:sz w:val="23"/>
                <w:szCs w:val="23"/>
              </w:rPr>
              <w:t>5</w:t>
            </w:r>
          </w:p>
        </w:tc>
      </w:tr>
      <w:tr w:rsidR="0019220C" w:rsidRPr="00110DD8" w14:paraId="65D05543"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01BCD16" w14:textId="77777777" w:rsidR="00CC7A1B" w:rsidRPr="00110DD8" w:rsidRDefault="00CC7A1B" w:rsidP="00313D66">
            <w:pPr>
              <w:jc w:val="center"/>
              <w:rPr>
                <w:sz w:val="23"/>
                <w:szCs w:val="23"/>
              </w:rPr>
            </w:pPr>
            <w:r w:rsidRPr="00110DD8">
              <w:rPr>
                <w:sz w:val="23"/>
                <w:szCs w:val="23"/>
              </w:rPr>
              <w:t>223</w:t>
            </w:r>
          </w:p>
        </w:tc>
        <w:tc>
          <w:tcPr>
            <w:tcW w:w="6521" w:type="dxa"/>
            <w:tcBorders>
              <w:top w:val="nil"/>
              <w:left w:val="nil"/>
              <w:bottom w:val="single" w:sz="4" w:space="0" w:color="auto"/>
              <w:right w:val="single" w:sz="4" w:space="0" w:color="auto"/>
            </w:tcBorders>
            <w:shd w:val="clear" w:color="auto" w:fill="auto"/>
            <w:vAlign w:val="center"/>
            <w:hideMark/>
          </w:tcPr>
          <w:p w14:paraId="2597A19B" w14:textId="77777777" w:rsidR="00CC7A1B" w:rsidRPr="00110DD8" w:rsidRDefault="00CC7A1B" w:rsidP="00313D66">
            <w:pPr>
              <w:rPr>
                <w:sz w:val="23"/>
                <w:szCs w:val="23"/>
              </w:rPr>
            </w:pPr>
            <w:r w:rsidRPr="00110DD8">
              <w:rPr>
                <w:sz w:val="23"/>
                <w:szCs w:val="23"/>
              </w:rPr>
              <w:t>Fresa Topo HSS Haste Cilíndrica DIN 844AN 16mm Vários Cortes</w:t>
            </w:r>
          </w:p>
        </w:tc>
        <w:tc>
          <w:tcPr>
            <w:tcW w:w="850" w:type="dxa"/>
            <w:tcBorders>
              <w:top w:val="nil"/>
              <w:left w:val="nil"/>
              <w:bottom w:val="single" w:sz="4" w:space="0" w:color="auto"/>
              <w:right w:val="single" w:sz="4" w:space="0" w:color="auto"/>
            </w:tcBorders>
            <w:shd w:val="clear" w:color="auto" w:fill="auto"/>
            <w:vAlign w:val="center"/>
            <w:hideMark/>
          </w:tcPr>
          <w:p w14:paraId="451F7E4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43BD111" w14:textId="77777777" w:rsidR="00CC7A1B" w:rsidRPr="00110DD8" w:rsidRDefault="00CC7A1B" w:rsidP="00313D66">
            <w:pPr>
              <w:jc w:val="center"/>
              <w:rPr>
                <w:sz w:val="23"/>
                <w:szCs w:val="23"/>
              </w:rPr>
            </w:pPr>
            <w:r w:rsidRPr="00110DD8">
              <w:rPr>
                <w:sz w:val="23"/>
                <w:szCs w:val="23"/>
              </w:rPr>
              <w:t>5</w:t>
            </w:r>
          </w:p>
        </w:tc>
      </w:tr>
      <w:tr w:rsidR="0019220C" w:rsidRPr="00110DD8" w14:paraId="08E396E8"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463CE40" w14:textId="77777777" w:rsidR="00CC7A1B" w:rsidRPr="00110DD8" w:rsidRDefault="00CC7A1B" w:rsidP="00313D66">
            <w:pPr>
              <w:jc w:val="center"/>
              <w:rPr>
                <w:sz w:val="23"/>
                <w:szCs w:val="23"/>
              </w:rPr>
            </w:pPr>
            <w:r w:rsidRPr="00110DD8">
              <w:rPr>
                <w:sz w:val="23"/>
                <w:szCs w:val="23"/>
              </w:rPr>
              <w:t>224</w:t>
            </w:r>
          </w:p>
        </w:tc>
        <w:tc>
          <w:tcPr>
            <w:tcW w:w="6521" w:type="dxa"/>
            <w:tcBorders>
              <w:top w:val="nil"/>
              <w:left w:val="nil"/>
              <w:bottom w:val="single" w:sz="4" w:space="0" w:color="auto"/>
              <w:right w:val="single" w:sz="4" w:space="0" w:color="auto"/>
            </w:tcBorders>
            <w:shd w:val="clear" w:color="auto" w:fill="auto"/>
            <w:vAlign w:val="center"/>
            <w:hideMark/>
          </w:tcPr>
          <w:p w14:paraId="03EC17BD" w14:textId="77777777" w:rsidR="00CC7A1B" w:rsidRPr="00110DD8" w:rsidRDefault="00CC7A1B" w:rsidP="00313D66">
            <w:pPr>
              <w:rPr>
                <w:sz w:val="23"/>
                <w:szCs w:val="23"/>
              </w:rPr>
            </w:pPr>
            <w:r w:rsidRPr="00110DD8">
              <w:rPr>
                <w:sz w:val="23"/>
                <w:szCs w:val="23"/>
              </w:rPr>
              <w:t>Fresa Topo HSS Haste Cilíndrica DIN 844AN 17mm Vários Cortes</w:t>
            </w:r>
          </w:p>
        </w:tc>
        <w:tc>
          <w:tcPr>
            <w:tcW w:w="850" w:type="dxa"/>
            <w:tcBorders>
              <w:top w:val="nil"/>
              <w:left w:val="nil"/>
              <w:bottom w:val="single" w:sz="4" w:space="0" w:color="auto"/>
              <w:right w:val="single" w:sz="4" w:space="0" w:color="auto"/>
            </w:tcBorders>
            <w:shd w:val="clear" w:color="auto" w:fill="auto"/>
            <w:vAlign w:val="center"/>
            <w:hideMark/>
          </w:tcPr>
          <w:p w14:paraId="135760C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A27EE09" w14:textId="77777777" w:rsidR="00CC7A1B" w:rsidRPr="00110DD8" w:rsidRDefault="00CC7A1B" w:rsidP="00313D66">
            <w:pPr>
              <w:jc w:val="center"/>
              <w:rPr>
                <w:sz w:val="23"/>
                <w:szCs w:val="23"/>
              </w:rPr>
            </w:pPr>
            <w:r w:rsidRPr="00110DD8">
              <w:rPr>
                <w:sz w:val="23"/>
                <w:szCs w:val="23"/>
              </w:rPr>
              <w:t>5</w:t>
            </w:r>
          </w:p>
        </w:tc>
      </w:tr>
      <w:tr w:rsidR="0019220C" w:rsidRPr="00110DD8" w14:paraId="1C49719C"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E20E846" w14:textId="77777777" w:rsidR="00CC7A1B" w:rsidRPr="00110DD8" w:rsidRDefault="00CC7A1B" w:rsidP="00313D66">
            <w:pPr>
              <w:jc w:val="center"/>
              <w:rPr>
                <w:sz w:val="23"/>
                <w:szCs w:val="23"/>
              </w:rPr>
            </w:pPr>
            <w:r w:rsidRPr="00110DD8">
              <w:rPr>
                <w:sz w:val="23"/>
                <w:szCs w:val="23"/>
              </w:rPr>
              <w:t>225</w:t>
            </w:r>
          </w:p>
        </w:tc>
        <w:tc>
          <w:tcPr>
            <w:tcW w:w="6521" w:type="dxa"/>
            <w:tcBorders>
              <w:top w:val="nil"/>
              <w:left w:val="nil"/>
              <w:bottom w:val="single" w:sz="4" w:space="0" w:color="auto"/>
              <w:right w:val="single" w:sz="4" w:space="0" w:color="auto"/>
            </w:tcBorders>
            <w:shd w:val="clear" w:color="auto" w:fill="auto"/>
            <w:vAlign w:val="center"/>
            <w:hideMark/>
          </w:tcPr>
          <w:p w14:paraId="6F7B7C6D" w14:textId="77777777" w:rsidR="00CC7A1B" w:rsidRPr="00110DD8" w:rsidRDefault="00CC7A1B" w:rsidP="00313D66">
            <w:pPr>
              <w:rPr>
                <w:sz w:val="23"/>
                <w:szCs w:val="23"/>
              </w:rPr>
            </w:pPr>
            <w:r w:rsidRPr="00110DD8">
              <w:rPr>
                <w:sz w:val="23"/>
                <w:szCs w:val="23"/>
              </w:rPr>
              <w:t>Fresa Topo HSS Haste Cilíndrica DIN 844AN 18mm Vários Cortes</w:t>
            </w:r>
          </w:p>
        </w:tc>
        <w:tc>
          <w:tcPr>
            <w:tcW w:w="850" w:type="dxa"/>
            <w:tcBorders>
              <w:top w:val="nil"/>
              <w:left w:val="nil"/>
              <w:bottom w:val="single" w:sz="4" w:space="0" w:color="auto"/>
              <w:right w:val="single" w:sz="4" w:space="0" w:color="auto"/>
            </w:tcBorders>
            <w:shd w:val="clear" w:color="auto" w:fill="auto"/>
            <w:vAlign w:val="center"/>
            <w:hideMark/>
          </w:tcPr>
          <w:p w14:paraId="6F6147D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20F33F8" w14:textId="77777777" w:rsidR="00CC7A1B" w:rsidRPr="00110DD8" w:rsidRDefault="00CC7A1B" w:rsidP="00313D66">
            <w:pPr>
              <w:jc w:val="center"/>
              <w:rPr>
                <w:sz w:val="23"/>
                <w:szCs w:val="23"/>
              </w:rPr>
            </w:pPr>
            <w:r w:rsidRPr="00110DD8">
              <w:rPr>
                <w:sz w:val="23"/>
                <w:szCs w:val="23"/>
              </w:rPr>
              <w:t>5</w:t>
            </w:r>
          </w:p>
        </w:tc>
      </w:tr>
      <w:tr w:rsidR="0019220C" w:rsidRPr="00110DD8" w14:paraId="0A6AF024"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8983036" w14:textId="77777777" w:rsidR="00CC7A1B" w:rsidRPr="00110DD8" w:rsidRDefault="00CC7A1B" w:rsidP="00313D66">
            <w:pPr>
              <w:jc w:val="center"/>
              <w:rPr>
                <w:sz w:val="23"/>
                <w:szCs w:val="23"/>
              </w:rPr>
            </w:pPr>
            <w:r w:rsidRPr="00110DD8">
              <w:rPr>
                <w:sz w:val="23"/>
                <w:szCs w:val="23"/>
              </w:rPr>
              <w:t>226</w:t>
            </w:r>
          </w:p>
        </w:tc>
        <w:tc>
          <w:tcPr>
            <w:tcW w:w="6521" w:type="dxa"/>
            <w:tcBorders>
              <w:top w:val="nil"/>
              <w:left w:val="nil"/>
              <w:bottom w:val="single" w:sz="4" w:space="0" w:color="auto"/>
              <w:right w:val="single" w:sz="4" w:space="0" w:color="auto"/>
            </w:tcBorders>
            <w:shd w:val="clear" w:color="auto" w:fill="auto"/>
            <w:vAlign w:val="center"/>
            <w:hideMark/>
          </w:tcPr>
          <w:p w14:paraId="117E5D7D" w14:textId="77777777" w:rsidR="00CC7A1B" w:rsidRPr="00110DD8" w:rsidRDefault="00CC7A1B" w:rsidP="00313D66">
            <w:pPr>
              <w:rPr>
                <w:sz w:val="23"/>
                <w:szCs w:val="23"/>
              </w:rPr>
            </w:pPr>
            <w:r w:rsidRPr="00110DD8">
              <w:rPr>
                <w:sz w:val="23"/>
                <w:szCs w:val="23"/>
              </w:rPr>
              <w:t>Fresa Topo HSS Haste Cilíndrica DIN 844AN 19mm Vários Cortes</w:t>
            </w:r>
          </w:p>
        </w:tc>
        <w:tc>
          <w:tcPr>
            <w:tcW w:w="850" w:type="dxa"/>
            <w:tcBorders>
              <w:top w:val="nil"/>
              <w:left w:val="nil"/>
              <w:bottom w:val="single" w:sz="4" w:space="0" w:color="auto"/>
              <w:right w:val="single" w:sz="4" w:space="0" w:color="auto"/>
            </w:tcBorders>
            <w:shd w:val="clear" w:color="auto" w:fill="auto"/>
            <w:vAlign w:val="center"/>
            <w:hideMark/>
          </w:tcPr>
          <w:p w14:paraId="37D53E0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AB98689" w14:textId="77777777" w:rsidR="00CC7A1B" w:rsidRPr="00110DD8" w:rsidRDefault="00CC7A1B" w:rsidP="00313D66">
            <w:pPr>
              <w:jc w:val="center"/>
              <w:rPr>
                <w:sz w:val="23"/>
                <w:szCs w:val="23"/>
              </w:rPr>
            </w:pPr>
            <w:r w:rsidRPr="00110DD8">
              <w:rPr>
                <w:sz w:val="23"/>
                <w:szCs w:val="23"/>
              </w:rPr>
              <w:t>5</w:t>
            </w:r>
          </w:p>
        </w:tc>
      </w:tr>
      <w:tr w:rsidR="0019220C" w:rsidRPr="00110DD8" w14:paraId="123233CD"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38B5BA9" w14:textId="77777777" w:rsidR="00CC7A1B" w:rsidRPr="00110DD8" w:rsidRDefault="00CC7A1B" w:rsidP="00313D66">
            <w:pPr>
              <w:jc w:val="center"/>
              <w:rPr>
                <w:sz w:val="23"/>
                <w:szCs w:val="23"/>
              </w:rPr>
            </w:pPr>
            <w:r w:rsidRPr="00110DD8">
              <w:rPr>
                <w:sz w:val="23"/>
                <w:szCs w:val="23"/>
              </w:rPr>
              <w:t>227</w:t>
            </w:r>
          </w:p>
        </w:tc>
        <w:tc>
          <w:tcPr>
            <w:tcW w:w="6521" w:type="dxa"/>
            <w:tcBorders>
              <w:top w:val="nil"/>
              <w:left w:val="nil"/>
              <w:bottom w:val="single" w:sz="4" w:space="0" w:color="auto"/>
              <w:right w:val="single" w:sz="4" w:space="0" w:color="auto"/>
            </w:tcBorders>
            <w:shd w:val="clear" w:color="auto" w:fill="auto"/>
            <w:vAlign w:val="center"/>
            <w:hideMark/>
          </w:tcPr>
          <w:p w14:paraId="54484047" w14:textId="77777777" w:rsidR="00CC7A1B" w:rsidRPr="00110DD8" w:rsidRDefault="00CC7A1B" w:rsidP="00313D66">
            <w:pPr>
              <w:rPr>
                <w:sz w:val="23"/>
                <w:szCs w:val="23"/>
              </w:rPr>
            </w:pPr>
            <w:r w:rsidRPr="00110DD8">
              <w:rPr>
                <w:sz w:val="23"/>
                <w:szCs w:val="23"/>
              </w:rPr>
              <w:t>Fresa Topo HSS Haste Cilíndrica DIN 844AN 20mm Vários Cortes</w:t>
            </w:r>
          </w:p>
        </w:tc>
        <w:tc>
          <w:tcPr>
            <w:tcW w:w="850" w:type="dxa"/>
            <w:tcBorders>
              <w:top w:val="nil"/>
              <w:left w:val="nil"/>
              <w:bottom w:val="single" w:sz="4" w:space="0" w:color="auto"/>
              <w:right w:val="single" w:sz="4" w:space="0" w:color="auto"/>
            </w:tcBorders>
            <w:shd w:val="clear" w:color="auto" w:fill="auto"/>
            <w:vAlign w:val="center"/>
            <w:hideMark/>
          </w:tcPr>
          <w:p w14:paraId="72D6D47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6A27A14" w14:textId="77777777" w:rsidR="00CC7A1B" w:rsidRPr="00110DD8" w:rsidRDefault="00CC7A1B" w:rsidP="00313D66">
            <w:pPr>
              <w:jc w:val="center"/>
              <w:rPr>
                <w:sz w:val="23"/>
                <w:szCs w:val="23"/>
              </w:rPr>
            </w:pPr>
            <w:r w:rsidRPr="00110DD8">
              <w:rPr>
                <w:sz w:val="23"/>
                <w:szCs w:val="23"/>
              </w:rPr>
              <w:t>5</w:t>
            </w:r>
          </w:p>
        </w:tc>
      </w:tr>
      <w:tr w:rsidR="0019220C" w:rsidRPr="00110DD8" w14:paraId="03260227"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AF9ED7B" w14:textId="77777777" w:rsidR="00CC7A1B" w:rsidRPr="00110DD8" w:rsidRDefault="00CC7A1B" w:rsidP="00313D66">
            <w:pPr>
              <w:jc w:val="center"/>
              <w:rPr>
                <w:sz w:val="23"/>
                <w:szCs w:val="23"/>
              </w:rPr>
            </w:pPr>
            <w:r w:rsidRPr="00110DD8">
              <w:rPr>
                <w:sz w:val="23"/>
                <w:szCs w:val="23"/>
              </w:rPr>
              <w:t>228</w:t>
            </w:r>
          </w:p>
        </w:tc>
        <w:tc>
          <w:tcPr>
            <w:tcW w:w="6521" w:type="dxa"/>
            <w:tcBorders>
              <w:top w:val="nil"/>
              <w:left w:val="nil"/>
              <w:bottom w:val="single" w:sz="4" w:space="0" w:color="auto"/>
              <w:right w:val="single" w:sz="4" w:space="0" w:color="auto"/>
            </w:tcBorders>
            <w:shd w:val="clear" w:color="auto" w:fill="auto"/>
            <w:vAlign w:val="center"/>
            <w:hideMark/>
          </w:tcPr>
          <w:p w14:paraId="51184F64" w14:textId="77777777" w:rsidR="00CC7A1B" w:rsidRPr="00110DD8" w:rsidRDefault="00CC7A1B" w:rsidP="00313D66">
            <w:pPr>
              <w:rPr>
                <w:sz w:val="23"/>
                <w:szCs w:val="23"/>
              </w:rPr>
            </w:pPr>
            <w:r w:rsidRPr="00110DD8">
              <w:rPr>
                <w:sz w:val="23"/>
                <w:szCs w:val="23"/>
              </w:rPr>
              <w:t xml:space="preserve">Lâmina De Serra Máquina </w:t>
            </w:r>
            <w:proofErr w:type="spellStart"/>
            <w:r w:rsidRPr="00110DD8">
              <w:rPr>
                <w:sz w:val="23"/>
                <w:szCs w:val="23"/>
              </w:rPr>
              <w:t>A.r</w:t>
            </w:r>
            <w:proofErr w:type="spellEnd"/>
            <w:r w:rsidRPr="00110DD8">
              <w:rPr>
                <w:sz w:val="23"/>
                <w:szCs w:val="23"/>
              </w:rPr>
              <w:t xml:space="preserve"> 14 6 Dentes 350 x 32mm </w:t>
            </w:r>
          </w:p>
        </w:tc>
        <w:tc>
          <w:tcPr>
            <w:tcW w:w="850" w:type="dxa"/>
            <w:tcBorders>
              <w:top w:val="nil"/>
              <w:left w:val="nil"/>
              <w:bottom w:val="single" w:sz="4" w:space="0" w:color="auto"/>
              <w:right w:val="single" w:sz="4" w:space="0" w:color="auto"/>
            </w:tcBorders>
            <w:shd w:val="clear" w:color="auto" w:fill="auto"/>
            <w:vAlign w:val="center"/>
            <w:hideMark/>
          </w:tcPr>
          <w:p w14:paraId="2CAA82A6"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2462F38C" w14:textId="77777777" w:rsidR="00CC7A1B" w:rsidRPr="00110DD8" w:rsidRDefault="00CC7A1B" w:rsidP="00313D66">
            <w:pPr>
              <w:jc w:val="center"/>
              <w:rPr>
                <w:sz w:val="23"/>
                <w:szCs w:val="23"/>
              </w:rPr>
            </w:pPr>
            <w:r w:rsidRPr="00110DD8">
              <w:rPr>
                <w:sz w:val="23"/>
                <w:szCs w:val="23"/>
              </w:rPr>
              <w:t>5</w:t>
            </w:r>
          </w:p>
        </w:tc>
      </w:tr>
      <w:tr w:rsidR="0019220C" w:rsidRPr="00110DD8" w14:paraId="58DEEB21"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42D3FCC" w14:textId="77777777" w:rsidR="00CC7A1B" w:rsidRPr="00110DD8" w:rsidRDefault="00CC7A1B" w:rsidP="00313D66">
            <w:pPr>
              <w:jc w:val="center"/>
              <w:rPr>
                <w:sz w:val="23"/>
                <w:szCs w:val="23"/>
              </w:rPr>
            </w:pPr>
            <w:r w:rsidRPr="00110DD8">
              <w:rPr>
                <w:sz w:val="23"/>
                <w:szCs w:val="23"/>
              </w:rPr>
              <w:t>229</w:t>
            </w:r>
          </w:p>
        </w:tc>
        <w:tc>
          <w:tcPr>
            <w:tcW w:w="6521" w:type="dxa"/>
            <w:tcBorders>
              <w:top w:val="nil"/>
              <w:left w:val="nil"/>
              <w:bottom w:val="single" w:sz="4" w:space="0" w:color="auto"/>
              <w:right w:val="single" w:sz="4" w:space="0" w:color="auto"/>
            </w:tcBorders>
            <w:shd w:val="clear" w:color="auto" w:fill="auto"/>
            <w:vAlign w:val="center"/>
            <w:hideMark/>
          </w:tcPr>
          <w:p w14:paraId="36F566B4" w14:textId="5BF8C084" w:rsidR="00CC7A1B" w:rsidRPr="00110DD8" w:rsidRDefault="00CC7A1B" w:rsidP="00313D66">
            <w:pPr>
              <w:rPr>
                <w:sz w:val="23"/>
                <w:szCs w:val="23"/>
              </w:rPr>
            </w:pPr>
            <w:r w:rsidRPr="00110DD8">
              <w:rPr>
                <w:sz w:val="23"/>
                <w:szCs w:val="23"/>
              </w:rPr>
              <w:t>Cilindro Pneumático Mini ISO 25X50, Dupla ação com saída engate rápido 4mm</w:t>
            </w:r>
          </w:p>
        </w:tc>
        <w:tc>
          <w:tcPr>
            <w:tcW w:w="850" w:type="dxa"/>
            <w:tcBorders>
              <w:top w:val="nil"/>
              <w:left w:val="nil"/>
              <w:bottom w:val="single" w:sz="4" w:space="0" w:color="auto"/>
              <w:right w:val="single" w:sz="4" w:space="0" w:color="auto"/>
            </w:tcBorders>
            <w:shd w:val="clear" w:color="auto" w:fill="auto"/>
            <w:vAlign w:val="center"/>
            <w:hideMark/>
          </w:tcPr>
          <w:p w14:paraId="7F71DFF4"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EA9884E" w14:textId="77777777" w:rsidR="00CC7A1B" w:rsidRPr="00110DD8" w:rsidRDefault="00CC7A1B" w:rsidP="00313D66">
            <w:pPr>
              <w:jc w:val="center"/>
              <w:rPr>
                <w:sz w:val="23"/>
                <w:szCs w:val="23"/>
              </w:rPr>
            </w:pPr>
            <w:r w:rsidRPr="00110DD8">
              <w:rPr>
                <w:sz w:val="23"/>
                <w:szCs w:val="23"/>
              </w:rPr>
              <w:t>6</w:t>
            </w:r>
          </w:p>
        </w:tc>
      </w:tr>
      <w:tr w:rsidR="0019220C" w:rsidRPr="00110DD8" w14:paraId="3DEB0D5A" w14:textId="77777777" w:rsidTr="00D17592">
        <w:trPr>
          <w:trHeight w:val="285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AEF462C" w14:textId="77777777" w:rsidR="00CC7A1B" w:rsidRPr="00110DD8" w:rsidRDefault="00CC7A1B" w:rsidP="00313D66">
            <w:pPr>
              <w:jc w:val="center"/>
              <w:rPr>
                <w:sz w:val="23"/>
                <w:szCs w:val="23"/>
              </w:rPr>
            </w:pPr>
            <w:r w:rsidRPr="00110DD8">
              <w:rPr>
                <w:sz w:val="23"/>
                <w:szCs w:val="23"/>
              </w:rPr>
              <w:t>230</w:t>
            </w:r>
          </w:p>
        </w:tc>
        <w:tc>
          <w:tcPr>
            <w:tcW w:w="6521" w:type="dxa"/>
            <w:tcBorders>
              <w:top w:val="nil"/>
              <w:left w:val="nil"/>
              <w:bottom w:val="single" w:sz="4" w:space="0" w:color="auto"/>
              <w:right w:val="single" w:sz="4" w:space="0" w:color="auto"/>
            </w:tcBorders>
            <w:shd w:val="clear" w:color="auto" w:fill="auto"/>
            <w:vAlign w:val="center"/>
            <w:hideMark/>
          </w:tcPr>
          <w:p w14:paraId="4864097C" w14:textId="77777777" w:rsidR="00CC7A1B" w:rsidRPr="00110DD8" w:rsidRDefault="00CC7A1B" w:rsidP="00313D66">
            <w:pPr>
              <w:rPr>
                <w:sz w:val="23"/>
                <w:szCs w:val="23"/>
              </w:rPr>
            </w:pPr>
            <w:r w:rsidRPr="00110DD8">
              <w:rPr>
                <w:sz w:val="23"/>
                <w:szCs w:val="23"/>
              </w:rPr>
              <w:t xml:space="preserve">Lanterna Refletor Led Bateria 18w Power Bank 2 Portas Usb Branco Frio 6000k Preto Temperatura da cor: </w:t>
            </w:r>
            <w:r w:rsidRPr="00110DD8">
              <w:rPr>
                <w:sz w:val="23"/>
                <w:szCs w:val="23"/>
              </w:rPr>
              <w:br/>
              <w:t>- Ângulo de abertura da luz: 180°;</w:t>
            </w:r>
            <w:r w:rsidRPr="00110DD8">
              <w:rPr>
                <w:sz w:val="23"/>
                <w:szCs w:val="23"/>
              </w:rPr>
              <w:br/>
              <w:t>- Portas USB: 2 saídas tipo A;</w:t>
            </w:r>
            <w:r w:rsidRPr="00110DD8">
              <w:rPr>
                <w:sz w:val="23"/>
                <w:szCs w:val="23"/>
              </w:rPr>
              <w:br/>
              <w:t>- Acompanha Bateria 21V;</w:t>
            </w:r>
            <w:r w:rsidRPr="00110DD8">
              <w:rPr>
                <w:sz w:val="23"/>
                <w:szCs w:val="23"/>
              </w:rPr>
              <w:br/>
              <w:t>- Tamanho: 5 polegadas;</w:t>
            </w:r>
            <w:r w:rsidRPr="00110DD8">
              <w:rPr>
                <w:sz w:val="23"/>
                <w:szCs w:val="23"/>
              </w:rPr>
              <w:br/>
              <w:t>- Potência: 18W.</w:t>
            </w:r>
          </w:p>
        </w:tc>
        <w:tc>
          <w:tcPr>
            <w:tcW w:w="850" w:type="dxa"/>
            <w:tcBorders>
              <w:top w:val="nil"/>
              <w:left w:val="nil"/>
              <w:bottom w:val="single" w:sz="4" w:space="0" w:color="auto"/>
              <w:right w:val="single" w:sz="4" w:space="0" w:color="auto"/>
            </w:tcBorders>
            <w:shd w:val="clear" w:color="auto" w:fill="auto"/>
            <w:vAlign w:val="center"/>
            <w:hideMark/>
          </w:tcPr>
          <w:p w14:paraId="40CCAB7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6DBEBA0" w14:textId="77777777" w:rsidR="00CC7A1B" w:rsidRPr="00110DD8" w:rsidRDefault="00CC7A1B" w:rsidP="00313D66">
            <w:pPr>
              <w:jc w:val="center"/>
              <w:rPr>
                <w:sz w:val="23"/>
                <w:szCs w:val="23"/>
              </w:rPr>
            </w:pPr>
            <w:r w:rsidRPr="00110DD8">
              <w:rPr>
                <w:sz w:val="23"/>
                <w:szCs w:val="23"/>
              </w:rPr>
              <w:t>10</w:t>
            </w:r>
          </w:p>
        </w:tc>
      </w:tr>
      <w:tr w:rsidR="0019220C" w:rsidRPr="00110DD8" w14:paraId="3A28BE88" w14:textId="77777777" w:rsidTr="00D17592">
        <w:trPr>
          <w:trHeight w:val="155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C0052" w14:textId="77777777" w:rsidR="00CC7A1B" w:rsidRPr="00110DD8" w:rsidRDefault="00CC7A1B" w:rsidP="00313D66">
            <w:pPr>
              <w:jc w:val="center"/>
              <w:rPr>
                <w:sz w:val="23"/>
                <w:szCs w:val="23"/>
              </w:rPr>
            </w:pPr>
            <w:r w:rsidRPr="00110DD8">
              <w:rPr>
                <w:sz w:val="23"/>
                <w:szCs w:val="23"/>
              </w:rPr>
              <w:t>231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335546B2" w14:textId="77777777" w:rsidR="00CC7A1B" w:rsidRPr="00110DD8" w:rsidRDefault="00CC7A1B" w:rsidP="00313D66">
            <w:pPr>
              <w:rPr>
                <w:sz w:val="23"/>
                <w:szCs w:val="23"/>
              </w:rPr>
            </w:pPr>
            <w:r w:rsidRPr="00110DD8">
              <w:rPr>
                <w:sz w:val="23"/>
                <w:szCs w:val="23"/>
              </w:rPr>
              <w:t xml:space="preserve">Estilete com gatilho de segurança - Lâmina Trapezoidal </w:t>
            </w:r>
            <w:r w:rsidRPr="00110DD8">
              <w:rPr>
                <w:sz w:val="23"/>
                <w:szCs w:val="23"/>
              </w:rPr>
              <w:br/>
              <w:t xml:space="preserve">    Precisão de corte e alta resistência</w:t>
            </w:r>
            <w:r w:rsidRPr="00110DD8">
              <w:rPr>
                <w:sz w:val="23"/>
                <w:szCs w:val="23"/>
              </w:rPr>
              <w:br/>
              <w:t xml:space="preserve">    Armazenamento de lâminas no próprio estilete</w:t>
            </w:r>
            <w:r w:rsidRPr="00110DD8">
              <w:rPr>
                <w:sz w:val="23"/>
                <w:szCs w:val="23"/>
              </w:rPr>
              <w:br/>
              <w:t xml:space="preserve">    Seguro, fácil de usar e rápida substituição da lâmina</w:t>
            </w:r>
            <w:r w:rsidRPr="00110DD8">
              <w:rPr>
                <w:sz w:val="23"/>
                <w:szCs w:val="23"/>
              </w:rPr>
              <w:br/>
              <w:t xml:space="preserve">    Profundidade de corte ajustável</w:t>
            </w:r>
            <w:r w:rsidRPr="00110DD8">
              <w:rPr>
                <w:sz w:val="23"/>
                <w:szCs w:val="23"/>
              </w:rPr>
              <w:br/>
              <w:t xml:space="preserve">    Mecanismo de segurança automático</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985ECB5"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1D6D7FC" w14:textId="77777777" w:rsidR="00CC7A1B" w:rsidRPr="00110DD8" w:rsidRDefault="00CC7A1B" w:rsidP="00313D66">
            <w:pPr>
              <w:jc w:val="center"/>
              <w:rPr>
                <w:sz w:val="23"/>
                <w:szCs w:val="23"/>
              </w:rPr>
            </w:pPr>
            <w:r w:rsidRPr="00110DD8">
              <w:rPr>
                <w:sz w:val="23"/>
                <w:szCs w:val="23"/>
              </w:rPr>
              <w:t>5</w:t>
            </w:r>
          </w:p>
        </w:tc>
      </w:tr>
      <w:tr w:rsidR="0019220C" w:rsidRPr="00110DD8" w14:paraId="4382CB0F" w14:textId="77777777" w:rsidTr="00D17592">
        <w:trPr>
          <w:trHeight w:val="228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8223508" w14:textId="77777777" w:rsidR="00CC7A1B" w:rsidRPr="00110DD8" w:rsidRDefault="00CC7A1B" w:rsidP="00313D66">
            <w:pPr>
              <w:jc w:val="center"/>
              <w:rPr>
                <w:sz w:val="23"/>
                <w:szCs w:val="23"/>
              </w:rPr>
            </w:pPr>
            <w:r w:rsidRPr="00110DD8">
              <w:rPr>
                <w:sz w:val="23"/>
                <w:szCs w:val="23"/>
              </w:rPr>
              <w:t>232</w:t>
            </w:r>
          </w:p>
        </w:tc>
        <w:tc>
          <w:tcPr>
            <w:tcW w:w="6521" w:type="dxa"/>
            <w:tcBorders>
              <w:top w:val="nil"/>
              <w:left w:val="nil"/>
              <w:bottom w:val="single" w:sz="4" w:space="0" w:color="auto"/>
              <w:right w:val="single" w:sz="4" w:space="0" w:color="auto"/>
            </w:tcBorders>
            <w:shd w:val="clear" w:color="auto" w:fill="auto"/>
            <w:vAlign w:val="center"/>
            <w:hideMark/>
          </w:tcPr>
          <w:p w14:paraId="635954A3" w14:textId="77777777" w:rsidR="00CC7A1B" w:rsidRPr="00110DD8" w:rsidRDefault="00CC7A1B" w:rsidP="00313D66">
            <w:pPr>
              <w:rPr>
                <w:sz w:val="23"/>
                <w:szCs w:val="23"/>
              </w:rPr>
            </w:pPr>
            <w:r w:rsidRPr="00110DD8">
              <w:rPr>
                <w:sz w:val="23"/>
                <w:szCs w:val="23"/>
              </w:rPr>
              <w:t>Kit de Brocas Aço Rápido:</w:t>
            </w:r>
            <w:r w:rsidRPr="00110DD8">
              <w:rPr>
                <w:sz w:val="23"/>
                <w:szCs w:val="23"/>
              </w:rPr>
              <w:br/>
              <w:t>- Haste cilíndrica em aço rápido – HSS 4241</w:t>
            </w:r>
            <w:r w:rsidRPr="00110DD8">
              <w:rPr>
                <w:sz w:val="23"/>
                <w:szCs w:val="23"/>
              </w:rPr>
              <w:br/>
              <w:t>- Aplicação: usinagem de aço com dureza até 45 HRC</w:t>
            </w:r>
            <w:r w:rsidRPr="00110DD8">
              <w:rPr>
                <w:sz w:val="23"/>
                <w:szCs w:val="23"/>
              </w:rPr>
              <w:br/>
              <w:t>- Acompanha estojo para acondicionamento</w:t>
            </w:r>
            <w:r w:rsidRPr="00110DD8">
              <w:rPr>
                <w:sz w:val="23"/>
                <w:szCs w:val="23"/>
              </w:rPr>
              <w:br/>
              <w:t>- Kit composto por 25 peças, sendo:</w:t>
            </w:r>
            <w:r w:rsidRPr="00110DD8">
              <w:rPr>
                <w:sz w:val="23"/>
                <w:szCs w:val="23"/>
              </w:rPr>
              <w:br/>
              <w:t>1.0 – 1.5 – 2.0 – 2.5 – 3.0 – 3.5 – 4.0 – 4.5 – 5.0 – 5.5 – 6.0 – 6.5 – 7.0 – 7.5 – 8.0 – 8.5 – 9.0 – 9.5 – 10.0 – 10.5 – 11.0 – 11.5 – 12.0 – 12.5 – 13.0 mm                                                                                                            Garantia de 6 meses após a data do recebimento.</w:t>
            </w:r>
          </w:p>
        </w:tc>
        <w:tc>
          <w:tcPr>
            <w:tcW w:w="850" w:type="dxa"/>
            <w:tcBorders>
              <w:top w:val="nil"/>
              <w:left w:val="nil"/>
              <w:bottom w:val="single" w:sz="4" w:space="0" w:color="auto"/>
              <w:right w:val="single" w:sz="4" w:space="0" w:color="auto"/>
            </w:tcBorders>
            <w:shd w:val="clear" w:color="auto" w:fill="auto"/>
            <w:vAlign w:val="center"/>
            <w:hideMark/>
          </w:tcPr>
          <w:p w14:paraId="7510DE28" w14:textId="77777777" w:rsidR="00CC7A1B" w:rsidRPr="00110DD8" w:rsidRDefault="00CC7A1B" w:rsidP="00313D66">
            <w:pPr>
              <w:jc w:val="center"/>
              <w:rPr>
                <w:sz w:val="23"/>
                <w:szCs w:val="23"/>
              </w:rPr>
            </w:pPr>
            <w:r w:rsidRPr="00110DD8">
              <w:rPr>
                <w:sz w:val="23"/>
                <w:szCs w:val="23"/>
              </w:rPr>
              <w:t>kit</w:t>
            </w:r>
          </w:p>
        </w:tc>
        <w:tc>
          <w:tcPr>
            <w:tcW w:w="1134" w:type="dxa"/>
            <w:tcBorders>
              <w:top w:val="nil"/>
              <w:left w:val="nil"/>
              <w:bottom w:val="single" w:sz="4" w:space="0" w:color="auto"/>
              <w:right w:val="single" w:sz="4" w:space="0" w:color="auto"/>
            </w:tcBorders>
            <w:shd w:val="clear" w:color="auto" w:fill="auto"/>
            <w:vAlign w:val="center"/>
            <w:hideMark/>
          </w:tcPr>
          <w:p w14:paraId="2327A8C8" w14:textId="77777777" w:rsidR="00CC7A1B" w:rsidRPr="00110DD8" w:rsidRDefault="00CC7A1B" w:rsidP="00313D66">
            <w:pPr>
              <w:jc w:val="center"/>
              <w:rPr>
                <w:sz w:val="23"/>
                <w:szCs w:val="23"/>
              </w:rPr>
            </w:pPr>
            <w:r w:rsidRPr="00110DD8">
              <w:rPr>
                <w:sz w:val="23"/>
                <w:szCs w:val="23"/>
              </w:rPr>
              <w:t>5</w:t>
            </w:r>
          </w:p>
        </w:tc>
      </w:tr>
      <w:tr w:rsidR="0019220C" w:rsidRPr="00110DD8" w14:paraId="74FDA9D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BB4E674" w14:textId="77777777" w:rsidR="00CC7A1B" w:rsidRPr="00110DD8" w:rsidRDefault="00CC7A1B" w:rsidP="00313D66">
            <w:pPr>
              <w:jc w:val="center"/>
              <w:rPr>
                <w:sz w:val="23"/>
                <w:szCs w:val="23"/>
              </w:rPr>
            </w:pPr>
            <w:r w:rsidRPr="00110DD8">
              <w:rPr>
                <w:sz w:val="23"/>
                <w:szCs w:val="23"/>
              </w:rPr>
              <w:t>233</w:t>
            </w:r>
          </w:p>
        </w:tc>
        <w:tc>
          <w:tcPr>
            <w:tcW w:w="6521" w:type="dxa"/>
            <w:tcBorders>
              <w:top w:val="nil"/>
              <w:left w:val="nil"/>
              <w:bottom w:val="single" w:sz="4" w:space="0" w:color="auto"/>
              <w:right w:val="single" w:sz="4" w:space="0" w:color="auto"/>
            </w:tcBorders>
            <w:shd w:val="clear" w:color="auto" w:fill="auto"/>
            <w:vAlign w:val="center"/>
            <w:hideMark/>
          </w:tcPr>
          <w:p w14:paraId="35F9A81D" w14:textId="77777777" w:rsidR="00CC7A1B" w:rsidRPr="00110DD8" w:rsidRDefault="00CC7A1B" w:rsidP="00313D66">
            <w:pPr>
              <w:rPr>
                <w:sz w:val="23"/>
                <w:szCs w:val="23"/>
              </w:rPr>
            </w:pPr>
            <w:r w:rsidRPr="00110DD8">
              <w:rPr>
                <w:sz w:val="23"/>
                <w:szCs w:val="23"/>
              </w:rPr>
              <w:t xml:space="preserve">Kit de brocas de </w:t>
            </w:r>
            <w:proofErr w:type="spellStart"/>
            <w:r w:rsidRPr="00110DD8">
              <w:rPr>
                <w:sz w:val="23"/>
                <w:szCs w:val="23"/>
              </w:rPr>
              <w:t>vídia</w:t>
            </w:r>
            <w:proofErr w:type="spellEnd"/>
            <w:r w:rsidRPr="00110DD8">
              <w:rPr>
                <w:sz w:val="23"/>
                <w:szCs w:val="23"/>
              </w:rPr>
              <w:t>-m, composto de 5 peças 4 a 10mm</w:t>
            </w:r>
          </w:p>
        </w:tc>
        <w:tc>
          <w:tcPr>
            <w:tcW w:w="850" w:type="dxa"/>
            <w:tcBorders>
              <w:top w:val="nil"/>
              <w:left w:val="nil"/>
              <w:bottom w:val="single" w:sz="4" w:space="0" w:color="auto"/>
              <w:right w:val="single" w:sz="4" w:space="0" w:color="auto"/>
            </w:tcBorders>
            <w:shd w:val="clear" w:color="auto" w:fill="auto"/>
            <w:vAlign w:val="center"/>
            <w:hideMark/>
          </w:tcPr>
          <w:p w14:paraId="45B32E50" w14:textId="77777777" w:rsidR="00CC7A1B" w:rsidRPr="00110DD8" w:rsidRDefault="00CC7A1B" w:rsidP="00313D66">
            <w:pPr>
              <w:jc w:val="center"/>
              <w:rPr>
                <w:sz w:val="23"/>
                <w:szCs w:val="23"/>
              </w:rPr>
            </w:pPr>
            <w:r w:rsidRPr="00110DD8">
              <w:rPr>
                <w:sz w:val="23"/>
                <w:szCs w:val="23"/>
              </w:rPr>
              <w:t>kit</w:t>
            </w:r>
          </w:p>
        </w:tc>
        <w:tc>
          <w:tcPr>
            <w:tcW w:w="1134" w:type="dxa"/>
            <w:tcBorders>
              <w:top w:val="nil"/>
              <w:left w:val="nil"/>
              <w:bottom w:val="single" w:sz="4" w:space="0" w:color="auto"/>
              <w:right w:val="single" w:sz="4" w:space="0" w:color="auto"/>
            </w:tcBorders>
            <w:shd w:val="clear" w:color="auto" w:fill="auto"/>
            <w:vAlign w:val="center"/>
            <w:hideMark/>
          </w:tcPr>
          <w:p w14:paraId="06047B5F" w14:textId="77777777" w:rsidR="00CC7A1B" w:rsidRPr="00110DD8" w:rsidRDefault="00CC7A1B" w:rsidP="00313D66">
            <w:pPr>
              <w:jc w:val="center"/>
              <w:rPr>
                <w:sz w:val="23"/>
                <w:szCs w:val="23"/>
              </w:rPr>
            </w:pPr>
            <w:r w:rsidRPr="00110DD8">
              <w:rPr>
                <w:sz w:val="23"/>
                <w:szCs w:val="23"/>
              </w:rPr>
              <w:t>2</w:t>
            </w:r>
          </w:p>
        </w:tc>
      </w:tr>
      <w:tr w:rsidR="0019220C" w:rsidRPr="00110DD8" w14:paraId="3F1DE69B" w14:textId="77777777" w:rsidTr="00D17592">
        <w:trPr>
          <w:trHeight w:val="110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269EED4" w14:textId="77777777" w:rsidR="00CC7A1B" w:rsidRPr="00110DD8" w:rsidRDefault="00CC7A1B" w:rsidP="00313D66">
            <w:pPr>
              <w:jc w:val="center"/>
              <w:rPr>
                <w:sz w:val="23"/>
                <w:szCs w:val="23"/>
              </w:rPr>
            </w:pPr>
            <w:r w:rsidRPr="00110DD8">
              <w:rPr>
                <w:sz w:val="23"/>
                <w:szCs w:val="23"/>
              </w:rPr>
              <w:t>234</w:t>
            </w:r>
          </w:p>
        </w:tc>
        <w:tc>
          <w:tcPr>
            <w:tcW w:w="6521" w:type="dxa"/>
            <w:tcBorders>
              <w:top w:val="nil"/>
              <w:left w:val="nil"/>
              <w:bottom w:val="single" w:sz="4" w:space="0" w:color="auto"/>
              <w:right w:val="single" w:sz="4" w:space="0" w:color="auto"/>
            </w:tcBorders>
            <w:shd w:val="clear" w:color="auto" w:fill="auto"/>
            <w:vAlign w:val="center"/>
            <w:hideMark/>
          </w:tcPr>
          <w:p w14:paraId="74FC24BD" w14:textId="77777777" w:rsidR="00CC7A1B" w:rsidRPr="00110DD8" w:rsidRDefault="00CC7A1B" w:rsidP="00313D66">
            <w:pPr>
              <w:rPr>
                <w:sz w:val="23"/>
                <w:szCs w:val="23"/>
              </w:rPr>
            </w:pPr>
            <w:r w:rsidRPr="00110DD8">
              <w:rPr>
                <w:sz w:val="23"/>
                <w:szCs w:val="23"/>
              </w:rPr>
              <w:t xml:space="preserve">Kit de Serra Copo Fast </w:t>
            </w:r>
            <w:proofErr w:type="spellStart"/>
            <w:r w:rsidRPr="00110DD8">
              <w:rPr>
                <w:sz w:val="23"/>
                <w:szCs w:val="23"/>
              </w:rPr>
              <w:t>Cut</w:t>
            </w:r>
            <w:proofErr w:type="spellEnd"/>
            <w:r w:rsidRPr="00110DD8">
              <w:rPr>
                <w:sz w:val="23"/>
                <w:szCs w:val="23"/>
              </w:rPr>
              <w:t xml:space="preserve"> para Eletricista, composto de 14 Peças: 7/8", 1.1/8", 1.3/8", 1.3/4", 2", 2.1/2", 3", 3.5/8", 4.1/8", 4.3/4", 22mm, 29mm, 35mm, 44mm, 51mm, 64mm, 76mm, 92mm, 105mm, 121mm. Suportes e Acessórios: A1, A2, A12, A7.</w:t>
            </w:r>
          </w:p>
        </w:tc>
        <w:tc>
          <w:tcPr>
            <w:tcW w:w="850" w:type="dxa"/>
            <w:tcBorders>
              <w:top w:val="nil"/>
              <w:left w:val="nil"/>
              <w:bottom w:val="single" w:sz="4" w:space="0" w:color="auto"/>
              <w:right w:val="single" w:sz="4" w:space="0" w:color="auto"/>
            </w:tcBorders>
            <w:shd w:val="clear" w:color="auto" w:fill="auto"/>
            <w:vAlign w:val="center"/>
            <w:hideMark/>
          </w:tcPr>
          <w:p w14:paraId="081A4BD1" w14:textId="77777777" w:rsidR="00CC7A1B" w:rsidRPr="00110DD8" w:rsidRDefault="00CC7A1B" w:rsidP="00313D66">
            <w:pPr>
              <w:jc w:val="center"/>
              <w:rPr>
                <w:sz w:val="23"/>
                <w:szCs w:val="23"/>
              </w:rPr>
            </w:pPr>
            <w:r w:rsidRPr="00110DD8">
              <w:rPr>
                <w:sz w:val="23"/>
                <w:szCs w:val="23"/>
              </w:rPr>
              <w:t>kit</w:t>
            </w:r>
          </w:p>
        </w:tc>
        <w:tc>
          <w:tcPr>
            <w:tcW w:w="1134" w:type="dxa"/>
            <w:tcBorders>
              <w:top w:val="nil"/>
              <w:left w:val="nil"/>
              <w:bottom w:val="single" w:sz="4" w:space="0" w:color="auto"/>
              <w:right w:val="single" w:sz="4" w:space="0" w:color="auto"/>
            </w:tcBorders>
            <w:shd w:val="clear" w:color="auto" w:fill="auto"/>
            <w:vAlign w:val="center"/>
            <w:hideMark/>
          </w:tcPr>
          <w:p w14:paraId="73DB4CCA" w14:textId="77777777" w:rsidR="00CC7A1B" w:rsidRPr="00110DD8" w:rsidRDefault="00CC7A1B" w:rsidP="00313D66">
            <w:pPr>
              <w:jc w:val="center"/>
              <w:rPr>
                <w:sz w:val="23"/>
                <w:szCs w:val="23"/>
              </w:rPr>
            </w:pPr>
            <w:r w:rsidRPr="00110DD8">
              <w:rPr>
                <w:sz w:val="23"/>
                <w:szCs w:val="23"/>
              </w:rPr>
              <w:t>3</w:t>
            </w:r>
          </w:p>
        </w:tc>
      </w:tr>
      <w:tr w:rsidR="0019220C" w:rsidRPr="00110DD8" w14:paraId="0435FA20" w14:textId="77777777" w:rsidTr="00D17592">
        <w:trPr>
          <w:trHeight w:val="55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924A0A5" w14:textId="77777777" w:rsidR="00CC7A1B" w:rsidRPr="00110DD8" w:rsidRDefault="00CC7A1B" w:rsidP="00313D66">
            <w:pPr>
              <w:jc w:val="center"/>
              <w:rPr>
                <w:sz w:val="23"/>
                <w:szCs w:val="23"/>
              </w:rPr>
            </w:pPr>
            <w:r w:rsidRPr="00110DD8">
              <w:rPr>
                <w:sz w:val="23"/>
                <w:szCs w:val="23"/>
              </w:rPr>
              <w:t>235</w:t>
            </w:r>
          </w:p>
        </w:tc>
        <w:tc>
          <w:tcPr>
            <w:tcW w:w="6521" w:type="dxa"/>
            <w:tcBorders>
              <w:top w:val="nil"/>
              <w:left w:val="nil"/>
              <w:bottom w:val="single" w:sz="4" w:space="0" w:color="auto"/>
              <w:right w:val="single" w:sz="4" w:space="0" w:color="auto"/>
            </w:tcBorders>
            <w:shd w:val="clear" w:color="auto" w:fill="auto"/>
            <w:vAlign w:val="center"/>
            <w:hideMark/>
          </w:tcPr>
          <w:p w14:paraId="0D33E011" w14:textId="77777777" w:rsidR="00CC7A1B" w:rsidRPr="00110DD8" w:rsidRDefault="00CC7A1B" w:rsidP="00313D66">
            <w:pPr>
              <w:rPr>
                <w:sz w:val="23"/>
                <w:szCs w:val="23"/>
              </w:rPr>
            </w:pPr>
            <w:r w:rsidRPr="00110DD8">
              <w:rPr>
                <w:sz w:val="23"/>
                <w:szCs w:val="23"/>
              </w:rPr>
              <w:t xml:space="preserve">Lupa Mesa Bancada 5 Leds Garras Suporte Solda Com 3 Lentes </w:t>
            </w:r>
          </w:p>
        </w:tc>
        <w:tc>
          <w:tcPr>
            <w:tcW w:w="850" w:type="dxa"/>
            <w:tcBorders>
              <w:top w:val="nil"/>
              <w:left w:val="nil"/>
              <w:bottom w:val="single" w:sz="4" w:space="0" w:color="auto"/>
              <w:right w:val="single" w:sz="4" w:space="0" w:color="auto"/>
            </w:tcBorders>
            <w:shd w:val="clear" w:color="auto" w:fill="auto"/>
            <w:vAlign w:val="center"/>
            <w:hideMark/>
          </w:tcPr>
          <w:p w14:paraId="1A27A50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DF39206" w14:textId="77777777" w:rsidR="00CC7A1B" w:rsidRPr="00110DD8" w:rsidRDefault="00CC7A1B" w:rsidP="00313D66">
            <w:pPr>
              <w:jc w:val="center"/>
              <w:rPr>
                <w:sz w:val="23"/>
                <w:szCs w:val="23"/>
              </w:rPr>
            </w:pPr>
            <w:r w:rsidRPr="00110DD8">
              <w:rPr>
                <w:sz w:val="23"/>
                <w:szCs w:val="23"/>
              </w:rPr>
              <w:t>3</w:t>
            </w:r>
          </w:p>
        </w:tc>
      </w:tr>
      <w:tr w:rsidR="0019220C" w:rsidRPr="00110DD8" w14:paraId="6EFE48EF"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5C9608A" w14:textId="77777777" w:rsidR="00CC7A1B" w:rsidRPr="00110DD8" w:rsidRDefault="00CC7A1B" w:rsidP="00313D66">
            <w:pPr>
              <w:jc w:val="center"/>
              <w:rPr>
                <w:sz w:val="23"/>
                <w:szCs w:val="23"/>
              </w:rPr>
            </w:pPr>
            <w:r w:rsidRPr="00110DD8">
              <w:rPr>
                <w:sz w:val="23"/>
                <w:szCs w:val="23"/>
              </w:rPr>
              <w:t>236</w:t>
            </w:r>
          </w:p>
        </w:tc>
        <w:tc>
          <w:tcPr>
            <w:tcW w:w="6521" w:type="dxa"/>
            <w:tcBorders>
              <w:top w:val="nil"/>
              <w:left w:val="nil"/>
              <w:bottom w:val="single" w:sz="4" w:space="0" w:color="auto"/>
              <w:right w:val="single" w:sz="4" w:space="0" w:color="auto"/>
            </w:tcBorders>
            <w:shd w:val="clear" w:color="auto" w:fill="auto"/>
            <w:vAlign w:val="center"/>
            <w:hideMark/>
          </w:tcPr>
          <w:p w14:paraId="3989497A" w14:textId="77777777" w:rsidR="00CC7A1B" w:rsidRPr="00110DD8" w:rsidRDefault="00CC7A1B" w:rsidP="00313D66">
            <w:pPr>
              <w:rPr>
                <w:sz w:val="23"/>
                <w:szCs w:val="23"/>
              </w:rPr>
            </w:pPr>
            <w:r w:rsidRPr="00110DD8">
              <w:rPr>
                <w:sz w:val="23"/>
                <w:szCs w:val="23"/>
              </w:rPr>
              <w:t xml:space="preserve">Alicate de Pressão Cabo Emborrachado 10 Polegadas </w:t>
            </w:r>
          </w:p>
        </w:tc>
        <w:tc>
          <w:tcPr>
            <w:tcW w:w="850" w:type="dxa"/>
            <w:tcBorders>
              <w:top w:val="nil"/>
              <w:left w:val="nil"/>
              <w:bottom w:val="single" w:sz="4" w:space="0" w:color="auto"/>
              <w:right w:val="single" w:sz="4" w:space="0" w:color="auto"/>
            </w:tcBorders>
            <w:shd w:val="clear" w:color="auto" w:fill="auto"/>
            <w:vAlign w:val="center"/>
            <w:hideMark/>
          </w:tcPr>
          <w:p w14:paraId="62D4A1C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24EAAE2" w14:textId="77777777" w:rsidR="00CC7A1B" w:rsidRPr="00110DD8" w:rsidRDefault="00CC7A1B" w:rsidP="00313D66">
            <w:pPr>
              <w:jc w:val="center"/>
              <w:rPr>
                <w:sz w:val="23"/>
                <w:szCs w:val="23"/>
              </w:rPr>
            </w:pPr>
            <w:r w:rsidRPr="00110DD8">
              <w:rPr>
                <w:sz w:val="23"/>
                <w:szCs w:val="23"/>
              </w:rPr>
              <w:t>5</w:t>
            </w:r>
          </w:p>
        </w:tc>
      </w:tr>
      <w:tr w:rsidR="0019220C" w:rsidRPr="00110DD8" w14:paraId="1E0EE84F" w14:textId="77777777" w:rsidTr="00D17592">
        <w:trPr>
          <w:trHeight w:val="812"/>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2C40F8CE" w14:textId="77777777" w:rsidR="00CC7A1B" w:rsidRPr="00110DD8" w:rsidRDefault="00CC7A1B" w:rsidP="00313D66">
            <w:pPr>
              <w:jc w:val="center"/>
              <w:rPr>
                <w:sz w:val="23"/>
                <w:szCs w:val="23"/>
              </w:rPr>
            </w:pPr>
            <w:r w:rsidRPr="00110DD8">
              <w:rPr>
                <w:sz w:val="23"/>
                <w:szCs w:val="23"/>
              </w:rPr>
              <w:t>237</w:t>
            </w:r>
          </w:p>
        </w:tc>
        <w:tc>
          <w:tcPr>
            <w:tcW w:w="6521" w:type="dxa"/>
            <w:tcBorders>
              <w:top w:val="nil"/>
              <w:left w:val="nil"/>
              <w:bottom w:val="single" w:sz="4" w:space="0" w:color="auto"/>
              <w:right w:val="single" w:sz="4" w:space="0" w:color="auto"/>
            </w:tcBorders>
            <w:shd w:val="clear" w:color="auto" w:fill="auto"/>
            <w:vAlign w:val="center"/>
            <w:hideMark/>
          </w:tcPr>
          <w:p w14:paraId="5395B39A" w14:textId="77777777" w:rsidR="00CC7A1B" w:rsidRPr="00110DD8" w:rsidRDefault="00CC7A1B" w:rsidP="00313D66">
            <w:pPr>
              <w:rPr>
                <w:sz w:val="23"/>
                <w:szCs w:val="23"/>
              </w:rPr>
            </w:pPr>
            <w:r w:rsidRPr="00110DD8">
              <w:rPr>
                <w:sz w:val="23"/>
                <w:szCs w:val="23"/>
              </w:rPr>
              <w:t>Esquadros Magnéticos 12kg P/ Solda, com ângulo de 135 graus e peso máximo suportado de 12kg</w:t>
            </w:r>
          </w:p>
        </w:tc>
        <w:tc>
          <w:tcPr>
            <w:tcW w:w="850" w:type="dxa"/>
            <w:tcBorders>
              <w:top w:val="nil"/>
              <w:left w:val="nil"/>
              <w:bottom w:val="single" w:sz="4" w:space="0" w:color="auto"/>
              <w:right w:val="single" w:sz="4" w:space="0" w:color="auto"/>
            </w:tcBorders>
            <w:shd w:val="clear" w:color="auto" w:fill="auto"/>
            <w:vAlign w:val="center"/>
            <w:hideMark/>
          </w:tcPr>
          <w:p w14:paraId="311800B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0DFA022" w14:textId="77777777" w:rsidR="00CC7A1B" w:rsidRPr="00110DD8" w:rsidRDefault="00CC7A1B" w:rsidP="00313D66">
            <w:pPr>
              <w:jc w:val="center"/>
              <w:rPr>
                <w:sz w:val="23"/>
                <w:szCs w:val="23"/>
              </w:rPr>
            </w:pPr>
            <w:r w:rsidRPr="00110DD8">
              <w:rPr>
                <w:sz w:val="23"/>
                <w:szCs w:val="23"/>
              </w:rPr>
              <w:t>6</w:t>
            </w:r>
          </w:p>
        </w:tc>
      </w:tr>
      <w:tr w:rsidR="0019220C" w:rsidRPr="00110DD8" w14:paraId="7CCC91D8" w14:textId="77777777" w:rsidTr="00D17592">
        <w:trPr>
          <w:trHeight w:val="1264"/>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CF2DBC4" w14:textId="77777777" w:rsidR="00CC7A1B" w:rsidRPr="00110DD8" w:rsidRDefault="00CC7A1B" w:rsidP="00313D66">
            <w:pPr>
              <w:jc w:val="center"/>
              <w:rPr>
                <w:sz w:val="23"/>
                <w:szCs w:val="23"/>
              </w:rPr>
            </w:pPr>
            <w:r w:rsidRPr="00110DD8">
              <w:rPr>
                <w:sz w:val="23"/>
                <w:szCs w:val="23"/>
              </w:rPr>
              <w:t>238</w:t>
            </w:r>
          </w:p>
        </w:tc>
        <w:tc>
          <w:tcPr>
            <w:tcW w:w="6521" w:type="dxa"/>
            <w:tcBorders>
              <w:top w:val="nil"/>
              <w:left w:val="nil"/>
              <w:bottom w:val="single" w:sz="4" w:space="0" w:color="auto"/>
              <w:right w:val="single" w:sz="4" w:space="0" w:color="auto"/>
            </w:tcBorders>
            <w:shd w:val="clear" w:color="auto" w:fill="auto"/>
            <w:vAlign w:val="center"/>
            <w:hideMark/>
          </w:tcPr>
          <w:p w14:paraId="4BE5D4F8" w14:textId="77777777" w:rsidR="00CC7A1B" w:rsidRPr="00110DD8" w:rsidRDefault="00CC7A1B" w:rsidP="00313D66">
            <w:pPr>
              <w:rPr>
                <w:sz w:val="23"/>
                <w:szCs w:val="23"/>
              </w:rPr>
            </w:pPr>
            <w:r w:rsidRPr="00110DD8">
              <w:rPr>
                <w:sz w:val="23"/>
                <w:szCs w:val="23"/>
              </w:rPr>
              <w:t>Alicates Para Solda Porta Eletrodo                                                                                                                Corrente: 500 A</w:t>
            </w:r>
            <w:r w:rsidRPr="00110DD8">
              <w:rPr>
                <w:sz w:val="23"/>
                <w:szCs w:val="23"/>
              </w:rPr>
              <w:br/>
              <w:t>Diâmetro mínimo do eletrodo: 2.5mm.</w:t>
            </w:r>
            <w:r w:rsidRPr="00110DD8">
              <w:rPr>
                <w:sz w:val="23"/>
                <w:szCs w:val="23"/>
              </w:rPr>
              <w:br/>
              <w:t>Diâmetro máximo do eletrodo: 6.3mm.</w:t>
            </w:r>
          </w:p>
        </w:tc>
        <w:tc>
          <w:tcPr>
            <w:tcW w:w="850" w:type="dxa"/>
            <w:tcBorders>
              <w:top w:val="nil"/>
              <w:left w:val="nil"/>
              <w:bottom w:val="single" w:sz="4" w:space="0" w:color="auto"/>
              <w:right w:val="single" w:sz="4" w:space="0" w:color="auto"/>
            </w:tcBorders>
            <w:shd w:val="clear" w:color="auto" w:fill="auto"/>
            <w:vAlign w:val="center"/>
            <w:hideMark/>
          </w:tcPr>
          <w:p w14:paraId="4B27F95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794A6B7" w14:textId="77777777" w:rsidR="00CC7A1B" w:rsidRPr="00110DD8" w:rsidRDefault="00CC7A1B" w:rsidP="00313D66">
            <w:pPr>
              <w:jc w:val="center"/>
              <w:rPr>
                <w:sz w:val="23"/>
                <w:szCs w:val="23"/>
              </w:rPr>
            </w:pPr>
            <w:r w:rsidRPr="00110DD8">
              <w:rPr>
                <w:sz w:val="23"/>
                <w:szCs w:val="23"/>
              </w:rPr>
              <w:t>10</w:t>
            </w:r>
          </w:p>
        </w:tc>
      </w:tr>
      <w:tr w:rsidR="0019220C" w:rsidRPr="00110DD8" w14:paraId="73872D35" w14:textId="77777777" w:rsidTr="00D17592">
        <w:trPr>
          <w:trHeight w:val="342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F0403BA" w14:textId="77777777" w:rsidR="00CC7A1B" w:rsidRPr="00110DD8" w:rsidRDefault="00CC7A1B" w:rsidP="00313D66">
            <w:pPr>
              <w:jc w:val="center"/>
              <w:rPr>
                <w:sz w:val="23"/>
                <w:szCs w:val="23"/>
              </w:rPr>
            </w:pPr>
            <w:r w:rsidRPr="00110DD8">
              <w:rPr>
                <w:sz w:val="23"/>
                <w:szCs w:val="23"/>
              </w:rPr>
              <w:t>239</w:t>
            </w:r>
          </w:p>
        </w:tc>
        <w:tc>
          <w:tcPr>
            <w:tcW w:w="6521" w:type="dxa"/>
            <w:tcBorders>
              <w:top w:val="nil"/>
              <w:left w:val="nil"/>
              <w:bottom w:val="single" w:sz="4" w:space="0" w:color="auto"/>
              <w:right w:val="single" w:sz="4" w:space="0" w:color="auto"/>
            </w:tcBorders>
            <w:shd w:val="clear" w:color="auto" w:fill="auto"/>
            <w:vAlign w:val="center"/>
            <w:hideMark/>
          </w:tcPr>
          <w:p w14:paraId="680FE4F0" w14:textId="77777777" w:rsidR="00CC7A1B" w:rsidRPr="00110DD8" w:rsidRDefault="00CC7A1B" w:rsidP="00313D66">
            <w:pPr>
              <w:rPr>
                <w:sz w:val="23"/>
                <w:szCs w:val="23"/>
              </w:rPr>
            </w:pPr>
            <w:r w:rsidRPr="00110DD8">
              <w:rPr>
                <w:sz w:val="23"/>
                <w:szCs w:val="23"/>
              </w:rPr>
              <w:t>Jogo de Chaves Allen 1,5 - 10 mm Tipo L Curtas 9 Peças.1,5 mm, 2 mm, 2,5 mm, 3 mm, 4 mm, 5 mm, 6 mm, 8 mm e 10 mm</w:t>
            </w:r>
            <w:r w:rsidRPr="00110DD8">
              <w:rPr>
                <w:sz w:val="23"/>
                <w:szCs w:val="23"/>
              </w:rPr>
              <w:br/>
              <w:t>- Especificações Técnicas:</w:t>
            </w:r>
            <w:r w:rsidRPr="00110DD8">
              <w:rPr>
                <w:sz w:val="23"/>
                <w:szCs w:val="23"/>
              </w:rPr>
              <w:br/>
              <w:t>Material do corpo da chave: Aço carbono</w:t>
            </w:r>
            <w:r w:rsidRPr="00110DD8">
              <w:rPr>
                <w:sz w:val="23"/>
                <w:szCs w:val="23"/>
              </w:rPr>
              <w:br/>
              <w:t xml:space="preserve">Acabamento da Chave: </w:t>
            </w:r>
            <w:proofErr w:type="spellStart"/>
            <w:r w:rsidRPr="00110DD8">
              <w:rPr>
                <w:sz w:val="23"/>
                <w:szCs w:val="23"/>
              </w:rPr>
              <w:t>Fosfatizado</w:t>
            </w:r>
            <w:proofErr w:type="spellEnd"/>
            <w:r w:rsidRPr="00110DD8">
              <w:rPr>
                <w:sz w:val="23"/>
                <w:szCs w:val="23"/>
              </w:rPr>
              <w:t xml:space="preserve"> Preto Tipo da chave: Tipo "L" série curta</w:t>
            </w:r>
            <w:r w:rsidRPr="00110DD8">
              <w:rPr>
                <w:sz w:val="23"/>
                <w:szCs w:val="23"/>
              </w:rPr>
              <w:br/>
              <w:t>Tipo da ponta: Hexagonal</w:t>
            </w:r>
          </w:p>
        </w:tc>
        <w:tc>
          <w:tcPr>
            <w:tcW w:w="850" w:type="dxa"/>
            <w:tcBorders>
              <w:top w:val="nil"/>
              <w:left w:val="nil"/>
              <w:bottom w:val="single" w:sz="4" w:space="0" w:color="auto"/>
              <w:right w:val="single" w:sz="4" w:space="0" w:color="auto"/>
            </w:tcBorders>
            <w:shd w:val="clear" w:color="auto" w:fill="auto"/>
            <w:vAlign w:val="center"/>
            <w:hideMark/>
          </w:tcPr>
          <w:p w14:paraId="44CEBA62" w14:textId="77777777" w:rsidR="00CC7A1B" w:rsidRPr="00110DD8" w:rsidRDefault="00CC7A1B" w:rsidP="00313D66">
            <w:pPr>
              <w:jc w:val="center"/>
              <w:rPr>
                <w:sz w:val="23"/>
                <w:szCs w:val="23"/>
              </w:rPr>
            </w:pPr>
            <w:proofErr w:type="spellStart"/>
            <w:r w:rsidRPr="00110DD8">
              <w:rPr>
                <w:sz w:val="23"/>
                <w:szCs w:val="23"/>
              </w:rPr>
              <w:t>cj</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49D10A5B" w14:textId="77777777" w:rsidR="00CC7A1B" w:rsidRPr="00110DD8" w:rsidRDefault="00CC7A1B" w:rsidP="00313D66">
            <w:pPr>
              <w:jc w:val="center"/>
              <w:rPr>
                <w:sz w:val="23"/>
                <w:szCs w:val="23"/>
              </w:rPr>
            </w:pPr>
            <w:r w:rsidRPr="00110DD8">
              <w:rPr>
                <w:sz w:val="23"/>
                <w:szCs w:val="23"/>
              </w:rPr>
              <w:t>10</w:t>
            </w:r>
          </w:p>
        </w:tc>
      </w:tr>
      <w:tr w:rsidR="0019220C" w:rsidRPr="00110DD8" w14:paraId="7A10B344" w14:textId="77777777" w:rsidTr="00D17592">
        <w:trPr>
          <w:trHeight w:val="1266"/>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E3687" w14:textId="77777777" w:rsidR="00CC7A1B" w:rsidRPr="00110DD8" w:rsidRDefault="00CC7A1B" w:rsidP="00313D66">
            <w:pPr>
              <w:jc w:val="center"/>
              <w:rPr>
                <w:sz w:val="23"/>
                <w:szCs w:val="23"/>
              </w:rPr>
            </w:pPr>
            <w:r w:rsidRPr="00110DD8">
              <w:rPr>
                <w:sz w:val="23"/>
                <w:szCs w:val="23"/>
              </w:rPr>
              <w:t>240</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1EDE9EA7" w14:textId="77777777" w:rsidR="00CC7A1B" w:rsidRPr="00110DD8" w:rsidRDefault="00CC7A1B" w:rsidP="00313D66">
            <w:pPr>
              <w:rPr>
                <w:sz w:val="23"/>
                <w:szCs w:val="23"/>
              </w:rPr>
            </w:pPr>
            <w:r w:rsidRPr="00110DD8">
              <w:rPr>
                <w:sz w:val="23"/>
                <w:szCs w:val="23"/>
              </w:rPr>
              <w:t>Jogo chave hexagonal milímetros e polegadas 22 peças:</w:t>
            </w:r>
            <w:r w:rsidRPr="00110DD8">
              <w:rPr>
                <w:sz w:val="23"/>
                <w:szCs w:val="23"/>
              </w:rPr>
              <w:br/>
              <w:t>11 Chaves Hexagonais (Milimétricas): 1.5, 2, 2.5, 3, 4, 5, 6, 7, 8, 9 e 10mm;</w:t>
            </w:r>
            <w:r w:rsidRPr="00110DD8">
              <w:rPr>
                <w:sz w:val="23"/>
                <w:szCs w:val="23"/>
              </w:rPr>
              <w:br/>
              <w:t>11 Chaves Hexagonais (Polegadas): 1/16”, 5/64”, 3/32”, 1/8”, 9/64”, 5/32”, 3/16”, 7/32”, 1/4”, 5/16” e 3/8”;</w:t>
            </w:r>
            <w:r w:rsidRPr="00110DD8">
              <w:rPr>
                <w:sz w:val="23"/>
                <w:szCs w:val="23"/>
              </w:rPr>
              <w:br/>
              <w:t>Acompanhado de maleta plástica.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D793CB1" w14:textId="77777777" w:rsidR="00CC7A1B" w:rsidRPr="00110DD8" w:rsidRDefault="00CC7A1B" w:rsidP="00313D66">
            <w:pPr>
              <w:jc w:val="center"/>
              <w:rPr>
                <w:sz w:val="23"/>
                <w:szCs w:val="23"/>
              </w:rPr>
            </w:pPr>
            <w:proofErr w:type="spellStart"/>
            <w:r w:rsidRPr="00110DD8">
              <w:rPr>
                <w:sz w:val="23"/>
                <w:szCs w:val="23"/>
              </w:rPr>
              <w:t>cj</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F1A2BD8" w14:textId="77777777" w:rsidR="00CC7A1B" w:rsidRPr="00110DD8" w:rsidRDefault="00CC7A1B" w:rsidP="00313D66">
            <w:pPr>
              <w:jc w:val="center"/>
              <w:rPr>
                <w:sz w:val="23"/>
                <w:szCs w:val="23"/>
              </w:rPr>
            </w:pPr>
            <w:r w:rsidRPr="00110DD8">
              <w:rPr>
                <w:sz w:val="23"/>
                <w:szCs w:val="23"/>
              </w:rPr>
              <w:t>2</w:t>
            </w:r>
          </w:p>
        </w:tc>
      </w:tr>
      <w:tr w:rsidR="0019220C" w:rsidRPr="00110DD8" w14:paraId="0D32513D" w14:textId="77777777" w:rsidTr="00D17592">
        <w:trPr>
          <w:trHeight w:val="142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DBA2193" w14:textId="77777777" w:rsidR="00CC7A1B" w:rsidRPr="00110DD8" w:rsidRDefault="00CC7A1B" w:rsidP="00313D66">
            <w:pPr>
              <w:jc w:val="center"/>
              <w:rPr>
                <w:sz w:val="23"/>
                <w:szCs w:val="23"/>
              </w:rPr>
            </w:pPr>
            <w:r w:rsidRPr="00110DD8">
              <w:rPr>
                <w:sz w:val="23"/>
                <w:szCs w:val="23"/>
              </w:rPr>
              <w:t>241</w:t>
            </w:r>
          </w:p>
        </w:tc>
        <w:tc>
          <w:tcPr>
            <w:tcW w:w="6521" w:type="dxa"/>
            <w:tcBorders>
              <w:top w:val="nil"/>
              <w:left w:val="nil"/>
              <w:bottom w:val="single" w:sz="4" w:space="0" w:color="auto"/>
              <w:right w:val="single" w:sz="4" w:space="0" w:color="auto"/>
            </w:tcBorders>
            <w:shd w:val="clear" w:color="auto" w:fill="auto"/>
            <w:vAlign w:val="center"/>
            <w:hideMark/>
          </w:tcPr>
          <w:p w14:paraId="18A6F792" w14:textId="77777777" w:rsidR="00CC7A1B" w:rsidRPr="00110DD8" w:rsidRDefault="00CC7A1B" w:rsidP="00313D66">
            <w:pPr>
              <w:rPr>
                <w:sz w:val="23"/>
                <w:szCs w:val="23"/>
              </w:rPr>
            </w:pPr>
            <w:r w:rsidRPr="00110DD8">
              <w:rPr>
                <w:sz w:val="23"/>
                <w:szCs w:val="23"/>
              </w:rPr>
              <w:t>Trena metálica                                                                                                                                             Comprimento da fita: 5 metros;</w:t>
            </w:r>
            <w:r w:rsidRPr="00110DD8">
              <w:rPr>
                <w:sz w:val="23"/>
                <w:szCs w:val="23"/>
              </w:rPr>
              <w:br/>
              <w:t>Largura da fita: 19 mm (3/4”)</w:t>
            </w:r>
            <w:r w:rsidRPr="00110DD8">
              <w:rPr>
                <w:sz w:val="23"/>
                <w:szCs w:val="23"/>
              </w:rPr>
              <w:br/>
              <w:t>Comprimento sem dobrar em até 1,5m</w:t>
            </w:r>
          </w:p>
        </w:tc>
        <w:tc>
          <w:tcPr>
            <w:tcW w:w="850" w:type="dxa"/>
            <w:tcBorders>
              <w:top w:val="nil"/>
              <w:left w:val="nil"/>
              <w:bottom w:val="single" w:sz="4" w:space="0" w:color="auto"/>
              <w:right w:val="single" w:sz="4" w:space="0" w:color="auto"/>
            </w:tcBorders>
            <w:shd w:val="clear" w:color="auto" w:fill="auto"/>
            <w:vAlign w:val="center"/>
            <w:hideMark/>
          </w:tcPr>
          <w:p w14:paraId="5874568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2298079" w14:textId="77777777" w:rsidR="00CC7A1B" w:rsidRPr="00110DD8" w:rsidRDefault="00CC7A1B" w:rsidP="00313D66">
            <w:pPr>
              <w:jc w:val="center"/>
              <w:rPr>
                <w:sz w:val="23"/>
                <w:szCs w:val="23"/>
              </w:rPr>
            </w:pPr>
            <w:r w:rsidRPr="00110DD8">
              <w:rPr>
                <w:sz w:val="23"/>
                <w:szCs w:val="23"/>
              </w:rPr>
              <w:t>5</w:t>
            </w:r>
          </w:p>
        </w:tc>
      </w:tr>
      <w:tr w:rsidR="0019220C" w:rsidRPr="00110DD8" w14:paraId="70862A85"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5E635C3D" w14:textId="77777777" w:rsidR="00CC7A1B" w:rsidRPr="00110DD8" w:rsidRDefault="00CC7A1B" w:rsidP="00313D66">
            <w:pPr>
              <w:jc w:val="center"/>
              <w:rPr>
                <w:sz w:val="23"/>
                <w:szCs w:val="23"/>
              </w:rPr>
            </w:pPr>
            <w:r w:rsidRPr="00110DD8">
              <w:rPr>
                <w:sz w:val="23"/>
                <w:szCs w:val="23"/>
              </w:rPr>
              <w:t>242</w:t>
            </w:r>
          </w:p>
        </w:tc>
        <w:tc>
          <w:tcPr>
            <w:tcW w:w="6521" w:type="dxa"/>
            <w:tcBorders>
              <w:top w:val="nil"/>
              <w:left w:val="nil"/>
              <w:bottom w:val="single" w:sz="4" w:space="0" w:color="auto"/>
              <w:right w:val="single" w:sz="4" w:space="0" w:color="auto"/>
            </w:tcBorders>
            <w:shd w:val="clear" w:color="auto" w:fill="auto"/>
            <w:vAlign w:val="center"/>
            <w:hideMark/>
          </w:tcPr>
          <w:p w14:paraId="24D68125" w14:textId="77777777" w:rsidR="00CC7A1B" w:rsidRPr="00110DD8" w:rsidRDefault="00CC7A1B" w:rsidP="00313D66">
            <w:pPr>
              <w:rPr>
                <w:sz w:val="23"/>
                <w:szCs w:val="23"/>
              </w:rPr>
            </w:pPr>
            <w:r w:rsidRPr="00110DD8">
              <w:rPr>
                <w:sz w:val="23"/>
                <w:szCs w:val="23"/>
              </w:rPr>
              <w:t>Cilindro Pneumático Mini ISO 25X50, retorno por mola com saída engate rápido 4mm</w:t>
            </w:r>
          </w:p>
        </w:tc>
        <w:tc>
          <w:tcPr>
            <w:tcW w:w="850" w:type="dxa"/>
            <w:tcBorders>
              <w:top w:val="nil"/>
              <w:left w:val="nil"/>
              <w:bottom w:val="single" w:sz="4" w:space="0" w:color="auto"/>
              <w:right w:val="single" w:sz="4" w:space="0" w:color="auto"/>
            </w:tcBorders>
            <w:shd w:val="clear" w:color="auto" w:fill="auto"/>
            <w:vAlign w:val="center"/>
            <w:hideMark/>
          </w:tcPr>
          <w:p w14:paraId="54252FB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1A3B5E7" w14:textId="77777777" w:rsidR="00CC7A1B" w:rsidRPr="00110DD8" w:rsidRDefault="00CC7A1B" w:rsidP="00313D66">
            <w:pPr>
              <w:jc w:val="center"/>
              <w:rPr>
                <w:sz w:val="23"/>
                <w:szCs w:val="23"/>
              </w:rPr>
            </w:pPr>
            <w:r w:rsidRPr="00110DD8">
              <w:rPr>
                <w:sz w:val="23"/>
                <w:szCs w:val="23"/>
              </w:rPr>
              <w:t>4</w:t>
            </w:r>
          </w:p>
        </w:tc>
      </w:tr>
      <w:tr w:rsidR="0019220C" w:rsidRPr="00110DD8" w14:paraId="35435062" w14:textId="77777777" w:rsidTr="00D17592">
        <w:trPr>
          <w:trHeight w:val="85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61A14B8" w14:textId="77777777" w:rsidR="00CC7A1B" w:rsidRPr="00110DD8" w:rsidRDefault="00CC7A1B" w:rsidP="00313D66">
            <w:pPr>
              <w:jc w:val="center"/>
              <w:rPr>
                <w:sz w:val="23"/>
                <w:szCs w:val="23"/>
              </w:rPr>
            </w:pPr>
            <w:r w:rsidRPr="00110DD8">
              <w:rPr>
                <w:sz w:val="23"/>
                <w:szCs w:val="23"/>
              </w:rPr>
              <w:t>243</w:t>
            </w:r>
          </w:p>
        </w:tc>
        <w:tc>
          <w:tcPr>
            <w:tcW w:w="6521" w:type="dxa"/>
            <w:tcBorders>
              <w:top w:val="nil"/>
              <w:left w:val="nil"/>
              <w:bottom w:val="single" w:sz="4" w:space="0" w:color="auto"/>
              <w:right w:val="single" w:sz="4" w:space="0" w:color="auto"/>
            </w:tcBorders>
            <w:shd w:val="clear" w:color="auto" w:fill="auto"/>
            <w:vAlign w:val="center"/>
            <w:hideMark/>
          </w:tcPr>
          <w:p w14:paraId="1199BFF9" w14:textId="77777777" w:rsidR="00CC7A1B" w:rsidRPr="00110DD8" w:rsidRDefault="00CC7A1B" w:rsidP="00313D66">
            <w:pPr>
              <w:rPr>
                <w:sz w:val="23"/>
                <w:szCs w:val="23"/>
              </w:rPr>
            </w:pPr>
            <w:r w:rsidRPr="00110DD8">
              <w:rPr>
                <w:sz w:val="23"/>
                <w:szCs w:val="23"/>
              </w:rPr>
              <w:t xml:space="preserve">Barra </w:t>
            </w:r>
            <w:proofErr w:type="spellStart"/>
            <w:r w:rsidRPr="00110DD8">
              <w:rPr>
                <w:sz w:val="23"/>
                <w:szCs w:val="23"/>
              </w:rPr>
              <w:t>Polyacetal</w:t>
            </w:r>
            <w:proofErr w:type="spellEnd"/>
            <w:r w:rsidRPr="00110DD8">
              <w:rPr>
                <w:sz w:val="23"/>
                <w:szCs w:val="23"/>
              </w:rPr>
              <w:t xml:space="preserve"> com diâmetro de 25MM e comprimento de 1 metro</w:t>
            </w:r>
          </w:p>
        </w:tc>
        <w:tc>
          <w:tcPr>
            <w:tcW w:w="850" w:type="dxa"/>
            <w:tcBorders>
              <w:top w:val="nil"/>
              <w:left w:val="nil"/>
              <w:bottom w:val="single" w:sz="4" w:space="0" w:color="auto"/>
              <w:right w:val="single" w:sz="4" w:space="0" w:color="auto"/>
            </w:tcBorders>
            <w:shd w:val="clear" w:color="auto" w:fill="auto"/>
            <w:vAlign w:val="center"/>
            <w:hideMark/>
          </w:tcPr>
          <w:p w14:paraId="526660D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C9EDAF9" w14:textId="77777777" w:rsidR="00CC7A1B" w:rsidRPr="00110DD8" w:rsidRDefault="00CC7A1B" w:rsidP="00313D66">
            <w:pPr>
              <w:jc w:val="center"/>
              <w:rPr>
                <w:sz w:val="23"/>
                <w:szCs w:val="23"/>
              </w:rPr>
            </w:pPr>
            <w:r w:rsidRPr="00110DD8">
              <w:rPr>
                <w:sz w:val="23"/>
                <w:szCs w:val="23"/>
              </w:rPr>
              <w:t>10</w:t>
            </w:r>
          </w:p>
        </w:tc>
      </w:tr>
      <w:tr w:rsidR="0019220C" w:rsidRPr="00110DD8" w14:paraId="11317D06"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26F95D7" w14:textId="77777777" w:rsidR="00CC7A1B" w:rsidRPr="00110DD8" w:rsidRDefault="00CC7A1B" w:rsidP="00313D66">
            <w:pPr>
              <w:jc w:val="center"/>
              <w:rPr>
                <w:sz w:val="23"/>
                <w:szCs w:val="23"/>
              </w:rPr>
            </w:pPr>
            <w:r w:rsidRPr="00110DD8">
              <w:rPr>
                <w:sz w:val="23"/>
                <w:szCs w:val="23"/>
              </w:rPr>
              <w:t>244</w:t>
            </w:r>
          </w:p>
        </w:tc>
        <w:tc>
          <w:tcPr>
            <w:tcW w:w="6521" w:type="dxa"/>
            <w:tcBorders>
              <w:top w:val="nil"/>
              <w:left w:val="nil"/>
              <w:bottom w:val="single" w:sz="4" w:space="0" w:color="auto"/>
              <w:right w:val="single" w:sz="4" w:space="0" w:color="auto"/>
            </w:tcBorders>
            <w:shd w:val="clear" w:color="auto" w:fill="auto"/>
            <w:vAlign w:val="center"/>
            <w:hideMark/>
          </w:tcPr>
          <w:p w14:paraId="3DD45BEE" w14:textId="77777777" w:rsidR="00CC7A1B" w:rsidRPr="00110DD8" w:rsidRDefault="00CC7A1B" w:rsidP="00313D66">
            <w:pPr>
              <w:rPr>
                <w:sz w:val="23"/>
                <w:szCs w:val="23"/>
              </w:rPr>
            </w:pPr>
            <w:r w:rsidRPr="00110DD8">
              <w:rPr>
                <w:sz w:val="23"/>
                <w:szCs w:val="23"/>
              </w:rPr>
              <w:t>Luva de Latão - 1/2"NPT(F) x 1/2"NPT(F)</w:t>
            </w:r>
          </w:p>
        </w:tc>
        <w:tc>
          <w:tcPr>
            <w:tcW w:w="850" w:type="dxa"/>
            <w:tcBorders>
              <w:top w:val="nil"/>
              <w:left w:val="nil"/>
              <w:bottom w:val="single" w:sz="4" w:space="0" w:color="auto"/>
              <w:right w:val="single" w:sz="4" w:space="0" w:color="auto"/>
            </w:tcBorders>
            <w:shd w:val="clear" w:color="auto" w:fill="auto"/>
            <w:vAlign w:val="center"/>
            <w:hideMark/>
          </w:tcPr>
          <w:p w14:paraId="16D798F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81538D0" w14:textId="77777777" w:rsidR="00CC7A1B" w:rsidRPr="00110DD8" w:rsidRDefault="00CC7A1B" w:rsidP="00313D66">
            <w:pPr>
              <w:jc w:val="center"/>
              <w:rPr>
                <w:sz w:val="23"/>
                <w:szCs w:val="23"/>
              </w:rPr>
            </w:pPr>
            <w:r w:rsidRPr="00110DD8">
              <w:rPr>
                <w:sz w:val="23"/>
                <w:szCs w:val="23"/>
              </w:rPr>
              <w:t>10</w:t>
            </w:r>
          </w:p>
        </w:tc>
      </w:tr>
      <w:tr w:rsidR="0019220C" w:rsidRPr="00110DD8" w14:paraId="043B5BF5"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2961384" w14:textId="77777777" w:rsidR="00CC7A1B" w:rsidRPr="00110DD8" w:rsidRDefault="00CC7A1B" w:rsidP="00313D66">
            <w:pPr>
              <w:jc w:val="center"/>
              <w:rPr>
                <w:sz w:val="23"/>
                <w:szCs w:val="23"/>
              </w:rPr>
            </w:pPr>
            <w:r w:rsidRPr="00110DD8">
              <w:rPr>
                <w:sz w:val="23"/>
                <w:szCs w:val="23"/>
              </w:rPr>
              <w:t>245</w:t>
            </w:r>
          </w:p>
        </w:tc>
        <w:tc>
          <w:tcPr>
            <w:tcW w:w="6521" w:type="dxa"/>
            <w:tcBorders>
              <w:top w:val="nil"/>
              <w:left w:val="nil"/>
              <w:bottom w:val="single" w:sz="4" w:space="0" w:color="auto"/>
              <w:right w:val="single" w:sz="4" w:space="0" w:color="auto"/>
            </w:tcBorders>
            <w:shd w:val="clear" w:color="auto" w:fill="auto"/>
            <w:vAlign w:val="center"/>
            <w:hideMark/>
          </w:tcPr>
          <w:p w14:paraId="42777B9B" w14:textId="77777777" w:rsidR="00CC7A1B" w:rsidRPr="00110DD8" w:rsidRDefault="00CC7A1B" w:rsidP="00313D66">
            <w:pPr>
              <w:rPr>
                <w:sz w:val="23"/>
                <w:szCs w:val="23"/>
              </w:rPr>
            </w:pPr>
            <w:r w:rsidRPr="00110DD8">
              <w:rPr>
                <w:sz w:val="23"/>
                <w:szCs w:val="23"/>
              </w:rPr>
              <w:t>Luva de Latão Forjada - 1/4"NPT(F) x 1/4"NPT(F)</w:t>
            </w:r>
          </w:p>
        </w:tc>
        <w:tc>
          <w:tcPr>
            <w:tcW w:w="850" w:type="dxa"/>
            <w:tcBorders>
              <w:top w:val="nil"/>
              <w:left w:val="nil"/>
              <w:bottom w:val="single" w:sz="4" w:space="0" w:color="auto"/>
              <w:right w:val="single" w:sz="4" w:space="0" w:color="auto"/>
            </w:tcBorders>
            <w:shd w:val="clear" w:color="auto" w:fill="auto"/>
            <w:vAlign w:val="center"/>
            <w:hideMark/>
          </w:tcPr>
          <w:p w14:paraId="7CCDBC2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7BB90680" w14:textId="77777777" w:rsidR="00CC7A1B" w:rsidRPr="00110DD8" w:rsidRDefault="00CC7A1B" w:rsidP="00313D66">
            <w:pPr>
              <w:jc w:val="center"/>
              <w:rPr>
                <w:sz w:val="23"/>
                <w:szCs w:val="23"/>
              </w:rPr>
            </w:pPr>
            <w:r w:rsidRPr="00110DD8">
              <w:rPr>
                <w:sz w:val="23"/>
                <w:szCs w:val="23"/>
              </w:rPr>
              <w:t>20</w:t>
            </w:r>
          </w:p>
        </w:tc>
      </w:tr>
      <w:tr w:rsidR="0019220C" w:rsidRPr="00110DD8" w14:paraId="495F3219"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443786E" w14:textId="77777777" w:rsidR="00CC7A1B" w:rsidRPr="00110DD8" w:rsidRDefault="00CC7A1B" w:rsidP="00313D66">
            <w:pPr>
              <w:jc w:val="center"/>
              <w:rPr>
                <w:sz w:val="23"/>
                <w:szCs w:val="23"/>
              </w:rPr>
            </w:pPr>
            <w:r w:rsidRPr="00110DD8">
              <w:rPr>
                <w:sz w:val="23"/>
                <w:szCs w:val="23"/>
              </w:rPr>
              <w:t>246</w:t>
            </w:r>
          </w:p>
        </w:tc>
        <w:tc>
          <w:tcPr>
            <w:tcW w:w="6521" w:type="dxa"/>
            <w:tcBorders>
              <w:top w:val="nil"/>
              <w:left w:val="nil"/>
              <w:bottom w:val="single" w:sz="4" w:space="0" w:color="auto"/>
              <w:right w:val="single" w:sz="4" w:space="0" w:color="auto"/>
            </w:tcBorders>
            <w:shd w:val="clear" w:color="auto" w:fill="auto"/>
            <w:vAlign w:val="center"/>
            <w:hideMark/>
          </w:tcPr>
          <w:p w14:paraId="5B6FF72A" w14:textId="77777777" w:rsidR="00CC7A1B" w:rsidRPr="00110DD8" w:rsidRDefault="00CC7A1B" w:rsidP="00313D66">
            <w:pPr>
              <w:rPr>
                <w:sz w:val="23"/>
                <w:szCs w:val="23"/>
              </w:rPr>
            </w:pPr>
            <w:r w:rsidRPr="00110DD8">
              <w:rPr>
                <w:sz w:val="23"/>
                <w:szCs w:val="23"/>
              </w:rPr>
              <w:t>Luva de Latão Forjada - 1/8"NPT(F) x 1/8"NPT(F)</w:t>
            </w:r>
          </w:p>
        </w:tc>
        <w:tc>
          <w:tcPr>
            <w:tcW w:w="850" w:type="dxa"/>
            <w:tcBorders>
              <w:top w:val="nil"/>
              <w:left w:val="nil"/>
              <w:bottom w:val="single" w:sz="4" w:space="0" w:color="auto"/>
              <w:right w:val="single" w:sz="4" w:space="0" w:color="auto"/>
            </w:tcBorders>
            <w:shd w:val="clear" w:color="auto" w:fill="auto"/>
            <w:vAlign w:val="center"/>
            <w:hideMark/>
          </w:tcPr>
          <w:p w14:paraId="7169F2F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89B502B" w14:textId="77777777" w:rsidR="00CC7A1B" w:rsidRPr="00110DD8" w:rsidRDefault="00CC7A1B" w:rsidP="00313D66">
            <w:pPr>
              <w:jc w:val="center"/>
              <w:rPr>
                <w:sz w:val="23"/>
                <w:szCs w:val="23"/>
              </w:rPr>
            </w:pPr>
            <w:r w:rsidRPr="00110DD8">
              <w:rPr>
                <w:sz w:val="23"/>
                <w:szCs w:val="23"/>
              </w:rPr>
              <w:t>20</w:t>
            </w:r>
          </w:p>
        </w:tc>
      </w:tr>
      <w:tr w:rsidR="0019220C" w:rsidRPr="00110DD8" w14:paraId="558204E4"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411D6ED" w14:textId="77777777" w:rsidR="00CC7A1B" w:rsidRPr="00110DD8" w:rsidRDefault="00CC7A1B" w:rsidP="00313D66">
            <w:pPr>
              <w:jc w:val="center"/>
              <w:rPr>
                <w:sz w:val="23"/>
                <w:szCs w:val="23"/>
              </w:rPr>
            </w:pPr>
            <w:r w:rsidRPr="00110DD8">
              <w:rPr>
                <w:sz w:val="23"/>
                <w:szCs w:val="23"/>
              </w:rPr>
              <w:t>247</w:t>
            </w:r>
          </w:p>
        </w:tc>
        <w:tc>
          <w:tcPr>
            <w:tcW w:w="6521" w:type="dxa"/>
            <w:tcBorders>
              <w:top w:val="nil"/>
              <w:left w:val="nil"/>
              <w:bottom w:val="single" w:sz="4" w:space="0" w:color="auto"/>
              <w:right w:val="single" w:sz="4" w:space="0" w:color="auto"/>
            </w:tcBorders>
            <w:shd w:val="clear" w:color="auto" w:fill="auto"/>
            <w:vAlign w:val="center"/>
            <w:hideMark/>
          </w:tcPr>
          <w:p w14:paraId="1B6F26E1" w14:textId="77777777" w:rsidR="00CC7A1B" w:rsidRPr="00110DD8" w:rsidRDefault="00CC7A1B" w:rsidP="00313D66">
            <w:pPr>
              <w:rPr>
                <w:sz w:val="23"/>
                <w:szCs w:val="23"/>
              </w:rPr>
            </w:pPr>
            <w:r w:rsidRPr="00110DD8">
              <w:rPr>
                <w:sz w:val="23"/>
                <w:szCs w:val="23"/>
              </w:rPr>
              <w:t>Pincel para pintura 1 1/2"</w:t>
            </w:r>
          </w:p>
        </w:tc>
        <w:tc>
          <w:tcPr>
            <w:tcW w:w="850" w:type="dxa"/>
            <w:tcBorders>
              <w:top w:val="nil"/>
              <w:left w:val="nil"/>
              <w:bottom w:val="single" w:sz="4" w:space="0" w:color="auto"/>
              <w:right w:val="single" w:sz="4" w:space="0" w:color="auto"/>
            </w:tcBorders>
            <w:shd w:val="clear" w:color="auto" w:fill="auto"/>
            <w:vAlign w:val="center"/>
            <w:hideMark/>
          </w:tcPr>
          <w:p w14:paraId="123344FB"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3EA1059" w14:textId="77777777" w:rsidR="00CC7A1B" w:rsidRPr="00110DD8" w:rsidRDefault="00CC7A1B" w:rsidP="00313D66">
            <w:pPr>
              <w:jc w:val="center"/>
              <w:rPr>
                <w:sz w:val="23"/>
                <w:szCs w:val="23"/>
              </w:rPr>
            </w:pPr>
            <w:r w:rsidRPr="00110DD8">
              <w:rPr>
                <w:sz w:val="23"/>
                <w:szCs w:val="23"/>
              </w:rPr>
              <w:t>20</w:t>
            </w:r>
          </w:p>
        </w:tc>
      </w:tr>
      <w:tr w:rsidR="0019220C" w:rsidRPr="00110DD8" w14:paraId="19E8E4D9" w14:textId="77777777" w:rsidTr="00D17592">
        <w:trPr>
          <w:trHeight w:val="30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78028181" w14:textId="77777777" w:rsidR="00CC7A1B" w:rsidRPr="00110DD8" w:rsidRDefault="00CC7A1B" w:rsidP="00313D66">
            <w:pPr>
              <w:jc w:val="center"/>
              <w:rPr>
                <w:sz w:val="23"/>
                <w:szCs w:val="23"/>
              </w:rPr>
            </w:pPr>
            <w:r w:rsidRPr="00110DD8">
              <w:rPr>
                <w:sz w:val="23"/>
                <w:szCs w:val="23"/>
              </w:rPr>
              <w:t>248</w:t>
            </w:r>
          </w:p>
        </w:tc>
        <w:tc>
          <w:tcPr>
            <w:tcW w:w="6521" w:type="dxa"/>
            <w:tcBorders>
              <w:top w:val="nil"/>
              <w:left w:val="nil"/>
              <w:bottom w:val="single" w:sz="4" w:space="0" w:color="auto"/>
              <w:right w:val="single" w:sz="4" w:space="0" w:color="auto"/>
            </w:tcBorders>
            <w:shd w:val="clear" w:color="auto" w:fill="auto"/>
            <w:vAlign w:val="center"/>
            <w:hideMark/>
          </w:tcPr>
          <w:p w14:paraId="132F3A89" w14:textId="77777777" w:rsidR="00CC7A1B" w:rsidRPr="00110DD8" w:rsidRDefault="00CC7A1B" w:rsidP="00313D66">
            <w:pPr>
              <w:rPr>
                <w:sz w:val="23"/>
                <w:szCs w:val="23"/>
              </w:rPr>
            </w:pPr>
            <w:r w:rsidRPr="00110DD8">
              <w:rPr>
                <w:sz w:val="23"/>
                <w:szCs w:val="23"/>
              </w:rPr>
              <w:t>Pincel para pintura 3/4"</w:t>
            </w:r>
          </w:p>
        </w:tc>
        <w:tc>
          <w:tcPr>
            <w:tcW w:w="850" w:type="dxa"/>
            <w:tcBorders>
              <w:top w:val="nil"/>
              <w:left w:val="nil"/>
              <w:bottom w:val="single" w:sz="4" w:space="0" w:color="auto"/>
              <w:right w:val="single" w:sz="4" w:space="0" w:color="auto"/>
            </w:tcBorders>
            <w:shd w:val="clear" w:color="auto" w:fill="auto"/>
            <w:vAlign w:val="center"/>
            <w:hideMark/>
          </w:tcPr>
          <w:p w14:paraId="15E5593D"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1A9D26DE" w14:textId="77777777" w:rsidR="00CC7A1B" w:rsidRPr="00110DD8" w:rsidRDefault="00CC7A1B" w:rsidP="00313D66">
            <w:pPr>
              <w:jc w:val="center"/>
              <w:rPr>
                <w:sz w:val="23"/>
                <w:szCs w:val="23"/>
              </w:rPr>
            </w:pPr>
            <w:r w:rsidRPr="00110DD8">
              <w:rPr>
                <w:sz w:val="23"/>
                <w:szCs w:val="23"/>
              </w:rPr>
              <w:t>20</w:t>
            </w:r>
          </w:p>
        </w:tc>
      </w:tr>
      <w:tr w:rsidR="0019220C" w:rsidRPr="00110DD8" w14:paraId="08E20846" w14:textId="77777777" w:rsidTr="00D17592">
        <w:trPr>
          <w:trHeight w:val="1135"/>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6A01647" w14:textId="77777777" w:rsidR="00CC7A1B" w:rsidRPr="00110DD8" w:rsidRDefault="00CC7A1B" w:rsidP="00313D66">
            <w:pPr>
              <w:jc w:val="center"/>
              <w:rPr>
                <w:sz w:val="23"/>
                <w:szCs w:val="23"/>
              </w:rPr>
            </w:pPr>
            <w:r w:rsidRPr="00110DD8">
              <w:rPr>
                <w:sz w:val="23"/>
                <w:szCs w:val="23"/>
              </w:rPr>
              <w:t>249</w:t>
            </w:r>
          </w:p>
        </w:tc>
        <w:tc>
          <w:tcPr>
            <w:tcW w:w="6521" w:type="dxa"/>
            <w:tcBorders>
              <w:top w:val="nil"/>
              <w:left w:val="nil"/>
              <w:bottom w:val="single" w:sz="4" w:space="0" w:color="auto"/>
              <w:right w:val="single" w:sz="4" w:space="0" w:color="auto"/>
            </w:tcBorders>
            <w:shd w:val="clear" w:color="auto" w:fill="auto"/>
            <w:vAlign w:val="center"/>
            <w:hideMark/>
          </w:tcPr>
          <w:p w14:paraId="1683532C" w14:textId="77777777" w:rsidR="00CC7A1B" w:rsidRPr="00110DD8" w:rsidRDefault="00CC7A1B" w:rsidP="00313D66">
            <w:pPr>
              <w:rPr>
                <w:sz w:val="23"/>
                <w:szCs w:val="23"/>
              </w:rPr>
            </w:pPr>
            <w:r w:rsidRPr="00110DD8">
              <w:rPr>
                <w:sz w:val="23"/>
                <w:szCs w:val="23"/>
              </w:rPr>
              <w:t>Relevo transparente para efeito de falso mosaico                                                Medida: 35 ml</w:t>
            </w:r>
            <w:r w:rsidRPr="00110DD8">
              <w:rPr>
                <w:sz w:val="23"/>
                <w:szCs w:val="23"/>
              </w:rPr>
              <w:br/>
              <w:t>Material: Tinta à base de resina acrílica</w:t>
            </w:r>
            <w:r w:rsidRPr="00110DD8">
              <w:rPr>
                <w:sz w:val="23"/>
                <w:szCs w:val="23"/>
              </w:rPr>
              <w:br/>
              <w:t xml:space="preserve">Cor: Transparente </w:t>
            </w:r>
          </w:p>
        </w:tc>
        <w:tc>
          <w:tcPr>
            <w:tcW w:w="850" w:type="dxa"/>
            <w:tcBorders>
              <w:top w:val="nil"/>
              <w:left w:val="nil"/>
              <w:bottom w:val="single" w:sz="4" w:space="0" w:color="auto"/>
              <w:right w:val="single" w:sz="4" w:space="0" w:color="auto"/>
            </w:tcBorders>
            <w:shd w:val="clear" w:color="auto" w:fill="auto"/>
            <w:vAlign w:val="center"/>
            <w:hideMark/>
          </w:tcPr>
          <w:p w14:paraId="471A8D5C"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60ADDC1C" w14:textId="77777777" w:rsidR="00CC7A1B" w:rsidRPr="00110DD8" w:rsidRDefault="00CC7A1B" w:rsidP="00313D66">
            <w:pPr>
              <w:jc w:val="center"/>
              <w:rPr>
                <w:sz w:val="23"/>
                <w:szCs w:val="23"/>
              </w:rPr>
            </w:pPr>
            <w:r w:rsidRPr="00110DD8">
              <w:rPr>
                <w:sz w:val="23"/>
                <w:szCs w:val="23"/>
              </w:rPr>
              <w:t>10</w:t>
            </w:r>
          </w:p>
        </w:tc>
      </w:tr>
      <w:tr w:rsidR="0019220C" w:rsidRPr="00110DD8" w14:paraId="3C697A7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26420B2" w14:textId="77777777" w:rsidR="00CC7A1B" w:rsidRPr="00110DD8" w:rsidRDefault="00CC7A1B" w:rsidP="00313D66">
            <w:pPr>
              <w:jc w:val="center"/>
              <w:rPr>
                <w:sz w:val="23"/>
                <w:szCs w:val="23"/>
              </w:rPr>
            </w:pPr>
            <w:r w:rsidRPr="00110DD8">
              <w:rPr>
                <w:sz w:val="23"/>
                <w:szCs w:val="23"/>
              </w:rPr>
              <w:t>250</w:t>
            </w:r>
          </w:p>
        </w:tc>
        <w:tc>
          <w:tcPr>
            <w:tcW w:w="6521" w:type="dxa"/>
            <w:tcBorders>
              <w:top w:val="nil"/>
              <w:left w:val="nil"/>
              <w:bottom w:val="single" w:sz="4" w:space="0" w:color="auto"/>
              <w:right w:val="single" w:sz="4" w:space="0" w:color="auto"/>
            </w:tcBorders>
            <w:shd w:val="clear" w:color="auto" w:fill="auto"/>
            <w:vAlign w:val="center"/>
            <w:hideMark/>
          </w:tcPr>
          <w:p w14:paraId="36474081" w14:textId="77777777" w:rsidR="00CC7A1B" w:rsidRPr="00110DD8" w:rsidRDefault="00CC7A1B" w:rsidP="00313D66">
            <w:pPr>
              <w:rPr>
                <w:sz w:val="23"/>
                <w:szCs w:val="23"/>
              </w:rPr>
            </w:pPr>
            <w:r w:rsidRPr="00110DD8">
              <w:rPr>
                <w:sz w:val="23"/>
                <w:szCs w:val="23"/>
              </w:rPr>
              <w:t xml:space="preserve">Rolo de </w:t>
            </w:r>
            <w:proofErr w:type="gramStart"/>
            <w:r w:rsidRPr="00110DD8">
              <w:rPr>
                <w:sz w:val="23"/>
                <w:szCs w:val="23"/>
              </w:rPr>
              <w:t>pintura  15</w:t>
            </w:r>
            <w:proofErr w:type="gramEnd"/>
            <w:r w:rsidRPr="00110DD8">
              <w:rPr>
                <w:sz w:val="23"/>
                <w:szCs w:val="23"/>
              </w:rPr>
              <w:t>cm LÃ SINTÉTICA</w:t>
            </w:r>
          </w:p>
        </w:tc>
        <w:tc>
          <w:tcPr>
            <w:tcW w:w="850" w:type="dxa"/>
            <w:tcBorders>
              <w:top w:val="nil"/>
              <w:left w:val="nil"/>
              <w:bottom w:val="single" w:sz="4" w:space="0" w:color="auto"/>
              <w:right w:val="single" w:sz="4" w:space="0" w:color="auto"/>
            </w:tcBorders>
            <w:shd w:val="clear" w:color="auto" w:fill="auto"/>
            <w:vAlign w:val="center"/>
            <w:hideMark/>
          </w:tcPr>
          <w:p w14:paraId="668267A8"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33CF8D38" w14:textId="77777777" w:rsidR="00CC7A1B" w:rsidRPr="00110DD8" w:rsidRDefault="00CC7A1B" w:rsidP="00313D66">
            <w:pPr>
              <w:jc w:val="center"/>
              <w:rPr>
                <w:sz w:val="23"/>
                <w:szCs w:val="23"/>
              </w:rPr>
            </w:pPr>
            <w:r w:rsidRPr="00110DD8">
              <w:rPr>
                <w:sz w:val="23"/>
                <w:szCs w:val="23"/>
              </w:rPr>
              <w:t>5</w:t>
            </w:r>
          </w:p>
        </w:tc>
      </w:tr>
      <w:tr w:rsidR="0019220C" w:rsidRPr="00110DD8" w14:paraId="210B4F67"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58C920F" w14:textId="77777777" w:rsidR="00CC7A1B" w:rsidRPr="00110DD8" w:rsidRDefault="00CC7A1B" w:rsidP="00313D66">
            <w:pPr>
              <w:jc w:val="center"/>
              <w:rPr>
                <w:sz w:val="23"/>
                <w:szCs w:val="23"/>
              </w:rPr>
            </w:pPr>
            <w:r w:rsidRPr="00110DD8">
              <w:rPr>
                <w:sz w:val="23"/>
                <w:szCs w:val="23"/>
              </w:rPr>
              <w:t>251</w:t>
            </w:r>
          </w:p>
        </w:tc>
        <w:tc>
          <w:tcPr>
            <w:tcW w:w="6521" w:type="dxa"/>
            <w:tcBorders>
              <w:top w:val="nil"/>
              <w:left w:val="nil"/>
              <w:bottom w:val="single" w:sz="4" w:space="0" w:color="auto"/>
              <w:right w:val="single" w:sz="4" w:space="0" w:color="auto"/>
            </w:tcBorders>
            <w:shd w:val="clear" w:color="auto" w:fill="auto"/>
            <w:vAlign w:val="center"/>
            <w:hideMark/>
          </w:tcPr>
          <w:p w14:paraId="6CCC06F7" w14:textId="77777777" w:rsidR="00CC7A1B" w:rsidRPr="00110DD8" w:rsidRDefault="00CC7A1B" w:rsidP="00313D66">
            <w:pPr>
              <w:rPr>
                <w:sz w:val="23"/>
                <w:szCs w:val="23"/>
              </w:rPr>
            </w:pPr>
            <w:r w:rsidRPr="00110DD8">
              <w:rPr>
                <w:sz w:val="23"/>
                <w:szCs w:val="23"/>
              </w:rPr>
              <w:t>Tinta Spray Preto Fosco Uso Geral 350ml</w:t>
            </w:r>
          </w:p>
        </w:tc>
        <w:tc>
          <w:tcPr>
            <w:tcW w:w="850" w:type="dxa"/>
            <w:tcBorders>
              <w:top w:val="nil"/>
              <w:left w:val="nil"/>
              <w:bottom w:val="single" w:sz="4" w:space="0" w:color="auto"/>
              <w:right w:val="single" w:sz="4" w:space="0" w:color="auto"/>
            </w:tcBorders>
            <w:shd w:val="clear" w:color="auto" w:fill="auto"/>
            <w:vAlign w:val="center"/>
            <w:hideMark/>
          </w:tcPr>
          <w:p w14:paraId="6A341070" w14:textId="77777777" w:rsidR="00CC7A1B" w:rsidRPr="00110DD8" w:rsidRDefault="00CC7A1B" w:rsidP="00313D66">
            <w:pPr>
              <w:jc w:val="center"/>
              <w:rPr>
                <w:sz w:val="23"/>
                <w:szCs w:val="23"/>
              </w:rPr>
            </w:pPr>
            <w:r w:rsidRPr="00110DD8">
              <w:rPr>
                <w:sz w:val="23"/>
                <w:szCs w:val="23"/>
              </w:rPr>
              <w:t>lata</w:t>
            </w:r>
          </w:p>
        </w:tc>
        <w:tc>
          <w:tcPr>
            <w:tcW w:w="1134" w:type="dxa"/>
            <w:tcBorders>
              <w:top w:val="nil"/>
              <w:left w:val="nil"/>
              <w:bottom w:val="single" w:sz="4" w:space="0" w:color="auto"/>
              <w:right w:val="single" w:sz="4" w:space="0" w:color="auto"/>
            </w:tcBorders>
            <w:shd w:val="clear" w:color="auto" w:fill="auto"/>
            <w:vAlign w:val="center"/>
            <w:hideMark/>
          </w:tcPr>
          <w:p w14:paraId="6A67894D" w14:textId="77777777" w:rsidR="00CC7A1B" w:rsidRPr="00110DD8" w:rsidRDefault="00CC7A1B" w:rsidP="00313D66">
            <w:pPr>
              <w:jc w:val="center"/>
              <w:rPr>
                <w:sz w:val="23"/>
                <w:szCs w:val="23"/>
              </w:rPr>
            </w:pPr>
            <w:r w:rsidRPr="00110DD8">
              <w:rPr>
                <w:sz w:val="23"/>
                <w:szCs w:val="23"/>
              </w:rPr>
              <w:t>10</w:t>
            </w:r>
          </w:p>
        </w:tc>
      </w:tr>
      <w:tr w:rsidR="0019220C" w:rsidRPr="00110DD8" w14:paraId="59C21662"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9F1E2A2" w14:textId="77777777" w:rsidR="00CC7A1B" w:rsidRPr="00110DD8" w:rsidRDefault="00CC7A1B" w:rsidP="00313D66">
            <w:pPr>
              <w:jc w:val="center"/>
              <w:rPr>
                <w:sz w:val="23"/>
                <w:szCs w:val="23"/>
              </w:rPr>
            </w:pPr>
            <w:r w:rsidRPr="00110DD8">
              <w:rPr>
                <w:sz w:val="23"/>
                <w:szCs w:val="23"/>
              </w:rPr>
              <w:t>252</w:t>
            </w:r>
          </w:p>
        </w:tc>
        <w:tc>
          <w:tcPr>
            <w:tcW w:w="6521" w:type="dxa"/>
            <w:tcBorders>
              <w:top w:val="nil"/>
              <w:left w:val="nil"/>
              <w:bottom w:val="single" w:sz="4" w:space="0" w:color="auto"/>
              <w:right w:val="single" w:sz="4" w:space="0" w:color="auto"/>
            </w:tcBorders>
            <w:shd w:val="clear" w:color="auto" w:fill="auto"/>
            <w:vAlign w:val="center"/>
            <w:hideMark/>
          </w:tcPr>
          <w:p w14:paraId="5F902DE0" w14:textId="77777777" w:rsidR="00CC7A1B" w:rsidRPr="00110DD8" w:rsidRDefault="00CC7A1B" w:rsidP="00313D66">
            <w:pPr>
              <w:rPr>
                <w:sz w:val="23"/>
                <w:szCs w:val="23"/>
              </w:rPr>
            </w:pPr>
            <w:r w:rsidRPr="00110DD8">
              <w:rPr>
                <w:sz w:val="23"/>
                <w:szCs w:val="23"/>
              </w:rPr>
              <w:t>Tinta Spray Preto Brilhante Uso Geral 350ml</w:t>
            </w:r>
          </w:p>
        </w:tc>
        <w:tc>
          <w:tcPr>
            <w:tcW w:w="850" w:type="dxa"/>
            <w:tcBorders>
              <w:top w:val="nil"/>
              <w:left w:val="nil"/>
              <w:bottom w:val="single" w:sz="4" w:space="0" w:color="auto"/>
              <w:right w:val="single" w:sz="4" w:space="0" w:color="auto"/>
            </w:tcBorders>
            <w:shd w:val="clear" w:color="auto" w:fill="auto"/>
            <w:vAlign w:val="center"/>
            <w:hideMark/>
          </w:tcPr>
          <w:p w14:paraId="393CE017" w14:textId="77777777" w:rsidR="00CC7A1B" w:rsidRPr="00110DD8" w:rsidRDefault="00CC7A1B" w:rsidP="00313D66">
            <w:pPr>
              <w:jc w:val="center"/>
              <w:rPr>
                <w:sz w:val="23"/>
                <w:szCs w:val="23"/>
              </w:rPr>
            </w:pPr>
            <w:r w:rsidRPr="00110DD8">
              <w:rPr>
                <w:sz w:val="23"/>
                <w:szCs w:val="23"/>
              </w:rPr>
              <w:t>lata</w:t>
            </w:r>
          </w:p>
        </w:tc>
        <w:tc>
          <w:tcPr>
            <w:tcW w:w="1134" w:type="dxa"/>
            <w:tcBorders>
              <w:top w:val="nil"/>
              <w:left w:val="nil"/>
              <w:bottom w:val="single" w:sz="4" w:space="0" w:color="auto"/>
              <w:right w:val="single" w:sz="4" w:space="0" w:color="auto"/>
            </w:tcBorders>
            <w:shd w:val="clear" w:color="auto" w:fill="auto"/>
            <w:vAlign w:val="center"/>
            <w:hideMark/>
          </w:tcPr>
          <w:p w14:paraId="6F6D938A" w14:textId="77777777" w:rsidR="00CC7A1B" w:rsidRPr="00110DD8" w:rsidRDefault="00CC7A1B" w:rsidP="00313D66">
            <w:pPr>
              <w:jc w:val="center"/>
              <w:rPr>
                <w:sz w:val="23"/>
                <w:szCs w:val="23"/>
              </w:rPr>
            </w:pPr>
            <w:r w:rsidRPr="00110DD8">
              <w:rPr>
                <w:sz w:val="23"/>
                <w:szCs w:val="23"/>
              </w:rPr>
              <w:t>10</w:t>
            </w:r>
          </w:p>
        </w:tc>
      </w:tr>
      <w:tr w:rsidR="0019220C" w:rsidRPr="00110DD8" w14:paraId="50615DD5"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5E1942F" w14:textId="77777777" w:rsidR="00CC7A1B" w:rsidRPr="00110DD8" w:rsidRDefault="00CC7A1B" w:rsidP="00313D66">
            <w:pPr>
              <w:jc w:val="center"/>
              <w:rPr>
                <w:sz w:val="23"/>
                <w:szCs w:val="23"/>
              </w:rPr>
            </w:pPr>
            <w:r w:rsidRPr="00110DD8">
              <w:rPr>
                <w:sz w:val="23"/>
                <w:szCs w:val="23"/>
              </w:rPr>
              <w:t>253</w:t>
            </w:r>
          </w:p>
        </w:tc>
        <w:tc>
          <w:tcPr>
            <w:tcW w:w="6521" w:type="dxa"/>
            <w:tcBorders>
              <w:top w:val="nil"/>
              <w:left w:val="nil"/>
              <w:bottom w:val="single" w:sz="4" w:space="0" w:color="auto"/>
              <w:right w:val="single" w:sz="4" w:space="0" w:color="auto"/>
            </w:tcBorders>
            <w:shd w:val="clear" w:color="auto" w:fill="auto"/>
            <w:vAlign w:val="center"/>
            <w:hideMark/>
          </w:tcPr>
          <w:p w14:paraId="39FE75BD" w14:textId="77777777" w:rsidR="00CC7A1B" w:rsidRPr="00110DD8" w:rsidRDefault="00CC7A1B" w:rsidP="00313D66">
            <w:pPr>
              <w:rPr>
                <w:sz w:val="23"/>
                <w:szCs w:val="23"/>
              </w:rPr>
            </w:pPr>
            <w:r w:rsidRPr="00110DD8">
              <w:rPr>
                <w:sz w:val="23"/>
                <w:szCs w:val="23"/>
              </w:rPr>
              <w:t>Tinta Spray Vermelho Uso Geral 350ml</w:t>
            </w:r>
          </w:p>
        </w:tc>
        <w:tc>
          <w:tcPr>
            <w:tcW w:w="850" w:type="dxa"/>
            <w:tcBorders>
              <w:top w:val="nil"/>
              <w:left w:val="nil"/>
              <w:bottom w:val="single" w:sz="4" w:space="0" w:color="auto"/>
              <w:right w:val="single" w:sz="4" w:space="0" w:color="auto"/>
            </w:tcBorders>
            <w:shd w:val="clear" w:color="auto" w:fill="auto"/>
            <w:vAlign w:val="center"/>
            <w:hideMark/>
          </w:tcPr>
          <w:p w14:paraId="71F7A302" w14:textId="77777777" w:rsidR="00CC7A1B" w:rsidRPr="00110DD8" w:rsidRDefault="00CC7A1B" w:rsidP="00313D66">
            <w:pPr>
              <w:jc w:val="center"/>
              <w:rPr>
                <w:sz w:val="23"/>
                <w:szCs w:val="23"/>
              </w:rPr>
            </w:pPr>
            <w:r w:rsidRPr="00110DD8">
              <w:rPr>
                <w:sz w:val="23"/>
                <w:szCs w:val="23"/>
              </w:rPr>
              <w:t>lata</w:t>
            </w:r>
          </w:p>
        </w:tc>
        <w:tc>
          <w:tcPr>
            <w:tcW w:w="1134" w:type="dxa"/>
            <w:tcBorders>
              <w:top w:val="nil"/>
              <w:left w:val="nil"/>
              <w:bottom w:val="single" w:sz="4" w:space="0" w:color="auto"/>
              <w:right w:val="single" w:sz="4" w:space="0" w:color="auto"/>
            </w:tcBorders>
            <w:shd w:val="clear" w:color="auto" w:fill="auto"/>
            <w:vAlign w:val="center"/>
            <w:hideMark/>
          </w:tcPr>
          <w:p w14:paraId="44356B47" w14:textId="77777777" w:rsidR="00CC7A1B" w:rsidRPr="00110DD8" w:rsidRDefault="00CC7A1B" w:rsidP="00313D66">
            <w:pPr>
              <w:jc w:val="center"/>
              <w:rPr>
                <w:sz w:val="23"/>
                <w:szCs w:val="23"/>
              </w:rPr>
            </w:pPr>
            <w:r w:rsidRPr="00110DD8">
              <w:rPr>
                <w:sz w:val="23"/>
                <w:szCs w:val="23"/>
              </w:rPr>
              <w:t>5</w:t>
            </w:r>
          </w:p>
        </w:tc>
      </w:tr>
      <w:tr w:rsidR="0019220C" w:rsidRPr="00110DD8" w14:paraId="6605DD7B"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2598274" w14:textId="77777777" w:rsidR="00CC7A1B" w:rsidRPr="00110DD8" w:rsidRDefault="00CC7A1B" w:rsidP="00313D66">
            <w:pPr>
              <w:jc w:val="center"/>
              <w:rPr>
                <w:sz w:val="23"/>
                <w:szCs w:val="23"/>
              </w:rPr>
            </w:pPr>
            <w:r w:rsidRPr="00110DD8">
              <w:rPr>
                <w:sz w:val="23"/>
                <w:szCs w:val="23"/>
              </w:rPr>
              <w:t>254</w:t>
            </w:r>
          </w:p>
        </w:tc>
        <w:tc>
          <w:tcPr>
            <w:tcW w:w="6521" w:type="dxa"/>
            <w:tcBorders>
              <w:top w:val="nil"/>
              <w:left w:val="nil"/>
              <w:bottom w:val="single" w:sz="4" w:space="0" w:color="auto"/>
              <w:right w:val="single" w:sz="4" w:space="0" w:color="auto"/>
            </w:tcBorders>
            <w:shd w:val="clear" w:color="auto" w:fill="auto"/>
            <w:vAlign w:val="center"/>
            <w:hideMark/>
          </w:tcPr>
          <w:p w14:paraId="7EEE8051" w14:textId="77777777" w:rsidR="00CC7A1B" w:rsidRPr="00110DD8" w:rsidRDefault="00CC7A1B" w:rsidP="00313D66">
            <w:pPr>
              <w:rPr>
                <w:sz w:val="23"/>
                <w:szCs w:val="23"/>
              </w:rPr>
            </w:pPr>
            <w:r w:rsidRPr="00110DD8">
              <w:rPr>
                <w:sz w:val="23"/>
                <w:szCs w:val="23"/>
              </w:rPr>
              <w:t>Tinta Spray Platina Uso Geral 350ml</w:t>
            </w:r>
          </w:p>
        </w:tc>
        <w:tc>
          <w:tcPr>
            <w:tcW w:w="850" w:type="dxa"/>
            <w:tcBorders>
              <w:top w:val="nil"/>
              <w:left w:val="nil"/>
              <w:bottom w:val="single" w:sz="4" w:space="0" w:color="auto"/>
              <w:right w:val="single" w:sz="4" w:space="0" w:color="auto"/>
            </w:tcBorders>
            <w:shd w:val="clear" w:color="auto" w:fill="auto"/>
            <w:vAlign w:val="center"/>
            <w:hideMark/>
          </w:tcPr>
          <w:p w14:paraId="1EBD9E03" w14:textId="77777777" w:rsidR="00CC7A1B" w:rsidRPr="00110DD8" w:rsidRDefault="00CC7A1B" w:rsidP="00313D66">
            <w:pPr>
              <w:jc w:val="center"/>
              <w:rPr>
                <w:sz w:val="23"/>
                <w:szCs w:val="23"/>
              </w:rPr>
            </w:pPr>
            <w:r w:rsidRPr="00110DD8">
              <w:rPr>
                <w:sz w:val="23"/>
                <w:szCs w:val="23"/>
              </w:rPr>
              <w:t>lata</w:t>
            </w:r>
          </w:p>
        </w:tc>
        <w:tc>
          <w:tcPr>
            <w:tcW w:w="1134" w:type="dxa"/>
            <w:tcBorders>
              <w:top w:val="nil"/>
              <w:left w:val="nil"/>
              <w:bottom w:val="single" w:sz="4" w:space="0" w:color="auto"/>
              <w:right w:val="single" w:sz="4" w:space="0" w:color="auto"/>
            </w:tcBorders>
            <w:shd w:val="clear" w:color="auto" w:fill="auto"/>
            <w:vAlign w:val="center"/>
            <w:hideMark/>
          </w:tcPr>
          <w:p w14:paraId="6B6392DB" w14:textId="77777777" w:rsidR="00CC7A1B" w:rsidRPr="00110DD8" w:rsidRDefault="00CC7A1B" w:rsidP="00313D66">
            <w:pPr>
              <w:jc w:val="center"/>
              <w:rPr>
                <w:sz w:val="23"/>
                <w:szCs w:val="23"/>
              </w:rPr>
            </w:pPr>
            <w:r w:rsidRPr="00110DD8">
              <w:rPr>
                <w:sz w:val="23"/>
                <w:szCs w:val="23"/>
              </w:rPr>
              <w:t>5</w:t>
            </w:r>
          </w:p>
        </w:tc>
      </w:tr>
      <w:tr w:rsidR="0019220C" w:rsidRPr="00110DD8" w14:paraId="0E2A2DFE"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A0EB6B1" w14:textId="77777777" w:rsidR="00CC7A1B" w:rsidRPr="00110DD8" w:rsidRDefault="00CC7A1B" w:rsidP="00313D66">
            <w:pPr>
              <w:jc w:val="center"/>
              <w:rPr>
                <w:sz w:val="23"/>
                <w:szCs w:val="23"/>
              </w:rPr>
            </w:pPr>
            <w:r w:rsidRPr="00110DD8">
              <w:rPr>
                <w:sz w:val="23"/>
                <w:szCs w:val="23"/>
              </w:rPr>
              <w:t>255</w:t>
            </w:r>
          </w:p>
        </w:tc>
        <w:tc>
          <w:tcPr>
            <w:tcW w:w="6521" w:type="dxa"/>
            <w:tcBorders>
              <w:top w:val="nil"/>
              <w:left w:val="nil"/>
              <w:bottom w:val="single" w:sz="4" w:space="0" w:color="auto"/>
              <w:right w:val="single" w:sz="4" w:space="0" w:color="auto"/>
            </w:tcBorders>
            <w:shd w:val="clear" w:color="auto" w:fill="auto"/>
            <w:vAlign w:val="center"/>
            <w:hideMark/>
          </w:tcPr>
          <w:p w14:paraId="71835334" w14:textId="77777777" w:rsidR="00CC7A1B" w:rsidRPr="00110DD8" w:rsidRDefault="00CC7A1B" w:rsidP="00313D66">
            <w:pPr>
              <w:rPr>
                <w:sz w:val="23"/>
                <w:szCs w:val="23"/>
              </w:rPr>
            </w:pPr>
            <w:r w:rsidRPr="00110DD8">
              <w:rPr>
                <w:sz w:val="23"/>
                <w:szCs w:val="23"/>
              </w:rPr>
              <w:t>Manômetro 41mm Aço Carbono 0 A 2 Bar</w:t>
            </w:r>
          </w:p>
        </w:tc>
        <w:tc>
          <w:tcPr>
            <w:tcW w:w="850" w:type="dxa"/>
            <w:tcBorders>
              <w:top w:val="nil"/>
              <w:left w:val="nil"/>
              <w:bottom w:val="single" w:sz="4" w:space="0" w:color="auto"/>
              <w:right w:val="single" w:sz="4" w:space="0" w:color="auto"/>
            </w:tcBorders>
            <w:shd w:val="clear" w:color="auto" w:fill="auto"/>
            <w:vAlign w:val="center"/>
            <w:hideMark/>
          </w:tcPr>
          <w:p w14:paraId="561BE6DA"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77427DE" w14:textId="77777777" w:rsidR="00CC7A1B" w:rsidRPr="00110DD8" w:rsidRDefault="00CC7A1B" w:rsidP="00313D66">
            <w:pPr>
              <w:jc w:val="center"/>
              <w:rPr>
                <w:sz w:val="23"/>
                <w:szCs w:val="23"/>
              </w:rPr>
            </w:pPr>
            <w:r w:rsidRPr="00110DD8">
              <w:rPr>
                <w:sz w:val="23"/>
                <w:szCs w:val="23"/>
              </w:rPr>
              <w:t>1</w:t>
            </w:r>
          </w:p>
        </w:tc>
      </w:tr>
      <w:tr w:rsidR="0019220C" w:rsidRPr="00110DD8" w14:paraId="7148575C" w14:textId="77777777" w:rsidTr="00D17592">
        <w:trPr>
          <w:trHeight w:val="57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0333218C" w14:textId="77777777" w:rsidR="00CC7A1B" w:rsidRPr="00110DD8" w:rsidRDefault="00CC7A1B" w:rsidP="00313D66">
            <w:pPr>
              <w:jc w:val="center"/>
              <w:rPr>
                <w:sz w:val="23"/>
                <w:szCs w:val="23"/>
              </w:rPr>
            </w:pPr>
            <w:r w:rsidRPr="00110DD8">
              <w:rPr>
                <w:sz w:val="23"/>
                <w:szCs w:val="23"/>
              </w:rPr>
              <w:t>256</w:t>
            </w:r>
          </w:p>
        </w:tc>
        <w:tc>
          <w:tcPr>
            <w:tcW w:w="6521" w:type="dxa"/>
            <w:tcBorders>
              <w:top w:val="nil"/>
              <w:left w:val="nil"/>
              <w:bottom w:val="single" w:sz="4" w:space="0" w:color="auto"/>
              <w:right w:val="single" w:sz="4" w:space="0" w:color="auto"/>
            </w:tcBorders>
            <w:shd w:val="clear" w:color="auto" w:fill="auto"/>
            <w:vAlign w:val="center"/>
            <w:hideMark/>
          </w:tcPr>
          <w:p w14:paraId="5B9ABB25" w14:textId="77777777" w:rsidR="00CC7A1B" w:rsidRPr="00110DD8" w:rsidRDefault="00CC7A1B" w:rsidP="00313D66">
            <w:pPr>
              <w:rPr>
                <w:sz w:val="23"/>
                <w:szCs w:val="23"/>
              </w:rPr>
            </w:pPr>
            <w:r w:rsidRPr="00110DD8">
              <w:rPr>
                <w:sz w:val="23"/>
                <w:szCs w:val="23"/>
              </w:rPr>
              <w:t>Manômetro De Pressão Vertical 53mm Rosca 1/4 0 à 100psi</w:t>
            </w:r>
          </w:p>
        </w:tc>
        <w:tc>
          <w:tcPr>
            <w:tcW w:w="850" w:type="dxa"/>
            <w:tcBorders>
              <w:top w:val="nil"/>
              <w:left w:val="nil"/>
              <w:bottom w:val="single" w:sz="4" w:space="0" w:color="auto"/>
              <w:right w:val="single" w:sz="4" w:space="0" w:color="auto"/>
            </w:tcBorders>
            <w:shd w:val="clear" w:color="auto" w:fill="auto"/>
            <w:vAlign w:val="center"/>
            <w:hideMark/>
          </w:tcPr>
          <w:p w14:paraId="5A0A58A1"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59F6EF54" w14:textId="77777777" w:rsidR="00CC7A1B" w:rsidRPr="00110DD8" w:rsidRDefault="00CC7A1B" w:rsidP="00313D66">
            <w:pPr>
              <w:jc w:val="center"/>
              <w:rPr>
                <w:sz w:val="23"/>
                <w:szCs w:val="23"/>
              </w:rPr>
            </w:pPr>
            <w:r w:rsidRPr="00110DD8">
              <w:rPr>
                <w:sz w:val="23"/>
                <w:szCs w:val="23"/>
              </w:rPr>
              <w:t>1</w:t>
            </w:r>
          </w:p>
        </w:tc>
      </w:tr>
      <w:tr w:rsidR="0019220C" w:rsidRPr="00110DD8" w14:paraId="25CDA65E" w14:textId="77777777" w:rsidTr="00D17592">
        <w:trPr>
          <w:trHeight w:val="819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4C4932" w14:textId="77777777" w:rsidR="00CC7A1B" w:rsidRPr="00110DD8" w:rsidRDefault="00CC7A1B" w:rsidP="00313D66">
            <w:pPr>
              <w:jc w:val="center"/>
              <w:rPr>
                <w:sz w:val="23"/>
                <w:szCs w:val="23"/>
              </w:rPr>
            </w:pPr>
            <w:r w:rsidRPr="00110DD8">
              <w:rPr>
                <w:sz w:val="23"/>
                <w:szCs w:val="23"/>
              </w:rPr>
              <w:t>257</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2CA10F35" w14:textId="77777777" w:rsidR="00CC7A1B" w:rsidRPr="00110DD8" w:rsidRDefault="00CC7A1B" w:rsidP="00313D66">
            <w:pPr>
              <w:rPr>
                <w:sz w:val="23"/>
                <w:szCs w:val="23"/>
              </w:rPr>
            </w:pPr>
            <w:r w:rsidRPr="00110DD8">
              <w:rPr>
                <w:sz w:val="23"/>
                <w:szCs w:val="23"/>
              </w:rPr>
              <w:t xml:space="preserve">Pluviômetro de Báscula Digital para Arduino e Estação Meteorológica - PB10  </w:t>
            </w:r>
            <w:r w:rsidRPr="00110DD8">
              <w:rPr>
                <w:sz w:val="23"/>
                <w:szCs w:val="23"/>
              </w:rPr>
              <w:br/>
              <w:t>- Pluviômetro de Báscula;</w:t>
            </w:r>
            <w:r w:rsidRPr="00110DD8">
              <w:rPr>
                <w:sz w:val="23"/>
                <w:szCs w:val="23"/>
              </w:rPr>
              <w:br/>
              <w:t>- Pluviômetro Digital para Arduino e Estação Meteorológica;</w:t>
            </w:r>
            <w:r w:rsidRPr="00110DD8">
              <w:rPr>
                <w:sz w:val="23"/>
                <w:szCs w:val="23"/>
              </w:rPr>
              <w:br/>
              <w:t>- Ideal para medir a pluviosidade;</w:t>
            </w:r>
            <w:r w:rsidRPr="00110DD8">
              <w:rPr>
                <w:sz w:val="23"/>
                <w:szCs w:val="23"/>
              </w:rPr>
              <w:br/>
              <w:t xml:space="preserve">- Compatível com Arduino, PIC, </w:t>
            </w:r>
            <w:proofErr w:type="spellStart"/>
            <w:r w:rsidRPr="00110DD8">
              <w:rPr>
                <w:sz w:val="23"/>
                <w:szCs w:val="23"/>
              </w:rPr>
              <w:t>Raspberry</w:t>
            </w:r>
            <w:proofErr w:type="spellEnd"/>
            <w:r w:rsidRPr="00110DD8">
              <w:rPr>
                <w:sz w:val="23"/>
                <w:szCs w:val="23"/>
              </w:rPr>
              <w:t xml:space="preserve"> Pi, ESP32, entre outros;;</w:t>
            </w:r>
            <w:r w:rsidRPr="00110DD8">
              <w:rPr>
                <w:sz w:val="23"/>
                <w:szCs w:val="23"/>
              </w:rPr>
              <w:br/>
              <w:t>- Alta durabilidade;</w:t>
            </w:r>
            <w:r w:rsidRPr="00110DD8">
              <w:rPr>
                <w:sz w:val="23"/>
                <w:szCs w:val="23"/>
              </w:rPr>
              <w:br/>
              <w:t>- Envia um pulso a cada 0,25mm de precipitação;</w:t>
            </w:r>
            <w:r w:rsidRPr="00110DD8">
              <w:rPr>
                <w:sz w:val="23"/>
                <w:szCs w:val="23"/>
              </w:rPr>
              <w:br/>
              <w:t>- Resistente a intempéries;</w:t>
            </w:r>
            <w:r w:rsidRPr="00110DD8">
              <w:rPr>
                <w:sz w:val="23"/>
                <w:szCs w:val="23"/>
              </w:rPr>
              <w:br/>
              <w:t>- Totalmente produzido em alumínio;</w:t>
            </w:r>
            <w:r w:rsidRPr="00110DD8">
              <w:rPr>
                <w:sz w:val="23"/>
                <w:szCs w:val="23"/>
              </w:rPr>
              <w:br/>
              <w:t>- Fácil instalação;</w:t>
            </w:r>
            <w:r w:rsidRPr="00110DD8">
              <w:rPr>
                <w:sz w:val="23"/>
                <w:szCs w:val="23"/>
              </w:rPr>
              <w:br/>
              <w:t>- Linearidade de dados;</w:t>
            </w:r>
            <w:r w:rsidRPr="00110DD8">
              <w:rPr>
                <w:sz w:val="23"/>
                <w:szCs w:val="23"/>
              </w:rPr>
              <w:br/>
              <w:t>- Sensor com auto esvaziamento;</w:t>
            </w:r>
            <w:r w:rsidRPr="00110DD8">
              <w:rPr>
                <w:sz w:val="23"/>
                <w:szCs w:val="23"/>
              </w:rPr>
              <w:br/>
              <w:t>- Abraçadeira para fixação;</w:t>
            </w:r>
            <w:r w:rsidRPr="00110DD8">
              <w:rPr>
                <w:sz w:val="23"/>
                <w:szCs w:val="23"/>
              </w:rPr>
              <w:br/>
              <w:t>- Ideal para estufas, áreas de proteção ambiental monitoradas, estações meteorológicas, aeroportos, áreas agrícolas, entre outros ambientes;</w:t>
            </w:r>
            <w:r w:rsidRPr="00110DD8">
              <w:rPr>
                <w:sz w:val="23"/>
                <w:szCs w:val="23"/>
              </w:rPr>
              <w:br/>
              <w:t>- Esquemas de ligação;</w:t>
            </w:r>
            <w:r w:rsidRPr="00110DD8">
              <w:rPr>
                <w:sz w:val="23"/>
                <w:szCs w:val="23"/>
              </w:rPr>
              <w:br/>
              <w:t>- Código Exemplo Arduino;</w:t>
            </w:r>
            <w:r w:rsidRPr="00110DD8">
              <w:rPr>
                <w:sz w:val="23"/>
                <w:szCs w:val="23"/>
              </w:rPr>
              <w:br/>
              <w:t>- Poderá ser enviado na cor BRANCA;</w:t>
            </w:r>
            <w:r w:rsidRPr="00110DD8">
              <w:rPr>
                <w:sz w:val="23"/>
                <w:szCs w:val="23"/>
              </w:rPr>
              <w:br/>
              <w:t>ESPECIFICAÇÕES:</w:t>
            </w:r>
            <w:r w:rsidRPr="00110DD8">
              <w:rPr>
                <w:sz w:val="23"/>
                <w:szCs w:val="23"/>
              </w:rPr>
              <w:br/>
              <w:t>- Modelo: PB10;</w:t>
            </w:r>
            <w:r w:rsidRPr="00110DD8">
              <w:rPr>
                <w:sz w:val="23"/>
                <w:szCs w:val="23"/>
              </w:rPr>
              <w:br/>
              <w:t>- Material: Alumínio;</w:t>
            </w:r>
            <w:r w:rsidRPr="00110DD8">
              <w:rPr>
                <w:sz w:val="23"/>
                <w:szCs w:val="23"/>
              </w:rPr>
              <w:br/>
              <w:t>- Tensão: 3 a 30VDC;</w:t>
            </w:r>
            <w:r w:rsidRPr="00110DD8">
              <w:rPr>
                <w:sz w:val="23"/>
                <w:szCs w:val="23"/>
              </w:rPr>
              <w:br/>
              <w:t>- Tipo: Digital;</w:t>
            </w:r>
            <w:r w:rsidRPr="00110DD8">
              <w:rPr>
                <w:sz w:val="23"/>
                <w:szCs w:val="23"/>
              </w:rPr>
              <w:br/>
              <w:t>- Leitura: a cada 0,25 mm;</w:t>
            </w:r>
            <w:r w:rsidRPr="00110DD8">
              <w:rPr>
                <w:sz w:val="23"/>
                <w:szCs w:val="23"/>
              </w:rPr>
              <w:br/>
              <w:t>- Diâmetro coletor: ~147mm;</w:t>
            </w:r>
            <w:r w:rsidRPr="00110DD8">
              <w:rPr>
                <w:sz w:val="23"/>
                <w:szCs w:val="23"/>
              </w:rPr>
              <w:br/>
              <w:t>- Erro máximo: 4% ( até 30 mm/h), 5% ( até 50mm/h), 7% ( até 90 mm/h);</w:t>
            </w:r>
            <w:r w:rsidRPr="00110DD8">
              <w:rPr>
                <w:sz w:val="23"/>
                <w:szCs w:val="23"/>
              </w:rPr>
              <w:br/>
              <w:t>- Comprimento do cabo: ~2 metros;</w:t>
            </w:r>
            <w:r w:rsidRPr="00110DD8">
              <w:rPr>
                <w:sz w:val="23"/>
                <w:szCs w:val="23"/>
              </w:rPr>
              <w:br/>
              <w:t>- Dimensões (</w:t>
            </w:r>
            <w:proofErr w:type="spellStart"/>
            <w:r w:rsidRPr="00110DD8">
              <w:rPr>
                <w:sz w:val="23"/>
                <w:szCs w:val="23"/>
              </w:rPr>
              <w:t>AxD</w:t>
            </w:r>
            <w:proofErr w:type="spellEnd"/>
            <w:r w:rsidRPr="00110DD8">
              <w:rPr>
                <w:sz w:val="23"/>
                <w:szCs w:val="23"/>
              </w:rPr>
              <w:t>): 160x150mm (sem suporte);</w:t>
            </w:r>
            <w:r w:rsidRPr="00110DD8">
              <w:rPr>
                <w:sz w:val="23"/>
                <w:szCs w:val="23"/>
              </w:rPr>
              <w:br/>
              <w:t>- Peso: 555g.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9D12A76"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856D247" w14:textId="77777777" w:rsidR="00CC7A1B" w:rsidRPr="00110DD8" w:rsidRDefault="00CC7A1B" w:rsidP="00313D66">
            <w:pPr>
              <w:jc w:val="center"/>
              <w:rPr>
                <w:sz w:val="23"/>
                <w:szCs w:val="23"/>
              </w:rPr>
            </w:pPr>
            <w:r w:rsidRPr="00110DD8">
              <w:rPr>
                <w:sz w:val="23"/>
                <w:szCs w:val="23"/>
              </w:rPr>
              <w:t>1</w:t>
            </w:r>
          </w:p>
        </w:tc>
      </w:tr>
      <w:tr w:rsidR="0019220C" w:rsidRPr="00110DD8" w14:paraId="3C38B386" w14:textId="77777777" w:rsidTr="00D17592">
        <w:trPr>
          <w:trHeight w:val="7361"/>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41CF1" w14:textId="77777777" w:rsidR="00CC7A1B" w:rsidRPr="00110DD8" w:rsidRDefault="00CC7A1B" w:rsidP="00313D66">
            <w:pPr>
              <w:jc w:val="center"/>
              <w:rPr>
                <w:sz w:val="23"/>
                <w:szCs w:val="23"/>
              </w:rPr>
            </w:pPr>
            <w:r w:rsidRPr="00110DD8">
              <w:rPr>
                <w:sz w:val="23"/>
                <w:szCs w:val="23"/>
              </w:rPr>
              <w:t>258</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4A873D9D" w14:textId="77777777" w:rsidR="00CC7A1B" w:rsidRPr="00110DD8" w:rsidRDefault="00CC7A1B" w:rsidP="00313D66">
            <w:pPr>
              <w:rPr>
                <w:sz w:val="23"/>
                <w:szCs w:val="23"/>
              </w:rPr>
            </w:pPr>
            <w:r w:rsidRPr="00110DD8">
              <w:rPr>
                <w:sz w:val="23"/>
                <w:szCs w:val="23"/>
              </w:rPr>
              <w:t>Anemômetro C/ Indicador Dir Vento Biruta Eletrônico Arduino ESPECIFICAÇÕES</w:t>
            </w:r>
            <w:r w:rsidRPr="00110DD8">
              <w:rPr>
                <w:sz w:val="23"/>
                <w:szCs w:val="23"/>
              </w:rPr>
              <w:br/>
              <w:t>- Anemômetro:</w:t>
            </w:r>
            <w:r w:rsidRPr="00110DD8">
              <w:rPr>
                <w:sz w:val="23"/>
                <w:szCs w:val="23"/>
              </w:rPr>
              <w:br/>
              <w:t>* "Canecos" em alumínio c/ 50 mm diâmetro</w:t>
            </w:r>
            <w:r w:rsidRPr="00110DD8">
              <w:rPr>
                <w:sz w:val="23"/>
                <w:szCs w:val="23"/>
              </w:rPr>
              <w:br/>
              <w:t>* Suporte em alumínio c/ 200 mm comprimento</w:t>
            </w:r>
            <w:r w:rsidRPr="00110DD8">
              <w:rPr>
                <w:sz w:val="23"/>
                <w:szCs w:val="23"/>
              </w:rPr>
              <w:br/>
              <w:t>* Eixo com rolamento lacrado (livre de manutenção) , diâmetro total de 210 mm</w:t>
            </w:r>
            <w:r w:rsidRPr="00110DD8">
              <w:rPr>
                <w:sz w:val="23"/>
                <w:szCs w:val="23"/>
              </w:rPr>
              <w:br/>
              <w:t>* Abraçadeiras p/ fixação lateral</w:t>
            </w:r>
            <w:r w:rsidRPr="00110DD8">
              <w:rPr>
                <w:sz w:val="23"/>
                <w:szCs w:val="23"/>
              </w:rPr>
              <w:br/>
              <w:t>* Fácil instalação</w:t>
            </w:r>
            <w:r w:rsidRPr="00110DD8">
              <w:rPr>
                <w:sz w:val="23"/>
                <w:szCs w:val="23"/>
              </w:rPr>
              <w:br/>
              <w:t>* Sensor magnético lacrado</w:t>
            </w:r>
            <w:r w:rsidRPr="00110DD8">
              <w:rPr>
                <w:sz w:val="23"/>
                <w:szCs w:val="23"/>
              </w:rPr>
              <w:br/>
              <w:t>* Cabo manga com 6 metros</w:t>
            </w:r>
            <w:r w:rsidRPr="00110DD8">
              <w:rPr>
                <w:sz w:val="23"/>
                <w:szCs w:val="23"/>
              </w:rPr>
              <w:br/>
              <w:t>* Resistente a intempéries</w:t>
            </w:r>
            <w:r w:rsidRPr="00110DD8">
              <w:rPr>
                <w:sz w:val="23"/>
                <w:szCs w:val="23"/>
              </w:rPr>
              <w:br/>
              <w:t>* Suporta altas velocidades (+130 km /h)</w:t>
            </w:r>
            <w:r w:rsidRPr="00110DD8">
              <w:rPr>
                <w:sz w:val="23"/>
                <w:szCs w:val="23"/>
              </w:rPr>
              <w:br/>
              <w:t>* Alta sensibilidade, inicia em 0,9 Km/h</w:t>
            </w:r>
            <w:r w:rsidRPr="00110DD8">
              <w:rPr>
                <w:sz w:val="23"/>
                <w:szCs w:val="23"/>
              </w:rPr>
              <w:br/>
            </w:r>
            <w:r w:rsidRPr="00110DD8">
              <w:rPr>
                <w:sz w:val="23"/>
                <w:szCs w:val="23"/>
              </w:rPr>
              <w:br/>
              <w:t>ESPECIFICAÇÕES</w:t>
            </w:r>
            <w:r w:rsidRPr="00110DD8">
              <w:rPr>
                <w:sz w:val="23"/>
                <w:szCs w:val="23"/>
              </w:rPr>
              <w:br/>
              <w:t>- Biruta</w:t>
            </w:r>
            <w:r w:rsidRPr="00110DD8">
              <w:rPr>
                <w:sz w:val="23"/>
                <w:szCs w:val="23"/>
              </w:rPr>
              <w:br/>
              <w:t>* Sensor resistivo lacrado , protegido contra intempéries .</w:t>
            </w:r>
            <w:r w:rsidRPr="00110DD8">
              <w:rPr>
                <w:sz w:val="23"/>
                <w:szCs w:val="23"/>
              </w:rPr>
              <w:br/>
              <w:t>* Giro de 360° com grande sensibilidade</w:t>
            </w:r>
            <w:r w:rsidRPr="00110DD8">
              <w:rPr>
                <w:sz w:val="23"/>
                <w:szCs w:val="23"/>
              </w:rPr>
              <w:br/>
              <w:t>*Indica N,NE,E,SE,S,SO,O e NO</w:t>
            </w:r>
            <w:r w:rsidRPr="00110DD8">
              <w:rPr>
                <w:sz w:val="23"/>
                <w:szCs w:val="23"/>
              </w:rPr>
              <w:br/>
              <w:t>Ou 0,45,90,135,180,225,270 e 315 graus .</w:t>
            </w:r>
            <w:r w:rsidRPr="00110DD8">
              <w:rPr>
                <w:sz w:val="23"/>
                <w:szCs w:val="23"/>
              </w:rPr>
              <w:br/>
              <w:t>* Eixo com rolamento lacrado</w:t>
            </w:r>
            <w:r w:rsidRPr="00110DD8">
              <w:rPr>
                <w:sz w:val="23"/>
                <w:szCs w:val="23"/>
              </w:rPr>
              <w:br/>
              <w:t>* Montado todo em alumínio</w:t>
            </w:r>
            <w:r w:rsidRPr="00110DD8">
              <w:rPr>
                <w:sz w:val="23"/>
                <w:szCs w:val="23"/>
              </w:rPr>
              <w:br/>
              <w:t>* Eixo indicador com 200 mm</w:t>
            </w:r>
            <w:r w:rsidRPr="00110DD8">
              <w:rPr>
                <w:sz w:val="23"/>
                <w:szCs w:val="23"/>
              </w:rPr>
              <w:br/>
              <w:t>* Cabo manga com 6 metros</w:t>
            </w:r>
            <w:r w:rsidRPr="00110DD8">
              <w:rPr>
                <w:sz w:val="23"/>
                <w:szCs w:val="23"/>
              </w:rPr>
              <w:br/>
            </w:r>
            <w:r w:rsidRPr="00110DD8">
              <w:rPr>
                <w:sz w:val="23"/>
                <w:szCs w:val="23"/>
              </w:rPr>
              <w:br/>
              <w:t>Acompanha:</w:t>
            </w:r>
            <w:r w:rsidRPr="00110DD8">
              <w:rPr>
                <w:sz w:val="23"/>
                <w:szCs w:val="23"/>
              </w:rPr>
              <w:br/>
              <w:t>01 Anemômetro</w:t>
            </w:r>
            <w:r w:rsidRPr="00110DD8">
              <w:rPr>
                <w:sz w:val="23"/>
                <w:szCs w:val="23"/>
              </w:rPr>
              <w:br/>
              <w:t>01 Biruta eletrônico</w:t>
            </w:r>
            <w:r w:rsidRPr="00110DD8">
              <w:rPr>
                <w:sz w:val="23"/>
                <w:szCs w:val="23"/>
              </w:rPr>
              <w:br/>
              <w:t>01 haste lateral c/ 30 cm e garras o/ fixação</w:t>
            </w:r>
            <w:r w:rsidRPr="00110DD8">
              <w:rPr>
                <w:sz w:val="23"/>
                <w:szCs w:val="23"/>
              </w:rPr>
              <w:br/>
              <w:t>01 Cabo manga (4 vias) c/ 6 m</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15397BC"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EF0F01F" w14:textId="77777777" w:rsidR="00CC7A1B" w:rsidRPr="00110DD8" w:rsidRDefault="00CC7A1B" w:rsidP="00313D66">
            <w:pPr>
              <w:jc w:val="center"/>
              <w:rPr>
                <w:sz w:val="23"/>
                <w:szCs w:val="23"/>
              </w:rPr>
            </w:pPr>
            <w:r w:rsidRPr="00110DD8">
              <w:rPr>
                <w:sz w:val="23"/>
                <w:szCs w:val="23"/>
              </w:rPr>
              <w:t>1</w:t>
            </w:r>
          </w:p>
        </w:tc>
      </w:tr>
      <w:tr w:rsidR="0019220C" w:rsidRPr="00110DD8" w14:paraId="0BAA938F" w14:textId="77777777" w:rsidTr="00D17592">
        <w:trPr>
          <w:trHeight w:val="4101"/>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664BE27C" w14:textId="77777777" w:rsidR="00CC7A1B" w:rsidRPr="00110DD8" w:rsidRDefault="00CC7A1B" w:rsidP="00313D66">
            <w:pPr>
              <w:jc w:val="center"/>
              <w:rPr>
                <w:sz w:val="23"/>
                <w:szCs w:val="23"/>
              </w:rPr>
            </w:pPr>
            <w:r w:rsidRPr="00110DD8">
              <w:rPr>
                <w:sz w:val="23"/>
                <w:szCs w:val="23"/>
              </w:rPr>
              <w:t>259</w:t>
            </w:r>
          </w:p>
        </w:tc>
        <w:tc>
          <w:tcPr>
            <w:tcW w:w="6521" w:type="dxa"/>
            <w:tcBorders>
              <w:top w:val="nil"/>
              <w:left w:val="nil"/>
              <w:bottom w:val="single" w:sz="4" w:space="0" w:color="auto"/>
              <w:right w:val="single" w:sz="4" w:space="0" w:color="auto"/>
            </w:tcBorders>
            <w:shd w:val="clear" w:color="auto" w:fill="auto"/>
            <w:vAlign w:val="center"/>
            <w:hideMark/>
          </w:tcPr>
          <w:p w14:paraId="083CA1D7" w14:textId="77777777" w:rsidR="00CC7A1B" w:rsidRPr="00110DD8" w:rsidRDefault="00CC7A1B" w:rsidP="00313D66">
            <w:pPr>
              <w:rPr>
                <w:sz w:val="23"/>
                <w:szCs w:val="23"/>
              </w:rPr>
            </w:pPr>
            <w:r w:rsidRPr="00110DD8">
              <w:rPr>
                <w:sz w:val="23"/>
                <w:szCs w:val="23"/>
              </w:rPr>
              <w:t xml:space="preserve">Máquina Fumaça 3000w Fog Machine Neblina Fumaça - 220Volts </w:t>
            </w:r>
            <w:r w:rsidRPr="00110DD8">
              <w:rPr>
                <w:sz w:val="23"/>
                <w:szCs w:val="23"/>
              </w:rPr>
              <w:br/>
              <w:t>Potencia: 3000W</w:t>
            </w:r>
            <w:r w:rsidRPr="00110DD8">
              <w:rPr>
                <w:sz w:val="23"/>
                <w:szCs w:val="23"/>
              </w:rPr>
              <w:br/>
              <w:t>LEDs: 6 x 3W RGB 3IN1 LEDs</w:t>
            </w:r>
            <w:r w:rsidRPr="00110DD8">
              <w:rPr>
                <w:sz w:val="23"/>
                <w:szCs w:val="23"/>
              </w:rPr>
              <w:br/>
              <w:t>Tempo de aquecimento inicial: 7min</w:t>
            </w:r>
            <w:r w:rsidRPr="00110DD8">
              <w:rPr>
                <w:sz w:val="23"/>
                <w:szCs w:val="23"/>
              </w:rPr>
              <w:br/>
              <w:t>Capacidade reservatório: 5L</w:t>
            </w:r>
            <w:r w:rsidRPr="00110DD8">
              <w:rPr>
                <w:sz w:val="23"/>
                <w:szCs w:val="23"/>
              </w:rPr>
              <w:br/>
              <w:t>Distancia do jato de fumaça: 8 a 10 metros (aproximadamente)</w:t>
            </w:r>
            <w:r w:rsidRPr="00110DD8">
              <w:rPr>
                <w:sz w:val="23"/>
                <w:szCs w:val="23"/>
              </w:rPr>
              <w:br/>
              <w:t>Vazão de fumaça: 25000cu.ft/min/</w:t>
            </w:r>
            <w:r w:rsidRPr="00110DD8">
              <w:rPr>
                <w:sz w:val="23"/>
                <w:szCs w:val="23"/>
              </w:rPr>
              <w:br/>
              <w:t>Controle: Controle rem8,5ote sem fio e DMX</w:t>
            </w:r>
            <w:r w:rsidRPr="00110DD8">
              <w:rPr>
                <w:sz w:val="23"/>
                <w:szCs w:val="23"/>
              </w:rPr>
              <w:br/>
            </w:r>
            <w:proofErr w:type="spellStart"/>
            <w:r w:rsidRPr="00110DD8">
              <w:rPr>
                <w:sz w:val="23"/>
                <w:szCs w:val="23"/>
              </w:rPr>
              <w:t>DMX</w:t>
            </w:r>
            <w:proofErr w:type="spellEnd"/>
            <w:r w:rsidRPr="00110DD8">
              <w:rPr>
                <w:sz w:val="23"/>
                <w:szCs w:val="23"/>
              </w:rPr>
              <w:t>: 7 canais DMX</w:t>
            </w:r>
            <w:r w:rsidRPr="00110DD8">
              <w:rPr>
                <w:sz w:val="23"/>
                <w:szCs w:val="23"/>
              </w:rPr>
              <w:br/>
              <w:t>Display: Display Digital LED</w:t>
            </w:r>
            <w:r w:rsidRPr="00110DD8">
              <w:rPr>
                <w:sz w:val="23"/>
                <w:szCs w:val="23"/>
              </w:rPr>
              <w:br/>
              <w:t>Timer: Temporizador ajustável no display da máquina</w:t>
            </w:r>
            <w:r w:rsidRPr="00110DD8">
              <w:rPr>
                <w:sz w:val="23"/>
                <w:szCs w:val="23"/>
              </w:rPr>
              <w:br/>
              <w:t xml:space="preserve">Dimensões da máquina: 30 x 67 x 24 cm (sem </w:t>
            </w:r>
            <w:proofErr w:type="spellStart"/>
            <w:r w:rsidRPr="00110DD8">
              <w:rPr>
                <w:sz w:val="23"/>
                <w:szCs w:val="23"/>
              </w:rPr>
              <w:t>alca</w:t>
            </w:r>
            <w:proofErr w:type="spellEnd"/>
            <w:r w:rsidRPr="00110DD8">
              <w:rPr>
                <w:sz w:val="23"/>
                <w:szCs w:val="23"/>
              </w:rPr>
              <w:t>) /// 37 x 67 x 32cm (com alça)</w:t>
            </w:r>
            <w:r w:rsidRPr="00110DD8">
              <w:rPr>
                <w:sz w:val="23"/>
                <w:szCs w:val="23"/>
              </w:rPr>
              <w:br/>
              <w:t>Dimensões da embalagem: 72 x 35 x 30 cm</w:t>
            </w:r>
          </w:p>
        </w:tc>
        <w:tc>
          <w:tcPr>
            <w:tcW w:w="850" w:type="dxa"/>
            <w:tcBorders>
              <w:top w:val="nil"/>
              <w:left w:val="nil"/>
              <w:bottom w:val="single" w:sz="4" w:space="0" w:color="auto"/>
              <w:right w:val="single" w:sz="4" w:space="0" w:color="auto"/>
            </w:tcBorders>
            <w:shd w:val="clear" w:color="auto" w:fill="auto"/>
            <w:vAlign w:val="center"/>
            <w:hideMark/>
          </w:tcPr>
          <w:p w14:paraId="19197313"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00605BB3" w14:textId="77777777" w:rsidR="00CC7A1B" w:rsidRPr="00110DD8" w:rsidRDefault="00CC7A1B" w:rsidP="00313D66">
            <w:pPr>
              <w:jc w:val="center"/>
              <w:rPr>
                <w:sz w:val="23"/>
                <w:szCs w:val="23"/>
              </w:rPr>
            </w:pPr>
            <w:r w:rsidRPr="00110DD8">
              <w:rPr>
                <w:sz w:val="23"/>
                <w:szCs w:val="23"/>
              </w:rPr>
              <w:t>1</w:t>
            </w:r>
          </w:p>
        </w:tc>
      </w:tr>
      <w:tr w:rsidR="0019220C" w:rsidRPr="00110DD8" w14:paraId="2AFB27F1" w14:textId="77777777" w:rsidTr="00D17592">
        <w:trPr>
          <w:trHeight w:val="627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B8AE7" w14:textId="77777777" w:rsidR="00CC7A1B" w:rsidRPr="00110DD8" w:rsidRDefault="00CC7A1B" w:rsidP="00313D66">
            <w:pPr>
              <w:jc w:val="center"/>
              <w:rPr>
                <w:sz w:val="23"/>
                <w:szCs w:val="23"/>
              </w:rPr>
            </w:pPr>
            <w:r w:rsidRPr="00110DD8">
              <w:rPr>
                <w:sz w:val="23"/>
                <w:szCs w:val="23"/>
              </w:rPr>
              <w:t>260</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4C3C7961" w14:textId="77777777" w:rsidR="00CC7A1B" w:rsidRPr="00110DD8" w:rsidRDefault="00CC7A1B" w:rsidP="00313D66">
            <w:pPr>
              <w:rPr>
                <w:sz w:val="23"/>
                <w:szCs w:val="23"/>
              </w:rPr>
            </w:pPr>
            <w:r w:rsidRPr="00110DD8">
              <w:rPr>
                <w:sz w:val="23"/>
                <w:szCs w:val="23"/>
              </w:rPr>
              <w:t>Bomba comparativa de pressão. Características técnicas:</w:t>
            </w:r>
            <w:r w:rsidRPr="00110DD8">
              <w:rPr>
                <w:sz w:val="23"/>
                <w:szCs w:val="23"/>
              </w:rPr>
              <w:br/>
              <w:t xml:space="preserve">Pressão Máxima: 17068 PSI / 1176,8 bar / 1200 kgf/cm²; </w:t>
            </w:r>
            <w:proofErr w:type="gramStart"/>
            <w:r w:rsidRPr="00110DD8">
              <w:rPr>
                <w:sz w:val="23"/>
                <w:szCs w:val="23"/>
              </w:rPr>
              <w:t>Vácuo</w:t>
            </w:r>
            <w:proofErr w:type="gramEnd"/>
            <w:r w:rsidRPr="00110DD8">
              <w:rPr>
                <w:sz w:val="23"/>
                <w:szCs w:val="23"/>
              </w:rPr>
              <w:t xml:space="preserve">: -4,26 PSI / -0,29 bar / -0,30 kgf/cm²; Sob Pressão: 19912 PSI / 1372 bar / 1400 kgf/cm²; Rosca de Conexão: 1/2” BSP-F; Alça para carregar a bomba de calibração em serviços de campo; Volante de fácil manuseio para gerar qualquer pressão; Possuir 2 (duas) conexões: Uma para Padrão e outra para equipamentos a serem testados; Fluído: Água, Óleo de Silicone / Mineral. Acessórios - 6 adaptadores, sendo (2 adaptadores de 1/8" BSP / 2 adaptadores de 1/4" BSP / 2 adaptadores de 3/8" BSP).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709550B"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C105E36" w14:textId="77777777" w:rsidR="00CC7A1B" w:rsidRPr="00110DD8" w:rsidRDefault="00CC7A1B" w:rsidP="00313D66">
            <w:pPr>
              <w:jc w:val="center"/>
              <w:rPr>
                <w:sz w:val="23"/>
                <w:szCs w:val="23"/>
              </w:rPr>
            </w:pPr>
            <w:r w:rsidRPr="00110DD8">
              <w:rPr>
                <w:sz w:val="23"/>
                <w:szCs w:val="23"/>
              </w:rPr>
              <w:t>1</w:t>
            </w:r>
          </w:p>
        </w:tc>
      </w:tr>
      <w:tr w:rsidR="0019220C" w:rsidRPr="00110DD8" w14:paraId="6D998C0A" w14:textId="77777777" w:rsidTr="00D17592">
        <w:trPr>
          <w:trHeight w:val="798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818BA" w14:textId="77777777" w:rsidR="00CC7A1B" w:rsidRPr="00110DD8" w:rsidRDefault="00CC7A1B" w:rsidP="00313D66">
            <w:pPr>
              <w:jc w:val="center"/>
              <w:rPr>
                <w:sz w:val="23"/>
                <w:szCs w:val="23"/>
              </w:rPr>
            </w:pPr>
            <w:r w:rsidRPr="00110DD8">
              <w:rPr>
                <w:sz w:val="23"/>
                <w:szCs w:val="23"/>
              </w:rPr>
              <w:t>261</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031958B0" w14:textId="77777777" w:rsidR="00CC7A1B" w:rsidRPr="00110DD8" w:rsidRDefault="00CC7A1B" w:rsidP="00313D66">
            <w:pPr>
              <w:rPr>
                <w:sz w:val="23"/>
                <w:szCs w:val="23"/>
              </w:rPr>
            </w:pPr>
            <w:r w:rsidRPr="00110DD8">
              <w:rPr>
                <w:sz w:val="23"/>
                <w:szCs w:val="23"/>
              </w:rPr>
              <w:t xml:space="preserve">Bomba de pressão/vácuo manual                                                                                                                  Geração de pressão: 0 a 60 bar = 0 a 870 </w:t>
            </w:r>
            <w:proofErr w:type="spellStart"/>
            <w:r w:rsidRPr="00110DD8">
              <w:rPr>
                <w:sz w:val="23"/>
                <w:szCs w:val="23"/>
              </w:rPr>
              <w:t>psi</w:t>
            </w:r>
            <w:proofErr w:type="spellEnd"/>
            <w:r w:rsidRPr="00110DD8">
              <w:rPr>
                <w:sz w:val="23"/>
                <w:szCs w:val="23"/>
              </w:rPr>
              <w:t>, selecionável para</w:t>
            </w:r>
            <w:r w:rsidRPr="00110DD8">
              <w:rPr>
                <w:sz w:val="23"/>
                <w:szCs w:val="23"/>
              </w:rPr>
              <w:br/>
              <w:t xml:space="preserve">Geração de vácuo: 0 a -0,95 bar = 0 a -28 </w:t>
            </w:r>
            <w:proofErr w:type="spellStart"/>
            <w:r w:rsidRPr="00110DD8">
              <w:rPr>
                <w:sz w:val="23"/>
                <w:szCs w:val="23"/>
              </w:rPr>
              <w:t>inHg</w:t>
            </w:r>
            <w:proofErr w:type="spellEnd"/>
            <w:r w:rsidRPr="00110DD8">
              <w:rPr>
                <w:sz w:val="23"/>
                <w:szCs w:val="23"/>
              </w:rPr>
              <w:br/>
              <w:t>Portas de pressão (versão padrão</w:t>
            </w:r>
            <w:proofErr w:type="gramStart"/>
            <w:r w:rsidRPr="00110DD8">
              <w:rPr>
                <w:sz w:val="23"/>
                <w:szCs w:val="23"/>
              </w:rPr>
              <w:t>) Para</w:t>
            </w:r>
            <w:proofErr w:type="gramEnd"/>
            <w:r w:rsidRPr="00110DD8">
              <w:rPr>
                <w:sz w:val="23"/>
                <w:szCs w:val="23"/>
              </w:rPr>
              <w:t xml:space="preserve"> instrumento de referência: 1/2 "BSP fêmea, girando livremente, com </w:t>
            </w:r>
            <w:proofErr w:type="spellStart"/>
            <w:r w:rsidRPr="00110DD8">
              <w:rPr>
                <w:sz w:val="23"/>
                <w:szCs w:val="23"/>
              </w:rPr>
              <w:t>integ</w:t>
            </w:r>
            <w:proofErr w:type="spellEnd"/>
            <w:r w:rsidRPr="00110DD8">
              <w:rPr>
                <w:sz w:val="23"/>
                <w:szCs w:val="23"/>
              </w:rPr>
              <w:t xml:space="preserve">. </w:t>
            </w:r>
            <w:proofErr w:type="spellStart"/>
            <w:r w:rsidRPr="00110DD8">
              <w:rPr>
                <w:sz w:val="23"/>
                <w:szCs w:val="23"/>
              </w:rPr>
              <w:t>O-</w:t>
            </w:r>
            <w:proofErr w:type="gramStart"/>
            <w:r w:rsidRPr="00110DD8">
              <w:rPr>
                <w:sz w:val="23"/>
                <w:szCs w:val="23"/>
              </w:rPr>
              <w:t>ring</w:t>
            </w:r>
            <w:proofErr w:type="spellEnd"/>
            <w:proofErr w:type="gramEnd"/>
            <w:r w:rsidRPr="00110DD8">
              <w:rPr>
                <w:sz w:val="23"/>
                <w:szCs w:val="23"/>
              </w:rPr>
              <w:t xml:space="preserve">, na parte superior da bomba, Para o item de teste: 1/4" BSP fêmea, girando livremente, com integr. </w:t>
            </w:r>
            <w:proofErr w:type="spellStart"/>
            <w:r w:rsidRPr="00110DD8">
              <w:rPr>
                <w:sz w:val="23"/>
                <w:szCs w:val="23"/>
              </w:rPr>
              <w:t>O-</w:t>
            </w:r>
            <w:proofErr w:type="gramStart"/>
            <w:r w:rsidRPr="00110DD8">
              <w:rPr>
                <w:sz w:val="23"/>
                <w:szCs w:val="23"/>
              </w:rPr>
              <w:t>ring</w:t>
            </w:r>
            <w:proofErr w:type="spellEnd"/>
            <w:proofErr w:type="gramEnd"/>
            <w:r w:rsidRPr="00110DD8">
              <w:rPr>
                <w:sz w:val="23"/>
                <w:szCs w:val="23"/>
              </w:rPr>
              <w:t>, na mangueira de teste de pressão da bomba</w:t>
            </w:r>
            <w:r w:rsidRPr="00110DD8">
              <w:rPr>
                <w:sz w:val="23"/>
                <w:szCs w:val="23"/>
              </w:rPr>
              <w:br/>
              <w:t>Materiais: Alumínio, latão, ABS, NBR</w:t>
            </w:r>
            <w:r w:rsidRPr="00110DD8">
              <w:rPr>
                <w:sz w:val="23"/>
                <w:szCs w:val="23"/>
              </w:rPr>
              <w:br/>
              <w:t>Pressão de escorvamento: Alavanca de mão</w:t>
            </w:r>
            <w:r w:rsidRPr="00110DD8">
              <w:rPr>
                <w:sz w:val="23"/>
                <w:szCs w:val="23"/>
              </w:rPr>
              <w:br/>
              <w:t>Alta pressão: Válvula de ajuste de volume</w:t>
            </w:r>
            <w:r w:rsidRPr="00110DD8">
              <w:rPr>
                <w:sz w:val="23"/>
                <w:szCs w:val="23"/>
              </w:rPr>
              <w:br/>
              <w:t>Ajuste fino: Válvula de ajuste de volume (ajuste fino, volume grande)</w:t>
            </w:r>
            <w:r w:rsidRPr="00110DD8">
              <w:rPr>
                <w:sz w:val="23"/>
                <w:szCs w:val="23"/>
              </w:rPr>
              <w:br/>
              <w:t>Dimensão: Aproximadamente. 290 x 185 x 65 mm</w:t>
            </w:r>
            <w:r w:rsidRPr="00110DD8">
              <w:rPr>
                <w:sz w:val="23"/>
                <w:szCs w:val="23"/>
              </w:rPr>
              <w:br/>
              <w:t>Peso: Aproximadamente. 960 g</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E6C057E"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11BABC6" w14:textId="77777777" w:rsidR="00CC7A1B" w:rsidRPr="00110DD8" w:rsidRDefault="00CC7A1B" w:rsidP="00313D66">
            <w:pPr>
              <w:jc w:val="center"/>
              <w:rPr>
                <w:sz w:val="23"/>
                <w:szCs w:val="23"/>
              </w:rPr>
            </w:pPr>
            <w:r w:rsidRPr="00110DD8">
              <w:rPr>
                <w:sz w:val="23"/>
                <w:szCs w:val="23"/>
              </w:rPr>
              <w:t>1</w:t>
            </w:r>
          </w:p>
        </w:tc>
      </w:tr>
      <w:tr w:rsidR="0019220C" w:rsidRPr="00110DD8" w14:paraId="58B3AC00" w14:textId="77777777" w:rsidTr="00D17592">
        <w:trPr>
          <w:trHeight w:val="598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E55EB" w14:textId="77777777" w:rsidR="00CC7A1B" w:rsidRPr="00110DD8" w:rsidRDefault="00CC7A1B" w:rsidP="00313D66">
            <w:pPr>
              <w:jc w:val="center"/>
              <w:rPr>
                <w:sz w:val="23"/>
                <w:szCs w:val="23"/>
              </w:rPr>
            </w:pPr>
            <w:r w:rsidRPr="00110DD8">
              <w:rPr>
                <w:sz w:val="23"/>
                <w:szCs w:val="23"/>
              </w:rPr>
              <w:t>262</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7352DCA1" w14:textId="77777777" w:rsidR="00CC7A1B" w:rsidRPr="00110DD8" w:rsidRDefault="00CC7A1B" w:rsidP="00313D66">
            <w:pPr>
              <w:rPr>
                <w:sz w:val="23"/>
                <w:szCs w:val="23"/>
              </w:rPr>
            </w:pPr>
            <w:r w:rsidRPr="00110DD8">
              <w:rPr>
                <w:sz w:val="23"/>
                <w:szCs w:val="23"/>
              </w:rPr>
              <w:t>Braço Robótico de Metal com pinças com  6 servos  MG996 engrenagens metálicas, 0º a 180º Especificação:</w:t>
            </w:r>
            <w:r w:rsidRPr="00110DD8">
              <w:rPr>
                <w:sz w:val="23"/>
                <w:szCs w:val="23"/>
              </w:rPr>
              <w:br/>
              <w:t>Tipo: Com Servos</w:t>
            </w:r>
            <w:r w:rsidRPr="00110DD8">
              <w:rPr>
                <w:sz w:val="23"/>
                <w:szCs w:val="23"/>
              </w:rPr>
              <w:br/>
              <w:t>Material: Alumínio</w:t>
            </w:r>
            <w:r w:rsidRPr="00110DD8">
              <w:rPr>
                <w:sz w:val="23"/>
                <w:szCs w:val="23"/>
              </w:rPr>
              <w:br/>
              <w:t>Peso do pacote: 619g/21,83 onças, 979g/34,54 onças</w:t>
            </w:r>
            <w:r w:rsidRPr="00110DD8">
              <w:rPr>
                <w:sz w:val="23"/>
                <w:szCs w:val="23"/>
              </w:rPr>
              <w:br/>
              <w:t>Tamanho do pacote: 31*22*7,5 cm/12,20*8,66*2,95 pol.</w:t>
            </w:r>
            <w:r w:rsidRPr="00110DD8">
              <w:rPr>
                <w:sz w:val="23"/>
                <w:szCs w:val="23"/>
              </w:rPr>
              <w:br/>
            </w:r>
            <w:r w:rsidRPr="00110DD8">
              <w:rPr>
                <w:sz w:val="23"/>
                <w:szCs w:val="23"/>
              </w:rPr>
              <w:br/>
              <w:t>Especificação de servos:</w:t>
            </w:r>
            <w:r w:rsidRPr="00110DD8">
              <w:rPr>
                <w:sz w:val="23"/>
                <w:szCs w:val="23"/>
              </w:rPr>
              <w:br/>
              <w:t>Servos: servo analógico MG996</w:t>
            </w:r>
            <w:r w:rsidRPr="00110DD8">
              <w:rPr>
                <w:sz w:val="23"/>
                <w:szCs w:val="23"/>
              </w:rPr>
              <w:br/>
              <w:t>Quantidade: 6 peças</w:t>
            </w:r>
            <w:r w:rsidRPr="00110DD8">
              <w:rPr>
                <w:sz w:val="23"/>
                <w:szCs w:val="23"/>
              </w:rPr>
              <w:br/>
              <w:t>Tensão operacional: 4,87,2V</w:t>
            </w:r>
            <w:r w:rsidRPr="00110DD8">
              <w:rPr>
                <w:sz w:val="23"/>
                <w:szCs w:val="23"/>
              </w:rPr>
              <w:br/>
              <w:t>Corrente sem carga: 100mA</w:t>
            </w:r>
            <w:r w:rsidRPr="00110DD8">
              <w:rPr>
                <w:sz w:val="23"/>
                <w:szCs w:val="23"/>
              </w:rPr>
              <w:br/>
              <w:t>Torque: 10kg.cm</w:t>
            </w:r>
            <w:r w:rsidRPr="00110DD8">
              <w:rPr>
                <w:sz w:val="23"/>
                <w:szCs w:val="23"/>
              </w:rPr>
              <w:br/>
              <w:t>Ângulo limite: 180</w:t>
            </w:r>
            <w:r w:rsidRPr="00110DD8">
              <w:rPr>
                <w:sz w:val="23"/>
                <w:szCs w:val="23"/>
              </w:rPr>
              <w:br/>
              <w:t>Comprimento do cabo: 30cm</w:t>
            </w:r>
            <w:r w:rsidRPr="00110DD8">
              <w:rPr>
                <w:sz w:val="23"/>
                <w:szCs w:val="23"/>
              </w:rPr>
              <w:br/>
              <w:t>Material da engrenagem: metal</w:t>
            </w:r>
            <w:r w:rsidRPr="00110DD8">
              <w:rPr>
                <w:sz w:val="23"/>
                <w:szCs w:val="23"/>
              </w:rPr>
              <w:br/>
              <w:t>Tempo morto: 5uS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CE6F889"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3D976E9" w14:textId="77777777" w:rsidR="00CC7A1B" w:rsidRPr="00110DD8" w:rsidRDefault="00CC7A1B" w:rsidP="00313D66">
            <w:pPr>
              <w:jc w:val="center"/>
              <w:rPr>
                <w:sz w:val="23"/>
                <w:szCs w:val="23"/>
              </w:rPr>
            </w:pPr>
            <w:r w:rsidRPr="00110DD8">
              <w:rPr>
                <w:sz w:val="23"/>
                <w:szCs w:val="23"/>
              </w:rPr>
              <w:t>6</w:t>
            </w:r>
          </w:p>
        </w:tc>
      </w:tr>
      <w:tr w:rsidR="0019220C" w:rsidRPr="00110DD8" w14:paraId="3E0282CA" w14:textId="77777777" w:rsidTr="00D17592">
        <w:trPr>
          <w:trHeight w:val="7980"/>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A504A" w14:textId="77777777" w:rsidR="00CC7A1B" w:rsidRPr="00110DD8" w:rsidRDefault="00CC7A1B" w:rsidP="00313D66">
            <w:pPr>
              <w:jc w:val="center"/>
              <w:rPr>
                <w:sz w:val="23"/>
                <w:szCs w:val="23"/>
              </w:rPr>
            </w:pPr>
            <w:r w:rsidRPr="00110DD8">
              <w:rPr>
                <w:sz w:val="23"/>
                <w:szCs w:val="23"/>
              </w:rPr>
              <w:t>263</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75473458" w14:textId="77777777" w:rsidR="00CC7A1B" w:rsidRPr="00110DD8" w:rsidRDefault="00CC7A1B" w:rsidP="00313D66">
            <w:pPr>
              <w:rPr>
                <w:sz w:val="23"/>
                <w:szCs w:val="23"/>
              </w:rPr>
            </w:pPr>
            <w:r w:rsidRPr="00110DD8">
              <w:rPr>
                <w:sz w:val="23"/>
                <w:szCs w:val="23"/>
              </w:rPr>
              <w:t xml:space="preserve">Kit de Parafusadeira e furadeira à bateria composto por: 1 Furadeira e Parafusadeira, 1 Bateria 12V, 1 Fonte de carregamento bivolt, 6 brocas de aço rápido (1,5mm, 2,5mm, 3mm, 4mm, 5mm e 6mm), 6 bits (2 fendas (5mm e 6mm), 2 Phillips (PH1 e PH2) e 2 </w:t>
            </w:r>
            <w:proofErr w:type="spellStart"/>
            <w:r w:rsidRPr="00110DD8">
              <w:rPr>
                <w:sz w:val="23"/>
                <w:szCs w:val="23"/>
              </w:rPr>
              <w:t>pozidrive</w:t>
            </w:r>
            <w:proofErr w:type="spellEnd"/>
            <w:r w:rsidRPr="00110DD8">
              <w:rPr>
                <w:sz w:val="23"/>
                <w:szCs w:val="23"/>
              </w:rPr>
              <w:t xml:space="preserve"> (PZ1 e PZ2), 1 Soquete magnético com encaixe de 1/4" e 1 Maleta plástica. Mandril de 3/8". Características: Possui regulagem para 18 posições de torque e 1 posição para perfuração, LED para melhor visibilidade do local de trabalho e cabo com revestimento emborrachado, proporcionando maior conforto ao operador. Conta com bateria de íons de lítio, que confere alta eficiência de operação, indicador de carga da bateria, além de fonte bivolt automática. Garantia mínima de 3 meses após a data do recebimento e possuir rede de assistência técnica nacional</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7B011C6" w14:textId="77777777" w:rsidR="00CC7A1B" w:rsidRPr="00110DD8" w:rsidRDefault="00CC7A1B" w:rsidP="00313D66">
            <w:pPr>
              <w:jc w:val="center"/>
              <w:rPr>
                <w:sz w:val="23"/>
                <w:szCs w:val="23"/>
              </w:rPr>
            </w:pPr>
            <w:r w:rsidRPr="00110DD8">
              <w:rPr>
                <w:sz w:val="23"/>
                <w:szCs w:val="23"/>
              </w:rPr>
              <w:t>kit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8A6B1DF" w14:textId="77777777" w:rsidR="00CC7A1B" w:rsidRPr="00110DD8" w:rsidRDefault="00CC7A1B" w:rsidP="00313D66">
            <w:pPr>
              <w:jc w:val="center"/>
              <w:rPr>
                <w:sz w:val="23"/>
                <w:szCs w:val="23"/>
              </w:rPr>
            </w:pPr>
            <w:r w:rsidRPr="00110DD8">
              <w:rPr>
                <w:sz w:val="23"/>
                <w:szCs w:val="23"/>
              </w:rPr>
              <w:t>5</w:t>
            </w:r>
          </w:p>
        </w:tc>
      </w:tr>
      <w:tr w:rsidR="0019220C" w:rsidRPr="00110DD8" w14:paraId="4E7257D8" w14:textId="77777777" w:rsidTr="00D17592">
        <w:trPr>
          <w:trHeight w:val="6936"/>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6063DE" w14:textId="77777777" w:rsidR="00CC7A1B" w:rsidRPr="00110DD8" w:rsidRDefault="00CC7A1B" w:rsidP="00313D66">
            <w:pPr>
              <w:jc w:val="center"/>
              <w:rPr>
                <w:sz w:val="23"/>
                <w:szCs w:val="23"/>
              </w:rPr>
            </w:pPr>
            <w:r w:rsidRPr="00110DD8">
              <w:rPr>
                <w:sz w:val="23"/>
                <w:szCs w:val="23"/>
              </w:rPr>
              <w:t>264</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69E3DF03" w14:textId="77777777" w:rsidR="00CC7A1B" w:rsidRPr="00110DD8" w:rsidRDefault="00CC7A1B" w:rsidP="00313D66">
            <w:pPr>
              <w:rPr>
                <w:sz w:val="23"/>
                <w:szCs w:val="23"/>
              </w:rPr>
            </w:pPr>
            <w:r w:rsidRPr="00110DD8">
              <w:rPr>
                <w:sz w:val="23"/>
                <w:szCs w:val="23"/>
              </w:rPr>
              <w:t>KIT MICRORRETÍFICA INCLUINDO ACESSÓRIOS com as especificações mínimas a seguir descritas:</w:t>
            </w:r>
            <w:r w:rsidRPr="00110DD8">
              <w:rPr>
                <w:sz w:val="23"/>
                <w:szCs w:val="23"/>
              </w:rPr>
              <w:br/>
              <w:t>- Motor com potência de no mínimo 130W</w:t>
            </w:r>
            <w:r w:rsidRPr="00110DD8">
              <w:rPr>
                <w:sz w:val="23"/>
                <w:szCs w:val="23"/>
              </w:rPr>
              <w:br/>
              <w:t>-Sistema com fio</w:t>
            </w:r>
            <w:r w:rsidRPr="00110DD8">
              <w:rPr>
                <w:sz w:val="23"/>
                <w:szCs w:val="23"/>
              </w:rPr>
              <w:br/>
              <w:t>-Tensão 220V</w:t>
            </w:r>
            <w:r w:rsidRPr="00110DD8">
              <w:rPr>
                <w:sz w:val="23"/>
                <w:szCs w:val="23"/>
              </w:rPr>
              <w:br/>
              <w:t>-Controle variável de velocidade</w:t>
            </w:r>
            <w:r w:rsidRPr="00110DD8">
              <w:rPr>
                <w:sz w:val="23"/>
                <w:szCs w:val="23"/>
              </w:rPr>
              <w:br/>
              <w:t>-Velocidade de na velocidade baixa no mínimo 5.000 rpm e na velocidade alta no mínimo 30.000 rpm</w:t>
            </w:r>
            <w:r w:rsidRPr="00110DD8">
              <w:rPr>
                <w:sz w:val="23"/>
                <w:szCs w:val="23"/>
              </w:rPr>
              <w:br/>
              <w:t>-Botão de acionamento e botão de controle de velocidades separados</w:t>
            </w:r>
            <w:r w:rsidRPr="00110DD8">
              <w:rPr>
                <w:sz w:val="23"/>
                <w:szCs w:val="23"/>
              </w:rPr>
              <w:br/>
              <w:t>-Potência suficiente para Afiar, Esculpir, Esmerilhar, Gravar, Lixar, limpar, polir e furar (com brocas compatíveis com a máquina) madeiras, plásticos e metais finos</w:t>
            </w:r>
            <w:r w:rsidRPr="00110DD8">
              <w:rPr>
                <w:sz w:val="23"/>
                <w:szCs w:val="23"/>
              </w:rPr>
              <w:br/>
              <w:t>-Potência suficiente para cortar peças de plástico e madeira</w:t>
            </w:r>
            <w:r w:rsidRPr="00110DD8">
              <w:rPr>
                <w:sz w:val="23"/>
                <w:szCs w:val="23"/>
              </w:rPr>
              <w:br/>
              <w:t>-Possibilidade de troca de Acessórios intercambiáveis</w:t>
            </w:r>
            <w:r w:rsidRPr="00110DD8">
              <w:rPr>
                <w:sz w:val="23"/>
                <w:szCs w:val="23"/>
              </w:rPr>
              <w:br/>
              <w:t>-Sistema com troca rápida de bits</w:t>
            </w:r>
            <w:r w:rsidRPr="00110DD8">
              <w:rPr>
                <w:sz w:val="23"/>
                <w:szCs w:val="23"/>
              </w:rPr>
              <w:br/>
              <w:t>-Kit com acessórios que contenham fresa de alta velocidade, pedra de esmerilhar, escova de cerdas, escova de cerdas de aço-carbono, discos de polir de 13mm e 26mm, pasta de polimento, cinta de lixa e mandril de 13mm, cinta de lixa extras, disco de corte de 24mm, broca para furo em madeiras e plásticos</w:t>
            </w:r>
            <w:r w:rsidRPr="00110DD8">
              <w:rPr>
                <w:sz w:val="23"/>
                <w:szCs w:val="23"/>
              </w:rPr>
              <w:br/>
              <w:t>-Possuir porca de aperto e no mínimo 4 pinças (0,8mm/1,6mm/2,4mm/3,2mm)</w:t>
            </w:r>
            <w:r w:rsidRPr="00110DD8">
              <w:rPr>
                <w:sz w:val="23"/>
                <w:szCs w:val="23"/>
              </w:rPr>
              <w:br/>
              <w:t>-Permita a troca ou reposição das escovas do motor</w:t>
            </w:r>
            <w:r w:rsidRPr="00110DD8">
              <w:rPr>
                <w:sz w:val="23"/>
                <w:szCs w:val="23"/>
              </w:rPr>
              <w:br/>
              <w:t>-Tenham disponibilidade no mercado peças de reposição para sua manutenção</w:t>
            </w:r>
            <w:r w:rsidRPr="00110DD8">
              <w:rPr>
                <w:sz w:val="23"/>
                <w:szCs w:val="23"/>
              </w:rPr>
              <w:br/>
              <w:t>-Alça para pendurar a máquina</w:t>
            </w:r>
            <w:r w:rsidRPr="00110DD8">
              <w:rPr>
                <w:sz w:val="23"/>
                <w:szCs w:val="23"/>
              </w:rPr>
              <w:br/>
              <w:t>-Materiais da estrutura da máquina compatível com o uso proposto</w:t>
            </w:r>
            <w:r w:rsidRPr="00110DD8">
              <w:rPr>
                <w:sz w:val="23"/>
                <w:szCs w:val="23"/>
              </w:rPr>
              <w:br/>
              <w:t>-Compatível com acessórios de guias de corte</w:t>
            </w:r>
            <w:r w:rsidRPr="00110DD8">
              <w:rPr>
                <w:sz w:val="23"/>
                <w:szCs w:val="23"/>
              </w:rPr>
              <w:br/>
              <w:t>-Maleta para transporte da máquina e acessórios</w:t>
            </w:r>
            <w:r w:rsidRPr="00110DD8">
              <w:rPr>
                <w:sz w:val="23"/>
                <w:szCs w:val="23"/>
              </w:rPr>
              <w:br/>
              <w:t>-Garantia mínima de um ano</w:t>
            </w:r>
            <w:r w:rsidRPr="00110DD8">
              <w:rPr>
                <w:sz w:val="23"/>
                <w:szCs w:val="23"/>
              </w:rPr>
              <w:br/>
              <w:t>-Possuir rede de assistência técnica nacional</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5EF6C1A" w14:textId="77777777" w:rsidR="00CC7A1B" w:rsidRPr="00110DD8" w:rsidRDefault="00CC7A1B" w:rsidP="00313D66">
            <w:pPr>
              <w:jc w:val="center"/>
              <w:rPr>
                <w:sz w:val="23"/>
                <w:szCs w:val="23"/>
              </w:rPr>
            </w:pPr>
            <w:r w:rsidRPr="00110DD8">
              <w:rPr>
                <w:sz w:val="23"/>
                <w:szCs w:val="23"/>
              </w:rPr>
              <w:t>kit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1309F9" w14:textId="77777777" w:rsidR="00CC7A1B" w:rsidRPr="00110DD8" w:rsidRDefault="00CC7A1B" w:rsidP="00313D66">
            <w:pPr>
              <w:jc w:val="center"/>
              <w:rPr>
                <w:sz w:val="23"/>
                <w:szCs w:val="23"/>
              </w:rPr>
            </w:pPr>
            <w:r w:rsidRPr="00110DD8">
              <w:rPr>
                <w:sz w:val="23"/>
                <w:szCs w:val="23"/>
              </w:rPr>
              <w:t>5</w:t>
            </w:r>
          </w:p>
        </w:tc>
      </w:tr>
      <w:tr w:rsidR="0019220C" w:rsidRPr="00110DD8" w14:paraId="73A900A5" w14:textId="77777777" w:rsidTr="00D17592">
        <w:trPr>
          <w:trHeight w:val="456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13A0D0C3" w14:textId="77777777" w:rsidR="00CC7A1B" w:rsidRPr="00110DD8" w:rsidRDefault="00CC7A1B" w:rsidP="00313D66">
            <w:pPr>
              <w:jc w:val="center"/>
              <w:rPr>
                <w:sz w:val="23"/>
                <w:szCs w:val="23"/>
              </w:rPr>
            </w:pPr>
            <w:r w:rsidRPr="00110DD8">
              <w:rPr>
                <w:sz w:val="23"/>
                <w:szCs w:val="23"/>
              </w:rPr>
              <w:t>265</w:t>
            </w:r>
          </w:p>
        </w:tc>
        <w:tc>
          <w:tcPr>
            <w:tcW w:w="6521" w:type="dxa"/>
            <w:tcBorders>
              <w:top w:val="nil"/>
              <w:left w:val="nil"/>
              <w:bottom w:val="single" w:sz="4" w:space="0" w:color="auto"/>
              <w:right w:val="single" w:sz="4" w:space="0" w:color="auto"/>
            </w:tcBorders>
            <w:shd w:val="clear" w:color="auto" w:fill="auto"/>
            <w:vAlign w:val="center"/>
            <w:hideMark/>
          </w:tcPr>
          <w:p w14:paraId="1B7593C5" w14:textId="77777777" w:rsidR="00CC7A1B" w:rsidRPr="00110DD8" w:rsidRDefault="00CC7A1B" w:rsidP="00313D66">
            <w:pPr>
              <w:rPr>
                <w:sz w:val="23"/>
                <w:szCs w:val="23"/>
              </w:rPr>
            </w:pPr>
            <w:r w:rsidRPr="00110DD8">
              <w:rPr>
                <w:sz w:val="23"/>
                <w:szCs w:val="23"/>
              </w:rPr>
              <w:t xml:space="preserve">Esmerilhadeira Lixadeira </w:t>
            </w:r>
            <w:proofErr w:type="gramStart"/>
            <w:r w:rsidRPr="00110DD8">
              <w:rPr>
                <w:sz w:val="23"/>
                <w:szCs w:val="23"/>
              </w:rPr>
              <w:t>900w Profissional</w:t>
            </w:r>
            <w:proofErr w:type="gramEnd"/>
            <w:r w:rsidRPr="00110DD8">
              <w:rPr>
                <w:sz w:val="23"/>
                <w:szCs w:val="23"/>
              </w:rPr>
              <w:t xml:space="preserve"> 115mm - 220V </w:t>
            </w:r>
            <w:r w:rsidRPr="00110DD8">
              <w:rPr>
                <w:sz w:val="23"/>
                <w:szCs w:val="23"/>
              </w:rPr>
              <w:br/>
              <w:t>Velocidade mínima de rotação: 11.000 rpm</w:t>
            </w:r>
            <w:r w:rsidRPr="00110DD8">
              <w:rPr>
                <w:sz w:val="23"/>
                <w:szCs w:val="23"/>
              </w:rPr>
              <w:br/>
              <w:t>Velocidade máxima de rotação: 11.000 rpm</w:t>
            </w:r>
            <w:r w:rsidRPr="00110DD8">
              <w:rPr>
                <w:sz w:val="23"/>
                <w:szCs w:val="23"/>
              </w:rPr>
              <w:br/>
              <w:t>Especificações</w:t>
            </w:r>
            <w:r w:rsidRPr="00110DD8">
              <w:rPr>
                <w:sz w:val="23"/>
                <w:szCs w:val="23"/>
              </w:rPr>
              <w:br/>
              <w:t>Frequência: 50/60Hz</w:t>
            </w:r>
            <w:r w:rsidRPr="00110DD8">
              <w:rPr>
                <w:sz w:val="23"/>
                <w:szCs w:val="23"/>
              </w:rPr>
              <w:br/>
              <w:t xml:space="preserve">Nível de pressão sonora: 5 </w:t>
            </w:r>
            <w:proofErr w:type="spellStart"/>
            <w:r w:rsidRPr="00110DD8">
              <w:rPr>
                <w:sz w:val="23"/>
                <w:szCs w:val="23"/>
              </w:rPr>
              <w:t>dBA</w:t>
            </w:r>
            <w:proofErr w:type="spellEnd"/>
            <w:r w:rsidRPr="00110DD8">
              <w:rPr>
                <w:sz w:val="23"/>
                <w:szCs w:val="23"/>
              </w:rPr>
              <w:br/>
              <w:t>Potência: 900 W</w:t>
            </w:r>
            <w:r w:rsidRPr="00110DD8">
              <w:rPr>
                <w:sz w:val="23"/>
                <w:szCs w:val="23"/>
              </w:rPr>
              <w:br/>
              <w:t>Tipo de esmerilhadeira: Angular</w:t>
            </w:r>
            <w:r w:rsidRPr="00110DD8">
              <w:rPr>
                <w:sz w:val="23"/>
                <w:szCs w:val="23"/>
              </w:rPr>
              <w:br/>
              <w:t>Diâmetro do disco: 115 mm</w:t>
            </w:r>
            <w:r w:rsidRPr="00110DD8">
              <w:rPr>
                <w:sz w:val="23"/>
                <w:szCs w:val="23"/>
              </w:rPr>
              <w:br/>
              <w:t>Profundidade máxima de corte: 30cm                                                                                                            Garantia de 12 meses em rede nacional</w:t>
            </w:r>
          </w:p>
        </w:tc>
        <w:tc>
          <w:tcPr>
            <w:tcW w:w="850" w:type="dxa"/>
            <w:tcBorders>
              <w:top w:val="nil"/>
              <w:left w:val="nil"/>
              <w:bottom w:val="single" w:sz="4" w:space="0" w:color="auto"/>
              <w:right w:val="single" w:sz="4" w:space="0" w:color="auto"/>
            </w:tcBorders>
            <w:shd w:val="clear" w:color="auto" w:fill="auto"/>
            <w:vAlign w:val="center"/>
            <w:hideMark/>
          </w:tcPr>
          <w:p w14:paraId="08B2B89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B616D40" w14:textId="77777777" w:rsidR="00CC7A1B" w:rsidRPr="00110DD8" w:rsidRDefault="00CC7A1B" w:rsidP="00313D66">
            <w:pPr>
              <w:jc w:val="center"/>
              <w:rPr>
                <w:sz w:val="23"/>
                <w:szCs w:val="23"/>
              </w:rPr>
            </w:pPr>
            <w:r w:rsidRPr="00110DD8">
              <w:rPr>
                <w:sz w:val="23"/>
                <w:szCs w:val="23"/>
              </w:rPr>
              <w:t>1</w:t>
            </w:r>
          </w:p>
        </w:tc>
      </w:tr>
      <w:tr w:rsidR="0019220C" w:rsidRPr="00110DD8" w14:paraId="2490422A" w14:textId="77777777" w:rsidTr="00D17592">
        <w:trPr>
          <w:trHeight w:val="3959"/>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AB653" w14:textId="77777777" w:rsidR="00CC7A1B" w:rsidRPr="00110DD8" w:rsidRDefault="00CC7A1B" w:rsidP="00313D66">
            <w:pPr>
              <w:jc w:val="center"/>
              <w:rPr>
                <w:sz w:val="23"/>
                <w:szCs w:val="23"/>
              </w:rPr>
            </w:pPr>
            <w:r w:rsidRPr="00110DD8">
              <w:rPr>
                <w:sz w:val="23"/>
                <w:szCs w:val="23"/>
              </w:rPr>
              <w:t>266</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258155B6" w14:textId="77777777" w:rsidR="00CC7A1B" w:rsidRPr="00110DD8" w:rsidRDefault="00CC7A1B" w:rsidP="00313D66">
            <w:pPr>
              <w:rPr>
                <w:sz w:val="23"/>
                <w:szCs w:val="23"/>
              </w:rPr>
            </w:pPr>
            <w:r w:rsidRPr="00110DD8">
              <w:rPr>
                <w:sz w:val="23"/>
                <w:szCs w:val="23"/>
              </w:rPr>
              <w:t xml:space="preserve">Esmerilhadeira 9 Polegadas 2200w - 220V </w:t>
            </w:r>
            <w:r w:rsidRPr="00110DD8">
              <w:rPr>
                <w:sz w:val="23"/>
                <w:szCs w:val="23"/>
              </w:rPr>
              <w:br/>
              <w:t>Especificações:</w:t>
            </w:r>
            <w:r w:rsidRPr="00110DD8">
              <w:rPr>
                <w:sz w:val="23"/>
                <w:szCs w:val="23"/>
              </w:rPr>
              <w:br/>
              <w:t>Eixo: M14</w:t>
            </w:r>
            <w:r w:rsidRPr="00110DD8">
              <w:rPr>
                <w:sz w:val="23"/>
                <w:szCs w:val="23"/>
              </w:rPr>
              <w:br/>
              <w:t>Potência: 2200W</w:t>
            </w:r>
            <w:r w:rsidRPr="00110DD8">
              <w:rPr>
                <w:sz w:val="23"/>
                <w:szCs w:val="23"/>
              </w:rPr>
              <w:br/>
              <w:t>ø Do Disco: 9" (230mm)</w:t>
            </w:r>
            <w:r w:rsidRPr="00110DD8">
              <w:rPr>
                <w:sz w:val="23"/>
                <w:szCs w:val="23"/>
              </w:rPr>
              <w:br/>
              <w:t>Vel. Sem Carga: 6500 RPM</w:t>
            </w:r>
            <w:r w:rsidRPr="00110DD8">
              <w:rPr>
                <w:sz w:val="23"/>
                <w:szCs w:val="23"/>
              </w:rPr>
              <w:br/>
              <w:t>Gatilho homem morto: Não</w:t>
            </w:r>
            <w:r w:rsidRPr="00110DD8">
              <w:rPr>
                <w:sz w:val="23"/>
                <w:szCs w:val="23"/>
              </w:rPr>
              <w:br/>
              <w:t>Embreagem de segurança: Não</w:t>
            </w:r>
            <w:r w:rsidRPr="00110DD8">
              <w:rPr>
                <w:sz w:val="23"/>
                <w:szCs w:val="23"/>
              </w:rPr>
              <w:br/>
              <w:t>Peso: 5,8Kg</w:t>
            </w:r>
            <w:r w:rsidRPr="00110DD8">
              <w:rPr>
                <w:sz w:val="23"/>
                <w:szCs w:val="23"/>
              </w:rPr>
              <w:br/>
              <w:t>Voltagem: 220V</w:t>
            </w:r>
            <w:r w:rsidRPr="00110DD8">
              <w:rPr>
                <w:sz w:val="23"/>
                <w:szCs w:val="23"/>
              </w:rPr>
              <w:br/>
              <w:t>Inclui:</w:t>
            </w:r>
            <w:r w:rsidRPr="00110DD8">
              <w:rPr>
                <w:sz w:val="23"/>
                <w:szCs w:val="23"/>
              </w:rPr>
              <w:br/>
              <w:t>(1) Esmerilhadeira angular de 9" (230 mm)</w:t>
            </w:r>
            <w:r w:rsidRPr="00110DD8">
              <w:rPr>
                <w:sz w:val="23"/>
                <w:szCs w:val="23"/>
              </w:rPr>
              <w:br/>
              <w:t>(1) Empunhadura lateral</w:t>
            </w:r>
            <w:r w:rsidRPr="00110DD8">
              <w:rPr>
                <w:sz w:val="23"/>
                <w:szCs w:val="23"/>
              </w:rPr>
              <w:br/>
              <w:t>(1) Flanges</w:t>
            </w:r>
            <w:r w:rsidRPr="00110DD8">
              <w:rPr>
                <w:sz w:val="23"/>
                <w:szCs w:val="23"/>
              </w:rPr>
              <w:br/>
              <w:t>(1) Proteção de 9" (230 mm)                                                                                                                           Garantia nacional de 12 meses</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DC1EC80"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39ACBFB" w14:textId="77777777" w:rsidR="00CC7A1B" w:rsidRPr="00110DD8" w:rsidRDefault="00CC7A1B" w:rsidP="00313D66">
            <w:pPr>
              <w:jc w:val="center"/>
              <w:rPr>
                <w:sz w:val="23"/>
                <w:szCs w:val="23"/>
              </w:rPr>
            </w:pPr>
            <w:r w:rsidRPr="00110DD8">
              <w:rPr>
                <w:sz w:val="23"/>
                <w:szCs w:val="23"/>
              </w:rPr>
              <w:t>1</w:t>
            </w:r>
          </w:p>
        </w:tc>
      </w:tr>
      <w:tr w:rsidR="0019220C" w:rsidRPr="00110DD8" w14:paraId="2D54B767" w14:textId="77777777" w:rsidTr="00D17592">
        <w:trPr>
          <w:trHeight w:val="8190"/>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4D4700E6" w14:textId="77777777" w:rsidR="00CC7A1B" w:rsidRPr="00110DD8" w:rsidRDefault="00CC7A1B" w:rsidP="00313D66">
            <w:pPr>
              <w:jc w:val="center"/>
              <w:rPr>
                <w:sz w:val="23"/>
                <w:szCs w:val="23"/>
              </w:rPr>
            </w:pPr>
            <w:r w:rsidRPr="00110DD8">
              <w:rPr>
                <w:sz w:val="23"/>
                <w:szCs w:val="23"/>
              </w:rPr>
              <w:t>267</w:t>
            </w:r>
          </w:p>
        </w:tc>
        <w:tc>
          <w:tcPr>
            <w:tcW w:w="6521" w:type="dxa"/>
            <w:tcBorders>
              <w:top w:val="nil"/>
              <w:left w:val="nil"/>
              <w:bottom w:val="single" w:sz="4" w:space="0" w:color="auto"/>
              <w:right w:val="single" w:sz="4" w:space="0" w:color="auto"/>
            </w:tcBorders>
            <w:shd w:val="clear" w:color="auto" w:fill="auto"/>
            <w:vAlign w:val="center"/>
            <w:hideMark/>
          </w:tcPr>
          <w:p w14:paraId="37FA67DF" w14:textId="77777777" w:rsidR="00CC7A1B" w:rsidRPr="00110DD8" w:rsidRDefault="00CC7A1B" w:rsidP="00313D66">
            <w:pPr>
              <w:rPr>
                <w:sz w:val="23"/>
                <w:szCs w:val="23"/>
              </w:rPr>
            </w:pPr>
            <w:r w:rsidRPr="00110DD8">
              <w:rPr>
                <w:sz w:val="23"/>
                <w:szCs w:val="23"/>
              </w:rPr>
              <w:t xml:space="preserve">Braço robótico em alumínio com 6 graus de liberdade                                                </w:t>
            </w:r>
            <w:r w:rsidRPr="00110DD8">
              <w:rPr>
                <w:sz w:val="23"/>
                <w:szCs w:val="23"/>
              </w:rPr>
              <w:br/>
              <w:t xml:space="preserve">    Material: Alumínio resistente jateado com espessura de 2 mm</w:t>
            </w:r>
            <w:r w:rsidRPr="00110DD8">
              <w:rPr>
                <w:sz w:val="23"/>
                <w:szCs w:val="23"/>
              </w:rPr>
              <w:br/>
              <w:t xml:space="preserve">    Estrutura na cor: Preta </w:t>
            </w:r>
            <w:r w:rsidRPr="00110DD8">
              <w:rPr>
                <w:sz w:val="23"/>
                <w:szCs w:val="23"/>
              </w:rPr>
              <w:br/>
              <w:t xml:space="preserve">    Servo motor: MG995 - 15 Kg - MG996R - 11 Kg</w:t>
            </w:r>
            <w:r w:rsidRPr="00110DD8">
              <w:rPr>
                <w:sz w:val="23"/>
                <w:szCs w:val="23"/>
              </w:rPr>
              <w:br/>
              <w:t xml:space="preserve">    Tensão de operação: 4,8 V  - 6,6 V</w:t>
            </w:r>
            <w:r w:rsidRPr="00110DD8">
              <w:rPr>
                <w:sz w:val="23"/>
                <w:szCs w:val="23"/>
              </w:rPr>
              <w:br/>
              <w:t xml:space="preserve">    Torque: 4,8 V 12 Kg  - 6,6 V  15 Kg</w:t>
            </w:r>
            <w:r w:rsidRPr="00110DD8">
              <w:rPr>
                <w:sz w:val="23"/>
                <w:szCs w:val="23"/>
              </w:rPr>
              <w:br/>
              <w:t xml:space="preserve">    Rolamentos: De esferas</w:t>
            </w:r>
            <w:r w:rsidRPr="00110DD8">
              <w:rPr>
                <w:sz w:val="23"/>
                <w:szCs w:val="23"/>
              </w:rPr>
              <w:br/>
              <w:t xml:space="preserve">    Velocidade de operação: 0,07 segundos (4,8V) ,  0,06 segundos (6,6 V)</w:t>
            </w:r>
            <w:r w:rsidRPr="00110DD8">
              <w:rPr>
                <w:sz w:val="23"/>
                <w:szCs w:val="23"/>
              </w:rPr>
              <w:br/>
              <w:t xml:space="preserve">    Altura total: 42 cm</w:t>
            </w:r>
            <w:r w:rsidRPr="00110DD8">
              <w:rPr>
                <w:sz w:val="23"/>
                <w:szCs w:val="23"/>
              </w:rPr>
              <w:br/>
              <w:t xml:space="preserve">    Grau de liberdade: 6 graus e 3 eixos de rotação</w:t>
            </w:r>
            <w:r w:rsidRPr="00110DD8">
              <w:rPr>
                <w:sz w:val="23"/>
                <w:szCs w:val="23"/>
              </w:rPr>
              <w:br/>
              <w:t xml:space="preserve">    Abertura máxima da garra: 50 cm</w:t>
            </w:r>
            <w:r w:rsidRPr="00110DD8">
              <w:rPr>
                <w:sz w:val="23"/>
                <w:szCs w:val="23"/>
              </w:rPr>
              <w:br/>
              <w:t xml:space="preserve">    Angulo de rotação: 360 º</w:t>
            </w:r>
            <w:r w:rsidRPr="00110DD8">
              <w:rPr>
                <w:sz w:val="23"/>
                <w:szCs w:val="23"/>
              </w:rPr>
              <w:br/>
              <w:t xml:space="preserve">    Dimensões da base: 7,5 X 10 cm ( com 4 furos de fixação )</w:t>
            </w:r>
            <w:r w:rsidRPr="00110DD8">
              <w:rPr>
                <w:sz w:val="23"/>
                <w:szCs w:val="23"/>
              </w:rPr>
              <w:br/>
              <w:t xml:space="preserve">    Peso total com servos: 700 gramas</w:t>
            </w:r>
            <w:r w:rsidRPr="00110DD8">
              <w:rPr>
                <w:sz w:val="23"/>
                <w:szCs w:val="23"/>
              </w:rPr>
              <w:br/>
              <w:t>Lista de itens que acompanha.:</w:t>
            </w:r>
            <w:r w:rsidRPr="00110DD8">
              <w:rPr>
                <w:sz w:val="23"/>
                <w:szCs w:val="23"/>
              </w:rPr>
              <w:br/>
              <w:t>- Base para fixação em aço inox pintado na cor preta 2 peça</w:t>
            </w:r>
            <w:r w:rsidRPr="00110DD8">
              <w:rPr>
                <w:sz w:val="23"/>
                <w:szCs w:val="23"/>
              </w:rPr>
              <w:br/>
              <w:t xml:space="preserve">- Servo </w:t>
            </w:r>
            <w:proofErr w:type="spellStart"/>
            <w:r w:rsidRPr="00110DD8">
              <w:rPr>
                <w:sz w:val="23"/>
                <w:szCs w:val="23"/>
              </w:rPr>
              <w:t>TowerPro</w:t>
            </w:r>
            <w:proofErr w:type="spellEnd"/>
            <w:r w:rsidRPr="00110DD8">
              <w:rPr>
                <w:sz w:val="23"/>
                <w:szCs w:val="23"/>
              </w:rPr>
              <w:t xml:space="preserve"> MG995 Metálico 15 kg   4 peças (engrenagem metálica)</w:t>
            </w:r>
            <w:r w:rsidRPr="00110DD8">
              <w:rPr>
                <w:sz w:val="23"/>
                <w:szCs w:val="23"/>
              </w:rPr>
              <w:br/>
              <w:t xml:space="preserve">- Servo </w:t>
            </w:r>
            <w:proofErr w:type="spellStart"/>
            <w:r w:rsidRPr="00110DD8">
              <w:rPr>
                <w:sz w:val="23"/>
                <w:szCs w:val="23"/>
              </w:rPr>
              <w:t>TowerPro</w:t>
            </w:r>
            <w:proofErr w:type="spellEnd"/>
            <w:r w:rsidRPr="00110DD8">
              <w:rPr>
                <w:sz w:val="23"/>
                <w:szCs w:val="23"/>
              </w:rPr>
              <w:t xml:space="preserve"> MG996R Metálico 11 kg   2 peças (engrenagem metálica)</w:t>
            </w:r>
            <w:r w:rsidRPr="00110DD8">
              <w:rPr>
                <w:sz w:val="23"/>
                <w:szCs w:val="23"/>
              </w:rPr>
              <w:br/>
              <w:t>- Garra robótica metálica de ótima qualidade 1 peça</w:t>
            </w:r>
            <w:r w:rsidRPr="00110DD8">
              <w:rPr>
                <w:sz w:val="23"/>
                <w:szCs w:val="23"/>
              </w:rPr>
              <w:br/>
              <w:t>- Suporte para servo motor de alumínio jateado 5 peças</w:t>
            </w:r>
            <w:r w:rsidRPr="00110DD8">
              <w:rPr>
                <w:sz w:val="23"/>
                <w:szCs w:val="23"/>
              </w:rPr>
              <w:br/>
              <w:t>- Suporte "U" grande de alumínio jateado 2 peças</w:t>
            </w:r>
            <w:r w:rsidRPr="00110DD8">
              <w:rPr>
                <w:sz w:val="23"/>
                <w:szCs w:val="23"/>
              </w:rPr>
              <w:br/>
              <w:t>- Suporte "U" pequeno de alumínio jateado 1 peças</w:t>
            </w:r>
            <w:r w:rsidRPr="00110DD8">
              <w:rPr>
                <w:sz w:val="23"/>
                <w:szCs w:val="23"/>
              </w:rPr>
              <w:br/>
              <w:t>- Suporte "L" pequeno de alumínio jateado 1 peça</w:t>
            </w:r>
            <w:r w:rsidRPr="00110DD8">
              <w:rPr>
                <w:sz w:val="23"/>
                <w:szCs w:val="23"/>
              </w:rPr>
              <w:br/>
              <w:t>- Discos para servos 6 peças</w:t>
            </w:r>
            <w:r w:rsidRPr="00110DD8">
              <w:rPr>
                <w:sz w:val="23"/>
                <w:szCs w:val="23"/>
              </w:rPr>
              <w:br/>
              <w:t>- Rolamentos com Flange F693ZZ  3 peças</w:t>
            </w:r>
            <w:r w:rsidRPr="00110DD8">
              <w:rPr>
                <w:sz w:val="23"/>
                <w:szCs w:val="23"/>
              </w:rPr>
              <w:br/>
              <w:t>- Parafusos e porcas</w:t>
            </w:r>
          </w:p>
        </w:tc>
        <w:tc>
          <w:tcPr>
            <w:tcW w:w="850" w:type="dxa"/>
            <w:tcBorders>
              <w:top w:val="nil"/>
              <w:left w:val="nil"/>
              <w:bottom w:val="single" w:sz="4" w:space="0" w:color="auto"/>
              <w:right w:val="single" w:sz="4" w:space="0" w:color="auto"/>
            </w:tcBorders>
            <w:shd w:val="clear" w:color="auto" w:fill="auto"/>
            <w:vAlign w:val="center"/>
            <w:hideMark/>
          </w:tcPr>
          <w:p w14:paraId="1C6FBA91" w14:textId="77777777" w:rsidR="00CC7A1B" w:rsidRPr="00110DD8" w:rsidRDefault="00CC7A1B" w:rsidP="00313D66">
            <w:pPr>
              <w:jc w:val="center"/>
              <w:rPr>
                <w:sz w:val="23"/>
                <w:szCs w:val="23"/>
              </w:rPr>
            </w:pPr>
            <w:r w:rsidRPr="00110DD8">
              <w:rPr>
                <w:sz w:val="23"/>
                <w:szCs w:val="23"/>
              </w:rPr>
              <w:t>Kit</w:t>
            </w:r>
          </w:p>
        </w:tc>
        <w:tc>
          <w:tcPr>
            <w:tcW w:w="1134" w:type="dxa"/>
            <w:tcBorders>
              <w:top w:val="nil"/>
              <w:left w:val="nil"/>
              <w:bottom w:val="single" w:sz="4" w:space="0" w:color="auto"/>
              <w:right w:val="single" w:sz="4" w:space="0" w:color="auto"/>
            </w:tcBorders>
            <w:shd w:val="clear" w:color="auto" w:fill="auto"/>
            <w:vAlign w:val="center"/>
            <w:hideMark/>
          </w:tcPr>
          <w:p w14:paraId="05551D61" w14:textId="77777777" w:rsidR="00CC7A1B" w:rsidRPr="00110DD8" w:rsidRDefault="00CC7A1B" w:rsidP="00313D66">
            <w:pPr>
              <w:jc w:val="center"/>
              <w:rPr>
                <w:sz w:val="23"/>
                <w:szCs w:val="23"/>
              </w:rPr>
            </w:pPr>
            <w:r w:rsidRPr="00110DD8">
              <w:rPr>
                <w:sz w:val="23"/>
                <w:szCs w:val="23"/>
              </w:rPr>
              <w:t>6</w:t>
            </w:r>
          </w:p>
        </w:tc>
      </w:tr>
      <w:tr w:rsidR="0019220C" w:rsidRPr="00110DD8" w14:paraId="6B1F784A" w14:textId="77777777" w:rsidTr="00D17592">
        <w:trPr>
          <w:trHeight w:val="1975"/>
        </w:trPr>
        <w:tc>
          <w:tcPr>
            <w:tcW w:w="4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CC7DB" w14:textId="77777777" w:rsidR="00CC7A1B" w:rsidRPr="00110DD8" w:rsidRDefault="00CC7A1B" w:rsidP="00313D66">
            <w:pPr>
              <w:jc w:val="center"/>
              <w:rPr>
                <w:sz w:val="23"/>
                <w:szCs w:val="23"/>
              </w:rPr>
            </w:pPr>
            <w:r w:rsidRPr="00110DD8">
              <w:rPr>
                <w:sz w:val="23"/>
                <w:szCs w:val="23"/>
              </w:rPr>
              <w:t>268</w:t>
            </w:r>
          </w:p>
        </w:tc>
        <w:tc>
          <w:tcPr>
            <w:tcW w:w="6521" w:type="dxa"/>
            <w:tcBorders>
              <w:top w:val="single" w:sz="4" w:space="0" w:color="auto"/>
              <w:left w:val="nil"/>
              <w:bottom w:val="single" w:sz="4" w:space="0" w:color="auto"/>
              <w:right w:val="single" w:sz="4" w:space="0" w:color="auto"/>
            </w:tcBorders>
            <w:shd w:val="clear" w:color="auto" w:fill="auto"/>
            <w:vAlign w:val="center"/>
            <w:hideMark/>
          </w:tcPr>
          <w:p w14:paraId="535BE371" w14:textId="77777777" w:rsidR="00CC7A1B" w:rsidRPr="00110DD8" w:rsidRDefault="00CC7A1B" w:rsidP="00313D66">
            <w:pPr>
              <w:rPr>
                <w:sz w:val="23"/>
                <w:szCs w:val="23"/>
              </w:rPr>
            </w:pPr>
            <w:r w:rsidRPr="00110DD8">
              <w:rPr>
                <w:sz w:val="23"/>
                <w:szCs w:val="23"/>
              </w:rPr>
              <w:t>Estante Organizadora Gaveteiro 25 Gavetas N°3                                                       - Largura: 600mm</w:t>
            </w:r>
            <w:r w:rsidRPr="00110DD8">
              <w:rPr>
                <w:sz w:val="23"/>
                <w:szCs w:val="23"/>
              </w:rPr>
              <w:br/>
              <w:t>- Altura: 660mm</w:t>
            </w:r>
            <w:r w:rsidRPr="00110DD8">
              <w:rPr>
                <w:sz w:val="23"/>
                <w:szCs w:val="23"/>
              </w:rPr>
              <w:br/>
              <w:t>- Profundidade: 185mm</w:t>
            </w:r>
            <w:r w:rsidRPr="00110DD8">
              <w:rPr>
                <w:sz w:val="23"/>
                <w:szCs w:val="23"/>
              </w:rPr>
              <w:br/>
              <w:t>- Peso: 4,89kg</w:t>
            </w:r>
            <w:r w:rsidRPr="00110DD8">
              <w:rPr>
                <w:sz w:val="23"/>
                <w:szCs w:val="23"/>
              </w:rPr>
              <w:br/>
              <w:t>- Carga máxima: 65kg distribuídos</w:t>
            </w:r>
            <w:r w:rsidRPr="00110DD8">
              <w:rPr>
                <w:sz w:val="23"/>
                <w:szCs w:val="23"/>
              </w:rPr>
              <w:br/>
              <w:t>- Espessura: Estrutura - 0,90mm</w:t>
            </w:r>
            <w:r w:rsidRPr="00110DD8">
              <w:rPr>
                <w:sz w:val="23"/>
                <w:szCs w:val="23"/>
              </w:rPr>
              <w:br/>
              <w:t>- Gaveteiro: N°3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7313973" w14:textId="77777777" w:rsidR="00CC7A1B" w:rsidRPr="00110DD8" w:rsidRDefault="00CC7A1B" w:rsidP="00313D66">
            <w:pPr>
              <w:jc w:val="center"/>
              <w:rPr>
                <w:sz w:val="23"/>
                <w:szCs w:val="23"/>
              </w:rPr>
            </w:pPr>
            <w:r w:rsidRPr="00110DD8">
              <w:rPr>
                <w:sz w:val="23"/>
                <w:szCs w:val="23"/>
              </w:rPr>
              <w:t>uni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675AAA0" w14:textId="77777777" w:rsidR="00CC7A1B" w:rsidRPr="00110DD8" w:rsidRDefault="00CC7A1B" w:rsidP="00313D66">
            <w:pPr>
              <w:jc w:val="center"/>
              <w:rPr>
                <w:sz w:val="23"/>
                <w:szCs w:val="23"/>
              </w:rPr>
            </w:pPr>
            <w:r w:rsidRPr="00110DD8">
              <w:rPr>
                <w:sz w:val="23"/>
                <w:szCs w:val="23"/>
              </w:rPr>
              <w:t>2</w:t>
            </w:r>
          </w:p>
        </w:tc>
      </w:tr>
      <w:tr w:rsidR="0019220C" w:rsidRPr="00110DD8" w14:paraId="69065020" w14:textId="77777777" w:rsidTr="00D17592">
        <w:trPr>
          <w:trHeight w:val="1649"/>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156A99E" w14:textId="77777777" w:rsidR="00CC7A1B" w:rsidRPr="00110DD8" w:rsidRDefault="00CC7A1B" w:rsidP="00313D66">
            <w:pPr>
              <w:jc w:val="center"/>
              <w:rPr>
                <w:sz w:val="23"/>
                <w:szCs w:val="23"/>
              </w:rPr>
            </w:pPr>
            <w:r w:rsidRPr="00110DD8">
              <w:rPr>
                <w:sz w:val="23"/>
                <w:szCs w:val="23"/>
              </w:rPr>
              <w:t>269</w:t>
            </w:r>
          </w:p>
        </w:tc>
        <w:tc>
          <w:tcPr>
            <w:tcW w:w="6521" w:type="dxa"/>
            <w:tcBorders>
              <w:top w:val="nil"/>
              <w:left w:val="nil"/>
              <w:bottom w:val="single" w:sz="4" w:space="0" w:color="auto"/>
              <w:right w:val="single" w:sz="4" w:space="0" w:color="auto"/>
            </w:tcBorders>
            <w:shd w:val="clear" w:color="auto" w:fill="auto"/>
            <w:vAlign w:val="center"/>
            <w:hideMark/>
          </w:tcPr>
          <w:p w14:paraId="64B5DA41" w14:textId="77777777" w:rsidR="00CC7A1B" w:rsidRPr="00110DD8" w:rsidRDefault="00CC7A1B" w:rsidP="00313D66">
            <w:pPr>
              <w:rPr>
                <w:sz w:val="23"/>
                <w:szCs w:val="23"/>
              </w:rPr>
            </w:pPr>
            <w:r w:rsidRPr="00110DD8">
              <w:rPr>
                <w:sz w:val="23"/>
                <w:szCs w:val="23"/>
              </w:rPr>
              <w:t>Estante Organizadora Gaveteiro 25 Gavetas N°5                                                       Estante 54/5</w:t>
            </w:r>
            <w:r w:rsidRPr="00110DD8">
              <w:rPr>
                <w:sz w:val="23"/>
                <w:szCs w:val="23"/>
              </w:rPr>
              <w:br/>
              <w:t xml:space="preserve">Comporta 54 </w:t>
            </w:r>
            <w:proofErr w:type="spellStart"/>
            <w:r w:rsidRPr="00110DD8">
              <w:rPr>
                <w:sz w:val="23"/>
                <w:szCs w:val="23"/>
              </w:rPr>
              <w:t>cxs</w:t>
            </w:r>
            <w:proofErr w:type="spellEnd"/>
            <w:r w:rsidRPr="00110DD8">
              <w:rPr>
                <w:sz w:val="23"/>
                <w:szCs w:val="23"/>
              </w:rPr>
              <w:t xml:space="preserve"> Nº 5</w:t>
            </w:r>
            <w:r w:rsidRPr="00110DD8">
              <w:rPr>
                <w:sz w:val="23"/>
                <w:szCs w:val="23"/>
              </w:rPr>
              <w:br/>
              <w:t>Medidas da Estante: Alt. 1500m/m X Larg. 1000m/m X Prof.210m/m.</w:t>
            </w:r>
            <w:r w:rsidRPr="00110DD8">
              <w:rPr>
                <w:sz w:val="23"/>
                <w:szCs w:val="23"/>
              </w:rPr>
              <w:br/>
              <w:t>Medidas das caixas: Alt. 120m/m X Larg. 150m/m X Prof. 250m/m</w:t>
            </w:r>
            <w:r w:rsidRPr="00110DD8">
              <w:rPr>
                <w:sz w:val="23"/>
                <w:szCs w:val="23"/>
              </w:rPr>
              <w:br/>
              <w:t xml:space="preserve">Peso aprox. Estrutura 14,3 </w:t>
            </w:r>
            <w:proofErr w:type="spellStart"/>
            <w:proofErr w:type="gramStart"/>
            <w:r w:rsidRPr="00110DD8">
              <w:rPr>
                <w:sz w:val="23"/>
                <w:szCs w:val="23"/>
              </w:rPr>
              <w:t>kgs</w:t>
            </w:r>
            <w:proofErr w:type="spellEnd"/>
            <w:r w:rsidRPr="00110DD8">
              <w:rPr>
                <w:sz w:val="23"/>
                <w:szCs w:val="23"/>
              </w:rPr>
              <w:t xml:space="preserve"> Completa</w:t>
            </w:r>
            <w:proofErr w:type="gramEnd"/>
            <w:r w:rsidRPr="00110DD8">
              <w:rPr>
                <w:sz w:val="23"/>
                <w:szCs w:val="23"/>
              </w:rPr>
              <w:t xml:space="preserve"> 26,2 </w:t>
            </w:r>
            <w:proofErr w:type="spellStart"/>
            <w:r w:rsidRPr="00110DD8">
              <w:rPr>
                <w:sz w:val="23"/>
                <w:szCs w:val="23"/>
              </w:rPr>
              <w:t>kgs</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2F82D0DF"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893CC02" w14:textId="77777777" w:rsidR="00CC7A1B" w:rsidRPr="00110DD8" w:rsidRDefault="00CC7A1B" w:rsidP="00313D66">
            <w:pPr>
              <w:jc w:val="center"/>
              <w:rPr>
                <w:sz w:val="23"/>
                <w:szCs w:val="23"/>
              </w:rPr>
            </w:pPr>
            <w:r w:rsidRPr="00110DD8">
              <w:rPr>
                <w:sz w:val="23"/>
                <w:szCs w:val="23"/>
              </w:rPr>
              <w:t>1</w:t>
            </w:r>
          </w:p>
        </w:tc>
      </w:tr>
      <w:tr w:rsidR="0019220C" w:rsidRPr="00110DD8" w14:paraId="70E55F4E" w14:textId="77777777" w:rsidTr="00D17592">
        <w:trPr>
          <w:trHeight w:val="1686"/>
        </w:trPr>
        <w:tc>
          <w:tcPr>
            <w:tcW w:w="487" w:type="dxa"/>
            <w:tcBorders>
              <w:top w:val="nil"/>
              <w:left w:val="single" w:sz="4" w:space="0" w:color="auto"/>
              <w:bottom w:val="single" w:sz="4" w:space="0" w:color="auto"/>
              <w:right w:val="single" w:sz="4" w:space="0" w:color="auto"/>
            </w:tcBorders>
            <w:shd w:val="clear" w:color="auto" w:fill="auto"/>
            <w:vAlign w:val="center"/>
            <w:hideMark/>
          </w:tcPr>
          <w:p w14:paraId="323CCEF1" w14:textId="77777777" w:rsidR="00CC7A1B" w:rsidRPr="00110DD8" w:rsidRDefault="00CC7A1B" w:rsidP="00313D66">
            <w:pPr>
              <w:jc w:val="center"/>
              <w:rPr>
                <w:sz w:val="23"/>
                <w:szCs w:val="23"/>
              </w:rPr>
            </w:pPr>
            <w:r w:rsidRPr="00110DD8">
              <w:rPr>
                <w:sz w:val="23"/>
                <w:szCs w:val="23"/>
              </w:rPr>
              <w:t>270</w:t>
            </w:r>
          </w:p>
        </w:tc>
        <w:tc>
          <w:tcPr>
            <w:tcW w:w="6521" w:type="dxa"/>
            <w:tcBorders>
              <w:top w:val="nil"/>
              <w:left w:val="nil"/>
              <w:bottom w:val="single" w:sz="4" w:space="0" w:color="auto"/>
              <w:right w:val="single" w:sz="4" w:space="0" w:color="auto"/>
            </w:tcBorders>
            <w:shd w:val="clear" w:color="auto" w:fill="auto"/>
            <w:vAlign w:val="center"/>
            <w:hideMark/>
          </w:tcPr>
          <w:p w14:paraId="61DBBBEE" w14:textId="77777777" w:rsidR="00CC7A1B" w:rsidRPr="00110DD8" w:rsidRDefault="00CC7A1B" w:rsidP="00313D66">
            <w:pPr>
              <w:rPr>
                <w:sz w:val="23"/>
                <w:szCs w:val="23"/>
              </w:rPr>
            </w:pPr>
            <w:r w:rsidRPr="00110DD8">
              <w:rPr>
                <w:sz w:val="23"/>
                <w:szCs w:val="23"/>
              </w:rPr>
              <w:t>Estante Organizadora Gaveteiro 25 Gavetas N°7                                            Estante 49/7</w:t>
            </w:r>
            <w:r w:rsidRPr="00110DD8">
              <w:rPr>
                <w:sz w:val="23"/>
                <w:szCs w:val="23"/>
              </w:rPr>
              <w:br/>
              <w:t xml:space="preserve">Comporta 49 </w:t>
            </w:r>
            <w:proofErr w:type="spellStart"/>
            <w:r w:rsidRPr="00110DD8">
              <w:rPr>
                <w:sz w:val="23"/>
                <w:szCs w:val="23"/>
              </w:rPr>
              <w:t>cxs</w:t>
            </w:r>
            <w:proofErr w:type="spellEnd"/>
            <w:r w:rsidRPr="00110DD8">
              <w:rPr>
                <w:sz w:val="23"/>
                <w:szCs w:val="23"/>
              </w:rPr>
              <w:t xml:space="preserve"> Nº 7</w:t>
            </w:r>
            <w:r w:rsidRPr="00110DD8">
              <w:rPr>
                <w:sz w:val="23"/>
                <w:szCs w:val="23"/>
              </w:rPr>
              <w:br/>
              <w:t>Medidas da Estante: Alt. 1500m/m X Larg. 1600m/m X Prof.220m/m.</w:t>
            </w:r>
            <w:r w:rsidRPr="00110DD8">
              <w:rPr>
                <w:sz w:val="23"/>
                <w:szCs w:val="23"/>
              </w:rPr>
              <w:br/>
              <w:t>Medidas das caixas: Alt. 170m/m X Larg. 215m/m X Prof. 340m/m</w:t>
            </w:r>
            <w:r w:rsidRPr="00110DD8">
              <w:rPr>
                <w:sz w:val="23"/>
                <w:szCs w:val="23"/>
              </w:rPr>
              <w:br/>
              <w:t xml:space="preserve">Peso aprox. Estrutura 23,6 </w:t>
            </w:r>
            <w:proofErr w:type="spellStart"/>
            <w:proofErr w:type="gramStart"/>
            <w:r w:rsidRPr="00110DD8">
              <w:rPr>
                <w:sz w:val="23"/>
                <w:szCs w:val="23"/>
              </w:rPr>
              <w:t>kgs</w:t>
            </w:r>
            <w:proofErr w:type="spellEnd"/>
            <w:r w:rsidRPr="00110DD8">
              <w:rPr>
                <w:sz w:val="23"/>
                <w:szCs w:val="23"/>
              </w:rPr>
              <w:t xml:space="preserve"> Completa</w:t>
            </w:r>
            <w:proofErr w:type="gramEnd"/>
            <w:r w:rsidRPr="00110DD8">
              <w:rPr>
                <w:sz w:val="23"/>
                <w:szCs w:val="23"/>
              </w:rPr>
              <w:t xml:space="preserve"> 49 </w:t>
            </w:r>
            <w:proofErr w:type="spellStart"/>
            <w:r w:rsidRPr="00110DD8">
              <w:rPr>
                <w:sz w:val="23"/>
                <w:szCs w:val="23"/>
              </w:rPr>
              <w:t>kgs</w:t>
            </w:r>
            <w:proofErr w:type="spellEnd"/>
          </w:p>
        </w:tc>
        <w:tc>
          <w:tcPr>
            <w:tcW w:w="850" w:type="dxa"/>
            <w:tcBorders>
              <w:top w:val="nil"/>
              <w:left w:val="nil"/>
              <w:bottom w:val="single" w:sz="4" w:space="0" w:color="auto"/>
              <w:right w:val="single" w:sz="4" w:space="0" w:color="auto"/>
            </w:tcBorders>
            <w:shd w:val="clear" w:color="auto" w:fill="auto"/>
            <w:vAlign w:val="center"/>
            <w:hideMark/>
          </w:tcPr>
          <w:p w14:paraId="45C58522" w14:textId="77777777" w:rsidR="00CC7A1B" w:rsidRPr="00110DD8" w:rsidRDefault="00CC7A1B" w:rsidP="00313D66">
            <w:pPr>
              <w:jc w:val="center"/>
              <w:rPr>
                <w:sz w:val="23"/>
                <w:szCs w:val="23"/>
              </w:rPr>
            </w:pPr>
            <w:r w:rsidRPr="00110DD8">
              <w:rPr>
                <w:sz w:val="23"/>
                <w:szCs w:val="23"/>
              </w:rPr>
              <w:t>uni</w:t>
            </w:r>
          </w:p>
        </w:tc>
        <w:tc>
          <w:tcPr>
            <w:tcW w:w="1134" w:type="dxa"/>
            <w:tcBorders>
              <w:top w:val="nil"/>
              <w:left w:val="nil"/>
              <w:bottom w:val="single" w:sz="4" w:space="0" w:color="auto"/>
              <w:right w:val="single" w:sz="4" w:space="0" w:color="auto"/>
            </w:tcBorders>
            <w:shd w:val="clear" w:color="auto" w:fill="auto"/>
            <w:vAlign w:val="center"/>
            <w:hideMark/>
          </w:tcPr>
          <w:p w14:paraId="459143DD" w14:textId="77777777" w:rsidR="00CC7A1B" w:rsidRPr="00110DD8" w:rsidRDefault="00CC7A1B" w:rsidP="00313D66">
            <w:pPr>
              <w:jc w:val="center"/>
              <w:rPr>
                <w:sz w:val="23"/>
                <w:szCs w:val="23"/>
              </w:rPr>
            </w:pPr>
            <w:r w:rsidRPr="00110DD8">
              <w:rPr>
                <w:sz w:val="23"/>
                <w:szCs w:val="23"/>
              </w:rPr>
              <w:t>1</w:t>
            </w:r>
          </w:p>
        </w:tc>
      </w:tr>
    </w:tbl>
    <w:p w14:paraId="2A86345D" w14:textId="77777777" w:rsidR="00CC7A1B" w:rsidRPr="00110DD8" w:rsidRDefault="00CC7A1B" w:rsidP="00CC7A1B">
      <w:pPr>
        <w:tabs>
          <w:tab w:val="left" w:pos="-180"/>
          <w:tab w:val="left" w:pos="149"/>
        </w:tabs>
        <w:jc w:val="both"/>
        <w:rPr>
          <w:b/>
          <w:sz w:val="23"/>
          <w:szCs w:val="23"/>
        </w:rPr>
      </w:pPr>
    </w:p>
    <w:p w14:paraId="7993A587" w14:textId="77777777" w:rsidR="00CC7A1B" w:rsidRPr="00110DD8" w:rsidRDefault="00CC7A1B" w:rsidP="00CC7A1B">
      <w:pPr>
        <w:tabs>
          <w:tab w:val="left" w:pos="750"/>
        </w:tabs>
        <w:jc w:val="both"/>
        <w:rPr>
          <w:b/>
          <w:sz w:val="23"/>
          <w:szCs w:val="23"/>
        </w:rPr>
      </w:pPr>
      <w:r w:rsidRPr="00110DD8">
        <w:rPr>
          <w:b/>
          <w:sz w:val="23"/>
          <w:szCs w:val="23"/>
        </w:rPr>
        <w:t>3. LOCAL DE ENTREGA</w:t>
      </w:r>
    </w:p>
    <w:p w14:paraId="304232C4" w14:textId="77777777" w:rsidR="00CC7A1B" w:rsidRPr="00110DD8" w:rsidRDefault="00CC7A1B" w:rsidP="00CC7A1B">
      <w:pPr>
        <w:tabs>
          <w:tab w:val="left" w:pos="-180"/>
          <w:tab w:val="left" w:pos="149"/>
        </w:tabs>
        <w:jc w:val="both"/>
        <w:rPr>
          <w:i/>
          <w:sz w:val="23"/>
          <w:szCs w:val="23"/>
        </w:rPr>
      </w:pPr>
    </w:p>
    <w:p w14:paraId="64796564" w14:textId="40F6670F" w:rsidR="000F3814" w:rsidRPr="00110DD8" w:rsidRDefault="000F3814" w:rsidP="00CC7A1B">
      <w:pPr>
        <w:tabs>
          <w:tab w:val="left" w:pos="-180"/>
          <w:tab w:val="left" w:pos="149"/>
        </w:tabs>
        <w:jc w:val="both"/>
        <w:rPr>
          <w:sz w:val="23"/>
          <w:szCs w:val="23"/>
        </w:rPr>
      </w:pPr>
      <w:r w:rsidRPr="00110DD8">
        <w:rPr>
          <w:sz w:val="23"/>
          <w:szCs w:val="23"/>
        </w:rPr>
        <w:t xml:space="preserve">Almoxarifado da </w:t>
      </w:r>
      <w:r w:rsidR="00CC7A1B" w:rsidRPr="00110DD8">
        <w:rPr>
          <w:sz w:val="23"/>
          <w:szCs w:val="23"/>
        </w:rPr>
        <w:t xml:space="preserve">Fundação </w:t>
      </w:r>
      <w:proofErr w:type="spellStart"/>
      <w:r w:rsidR="00CC7A1B" w:rsidRPr="00110DD8">
        <w:rPr>
          <w:sz w:val="23"/>
          <w:szCs w:val="23"/>
        </w:rPr>
        <w:t>Indaiatubana</w:t>
      </w:r>
      <w:proofErr w:type="spellEnd"/>
      <w:r w:rsidR="00CC7A1B" w:rsidRPr="00110DD8">
        <w:rPr>
          <w:sz w:val="23"/>
          <w:szCs w:val="23"/>
        </w:rPr>
        <w:t xml:space="preserve"> de Educação e Cultura</w:t>
      </w:r>
      <w:r w:rsidRPr="00110DD8">
        <w:rPr>
          <w:sz w:val="23"/>
          <w:szCs w:val="23"/>
        </w:rPr>
        <w:t>, localizada na</w:t>
      </w:r>
      <w:r w:rsidR="00CC7A1B" w:rsidRPr="00110DD8">
        <w:rPr>
          <w:sz w:val="23"/>
          <w:szCs w:val="23"/>
        </w:rPr>
        <w:t xml:space="preserve"> Avenida Engenheiro Fábio Roberto Barnabé, 3405 - Jardim Regina, Indaiatuba - SP, 13349-003</w:t>
      </w:r>
      <w:r w:rsidRPr="00110DD8">
        <w:rPr>
          <w:sz w:val="23"/>
          <w:szCs w:val="23"/>
        </w:rPr>
        <w:t xml:space="preserve">, de segunda-feira à sexta-feira </w:t>
      </w:r>
      <w:proofErr w:type="gramStart"/>
      <w:r w:rsidRPr="00110DD8">
        <w:rPr>
          <w:sz w:val="23"/>
          <w:szCs w:val="23"/>
        </w:rPr>
        <w:t>úteis  das</w:t>
      </w:r>
      <w:proofErr w:type="gramEnd"/>
      <w:r w:rsidRPr="00110DD8">
        <w:rPr>
          <w:sz w:val="23"/>
          <w:szCs w:val="23"/>
        </w:rPr>
        <w:t xml:space="preserve"> 08h às 12h e das 13h às 17h. </w:t>
      </w:r>
    </w:p>
    <w:p w14:paraId="4C688991" w14:textId="77777777" w:rsidR="00CC7A1B" w:rsidRPr="00110DD8" w:rsidRDefault="00CC7A1B" w:rsidP="00CC7A1B">
      <w:pPr>
        <w:autoSpaceDE w:val="0"/>
        <w:autoSpaceDN w:val="0"/>
        <w:adjustRightInd w:val="0"/>
        <w:jc w:val="both"/>
        <w:rPr>
          <w:b/>
          <w:bCs/>
          <w:sz w:val="23"/>
          <w:szCs w:val="23"/>
        </w:rPr>
      </w:pPr>
    </w:p>
    <w:p w14:paraId="61726667" w14:textId="77777777" w:rsidR="00CC7A1B" w:rsidRPr="00110DD8" w:rsidRDefault="00CC7A1B" w:rsidP="00CC7A1B">
      <w:pPr>
        <w:autoSpaceDE w:val="0"/>
        <w:autoSpaceDN w:val="0"/>
        <w:adjustRightInd w:val="0"/>
        <w:jc w:val="both"/>
        <w:rPr>
          <w:b/>
          <w:bCs/>
          <w:sz w:val="23"/>
          <w:szCs w:val="23"/>
        </w:rPr>
      </w:pPr>
      <w:r w:rsidRPr="00110DD8">
        <w:rPr>
          <w:b/>
          <w:bCs/>
          <w:sz w:val="23"/>
          <w:szCs w:val="23"/>
        </w:rPr>
        <w:t>4. CRITÉRIOS DE MEDIÇÃO E PAGAMENTO</w:t>
      </w:r>
    </w:p>
    <w:p w14:paraId="7CCF5861" w14:textId="77777777" w:rsidR="00CC7A1B" w:rsidRPr="00110DD8" w:rsidRDefault="00CC7A1B" w:rsidP="00CC7A1B">
      <w:pPr>
        <w:autoSpaceDE w:val="0"/>
        <w:autoSpaceDN w:val="0"/>
        <w:adjustRightInd w:val="0"/>
        <w:jc w:val="both"/>
        <w:rPr>
          <w:sz w:val="23"/>
          <w:szCs w:val="23"/>
        </w:rPr>
      </w:pPr>
    </w:p>
    <w:p w14:paraId="397E6EB6" w14:textId="77777777" w:rsidR="00CC7A1B" w:rsidRPr="00110DD8" w:rsidRDefault="00CC7A1B" w:rsidP="00CC7A1B">
      <w:pPr>
        <w:autoSpaceDE w:val="0"/>
        <w:autoSpaceDN w:val="0"/>
        <w:adjustRightInd w:val="0"/>
        <w:jc w:val="both"/>
        <w:rPr>
          <w:iCs/>
          <w:sz w:val="23"/>
          <w:szCs w:val="23"/>
        </w:rPr>
      </w:pPr>
      <w:r w:rsidRPr="00110DD8">
        <w:rPr>
          <w:iCs/>
          <w:sz w:val="23"/>
          <w:szCs w:val="23"/>
        </w:rPr>
        <w:t>O pagamento se dará em parcela única em até 10 dias da liquidação da Nota fiscal.</w:t>
      </w:r>
    </w:p>
    <w:p w14:paraId="4269FE21" w14:textId="77777777" w:rsidR="00CC7A1B" w:rsidRPr="00110DD8" w:rsidRDefault="00CC7A1B" w:rsidP="00CC7A1B">
      <w:pPr>
        <w:autoSpaceDE w:val="0"/>
        <w:autoSpaceDN w:val="0"/>
        <w:adjustRightInd w:val="0"/>
        <w:jc w:val="both"/>
        <w:rPr>
          <w:sz w:val="23"/>
          <w:szCs w:val="23"/>
        </w:rPr>
      </w:pPr>
    </w:p>
    <w:p w14:paraId="774712CC" w14:textId="77777777" w:rsidR="00CC7A1B" w:rsidRPr="00110DD8" w:rsidRDefault="00CC7A1B" w:rsidP="00CC7A1B">
      <w:pPr>
        <w:autoSpaceDE w:val="0"/>
        <w:autoSpaceDN w:val="0"/>
        <w:adjustRightInd w:val="0"/>
        <w:jc w:val="both"/>
        <w:rPr>
          <w:b/>
          <w:bCs/>
          <w:sz w:val="23"/>
          <w:szCs w:val="23"/>
        </w:rPr>
      </w:pPr>
      <w:r w:rsidRPr="00110DD8">
        <w:rPr>
          <w:b/>
          <w:bCs/>
          <w:sz w:val="23"/>
          <w:szCs w:val="23"/>
        </w:rPr>
        <w:t>5. REQUISITOS DA CONTRATAÇÃO</w:t>
      </w:r>
    </w:p>
    <w:p w14:paraId="7CA92201" w14:textId="77777777" w:rsidR="00CC7A1B" w:rsidRPr="00110DD8" w:rsidRDefault="00CC7A1B" w:rsidP="00CC7A1B">
      <w:pPr>
        <w:autoSpaceDE w:val="0"/>
        <w:autoSpaceDN w:val="0"/>
        <w:adjustRightInd w:val="0"/>
        <w:jc w:val="both"/>
        <w:rPr>
          <w:b/>
          <w:bCs/>
          <w:sz w:val="23"/>
          <w:szCs w:val="23"/>
        </w:rPr>
      </w:pPr>
    </w:p>
    <w:p w14:paraId="7F8A70FA" w14:textId="77777777" w:rsidR="00CC7A1B" w:rsidRPr="00110DD8" w:rsidRDefault="00CC7A1B" w:rsidP="00CC7A1B">
      <w:pPr>
        <w:jc w:val="both"/>
        <w:rPr>
          <w:bCs/>
          <w:sz w:val="23"/>
          <w:szCs w:val="23"/>
        </w:rPr>
      </w:pPr>
      <w:r w:rsidRPr="00110DD8">
        <w:rPr>
          <w:bCs/>
          <w:sz w:val="23"/>
          <w:szCs w:val="23"/>
        </w:rPr>
        <w:t>Requisitos temporais: Os materiais deverão ser entregues no prazo de até 30 dias do recebimento do pedido de compras;</w:t>
      </w:r>
    </w:p>
    <w:p w14:paraId="7D1D2752" w14:textId="77777777" w:rsidR="00CC7A1B" w:rsidRPr="00110DD8" w:rsidRDefault="00CC7A1B" w:rsidP="00CC7A1B">
      <w:pPr>
        <w:jc w:val="both"/>
        <w:rPr>
          <w:bCs/>
          <w:sz w:val="23"/>
          <w:szCs w:val="23"/>
        </w:rPr>
      </w:pPr>
    </w:p>
    <w:p w14:paraId="627A6268" w14:textId="77777777" w:rsidR="00CC7A1B" w:rsidRPr="00110DD8" w:rsidRDefault="00CC7A1B" w:rsidP="00CC7A1B">
      <w:pPr>
        <w:jc w:val="both"/>
        <w:rPr>
          <w:bCs/>
          <w:sz w:val="23"/>
          <w:szCs w:val="23"/>
        </w:rPr>
      </w:pPr>
      <w:r w:rsidRPr="00110DD8">
        <w:rPr>
          <w:bCs/>
          <w:sz w:val="23"/>
          <w:szCs w:val="23"/>
        </w:rPr>
        <w:t>Requisitos de garantia: Os materiais deverão ter 06 meses de garantia, contados após a data do recebimento do(s) item(s).</w:t>
      </w:r>
    </w:p>
    <w:p w14:paraId="0C1E2619" w14:textId="77777777" w:rsidR="00CC7A1B" w:rsidRPr="00110DD8" w:rsidRDefault="00CC7A1B" w:rsidP="00CC7A1B">
      <w:pPr>
        <w:autoSpaceDE w:val="0"/>
        <w:autoSpaceDN w:val="0"/>
        <w:adjustRightInd w:val="0"/>
        <w:jc w:val="both"/>
        <w:rPr>
          <w:sz w:val="23"/>
          <w:szCs w:val="23"/>
          <w:u w:val="single"/>
        </w:rPr>
      </w:pPr>
    </w:p>
    <w:p w14:paraId="7BA83949" w14:textId="77777777" w:rsidR="00CC7A1B" w:rsidRPr="00110DD8" w:rsidRDefault="00CC7A1B" w:rsidP="00CC7A1B">
      <w:pPr>
        <w:autoSpaceDE w:val="0"/>
        <w:autoSpaceDN w:val="0"/>
        <w:adjustRightInd w:val="0"/>
        <w:jc w:val="both"/>
        <w:rPr>
          <w:b/>
          <w:bCs/>
          <w:sz w:val="23"/>
          <w:szCs w:val="23"/>
        </w:rPr>
      </w:pPr>
      <w:r w:rsidRPr="00110DD8">
        <w:rPr>
          <w:b/>
          <w:bCs/>
          <w:sz w:val="23"/>
          <w:szCs w:val="23"/>
        </w:rPr>
        <w:t>5.2 Indicação de marcas ou modelos (Art. 41, inciso I, da Lei nº 14.133, de 2021):</w:t>
      </w:r>
    </w:p>
    <w:p w14:paraId="7FAAAC2A" w14:textId="77777777" w:rsidR="00CC7A1B" w:rsidRPr="00110DD8" w:rsidRDefault="00CC7A1B" w:rsidP="00CC7A1B">
      <w:pPr>
        <w:autoSpaceDE w:val="0"/>
        <w:autoSpaceDN w:val="0"/>
        <w:adjustRightInd w:val="0"/>
        <w:jc w:val="both"/>
        <w:rPr>
          <w:iCs/>
          <w:sz w:val="23"/>
          <w:szCs w:val="23"/>
        </w:rPr>
      </w:pPr>
      <w:r w:rsidRPr="00110DD8">
        <w:rPr>
          <w:iCs/>
          <w:sz w:val="23"/>
          <w:szCs w:val="23"/>
        </w:rPr>
        <w:t xml:space="preserve">Na presente contratação não há indicação de marcas e modelos </w:t>
      </w:r>
    </w:p>
    <w:p w14:paraId="519BB0D5" w14:textId="77777777" w:rsidR="00CC7A1B" w:rsidRPr="00110DD8" w:rsidRDefault="00CC7A1B" w:rsidP="00CC7A1B">
      <w:pPr>
        <w:autoSpaceDE w:val="0"/>
        <w:autoSpaceDN w:val="0"/>
        <w:adjustRightInd w:val="0"/>
        <w:jc w:val="both"/>
        <w:rPr>
          <w:b/>
          <w:bCs/>
          <w:sz w:val="23"/>
          <w:szCs w:val="23"/>
        </w:rPr>
      </w:pPr>
    </w:p>
    <w:p w14:paraId="5CDBB2AB" w14:textId="77777777" w:rsidR="00CC7A1B" w:rsidRPr="00110DD8" w:rsidRDefault="00CC7A1B" w:rsidP="00CC7A1B">
      <w:pPr>
        <w:autoSpaceDE w:val="0"/>
        <w:autoSpaceDN w:val="0"/>
        <w:adjustRightInd w:val="0"/>
        <w:jc w:val="both"/>
        <w:rPr>
          <w:b/>
          <w:bCs/>
          <w:sz w:val="23"/>
          <w:szCs w:val="23"/>
        </w:rPr>
      </w:pPr>
      <w:r w:rsidRPr="00110DD8">
        <w:rPr>
          <w:b/>
          <w:bCs/>
          <w:sz w:val="23"/>
          <w:szCs w:val="23"/>
        </w:rPr>
        <w:t>5.3. Apresentação de amostras/ prova de conceito:  Art. 41, inciso II, da Lei nº 14.133, de 2021)</w:t>
      </w:r>
    </w:p>
    <w:p w14:paraId="73623B69" w14:textId="77777777" w:rsidR="00CC7A1B" w:rsidRPr="00110DD8" w:rsidRDefault="00CC7A1B" w:rsidP="00CC7A1B">
      <w:pPr>
        <w:autoSpaceDE w:val="0"/>
        <w:autoSpaceDN w:val="0"/>
        <w:adjustRightInd w:val="0"/>
        <w:jc w:val="both"/>
        <w:rPr>
          <w:bCs/>
          <w:iCs/>
          <w:sz w:val="23"/>
          <w:szCs w:val="23"/>
        </w:rPr>
      </w:pPr>
      <w:r w:rsidRPr="00110DD8">
        <w:rPr>
          <w:bCs/>
          <w:iCs/>
          <w:sz w:val="23"/>
          <w:szCs w:val="23"/>
        </w:rPr>
        <w:t>Não há exigências.</w:t>
      </w:r>
    </w:p>
    <w:p w14:paraId="1A8E1D90" w14:textId="77777777" w:rsidR="00CC7A1B" w:rsidRPr="00110DD8" w:rsidRDefault="00CC7A1B" w:rsidP="00CC7A1B">
      <w:pPr>
        <w:autoSpaceDE w:val="0"/>
        <w:autoSpaceDN w:val="0"/>
        <w:adjustRightInd w:val="0"/>
        <w:jc w:val="both"/>
        <w:rPr>
          <w:b/>
          <w:bCs/>
          <w:i/>
          <w:sz w:val="23"/>
          <w:szCs w:val="23"/>
        </w:rPr>
      </w:pPr>
    </w:p>
    <w:p w14:paraId="5910DEE0" w14:textId="77777777" w:rsidR="00CC7A1B" w:rsidRPr="00110DD8" w:rsidRDefault="00CC7A1B" w:rsidP="00CC7A1B">
      <w:pPr>
        <w:autoSpaceDE w:val="0"/>
        <w:autoSpaceDN w:val="0"/>
        <w:adjustRightInd w:val="0"/>
        <w:jc w:val="both"/>
        <w:rPr>
          <w:b/>
          <w:bCs/>
          <w:sz w:val="23"/>
          <w:szCs w:val="23"/>
        </w:rPr>
      </w:pPr>
      <w:r w:rsidRPr="00110DD8">
        <w:rPr>
          <w:b/>
          <w:bCs/>
          <w:sz w:val="23"/>
          <w:szCs w:val="23"/>
        </w:rPr>
        <w:t>5.4. Subcontratação:</w:t>
      </w:r>
    </w:p>
    <w:p w14:paraId="77430EBD" w14:textId="77777777" w:rsidR="00CC7A1B" w:rsidRPr="00110DD8" w:rsidRDefault="00CC7A1B" w:rsidP="00CC7A1B">
      <w:pPr>
        <w:autoSpaceDE w:val="0"/>
        <w:autoSpaceDN w:val="0"/>
        <w:adjustRightInd w:val="0"/>
        <w:jc w:val="both"/>
        <w:rPr>
          <w:iCs/>
          <w:sz w:val="23"/>
          <w:szCs w:val="23"/>
        </w:rPr>
      </w:pPr>
      <w:r w:rsidRPr="00110DD8">
        <w:rPr>
          <w:iCs/>
          <w:sz w:val="23"/>
          <w:szCs w:val="23"/>
        </w:rPr>
        <w:t>Não se aplica.</w:t>
      </w:r>
    </w:p>
    <w:p w14:paraId="677112DA" w14:textId="77777777" w:rsidR="00CC7A1B" w:rsidRPr="00110DD8" w:rsidRDefault="00CC7A1B" w:rsidP="00CC7A1B">
      <w:pPr>
        <w:autoSpaceDE w:val="0"/>
        <w:autoSpaceDN w:val="0"/>
        <w:adjustRightInd w:val="0"/>
        <w:jc w:val="both"/>
        <w:rPr>
          <w:b/>
          <w:bCs/>
          <w:sz w:val="23"/>
          <w:szCs w:val="23"/>
        </w:rPr>
      </w:pPr>
      <w:r w:rsidRPr="00110DD8">
        <w:rPr>
          <w:b/>
          <w:bCs/>
          <w:sz w:val="23"/>
          <w:szCs w:val="23"/>
        </w:rPr>
        <w:t>5.5. Garantia da contratação</w:t>
      </w:r>
    </w:p>
    <w:p w14:paraId="77ED2450" w14:textId="77777777" w:rsidR="00CC7A1B" w:rsidRPr="00110DD8" w:rsidRDefault="00CC7A1B" w:rsidP="00CC7A1B">
      <w:pPr>
        <w:autoSpaceDE w:val="0"/>
        <w:autoSpaceDN w:val="0"/>
        <w:adjustRightInd w:val="0"/>
        <w:jc w:val="both"/>
        <w:rPr>
          <w:sz w:val="23"/>
          <w:szCs w:val="23"/>
        </w:rPr>
      </w:pPr>
      <w:r w:rsidRPr="00110DD8">
        <w:rPr>
          <w:sz w:val="23"/>
          <w:szCs w:val="23"/>
        </w:rPr>
        <w:t>Não haverá exigência de garantia da contratação, visto que se trata de objeto comum e de baixo valor.</w:t>
      </w:r>
    </w:p>
    <w:p w14:paraId="5F96F936" w14:textId="77777777" w:rsidR="00CC7A1B" w:rsidRPr="00110DD8" w:rsidRDefault="00CC7A1B" w:rsidP="00CC7A1B">
      <w:pPr>
        <w:autoSpaceDE w:val="0"/>
        <w:autoSpaceDN w:val="0"/>
        <w:adjustRightInd w:val="0"/>
        <w:jc w:val="both"/>
        <w:rPr>
          <w:b/>
          <w:bCs/>
          <w:i/>
          <w:sz w:val="23"/>
          <w:szCs w:val="23"/>
        </w:rPr>
      </w:pPr>
    </w:p>
    <w:p w14:paraId="3DE3790A" w14:textId="77777777" w:rsidR="00CC7A1B" w:rsidRPr="00110DD8" w:rsidRDefault="00CC7A1B" w:rsidP="00CC7A1B">
      <w:pPr>
        <w:autoSpaceDE w:val="0"/>
        <w:autoSpaceDN w:val="0"/>
        <w:adjustRightInd w:val="0"/>
        <w:jc w:val="both"/>
        <w:rPr>
          <w:b/>
          <w:bCs/>
          <w:sz w:val="23"/>
          <w:szCs w:val="23"/>
        </w:rPr>
      </w:pPr>
      <w:r w:rsidRPr="00110DD8">
        <w:rPr>
          <w:b/>
          <w:bCs/>
          <w:sz w:val="23"/>
          <w:szCs w:val="23"/>
        </w:rPr>
        <w:t>5.6. Vistoria</w:t>
      </w:r>
    </w:p>
    <w:p w14:paraId="5AA7481A" w14:textId="77777777" w:rsidR="00CC7A1B" w:rsidRPr="00110DD8" w:rsidRDefault="00CC7A1B" w:rsidP="00CC7A1B">
      <w:pPr>
        <w:autoSpaceDE w:val="0"/>
        <w:autoSpaceDN w:val="0"/>
        <w:adjustRightInd w:val="0"/>
        <w:jc w:val="both"/>
        <w:rPr>
          <w:iCs/>
          <w:sz w:val="23"/>
          <w:szCs w:val="23"/>
        </w:rPr>
      </w:pPr>
      <w:r w:rsidRPr="00110DD8">
        <w:rPr>
          <w:iCs/>
          <w:sz w:val="23"/>
          <w:szCs w:val="23"/>
        </w:rPr>
        <w:t>Não se aplica.</w:t>
      </w:r>
    </w:p>
    <w:p w14:paraId="5E85F49F" w14:textId="77777777" w:rsidR="00CC7A1B" w:rsidRPr="00110DD8" w:rsidRDefault="00CC7A1B" w:rsidP="00CC7A1B">
      <w:pPr>
        <w:autoSpaceDE w:val="0"/>
        <w:autoSpaceDN w:val="0"/>
        <w:adjustRightInd w:val="0"/>
        <w:jc w:val="both"/>
        <w:rPr>
          <w:b/>
          <w:bCs/>
          <w:i/>
          <w:sz w:val="23"/>
          <w:szCs w:val="23"/>
        </w:rPr>
      </w:pPr>
    </w:p>
    <w:p w14:paraId="5406562C" w14:textId="77777777" w:rsidR="00CC7A1B" w:rsidRPr="00110DD8" w:rsidRDefault="00CC7A1B" w:rsidP="00CC7A1B">
      <w:pPr>
        <w:jc w:val="both"/>
        <w:rPr>
          <w:b/>
          <w:bCs/>
          <w:sz w:val="23"/>
          <w:szCs w:val="23"/>
        </w:rPr>
      </w:pPr>
      <w:r w:rsidRPr="00110DD8">
        <w:rPr>
          <w:b/>
          <w:bCs/>
          <w:sz w:val="23"/>
          <w:szCs w:val="23"/>
        </w:rPr>
        <w:t>6. DA EXECUÇÃO, DO GESTOR, DO FISCAL E DO PREPOSTO</w:t>
      </w:r>
    </w:p>
    <w:p w14:paraId="1224AABB" w14:textId="77777777" w:rsidR="00CC7A1B" w:rsidRPr="00110DD8" w:rsidRDefault="00CC7A1B" w:rsidP="00CC7A1B">
      <w:pPr>
        <w:jc w:val="both"/>
        <w:rPr>
          <w:sz w:val="23"/>
          <w:szCs w:val="23"/>
        </w:rPr>
      </w:pPr>
    </w:p>
    <w:p w14:paraId="23B68C1F" w14:textId="77777777" w:rsidR="00CC7A1B" w:rsidRPr="00110DD8" w:rsidRDefault="00CC7A1B" w:rsidP="00CC7A1B">
      <w:pPr>
        <w:jc w:val="both"/>
        <w:rPr>
          <w:sz w:val="23"/>
          <w:szCs w:val="23"/>
        </w:rPr>
      </w:pPr>
      <w:r w:rsidRPr="00110DD8">
        <w:rPr>
          <w:sz w:val="23"/>
          <w:szCs w:val="23"/>
        </w:rPr>
        <w:t>6.1. O fornecimento deverá ser executado com estrita observância ao que dispõe a proposta final apresentada.</w:t>
      </w:r>
    </w:p>
    <w:p w14:paraId="2D2A3FFA" w14:textId="77777777" w:rsidR="00CC7A1B" w:rsidRPr="00110DD8" w:rsidRDefault="00CC7A1B" w:rsidP="00CC7A1B">
      <w:pPr>
        <w:jc w:val="both"/>
        <w:rPr>
          <w:sz w:val="23"/>
          <w:szCs w:val="23"/>
        </w:rPr>
      </w:pPr>
    </w:p>
    <w:p w14:paraId="48E534EF" w14:textId="77777777" w:rsidR="00CC7A1B" w:rsidRPr="00110DD8" w:rsidRDefault="00CC7A1B" w:rsidP="00CC7A1B">
      <w:pPr>
        <w:jc w:val="both"/>
        <w:rPr>
          <w:sz w:val="23"/>
          <w:szCs w:val="23"/>
        </w:rPr>
      </w:pPr>
      <w:r w:rsidRPr="00110DD8">
        <w:rPr>
          <w:sz w:val="23"/>
          <w:szCs w:val="23"/>
        </w:rPr>
        <w:t>6.2. A Nota Fiscal deverá ser entregue para o Setor de almoxarifado da Fundação.</w:t>
      </w:r>
    </w:p>
    <w:p w14:paraId="1C2C89DF" w14:textId="77777777" w:rsidR="00CC7A1B" w:rsidRPr="00110DD8" w:rsidRDefault="00CC7A1B" w:rsidP="00CC7A1B">
      <w:pPr>
        <w:jc w:val="both"/>
        <w:rPr>
          <w:sz w:val="23"/>
          <w:szCs w:val="23"/>
        </w:rPr>
      </w:pPr>
    </w:p>
    <w:p w14:paraId="73B1E9B4" w14:textId="77777777" w:rsidR="00CC7A1B" w:rsidRPr="00110DD8" w:rsidRDefault="00CC7A1B" w:rsidP="00CC7A1B">
      <w:pPr>
        <w:jc w:val="both"/>
        <w:rPr>
          <w:sz w:val="23"/>
          <w:szCs w:val="23"/>
        </w:rPr>
      </w:pPr>
      <w:r w:rsidRPr="00110DD8">
        <w:rPr>
          <w:sz w:val="23"/>
          <w:szCs w:val="23"/>
        </w:rPr>
        <w:t>6.3. O gestor da Fundação, será indicado na emissão do Pedido de Compras ou documento equivalente, que será o responsável pelo acompanhamento e garantir que as obrigações contratuais sejam cumpridas segundo os termos estabelecidos, verificando o cumprimento das condições pactuadas, analisando e autorizando os pagamentos devidos, entre outras atividades relacionadas à gestão do contrato.</w:t>
      </w:r>
    </w:p>
    <w:p w14:paraId="0B5F995A" w14:textId="77777777" w:rsidR="00CC7A1B" w:rsidRPr="00110DD8" w:rsidRDefault="00CC7A1B" w:rsidP="00CC7A1B">
      <w:pPr>
        <w:jc w:val="both"/>
        <w:rPr>
          <w:sz w:val="23"/>
          <w:szCs w:val="23"/>
        </w:rPr>
      </w:pPr>
    </w:p>
    <w:p w14:paraId="6D8AC804" w14:textId="77777777" w:rsidR="00CC7A1B" w:rsidRPr="00110DD8" w:rsidRDefault="00CC7A1B" w:rsidP="00CC7A1B">
      <w:pPr>
        <w:jc w:val="both"/>
        <w:rPr>
          <w:sz w:val="23"/>
          <w:szCs w:val="23"/>
        </w:rPr>
      </w:pPr>
      <w:r w:rsidRPr="00110DD8">
        <w:rPr>
          <w:sz w:val="23"/>
          <w:szCs w:val="23"/>
        </w:rPr>
        <w:t>6.4. O fiscal da Fundação será indicado na emissão do Pedido de Compras ou documento equivalente, que será responsável para garantir que as especificações sejam atendidas e determinando o que for necessário para a regularização dos defeitos ou faltas observadas, e atestar   recebimento definitivo e a respectiva ratificação de autorização para pagamento da nota fiscal efetuada pelo gestor do pedido.</w:t>
      </w:r>
    </w:p>
    <w:p w14:paraId="002835BF" w14:textId="77777777" w:rsidR="00CC7A1B" w:rsidRPr="00110DD8" w:rsidRDefault="00CC7A1B" w:rsidP="00CC7A1B">
      <w:pPr>
        <w:jc w:val="both"/>
        <w:rPr>
          <w:sz w:val="23"/>
          <w:szCs w:val="23"/>
        </w:rPr>
      </w:pPr>
    </w:p>
    <w:p w14:paraId="21A29045" w14:textId="77777777" w:rsidR="00CC7A1B" w:rsidRPr="00110DD8" w:rsidRDefault="00CC7A1B" w:rsidP="00CC7A1B">
      <w:pPr>
        <w:jc w:val="both"/>
        <w:rPr>
          <w:sz w:val="23"/>
          <w:szCs w:val="23"/>
        </w:rPr>
      </w:pPr>
      <w:r w:rsidRPr="00110DD8">
        <w:rPr>
          <w:sz w:val="23"/>
          <w:szCs w:val="23"/>
        </w:rPr>
        <w:t>6.5. O preposto da empresa deverá ser indicado para fins de emissão do Pedido de Compras ou documento equivalente, o qual será o responsável para prestar toda assistência e orientações que se fizerem necessárias pelo fornecimento, conforme art. 118 da Lei Federal n.º 14.133, de 1º de abril de 2021.</w:t>
      </w:r>
    </w:p>
    <w:p w14:paraId="74855D2A" w14:textId="77777777" w:rsidR="00CC7A1B" w:rsidRPr="00110DD8" w:rsidRDefault="00CC7A1B" w:rsidP="00CC7A1B">
      <w:pPr>
        <w:jc w:val="both"/>
        <w:rPr>
          <w:sz w:val="23"/>
          <w:szCs w:val="23"/>
        </w:rPr>
      </w:pPr>
    </w:p>
    <w:p w14:paraId="3B540207" w14:textId="77777777" w:rsidR="00CC7A1B" w:rsidRPr="00110DD8" w:rsidRDefault="00CC7A1B" w:rsidP="00CC7A1B">
      <w:pPr>
        <w:jc w:val="both"/>
        <w:rPr>
          <w:sz w:val="23"/>
          <w:szCs w:val="23"/>
        </w:rPr>
      </w:pPr>
      <w:r w:rsidRPr="00110DD8">
        <w:rPr>
          <w:sz w:val="23"/>
          <w:szCs w:val="23"/>
        </w:rPr>
        <w:t>6.6. A fiscalização será exercida no interesse da Fundação, não excluindo ou reduzindo a responsabilidade do fornecedor, inclusive perante terceiros, por qualquer irregularidade e, na sua ocorrência, não implicará corresponsabilidade da Fundação ou de seus agentes e prepostos.</w:t>
      </w:r>
    </w:p>
    <w:p w14:paraId="20DEA46E" w14:textId="77777777" w:rsidR="00CC7A1B" w:rsidRPr="00110DD8" w:rsidRDefault="00CC7A1B" w:rsidP="00CC7A1B">
      <w:pPr>
        <w:jc w:val="both"/>
        <w:rPr>
          <w:sz w:val="23"/>
          <w:szCs w:val="23"/>
        </w:rPr>
      </w:pPr>
    </w:p>
    <w:p w14:paraId="1856DA4B" w14:textId="77777777" w:rsidR="00CC7A1B" w:rsidRPr="00110DD8" w:rsidRDefault="00CC7A1B" w:rsidP="00CC7A1B">
      <w:pPr>
        <w:jc w:val="both"/>
        <w:rPr>
          <w:sz w:val="23"/>
          <w:szCs w:val="23"/>
        </w:rPr>
      </w:pPr>
      <w:r w:rsidRPr="00110DD8">
        <w:rPr>
          <w:sz w:val="23"/>
          <w:szCs w:val="23"/>
        </w:rPr>
        <w:t>6.7. Quaisquer exigências da fiscalização, inerentes ao objeto adjudicado, deverão ser prontamente atendidas pela empresa vencedora, sem quaisquer ônus adicionais para a Fundação.</w:t>
      </w:r>
    </w:p>
    <w:p w14:paraId="570129EA" w14:textId="77777777" w:rsidR="00CC7A1B" w:rsidRPr="00110DD8" w:rsidRDefault="00CC7A1B" w:rsidP="00CC7A1B">
      <w:pPr>
        <w:jc w:val="both"/>
        <w:rPr>
          <w:sz w:val="23"/>
          <w:szCs w:val="23"/>
        </w:rPr>
      </w:pPr>
    </w:p>
    <w:p w14:paraId="62B1D876" w14:textId="77777777" w:rsidR="00CC7A1B" w:rsidRPr="00110DD8" w:rsidRDefault="00CC7A1B" w:rsidP="00CC7A1B">
      <w:pPr>
        <w:jc w:val="both"/>
        <w:rPr>
          <w:b/>
          <w:bCs/>
          <w:sz w:val="23"/>
          <w:szCs w:val="23"/>
        </w:rPr>
      </w:pPr>
      <w:r w:rsidRPr="00110DD8">
        <w:rPr>
          <w:b/>
          <w:bCs/>
          <w:sz w:val="23"/>
          <w:szCs w:val="23"/>
        </w:rPr>
        <w:t>7. DAS OBRIGAÇÕES DAS PARTES</w:t>
      </w:r>
    </w:p>
    <w:p w14:paraId="5BCA1AA1" w14:textId="77777777" w:rsidR="00CC7A1B" w:rsidRPr="00110DD8" w:rsidRDefault="00CC7A1B" w:rsidP="00CC7A1B">
      <w:pPr>
        <w:jc w:val="both"/>
        <w:rPr>
          <w:b/>
          <w:bCs/>
          <w:sz w:val="23"/>
          <w:szCs w:val="23"/>
        </w:rPr>
      </w:pPr>
    </w:p>
    <w:p w14:paraId="736C84AD" w14:textId="77777777" w:rsidR="00CC7A1B" w:rsidRPr="00110DD8" w:rsidRDefault="00CC7A1B" w:rsidP="00CC7A1B">
      <w:pPr>
        <w:jc w:val="both"/>
        <w:rPr>
          <w:sz w:val="23"/>
          <w:szCs w:val="23"/>
        </w:rPr>
      </w:pPr>
      <w:r w:rsidRPr="00110DD8">
        <w:rPr>
          <w:sz w:val="23"/>
          <w:szCs w:val="23"/>
        </w:rPr>
        <w:t xml:space="preserve">7.1. O fornecimento deverá ser executado fielmente pelas partes. </w:t>
      </w:r>
    </w:p>
    <w:p w14:paraId="252ADA29" w14:textId="77777777" w:rsidR="00CC7A1B" w:rsidRPr="00110DD8" w:rsidRDefault="00CC7A1B" w:rsidP="00CC7A1B">
      <w:pPr>
        <w:jc w:val="both"/>
        <w:rPr>
          <w:sz w:val="23"/>
          <w:szCs w:val="23"/>
        </w:rPr>
      </w:pPr>
    </w:p>
    <w:p w14:paraId="78000D5D" w14:textId="77777777" w:rsidR="00CC7A1B" w:rsidRPr="00110DD8" w:rsidRDefault="00CC7A1B" w:rsidP="00CC7A1B">
      <w:pPr>
        <w:jc w:val="both"/>
        <w:rPr>
          <w:sz w:val="23"/>
          <w:szCs w:val="23"/>
        </w:rPr>
      </w:pPr>
      <w:r w:rsidRPr="00110DD8">
        <w:rPr>
          <w:sz w:val="23"/>
          <w:szCs w:val="23"/>
        </w:rPr>
        <w:t>7.2. O fornecedor, será responsável pelos danos causados diretamente à Administração ou a terceiros em razão da execução do objeto, e não excluirá nem reduzirá essa responsabilidade a fiscalização ou o acompanhamento pelo contratante.</w:t>
      </w:r>
    </w:p>
    <w:p w14:paraId="350DAB03" w14:textId="77777777" w:rsidR="00CC7A1B" w:rsidRPr="00110DD8" w:rsidRDefault="00CC7A1B" w:rsidP="00CC7A1B">
      <w:pPr>
        <w:jc w:val="both"/>
        <w:rPr>
          <w:sz w:val="23"/>
          <w:szCs w:val="23"/>
        </w:rPr>
      </w:pPr>
      <w:r w:rsidRPr="00110DD8">
        <w:rPr>
          <w:sz w:val="23"/>
          <w:szCs w:val="23"/>
        </w:rPr>
        <w:t>7.3. Somente o fornecedor será responsável pelos encargos trabalhistas, previdenciários, fiscais e comerciais resultantes da execução do contrato.</w:t>
      </w:r>
    </w:p>
    <w:p w14:paraId="6866603D" w14:textId="77777777" w:rsidR="00CC7A1B" w:rsidRPr="00110DD8" w:rsidRDefault="00CC7A1B" w:rsidP="00CC7A1B">
      <w:pPr>
        <w:jc w:val="both"/>
        <w:rPr>
          <w:sz w:val="23"/>
          <w:szCs w:val="23"/>
        </w:rPr>
      </w:pPr>
    </w:p>
    <w:p w14:paraId="3A86EF4F" w14:textId="77777777" w:rsidR="00CC7A1B" w:rsidRPr="00110DD8" w:rsidRDefault="00CC7A1B" w:rsidP="00CC7A1B">
      <w:pPr>
        <w:jc w:val="both"/>
        <w:rPr>
          <w:sz w:val="23"/>
          <w:szCs w:val="23"/>
        </w:rPr>
      </w:pPr>
      <w:r w:rsidRPr="00110DD8">
        <w:rPr>
          <w:sz w:val="23"/>
          <w:szCs w:val="23"/>
        </w:rPr>
        <w:t>7.4. A inadimplência do fornecedor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w:t>
      </w:r>
    </w:p>
    <w:p w14:paraId="659779CC" w14:textId="77777777" w:rsidR="00CC7A1B" w:rsidRPr="00110DD8" w:rsidRDefault="00CC7A1B" w:rsidP="00CC7A1B">
      <w:pPr>
        <w:jc w:val="both"/>
        <w:rPr>
          <w:sz w:val="23"/>
          <w:szCs w:val="23"/>
        </w:rPr>
      </w:pPr>
    </w:p>
    <w:p w14:paraId="7F28679D" w14:textId="77777777" w:rsidR="00CC7A1B" w:rsidRPr="00110DD8" w:rsidRDefault="00CC7A1B" w:rsidP="00CC7A1B">
      <w:pPr>
        <w:jc w:val="both"/>
        <w:rPr>
          <w:sz w:val="23"/>
          <w:szCs w:val="23"/>
        </w:rPr>
      </w:pPr>
      <w:r w:rsidRPr="00110DD8">
        <w:rPr>
          <w:sz w:val="23"/>
          <w:szCs w:val="23"/>
        </w:rPr>
        <w:t>7.5. O fornecedor obriga-se ao fornecimento dentro do prazo estipulado obedecidas as exigências previstas neste instrumento.</w:t>
      </w:r>
    </w:p>
    <w:p w14:paraId="4C1BF070" w14:textId="77777777" w:rsidR="00CC7A1B" w:rsidRPr="00110DD8" w:rsidRDefault="00CC7A1B" w:rsidP="00CC7A1B">
      <w:pPr>
        <w:jc w:val="both"/>
        <w:rPr>
          <w:sz w:val="23"/>
          <w:szCs w:val="23"/>
        </w:rPr>
      </w:pPr>
    </w:p>
    <w:p w14:paraId="66E3E302" w14:textId="77777777" w:rsidR="00CC7A1B" w:rsidRPr="00110DD8" w:rsidRDefault="00CC7A1B" w:rsidP="00CC7A1B">
      <w:pPr>
        <w:jc w:val="both"/>
        <w:rPr>
          <w:sz w:val="23"/>
          <w:szCs w:val="23"/>
        </w:rPr>
      </w:pPr>
      <w:r w:rsidRPr="00110DD8">
        <w:rPr>
          <w:sz w:val="23"/>
          <w:szCs w:val="23"/>
        </w:rPr>
        <w:t>7.6. O fornecedor obriga-se a fornecer os materiais de acordo com o contratado, cabendo à Fundação, o direito de recusá-los quando não estiverem de acordo com o estabelecido, sem prejuízo das penalidades cabíveis.</w:t>
      </w:r>
    </w:p>
    <w:p w14:paraId="4F88BA43" w14:textId="77777777" w:rsidR="00CC7A1B" w:rsidRPr="00110DD8" w:rsidRDefault="00CC7A1B" w:rsidP="00CC7A1B">
      <w:pPr>
        <w:jc w:val="both"/>
        <w:rPr>
          <w:sz w:val="23"/>
          <w:szCs w:val="23"/>
        </w:rPr>
      </w:pPr>
    </w:p>
    <w:p w14:paraId="4B5E83D1" w14:textId="77777777" w:rsidR="00CC7A1B" w:rsidRPr="00110DD8" w:rsidRDefault="00CC7A1B" w:rsidP="00CC7A1B">
      <w:pPr>
        <w:jc w:val="both"/>
        <w:rPr>
          <w:sz w:val="23"/>
          <w:szCs w:val="23"/>
        </w:rPr>
      </w:pPr>
      <w:r w:rsidRPr="00110DD8">
        <w:rPr>
          <w:sz w:val="23"/>
          <w:szCs w:val="23"/>
        </w:rPr>
        <w:t>7.7. O fornecedor obriga-se a substituir o material na hipótese de entrega em desconformidade com as, com defeito de fabricação, imperfeitos, vícios e qualidade inferior, no prazo definido pela Fundação através do gestor indicado.</w:t>
      </w:r>
    </w:p>
    <w:p w14:paraId="03F3BCD9" w14:textId="77777777" w:rsidR="00CC7A1B" w:rsidRPr="00110DD8" w:rsidRDefault="00CC7A1B" w:rsidP="00CC7A1B">
      <w:pPr>
        <w:jc w:val="both"/>
        <w:rPr>
          <w:sz w:val="23"/>
          <w:szCs w:val="23"/>
        </w:rPr>
      </w:pPr>
    </w:p>
    <w:p w14:paraId="38A09518" w14:textId="77777777" w:rsidR="00CC7A1B" w:rsidRPr="00110DD8" w:rsidRDefault="00CC7A1B" w:rsidP="00CC7A1B">
      <w:pPr>
        <w:jc w:val="both"/>
        <w:rPr>
          <w:sz w:val="23"/>
          <w:szCs w:val="23"/>
        </w:rPr>
      </w:pPr>
      <w:r w:rsidRPr="00110DD8">
        <w:rPr>
          <w:sz w:val="23"/>
          <w:szCs w:val="23"/>
        </w:rPr>
        <w:t>7.8. A Fundação obriga-se a propiciar todas as facilidades indispensáveis à boa realização do objeto deste instrumento.</w:t>
      </w:r>
    </w:p>
    <w:p w14:paraId="03847F68" w14:textId="77777777" w:rsidR="00CC7A1B" w:rsidRPr="00110DD8" w:rsidRDefault="00CC7A1B" w:rsidP="00CC7A1B">
      <w:pPr>
        <w:jc w:val="both"/>
        <w:rPr>
          <w:sz w:val="23"/>
          <w:szCs w:val="23"/>
        </w:rPr>
      </w:pPr>
      <w:r w:rsidRPr="00110DD8">
        <w:rPr>
          <w:sz w:val="23"/>
          <w:szCs w:val="23"/>
        </w:rPr>
        <w:t>7.9. A Fundação obriga-se, ainda, a efetuar pontualmente os pagamentos referentes ao fornecimento efetuados pela empresa vencedora.</w:t>
      </w:r>
    </w:p>
    <w:p w14:paraId="0D18696A" w14:textId="77777777" w:rsidR="00CC7A1B" w:rsidRPr="00110DD8" w:rsidRDefault="00CC7A1B" w:rsidP="00CC7A1B">
      <w:pPr>
        <w:jc w:val="both"/>
        <w:rPr>
          <w:sz w:val="23"/>
          <w:szCs w:val="23"/>
        </w:rPr>
      </w:pPr>
    </w:p>
    <w:p w14:paraId="7C90B68F" w14:textId="77777777" w:rsidR="00CC7A1B" w:rsidRPr="00110DD8" w:rsidRDefault="00CC7A1B" w:rsidP="00CC7A1B">
      <w:pPr>
        <w:jc w:val="both"/>
        <w:rPr>
          <w:sz w:val="23"/>
          <w:szCs w:val="23"/>
        </w:rPr>
      </w:pPr>
      <w:r w:rsidRPr="00110DD8">
        <w:rPr>
          <w:sz w:val="23"/>
          <w:szCs w:val="23"/>
        </w:rPr>
        <w:t>7.10. Providenciar e disponibilizar à CONTRATADA, todas as informações pertinentes.</w:t>
      </w:r>
    </w:p>
    <w:p w14:paraId="56B88ED9" w14:textId="77777777" w:rsidR="00CC7A1B" w:rsidRPr="00110DD8" w:rsidRDefault="00CC7A1B" w:rsidP="00CC7A1B">
      <w:pPr>
        <w:jc w:val="both"/>
        <w:rPr>
          <w:sz w:val="23"/>
          <w:szCs w:val="23"/>
        </w:rPr>
      </w:pPr>
    </w:p>
    <w:p w14:paraId="014D0143" w14:textId="77777777" w:rsidR="00CC7A1B" w:rsidRPr="00110DD8" w:rsidRDefault="00CC7A1B" w:rsidP="00CC7A1B">
      <w:pPr>
        <w:jc w:val="both"/>
        <w:rPr>
          <w:b/>
          <w:bCs/>
          <w:sz w:val="23"/>
          <w:szCs w:val="23"/>
        </w:rPr>
      </w:pPr>
      <w:r w:rsidRPr="00110DD8">
        <w:rPr>
          <w:b/>
          <w:bCs/>
          <w:sz w:val="23"/>
          <w:szCs w:val="23"/>
        </w:rPr>
        <w:t xml:space="preserve">8. </w:t>
      </w:r>
      <w:r w:rsidRPr="00110DD8">
        <w:rPr>
          <w:b/>
          <w:bCs/>
          <w:caps/>
          <w:sz w:val="23"/>
          <w:szCs w:val="23"/>
        </w:rPr>
        <w:t>Forma critérios de seleção do fornecedor</w:t>
      </w:r>
    </w:p>
    <w:p w14:paraId="0236266F" w14:textId="77777777" w:rsidR="00CC7A1B" w:rsidRPr="00110DD8" w:rsidRDefault="00CC7A1B" w:rsidP="00CC7A1B">
      <w:pPr>
        <w:jc w:val="both"/>
        <w:rPr>
          <w:sz w:val="23"/>
          <w:szCs w:val="23"/>
        </w:rPr>
      </w:pPr>
    </w:p>
    <w:p w14:paraId="726D218D" w14:textId="77777777" w:rsidR="00CC7A1B" w:rsidRPr="00110DD8" w:rsidRDefault="00CC7A1B" w:rsidP="00CC7A1B">
      <w:pPr>
        <w:jc w:val="both"/>
        <w:rPr>
          <w:sz w:val="23"/>
          <w:szCs w:val="23"/>
        </w:rPr>
      </w:pPr>
      <w:r w:rsidRPr="00110DD8">
        <w:rPr>
          <w:sz w:val="23"/>
          <w:szCs w:val="23"/>
        </w:rPr>
        <w:t>Por itens.</w:t>
      </w:r>
    </w:p>
    <w:p w14:paraId="5FAD1086" w14:textId="77777777" w:rsidR="00CC7A1B" w:rsidRPr="00110DD8" w:rsidRDefault="00CC7A1B" w:rsidP="00CC7A1B">
      <w:pPr>
        <w:jc w:val="both"/>
        <w:rPr>
          <w:sz w:val="23"/>
          <w:szCs w:val="23"/>
        </w:rPr>
      </w:pPr>
    </w:p>
    <w:p w14:paraId="0D5FBE5F" w14:textId="77777777" w:rsidR="00CC7A1B" w:rsidRPr="00110DD8" w:rsidRDefault="00CC7A1B" w:rsidP="00CC7A1B">
      <w:pPr>
        <w:jc w:val="both"/>
        <w:rPr>
          <w:b/>
          <w:bCs/>
          <w:caps/>
          <w:sz w:val="23"/>
          <w:szCs w:val="23"/>
        </w:rPr>
      </w:pPr>
      <w:r w:rsidRPr="00110DD8">
        <w:rPr>
          <w:b/>
          <w:bCs/>
          <w:sz w:val="23"/>
          <w:szCs w:val="23"/>
        </w:rPr>
        <w:t xml:space="preserve">9. </w:t>
      </w:r>
      <w:r w:rsidRPr="00110DD8">
        <w:rPr>
          <w:b/>
          <w:bCs/>
          <w:caps/>
          <w:sz w:val="23"/>
          <w:szCs w:val="23"/>
        </w:rPr>
        <w:t>Justificativa/ Finalidade</w:t>
      </w:r>
    </w:p>
    <w:p w14:paraId="2D170640" w14:textId="77777777" w:rsidR="00CC7A1B" w:rsidRPr="00110DD8" w:rsidRDefault="00CC7A1B" w:rsidP="00CC7A1B">
      <w:pPr>
        <w:jc w:val="both"/>
        <w:rPr>
          <w:sz w:val="23"/>
          <w:szCs w:val="23"/>
        </w:rPr>
      </w:pPr>
    </w:p>
    <w:p w14:paraId="67578084" w14:textId="77777777" w:rsidR="00CC7A1B" w:rsidRPr="00110DD8" w:rsidRDefault="00CC7A1B" w:rsidP="00CC7A1B">
      <w:pPr>
        <w:autoSpaceDE w:val="0"/>
        <w:autoSpaceDN w:val="0"/>
        <w:adjustRightInd w:val="0"/>
        <w:jc w:val="both"/>
        <w:rPr>
          <w:sz w:val="23"/>
          <w:szCs w:val="23"/>
        </w:rPr>
      </w:pPr>
      <w:bookmarkStart w:id="7" w:name="_Hlk196902258"/>
      <w:r w:rsidRPr="00110DD8">
        <w:rPr>
          <w:bCs/>
          <w:sz w:val="23"/>
          <w:szCs w:val="23"/>
        </w:rPr>
        <w:t>A aquisição de materiais consumíveis, EPIs (Equipamentos de Proteção Individual) e ferramentas/ equipamentos para utilização nas aulas práticas e desenvolvimentos de protótipos nos laboratórios de Mecatrônica, usinagem e serralheria, todas estas atividades com fins didáticos oferece uma abordagem prática para ensinar conceitos de engenharia de processos e desenvolvimento dos protótipos dos trabalhos de conclusão de curso (TCC/ Projetos III). Estas atividades permitem que os alunos apliquem as teorias aprendidas em sala de aula e desenvolvam habilidades práticas essenciais para atuação do técnico no mercado de trabalho. Estas atividades práticas também promovem a integração de diferentes áreas do conhecimento, estimulando a pesquisa, a inovação e a compreensão de diversos processos industriais. Esse tipo de aprendizado prepara os estudantes para os desafios do mercado de trabalho</w:t>
      </w:r>
      <w:bookmarkEnd w:id="7"/>
      <w:r w:rsidRPr="00110DD8">
        <w:rPr>
          <w:bCs/>
          <w:sz w:val="23"/>
          <w:szCs w:val="23"/>
        </w:rPr>
        <w:t>.</w:t>
      </w:r>
    </w:p>
    <w:p w14:paraId="22EA3BCB" w14:textId="77777777" w:rsidR="00CC7A1B" w:rsidRPr="00110DD8" w:rsidRDefault="00CC7A1B" w:rsidP="00CC7A1B">
      <w:pPr>
        <w:autoSpaceDE w:val="0"/>
        <w:autoSpaceDN w:val="0"/>
        <w:adjustRightInd w:val="0"/>
        <w:jc w:val="both"/>
        <w:rPr>
          <w:sz w:val="23"/>
          <w:szCs w:val="23"/>
        </w:rPr>
      </w:pPr>
    </w:p>
    <w:p w14:paraId="0F04AD8C" w14:textId="77777777" w:rsidR="00CC7A1B" w:rsidRPr="00110DD8" w:rsidRDefault="00CC7A1B" w:rsidP="00CC7A1B">
      <w:pPr>
        <w:autoSpaceDE w:val="0"/>
        <w:autoSpaceDN w:val="0"/>
        <w:adjustRightInd w:val="0"/>
        <w:jc w:val="both"/>
        <w:rPr>
          <w:sz w:val="23"/>
          <w:szCs w:val="23"/>
        </w:rPr>
      </w:pPr>
    </w:p>
    <w:bookmarkEnd w:id="5"/>
    <w:bookmarkEnd w:id="6"/>
    <w:p w14:paraId="77F67F77" w14:textId="77777777" w:rsidR="00CC7A1B" w:rsidRPr="00110DD8" w:rsidRDefault="00CC7A1B" w:rsidP="00CC7A1B">
      <w:pPr>
        <w:jc w:val="center"/>
        <w:rPr>
          <w:sz w:val="23"/>
          <w:szCs w:val="23"/>
        </w:rPr>
      </w:pPr>
      <w:r w:rsidRPr="00110DD8">
        <w:rPr>
          <w:sz w:val="23"/>
          <w:szCs w:val="23"/>
        </w:rPr>
        <w:t>__________________________</w:t>
      </w:r>
    </w:p>
    <w:p w14:paraId="46850279" w14:textId="77777777" w:rsidR="00CC7A1B" w:rsidRPr="00110DD8" w:rsidRDefault="00CC7A1B" w:rsidP="00CC7A1B">
      <w:pPr>
        <w:jc w:val="center"/>
        <w:rPr>
          <w:sz w:val="23"/>
          <w:szCs w:val="23"/>
        </w:rPr>
      </w:pPr>
      <w:r w:rsidRPr="00110DD8">
        <w:rPr>
          <w:sz w:val="23"/>
          <w:szCs w:val="23"/>
        </w:rPr>
        <w:t xml:space="preserve">Renata </w:t>
      </w:r>
      <w:proofErr w:type="spellStart"/>
      <w:r w:rsidRPr="00110DD8">
        <w:rPr>
          <w:sz w:val="23"/>
          <w:szCs w:val="23"/>
        </w:rPr>
        <w:t>Rotella</w:t>
      </w:r>
      <w:proofErr w:type="spellEnd"/>
      <w:r w:rsidRPr="00110DD8">
        <w:rPr>
          <w:sz w:val="23"/>
          <w:szCs w:val="23"/>
        </w:rPr>
        <w:t xml:space="preserve"> Magalhães</w:t>
      </w:r>
    </w:p>
    <w:p w14:paraId="77BCBABD" w14:textId="77777777" w:rsidR="00CC7A1B" w:rsidRPr="00110DD8" w:rsidRDefault="00CC7A1B" w:rsidP="00CC7A1B">
      <w:pPr>
        <w:jc w:val="center"/>
        <w:rPr>
          <w:sz w:val="23"/>
          <w:szCs w:val="23"/>
        </w:rPr>
      </w:pPr>
      <w:r w:rsidRPr="00110DD8">
        <w:rPr>
          <w:sz w:val="23"/>
          <w:szCs w:val="23"/>
        </w:rPr>
        <w:t>Diretora Pedagógica</w:t>
      </w:r>
    </w:p>
    <w:p w14:paraId="1E54DC40" w14:textId="77777777" w:rsidR="00CC7A1B" w:rsidRPr="00110DD8" w:rsidRDefault="00CC7A1B" w:rsidP="00CC7A1B">
      <w:pPr>
        <w:autoSpaceDE w:val="0"/>
        <w:autoSpaceDN w:val="0"/>
        <w:adjustRightInd w:val="0"/>
        <w:jc w:val="both"/>
        <w:rPr>
          <w:sz w:val="23"/>
          <w:szCs w:val="23"/>
        </w:rPr>
      </w:pPr>
    </w:p>
    <w:p w14:paraId="389232D5" w14:textId="77777777" w:rsidR="00CC7A1B" w:rsidRPr="00110DD8" w:rsidRDefault="00CC7A1B" w:rsidP="00CC7A1B">
      <w:pPr>
        <w:autoSpaceDE w:val="0"/>
        <w:autoSpaceDN w:val="0"/>
        <w:adjustRightInd w:val="0"/>
        <w:jc w:val="both"/>
        <w:rPr>
          <w:b/>
          <w:sz w:val="23"/>
          <w:szCs w:val="23"/>
          <w:highlight w:val="yellow"/>
        </w:rPr>
      </w:pPr>
    </w:p>
    <w:p w14:paraId="141997EC" w14:textId="34E5E5B1" w:rsidR="0074596C" w:rsidRPr="00110DD8" w:rsidRDefault="0074596C" w:rsidP="00C646FC">
      <w:pPr>
        <w:tabs>
          <w:tab w:val="left" w:pos="0"/>
          <w:tab w:val="left" w:pos="284"/>
        </w:tabs>
        <w:ind w:right="148"/>
        <w:jc w:val="center"/>
        <w:rPr>
          <w:sz w:val="23"/>
          <w:szCs w:val="23"/>
        </w:rPr>
      </w:pPr>
    </w:p>
    <w:p w14:paraId="6DB7DF6E" w14:textId="77777777" w:rsidR="00D17592" w:rsidRPr="00110DD8" w:rsidRDefault="00D17592" w:rsidP="00C646FC">
      <w:pPr>
        <w:tabs>
          <w:tab w:val="left" w:pos="0"/>
          <w:tab w:val="left" w:pos="284"/>
        </w:tabs>
        <w:ind w:right="148"/>
        <w:jc w:val="center"/>
        <w:rPr>
          <w:sz w:val="23"/>
          <w:szCs w:val="23"/>
        </w:rPr>
      </w:pPr>
    </w:p>
    <w:p w14:paraId="72A9908A" w14:textId="6E1AE4C8" w:rsidR="0074596C" w:rsidRPr="00110DD8" w:rsidRDefault="0074596C" w:rsidP="00C646FC">
      <w:pPr>
        <w:tabs>
          <w:tab w:val="left" w:pos="0"/>
          <w:tab w:val="left" w:pos="284"/>
        </w:tabs>
        <w:ind w:right="148"/>
        <w:jc w:val="center"/>
        <w:rPr>
          <w:sz w:val="23"/>
          <w:szCs w:val="23"/>
        </w:rPr>
      </w:pPr>
    </w:p>
    <w:p w14:paraId="6EF77D24" w14:textId="77777777" w:rsidR="000F3814" w:rsidRPr="00110DD8" w:rsidRDefault="000F3814" w:rsidP="00C646FC">
      <w:pPr>
        <w:tabs>
          <w:tab w:val="left" w:pos="0"/>
          <w:tab w:val="left" w:pos="284"/>
        </w:tabs>
        <w:ind w:right="148"/>
        <w:jc w:val="center"/>
        <w:rPr>
          <w:sz w:val="23"/>
          <w:szCs w:val="23"/>
        </w:rPr>
      </w:pPr>
    </w:p>
    <w:p w14:paraId="46B4AE06" w14:textId="77777777" w:rsidR="000F3814" w:rsidRPr="00110DD8" w:rsidRDefault="000F3814" w:rsidP="00C646FC">
      <w:pPr>
        <w:tabs>
          <w:tab w:val="left" w:pos="0"/>
          <w:tab w:val="left" w:pos="284"/>
        </w:tabs>
        <w:ind w:right="148"/>
        <w:jc w:val="center"/>
        <w:rPr>
          <w:sz w:val="23"/>
          <w:szCs w:val="23"/>
        </w:rPr>
      </w:pPr>
    </w:p>
    <w:p w14:paraId="30B5C8C1" w14:textId="77777777" w:rsidR="0097254F" w:rsidRPr="00110DD8" w:rsidRDefault="0097254F" w:rsidP="00C646FC">
      <w:pPr>
        <w:tabs>
          <w:tab w:val="left" w:pos="0"/>
          <w:tab w:val="left" w:pos="284"/>
        </w:tabs>
        <w:ind w:right="148"/>
        <w:jc w:val="center"/>
        <w:rPr>
          <w:sz w:val="23"/>
          <w:szCs w:val="23"/>
        </w:rPr>
      </w:pPr>
    </w:p>
    <w:p w14:paraId="14A2781F" w14:textId="500FA83D" w:rsidR="00110DD8" w:rsidRPr="00110DD8" w:rsidRDefault="00110DD8" w:rsidP="00110DD8">
      <w:pPr>
        <w:jc w:val="center"/>
        <w:rPr>
          <w:b/>
          <w:bCs/>
          <w:sz w:val="23"/>
          <w:szCs w:val="23"/>
          <w:highlight w:val="yellow"/>
        </w:rPr>
      </w:pPr>
      <w:r w:rsidRPr="00110DD8">
        <w:rPr>
          <w:b/>
          <w:bCs/>
          <w:sz w:val="23"/>
          <w:szCs w:val="23"/>
          <w:highlight w:val="yellow"/>
        </w:rPr>
        <w:t>EDITAL Nº004/2026</w:t>
      </w:r>
    </w:p>
    <w:p w14:paraId="37E70259" w14:textId="5619967C"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46CA1998" w14:textId="77777777" w:rsidR="00EF02AB" w:rsidRPr="00110DD8" w:rsidRDefault="00EF02AB" w:rsidP="00EF02AB">
      <w:pPr>
        <w:pStyle w:val="NormalWeb"/>
        <w:spacing w:before="0" w:beforeAutospacing="0" w:after="0" w:afterAutospacing="0"/>
        <w:jc w:val="center"/>
        <w:rPr>
          <w:rFonts w:ascii="Times New Roman" w:hAnsi="Times New Roman" w:cs="Times New Roman"/>
          <w:b/>
          <w:bCs/>
          <w:sz w:val="23"/>
          <w:szCs w:val="23"/>
        </w:rPr>
      </w:pPr>
    </w:p>
    <w:p w14:paraId="7D2B5DD6" w14:textId="0832A8B8" w:rsidR="00C2107F" w:rsidRPr="00110DD8" w:rsidRDefault="00C2107F" w:rsidP="00C2107F">
      <w:pPr>
        <w:tabs>
          <w:tab w:val="left" w:pos="3780"/>
        </w:tabs>
        <w:autoSpaceDE w:val="0"/>
        <w:autoSpaceDN w:val="0"/>
        <w:adjustRightInd w:val="0"/>
        <w:jc w:val="center"/>
        <w:rPr>
          <w:b/>
          <w:bCs/>
          <w:caps/>
          <w:sz w:val="23"/>
          <w:szCs w:val="23"/>
        </w:rPr>
      </w:pPr>
      <w:r w:rsidRPr="00110DD8">
        <w:rPr>
          <w:b/>
          <w:bCs/>
          <w:caps/>
          <w:sz w:val="23"/>
          <w:szCs w:val="23"/>
        </w:rPr>
        <w:t>ANEXO I</w:t>
      </w:r>
      <w:r w:rsidR="00743E06" w:rsidRPr="00110DD8">
        <w:rPr>
          <w:b/>
          <w:bCs/>
          <w:caps/>
          <w:sz w:val="23"/>
          <w:szCs w:val="23"/>
        </w:rPr>
        <w:t>i</w:t>
      </w:r>
      <w:r w:rsidRPr="00110DD8">
        <w:rPr>
          <w:b/>
          <w:bCs/>
          <w:caps/>
          <w:sz w:val="23"/>
          <w:szCs w:val="23"/>
        </w:rPr>
        <w:t xml:space="preserve"> - Declaração de Cumprimento Plenos dos Requisitos</w:t>
      </w:r>
    </w:p>
    <w:p w14:paraId="585BDE49" w14:textId="576B72E8" w:rsidR="00050D22" w:rsidRPr="00110DD8" w:rsidRDefault="00C2107F" w:rsidP="00050D22">
      <w:pPr>
        <w:tabs>
          <w:tab w:val="left" w:pos="3780"/>
        </w:tabs>
        <w:autoSpaceDE w:val="0"/>
        <w:autoSpaceDN w:val="0"/>
        <w:adjustRightInd w:val="0"/>
        <w:jc w:val="center"/>
        <w:rPr>
          <w:b/>
          <w:bCs/>
          <w:caps/>
          <w:sz w:val="23"/>
          <w:szCs w:val="23"/>
        </w:rPr>
      </w:pPr>
      <w:r w:rsidRPr="00110DD8">
        <w:rPr>
          <w:b/>
          <w:bCs/>
          <w:caps/>
          <w:sz w:val="23"/>
          <w:szCs w:val="23"/>
        </w:rPr>
        <w:t xml:space="preserve"> de Habilitação</w:t>
      </w:r>
    </w:p>
    <w:p w14:paraId="5B857154" w14:textId="16742336" w:rsidR="0077286F" w:rsidRPr="00110DD8" w:rsidRDefault="0077286F" w:rsidP="00027073">
      <w:pPr>
        <w:jc w:val="both"/>
        <w:rPr>
          <w:sz w:val="23"/>
          <w:szCs w:val="23"/>
        </w:rPr>
      </w:pPr>
      <w:r w:rsidRPr="00110DD8">
        <w:rPr>
          <w:sz w:val="23"/>
          <w:szCs w:val="23"/>
        </w:rPr>
        <w:t xml:space="preserve">A empresa......., aqui devidamente representada pelo(a)........., infra-assinado, DECLARA, por este e na melhor forma de direito, concordar com os termos do PREGÃO ELETRÔNICO Nº </w:t>
      </w:r>
      <w:r w:rsidR="000B7005" w:rsidRPr="00110DD8">
        <w:rPr>
          <w:sz w:val="23"/>
          <w:szCs w:val="23"/>
        </w:rPr>
        <w:t xml:space="preserve">   </w:t>
      </w:r>
      <w:r w:rsidRPr="00110DD8">
        <w:rPr>
          <w:sz w:val="23"/>
          <w:szCs w:val="23"/>
        </w:rPr>
        <w:t>/20</w:t>
      </w:r>
      <w:r w:rsidR="00505191" w:rsidRPr="00110DD8">
        <w:rPr>
          <w:sz w:val="23"/>
          <w:szCs w:val="23"/>
        </w:rPr>
        <w:t>26</w:t>
      </w:r>
      <w:r w:rsidRPr="00110DD8">
        <w:rPr>
          <w:sz w:val="23"/>
          <w:szCs w:val="23"/>
        </w:rPr>
        <w:t xml:space="preserve">, dos respectivos documentos e anexos da Licitação. </w:t>
      </w:r>
    </w:p>
    <w:p w14:paraId="10283012" w14:textId="77777777" w:rsidR="00F27E46" w:rsidRPr="00110DD8" w:rsidRDefault="00F27E46" w:rsidP="00027073">
      <w:pPr>
        <w:jc w:val="both"/>
        <w:rPr>
          <w:sz w:val="23"/>
          <w:szCs w:val="23"/>
        </w:rPr>
      </w:pPr>
    </w:p>
    <w:p w14:paraId="56AF342D" w14:textId="56A7D48C" w:rsidR="00027073" w:rsidRPr="00110DD8" w:rsidRDefault="0006529C" w:rsidP="00027073">
      <w:pPr>
        <w:jc w:val="both"/>
        <w:rPr>
          <w:sz w:val="23"/>
          <w:szCs w:val="23"/>
        </w:rPr>
      </w:pPr>
      <w:r w:rsidRPr="00110DD8">
        <w:rPr>
          <w:sz w:val="23"/>
          <w:szCs w:val="23"/>
        </w:rPr>
        <w:t>DECLARA</w:t>
      </w:r>
      <w:r w:rsidR="0077286F" w:rsidRPr="00110DD8">
        <w:rPr>
          <w:sz w:val="23"/>
          <w:szCs w:val="23"/>
        </w:rPr>
        <w:t xml:space="preserve"> ainda, que acatará integralmente quaisquer decisões que venham a ser tomadas pelo </w:t>
      </w:r>
      <w:r w:rsidR="004935EB" w:rsidRPr="00110DD8">
        <w:rPr>
          <w:sz w:val="23"/>
          <w:szCs w:val="23"/>
        </w:rPr>
        <w:t>Pregoeira</w:t>
      </w:r>
      <w:r w:rsidR="0077286F" w:rsidRPr="00110DD8">
        <w:rPr>
          <w:sz w:val="23"/>
          <w:szCs w:val="23"/>
        </w:rPr>
        <w:t xml:space="preserve"> e Equipe de Apoio ou pela Administração da Fundação </w:t>
      </w:r>
      <w:proofErr w:type="spellStart"/>
      <w:r w:rsidR="0077286F" w:rsidRPr="00110DD8">
        <w:rPr>
          <w:sz w:val="23"/>
          <w:szCs w:val="23"/>
        </w:rPr>
        <w:t>Indaiatubana</w:t>
      </w:r>
      <w:proofErr w:type="spellEnd"/>
      <w:r w:rsidR="0077286F" w:rsidRPr="00110DD8">
        <w:rPr>
          <w:sz w:val="23"/>
          <w:szCs w:val="23"/>
        </w:rPr>
        <w:t xml:space="preserve"> de Educação e Cultura - FIEC, quanto à habilitação, classificação e adjudicação, ressalvados os nossos direitos legais de recursos.</w:t>
      </w:r>
    </w:p>
    <w:p w14:paraId="43A91217" w14:textId="0775D007" w:rsidR="0077286F" w:rsidRPr="00110DD8" w:rsidRDefault="0006529C" w:rsidP="0002038A">
      <w:pPr>
        <w:jc w:val="both"/>
        <w:rPr>
          <w:sz w:val="23"/>
          <w:szCs w:val="23"/>
        </w:rPr>
      </w:pPr>
      <w:r w:rsidRPr="00110DD8">
        <w:rPr>
          <w:sz w:val="23"/>
          <w:szCs w:val="23"/>
        </w:rPr>
        <w:t>DECLARA</w:t>
      </w:r>
      <w:r w:rsidR="00027073" w:rsidRPr="00110DD8">
        <w:rPr>
          <w:sz w:val="23"/>
          <w:szCs w:val="23"/>
        </w:rPr>
        <w:t xml:space="preserve"> </w:t>
      </w:r>
      <w:r w:rsidR="0077286F" w:rsidRPr="00110DD8">
        <w:rPr>
          <w:sz w:val="23"/>
          <w:szCs w:val="23"/>
        </w:rPr>
        <w:t xml:space="preserve">que não existe, até o presente momento, qualquer impedimento quanto à habilitação no presente certame e, que caso venham a conhecer, no decorrer do certame, comprometemo-nos a comunicá-los de imediato a Fundação </w:t>
      </w:r>
      <w:proofErr w:type="spellStart"/>
      <w:r w:rsidR="0077286F" w:rsidRPr="00110DD8">
        <w:rPr>
          <w:sz w:val="23"/>
          <w:szCs w:val="23"/>
        </w:rPr>
        <w:t>Indaiatubana</w:t>
      </w:r>
      <w:proofErr w:type="spellEnd"/>
      <w:r w:rsidR="0077286F" w:rsidRPr="00110DD8">
        <w:rPr>
          <w:sz w:val="23"/>
          <w:szCs w:val="23"/>
        </w:rPr>
        <w:t xml:space="preserve"> de Educação e Cultura.</w:t>
      </w:r>
    </w:p>
    <w:p w14:paraId="79E6B610" w14:textId="77777777" w:rsidR="00F27E46" w:rsidRPr="00110DD8" w:rsidRDefault="00027073" w:rsidP="0002038A">
      <w:pPr>
        <w:autoSpaceDE w:val="0"/>
        <w:autoSpaceDN w:val="0"/>
        <w:adjustRightInd w:val="0"/>
        <w:jc w:val="both"/>
        <w:rPr>
          <w:sz w:val="23"/>
          <w:szCs w:val="23"/>
        </w:rPr>
      </w:pPr>
      <w:r w:rsidRPr="00110DD8">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72D2C0FD" w:rsidR="00027073" w:rsidRPr="00110DD8" w:rsidRDefault="00027073" w:rsidP="00027073">
      <w:pPr>
        <w:autoSpaceDE w:val="0"/>
        <w:autoSpaceDN w:val="0"/>
        <w:adjustRightInd w:val="0"/>
        <w:spacing w:after="168"/>
        <w:jc w:val="both"/>
        <w:rPr>
          <w:sz w:val="23"/>
          <w:szCs w:val="23"/>
        </w:rPr>
      </w:pPr>
      <w:r w:rsidRPr="00110DD8">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110DD8" w:rsidRDefault="0006529C" w:rsidP="00780A66">
      <w:pPr>
        <w:autoSpaceDE w:val="0"/>
        <w:autoSpaceDN w:val="0"/>
        <w:adjustRightInd w:val="0"/>
        <w:spacing w:after="168"/>
        <w:jc w:val="both"/>
        <w:rPr>
          <w:sz w:val="23"/>
          <w:szCs w:val="23"/>
        </w:rPr>
      </w:pPr>
      <w:r w:rsidRPr="00110DD8">
        <w:rPr>
          <w:sz w:val="23"/>
          <w:szCs w:val="23"/>
        </w:rPr>
        <w:t>D</w:t>
      </w:r>
      <w:r w:rsidR="00780A66" w:rsidRPr="00110DD8">
        <w:rPr>
          <w:sz w:val="23"/>
          <w:szCs w:val="23"/>
        </w:rPr>
        <w:t>ECLARA que,</w:t>
      </w:r>
      <w:r w:rsidR="00780A66" w:rsidRPr="00110DD8">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110DD8" w:rsidRDefault="00027073" w:rsidP="00027073">
      <w:pPr>
        <w:autoSpaceDE w:val="0"/>
        <w:autoSpaceDN w:val="0"/>
        <w:adjustRightInd w:val="0"/>
        <w:spacing w:after="168"/>
        <w:jc w:val="both"/>
        <w:rPr>
          <w:sz w:val="23"/>
          <w:szCs w:val="23"/>
        </w:rPr>
      </w:pPr>
      <w:r w:rsidRPr="00110DD8">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w:t>
      </w:r>
      <w:proofErr w:type="spellStart"/>
      <w:r w:rsidRPr="00110DD8">
        <w:rPr>
          <w:sz w:val="23"/>
          <w:szCs w:val="23"/>
        </w:rPr>
        <w:t>arts</w:t>
      </w:r>
      <w:proofErr w:type="spellEnd"/>
      <w:r w:rsidRPr="00110DD8">
        <w:rPr>
          <w:sz w:val="23"/>
          <w:szCs w:val="23"/>
        </w:rPr>
        <w:t xml:space="preserve">. 42 a 49, observado o disposto nos §§ 1º ao 3º do art. 4º, da Lei n.º 14.133 de 2021. </w:t>
      </w:r>
    </w:p>
    <w:p w14:paraId="7D83130F" w14:textId="52C3D326" w:rsidR="00027073" w:rsidRPr="00110DD8" w:rsidRDefault="00027073" w:rsidP="00027073">
      <w:pPr>
        <w:autoSpaceDE w:val="0"/>
        <w:autoSpaceDN w:val="0"/>
        <w:adjustRightInd w:val="0"/>
        <w:jc w:val="both"/>
        <w:rPr>
          <w:sz w:val="23"/>
          <w:szCs w:val="23"/>
        </w:rPr>
      </w:pPr>
      <w:r w:rsidRPr="00110DD8">
        <w:rPr>
          <w:sz w:val="23"/>
          <w:szCs w:val="23"/>
        </w:rPr>
        <w:t xml:space="preserve">DECLARA, estar ciente de que, a falsidade da declaração de que trata os itens acima sujeitará o licitante às sanções previstas na Lei nº 14.133 de 2021 e neste Edital. </w:t>
      </w:r>
    </w:p>
    <w:p w14:paraId="63681336" w14:textId="1A721C4B" w:rsidR="00027073" w:rsidRPr="00110DD8" w:rsidRDefault="00027073" w:rsidP="0077286F">
      <w:pPr>
        <w:jc w:val="both"/>
        <w:rPr>
          <w:sz w:val="23"/>
          <w:szCs w:val="23"/>
        </w:rPr>
      </w:pPr>
      <w:r w:rsidRPr="00110DD8">
        <w:rPr>
          <w:sz w:val="23"/>
          <w:szCs w:val="23"/>
        </w:rPr>
        <w:t>DECLARA por fim que, cumpre integralmente os requisitos de habilitação definidos em capítulo próprio do edital.</w:t>
      </w:r>
    </w:p>
    <w:p w14:paraId="3D989395" w14:textId="77777777" w:rsidR="0077286F" w:rsidRPr="00110DD8" w:rsidRDefault="0077286F" w:rsidP="0077286F">
      <w:pPr>
        <w:pStyle w:val="Corpodetexto"/>
        <w:tabs>
          <w:tab w:val="left" w:pos="-180"/>
          <w:tab w:val="left" w:pos="4678"/>
        </w:tabs>
        <w:rPr>
          <w:b w:val="0"/>
          <w:i w:val="0"/>
          <w:sz w:val="23"/>
          <w:szCs w:val="23"/>
        </w:rPr>
      </w:pPr>
      <w:r w:rsidRPr="00110DD8">
        <w:rPr>
          <w:b w:val="0"/>
          <w:i w:val="0"/>
          <w:sz w:val="23"/>
          <w:szCs w:val="23"/>
        </w:rPr>
        <w:t xml:space="preserve">-------(local e </w:t>
      </w:r>
      <w:proofErr w:type="gramStart"/>
      <w:r w:rsidRPr="00110DD8">
        <w:rPr>
          <w:b w:val="0"/>
          <w:i w:val="0"/>
          <w:sz w:val="23"/>
          <w:szCs w:val="23"/>
        </w:rPr>
        <w:t>data)-----</w:t>
      </w:r>
      <w:proofErr w:type="gramEnd"/>
    </w:p>
    <w:p w14:paraId="21629BF0" w14:textId="77777777" w:rsidR="0077286F" w:rsidRPr="00110DD8" w:rsidRDefault="0077286F" w:rsidP="0077286F">
      <w:pPr>
        <w:pStyle w:val="Corpodetexto"/>
        <w:tabs>
          <w:tab w:val="left" w:pos="-180"/>
          <w:tab w:val="left" w:pos="4678"/>
        </w:tabs>
        <w:rPr>
          <w:b w:val="0"/>
          <w:i w:val="0"/>
          <w:sz w:val="23"/>
          <w:szCs w:val="23"/>
        </w:rPr>
      </w:pPr>
      <w:r w:rsidRPr="00110DD8">
        <w:rPr>
          <w:b w:val="0"/>
          <w:i w:val="0"/>
          <w:sz w:val="23"/>
          <w:szCs w:val="23"/>
        </w:rPr>
        <w:t xml:space="preserve">-------(assinatura autorizada/ </w:t>
      </w:r>
      <w:proofErr w:type="gramStart"/>
      <w:r w:rsidRPr="00110DD8">
        <w:rPr>
          <w:b w:val="0"/>
          <w:i w:val="0"/>
          <w:sz w:val="23"/>
          <w:szCs w:val="23"/>
        </w:rPr>
        <w:t>Rg.)------</w:t>
      </w:r>
      <w:proofErr w:type="gramEnd"/>
    </w:p>
    <w:p w14:paraId="5F0513BD" w14:textId="77777777" w:rsidR="0077286F" w:rsidRPr="00110DD8" w:rsidRDefault="0077286F" w:rsidP="0077286F">
      <w:pPr>
        <w:pStyle w:val="Corpodetexto"/>
        <w:tabs>
          <w:tab w:val="left" w:pos="-180"/>
          <w:tab w:val="left" w:pos="4678"/>
        </w:tabs>
        <w:rPr>
          <w:b w:val="0"/>
          <w:i w:val="0"/>
          <w:sz w:val="23"/>
          <w:szCs w:val="23"/>
        </w:rPr>
      </w:pPr>
      <w:r w:rsidRPr="00110DD8">
        <w:rPr>
          <w:b w:val="0"/>
          <w:i w:val="0"/>
          <w:sz w:val="23"/>
          <w:szCs w:val="23"/>
        </w:rPr>
        <w:t xml:space="preserve">------(nome, rg. e cargo do </w:t>
      </w:r>
      <w:proofErr w:type="gramStart"/>
      <w:r w:rsidRPr="00110DD8">
        <w:rPr>
          <w:b w:val="0"/>
          <w:i w:val="0"/>
          <w:sz w:val="23"/>
          <w:szCs w:val="23"/>
        </w:rPr>
        <w:t>signatário)-----</w:t>
      </w:r>
      <w:proofErr w:type="gramEnd"/>
    </w:p>
    <w:p w14:paraId="60D3136C" w14:textId="77777777" w:rsidR="0077286F" w:rsidRPr="00110DD8" w:rsidRDefault="0077286F" w:rsidP="0077286F">
      <w:pPr>
        <w:pStyle w:val="Corpodetexto"/>
        <w:tabs>
          <w:tab w:val="left" w:pos="-180"/>
          <w:tab w:val="left" w:pos="4678"/>
        </w:tabs>
        <w:rPr>
          <w:b w:val="0"/>
          <w:i w:val="0"/>
          <w:sz w:val="23"/>
          <w:szCs w:val="23"/>
        </w:rPr>
      </w:pPr>
      <w:r w:rsidRPr="00110DD8">
        <w:rPr>
          <w:b w:val="0"/>
          <w:i w:val="0"/>
          <w:sz w:val="23"/>
          <w:szCs w:val="23"/>
        </w:rPr>
        <w:t xml:space="preserve">------(nome da </w:t>
      </w:r>
      <w:proofErr w:type="gramStart"/>
      <w:r w:rsidRPr="00110DD8">
        <w:rPr>
          <w:b w:val="0"/>
          <w:i w:val="0"/>
          <w:sz w:val="23"/>
          <w:szCs w:val="23"/>
        </w:rPr>
        <w:t>empresa)—</w:t>
      </w:r>
      <w:proofErr w:type="gramEnd"/>
      <w:r w:rsidRPr="00110DD8">
        <w:rPr>
          <w:b w:val="0"/>
          <w:i w:val="0"/>
          <w:sz w:val="23"/>
          <w:szCs w:val="23"/>
        </w:rPr>
        <w:t>(CNPJ)-----</w:t>
      </w:r>
    </w:p>
    <w:p w14:paraId="1C9D074E" w14:textId="77777777" w:rsidR="0077286F" w:rsidRPr="00110DD8" w:rsidRDefault="0077286F" w:rsidP="0077286F">
      <w:pPr>
        <w:jc w:val="center"/>
        <w:rPr>
          <w:sz w:val="23"/>
          <w:szCs w:val="23"/>
        </w:rPr>
      </w:pPr>
      <w:r w:rsidRPr="00110DD8">
        <w:rPr>
          <w:sz w:val="23"/>
          <w:szCs w:val="23"/>
        </w:rPr>
        <w:t>--------(</w:t>
      </w:r>
      <w:proofErr w:type="gramStart"/>
      <w:r w:rsidRPr="00110DD8">
        <w:rPr>
          <w:sz w:val="23"/>
          <w:szCs w:val="23"/>
        </w:rPr>
        <w:t>endereço</w:t>
      </w:r>
      <w:proofErr w:type="gramEnd"/>
      <w:r w:rsidRPr="00110DD8">
        <w:rPr>
          <w:sz w:val="23"/>
          <w:szCs w:val="23"/>
        </w:rPr>
        <w:t>)-------</w:t>
      </w:r>
    </w:p>
    <w:p w14:paraId="41F4CA2F" w14:textId="15C56D32" w:rsidR="00EC3BE2" w:rsidRPr="00110DD8" w:rsidRDefault="00EC3BE2" w:rsidP="00527AB9">
      <w:pPr>
        <w:jc w:val="center"/>
        <w:rPr>
          <w:b/>
          <w:bCs/>
          <w:sz w:val="23"/>
          <w:szCs w:val="23"/>
        </w:rPr>
      </w:pPr>
    </w:p>
    <w:p w14:paraId="42894E93" w14:textId="77777777" w:rsidR="00110DD8" w:rsidRPr="00110DD8" w:rsidRDefault="00110DD8" w:rsidP="00527AB9">
      <w:pPr>
        <w:jc w:val="center"/>
        <w:rPr>
          <w:b/>
          <w:bCs/>
          <w:sz w:val="23"/>
          <w:szCs w:val="23"/>
        </w:rPr>
      </w:pPr>
    </w:p>
    <w:p w14:paraId="51FAD07C" w14:textId="77777777" w:rsidR="0031516B" w:rsidRPr="00110DD8" w:rsidRDefault="0031516B" w:rsidP="00527AB9">
      <w:pPr>
        <w:jc w:val="center"/>
        <w:rPr>
          <w:b/>
          <w:bCs/>
          <w:sz w:val="23"/>
          <w:szCs w:val="23"/>
        </w:rPr>
      </w:pPr>
    </w:p>
    <w:p w14:paraId="289836F2" w14:textId="77777777" w:rsidR="00110DD8" w:rsidRPr="00110DD8" w:rsidRDefault="00110DD8" w:rsidP="00110DD8">
      <w:pPr>
        <w:jc w:val="center"/>
        <w:rPr>
          <w:b/>
          <w:bCs/>
          <w:sz w:val="23"/>
          <w:szCs w:val="23"/>
          <w:highlight w:val="green"/>
        </w:rPr>
      </w:pPr>
    </w:p>
    <w:p w14:paraId="728097B6" w14:textId="07F3D11D" w:rsidR="00110DD8" w:rsidRPr="00110DD8" w:rsidRDefault="00110DD8" w:rsidP="00110DD8">
      <w:pPr>
        <w:jc w:val="center"/>
        <w:rPr>
          <w:b/>
          <w:bCs/>
          <w:sz w:val="23"/>
          <w:szCs w:val="23"/>
          <w:highlight w:val="yellow"/>
        </w:rPr>
      </w:pPr>
      <w:r w:rsidRPr="00110DD8">
        <w:rPr>
          <w:b/>
          <w:bCs/>
          <w:sz w:val="23"/>
          <w:szCs w:val="23"/>
          <w:highlight w:val="yellow"/>
        </w:rPr>
        <w:t>EDITAL Nº 004/2026</w:t>
      </w:r>
    </w:p>
    <w:p w14:paraId="4A490AFE" w14:textId="0CF0D2AC"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2D258739" w14:textId="5BFF80BD" w:rsidR="00EF02AB" w:rsidRPr="00110DD8" w:rsidRDefault="00EF02AB" w:rsidP="00EF02AB">
      <w:pPr>
        <w:pStyle w:val="NormalWeb"/>
        <w:spacing w:before="0" w:beforeAutospacing="0" w:after="0" w:afterAutospacing="0"/>
        <w:jc w:val="center"/>
        <w:rPr>
          <w:rFonts w:ascii="Times New Roman" w:hAnsi="Times New Roman" w:cs="Times New Roman"/>
          <w:b/>
          <w:bCs/>
          <w:sz w:val="23"/>
          <w:szCs w:val="23"/>
        </w:rPr>
      </w:pPr>
    </w:p>
    <w:p w14:paraId="24EFCF48" w14:textId="7BBE2E53" w:rsidR="0074596C" w:rsidRPr="00110DD8" w:rsidRDefault="0074596C" w:rsidP="0074596C">
      <w:pPr>
        <w:autoSpaceDE w:val="0"/>
        <w:autoSpaceDN w:val="0"/>
        <w:adjustRightInd w:val="0"/>
        <w:ind w:right="-2"/>
        <w:jc w:val="center"/>
        <w:rPr>
          <w:b/>
          <w:bCs/>
          <w:sz w:val="23"/>
          <w:szCs w:val="23"/>
          <w:u w:val="thick"/>
        </w:rPr>
      </w:pPr>
      <w:r w:rsidRPr="00110DD8">
        <w:rPr>
          <w:b/>
          <w:bCs/>
          <w:sz w:val="23"/>
          <w:szCs w:val="23"/>
          <w:u w:val="thick"/>
        </w:rPr>
        <w:t xml:space="preserve">ANEXO III - MODELO DE PROPOSTA </w:t>
      </w:r>
    </w:p>
    <w:p w14:paraId="1EEFB189" w14:textId="77777777" w:rsidR="0074596C" w:rsidRPr="00110DD8" w:rsidRDefault="0074596C" w:rsidP="0074596C">
      <w:pPr>
        <w:ind w:right="-2"/>
        <w:rPr>
          <w:b/>
          <w:sz w:val="23"/>
          <w:szCs w:val="23"/>
        </w:rPr>
      </w:pPr>
      <w:r w:rsidRPr="00110DD8">
        <w:rPr>
          <w:b/>
          <w:sz w:val="23"/>
          <w:szCs w:val="23"/>
        </w:rPr>
        <w:t>À</w:t>
      </w:r>
    </w:p>
    <w:p w14:paraId="6C7A86F8" w14:textId="77777777" w:rsidR="0074596C" w:rsidRPr="00110DD8" w:rsidRDefault="0074596C" w:rsidP="0074596C">
      <w:pPr>
        <w:ind w:right="-2"/>
        <w:rPr>
          <w:b/>
          <w:sz w:val="23"/>
          <w:szCs w:val="23"/>
        </w:rPr>
      </w:pPr>
      <w:r w:rsidRPr="00110DD8">
        <w:rPr>
          <w:b/>
          <w:sz w:val="23"/>
          <w:szCs w:val="23"/>
        </w:rPr>
        <w:t xml:space="preserve">Fundação </w:t>
      </w:r>
      <w:proofErr w:type="spellStart"/>
      <w:r w:rsidRPr="00110DD8">
        <w:rPr>
          <w:b/>
          <w:sz w:val="23"/>
          <w:szCs w:val="23"/>
        </w:rPr>
        <w:t>Indaiatubana</w:t>
      </w:r>
      <w:proofErr w:type="spellEnd"/>
      <w:r w:rsidRPr="00110DD8">
        <w:rPr>
          <w:b/>
          <w:sz w:val="23"/>
          <w:szCs w:val="23"/>
        </w:rPr>
        <w:t xml:space="preserve"> de Educação e Cultura – FIEC</w:t>
      </w:r>
    </w:p>
    <w:p w14:paraId="3398CCC2" w14:textId="77777777" w:rsidR="0074596C" w:rsidRPr="00110DD8" w:rsidRDefault="0074596C" w:rsidP="0074596C">
      <w:pPr>
        <w:ind w:right="-2"/>
        <w:rPr>
          <w:b/>
          <w:sz w:val="23"/>
          <w:szCs w:val="23"/>
        </w:rPr>
      </w:pPr>
      <w:r w:rsidRPr="00110DD8">
        <w:rPr>
          <w:b/>
          <w:sz w:val="23"/>
          <w:szCs w:val="23"/>
        </w:rPr>
        <w:t>Setor de Compras e Licitações</w:t>
      </w:r>
    </w:p>
    <w:p w14:paraId="07F40147" w14:textId="77777777" w:rsidR="0074596C" w:rsidRPr="00110DD8" w:rsidRDefault="0074596C" w:rsidP="0074596C">
      <w:pPr>
        <w:ind w:right="-2"/>
        <w:rPr>
          <w:b/>
          <w:sz w:val="23"/>
          <w:szCs w:val="23"/>
        </w:rPr>
      </w:pPr>
      <w:r w:rsidRPr="00110DD8">
        <w:rPr>
          <w:b/>
          <w:sz w:val="23"/>
          <w:szCs w:val="23"/>
        </w:rPr>
        <w:t>Indaiatuba/SP</w:t>
      </w:r>
    </w:p>
    <w:p w14:paraId="36E1A941" w14:textId="77777777" w:rsidR="0074596C" w:rsidRPr="00110DD8" w:rsidRDefault="0074596C" w:rsidP="0074596C">
      <w:pPr>
        <w:ind w:right="-2"/>
        <w:rPr>
          <w:b/>
          <w:sz w:val="23"/>
          <w:szCs w:val="23"/>
        </w:rPr>
      </w:pPr>
    </w:p>
    <w:p w14:paraId="0A26FFC1" w14:textId="77777777" w:rsidR="0074596C" w:rsidRPr="00110DD8" w:rsidRDefault="0074596C" w:rsidP="0074596C">
      <w:pPr>
        <w:autoSpaceDE w:val="0"/>
        <w:autoSpaceDN w:val="0"/>
        <w:adjustRightInd w:val="0"/>
        <w:ind w:right="-2"/>
        <w:jc w:val="both"/>
        <w:rPr>
          <w:b/>
          <w:bCs/>
          <w:sz w:val="23"/>
          <w:szCs w:val="23"/>
          <w:u w:val="single"/>
        </w:rPr>
      </w:pPr>
      <w:r w:rsidRPr="00110DD8">
        <w:rPr>
          <w:b/>
          <w:bCs/>
          <w:sz w:val="23"/>
          <w:szCs w:val="23"/>
        </w:rPr>
        <w:t xml:space="preserve">1. </w:t>
      </w:r>
      <w:r w:rsidRPr="00110DD8">
        <w:rPr>
          <w:b/>
          <w:bCs/>
          <w:sz w:val="23"/>
          <w:szCs w:val="23"/>
          <w:u w:val="single"/>
        </w:rPr>
        <w:t>IDENTIFICAÇÃO DA EMPRESA:</w:t>
      </w:r>
    </w:p>
    <w:p w14:paraId="152E3A20" w14:textId="77777777" w:rsidR="0074596C" w:rsidRPr="00110DD8" w:rsidRDefault="0074596C" w:rsidP="0074596C">
      <w:pPr>
        <w:autoSpaceDE w:val="0"/>
        <w:autoSpaceDN w:val="0"/>
        <w:adjustRightInd w:val="0"/>
        <w:ind w:right="-2"/>
        <w:jc w:val="both"/>
        <w:rPr>
          <w:b/>
          <w:bCs/>
          <w:sz w:val="23"/>
          <w:szCs w:val="23"/>
        </w:rPr>
      </w:pPr>
      <w:r w:rsidRPr="00110DD8">
        <w:rPr>
          <w:b/>
          <w:bCs/>
          <w:sz w:val="23"/>
          <w:szCs w:val="23"/>
        </w:rPr>
        <w:t>RAZÃO SOCIAL:</w:t>
      </w:r>
    </w:p>
    <w:p w14:paraId="29789B25" w14:textId="77777777" w:rsidR="0074596C" w:rsidRPr="00110DD8" w:rsidRDefault="0074596C" w:rsidP="0074596C">
      <w:pPr>
        <w:autoSpaceDE w:val="0"/>
        <w:autoSpaceDN w:val="0"/>
        <w:adjustRightInd w:val="0"/>
        <w:ind w:right="-2"/>
        <w:jc w:val="both"/>
        <w:rPr>
          <w:b/>
          <w:bCs/>
          <w:sz w:val="23"/>
          <w:szCs w:val="23"/>
        </w:rPr>
      </w:pPr>
      <w:r w:rsidRPr="00110DD8">
        <w:rPr>
          <w:b/>
          <w:bCs/>
          <w:sz w:val="23"/>
          <w:szCs w:val="23"/>
        </w:rPr>
        <w:t xml:space="preserve">CNPJ Nº: </w:t>
      </w:r>
    </w:p>
    <w:p w14:paraId="12E492CA" w14:textId="77777777" w:rsidR="0074596C" w:rsidRPr="00110DD8" w:rsidRDefault="0074596C" w:rsidP="0074596C">
      <w:pPr>
        <w:autoSpaceDE w:val="0"/>
        <w:autoSpaceDN w:val="0"/>
        <w:adjustRightInd w:val="0"/>
        <w:ind w:right="-2"/>
        <w:jc w:val="both"/>
        <w:rPr>
          <w:b/>
          <w:bCs/>
          <w:sz w:val="23"/>
          <w:szCs w:val="23"/>
        </w:rPr>
      </w:pPr>
      <w:r w:rsidRPr="00110DD8">
        <w:rPr>
          <w:b/>
          <w:bCs/>
          <w:sz w:val="23"/>
          <w:szCs w:val="23"/>
        </w:rPr>
        <w:t>INCRIÇÃO ESTADUAL Nº:</w:t>
      </w:r>
    </w:p>
    <w:p w14:paraId="65E019A2" w14:textId="77777777" w:rsidR="0074596C" w:rsidRPr="00110DD8" w:rsidRDefault="0074596C" w:rsidP="0074596C">
      <w:pPr>
        <w:autoSpaceDE w:val="0"/>
        <w:autoSpaceDN w:val="0"/>
        <w:adjustRightInd w:val="0"/>
        <w:ind w:right="-2"/>
        <w:jc w:val="both"/>
        <w:rPr>
          <w:b/>
          <w:bCs/>
          <w:sz w:val="23"/>
          <w:szCs w:val="23"/>
        </w:rPr>
      </w:pPr>
      <w:r w:rsidRPr="00110DD8">
        <w:rPr>
          <w:b/>
          <w:bCs/>
          <w:sz w:val="23"/>
          <w:szCs w:val="23"/>
        </w:rPr>
        <w:t xml:space="preserve">ENDEREÇO:    </w:t>
      </w:r>
    </w:p>
    <w:p w14:paraId="61445C47" w14:textId="77777777" w:rsidR="0074596C" w:rsidRPr="00110DD8" w:rsidRDefault="0074596C" w:rsidP="0074596C">
      <w:pPr>
        <w:autoSpaceDE w:val="0"/>
        <w:autoSpaceDN w:val="0"/>
        <w:adjustRightInd w:val="0"/>
        <w:ind w:right="-2"/>
        <w:jc w:val="both"/>
        <w:rPr>
          <w:b/>
          <w:bCs/>
          <w:sz w:val="23"/>
          <w:szCs w:val="23"/>
        </w:rPr>
      </w:pPr>
      <w:r w:rsidRPr="00110DD8">
        <w:rPr>
          <w:b/>
          <w:bCs/>
          <w:sz w:val="23"/>
          <w:szCs w:val="23"/>
        </w:rPr>
        <w:t>TELEFONE:</w:t>
      </w:r>
    </w:p>
    <w:p w14:paraId="1694F65F" w14:textId="77777777" w:rsidR="0074596C" w:rsidRPr="00110DD8" w:rsidRDefault="0074596C" w:rsidP="0074596C">
      <w:pPr>
        <w:autoSpaceDE w:val="0"/>
        <w:autoSpaceDN w:val="0"/>
        <w:adjustRightInd w:val="0"/>
        <w:ind w:right="-2"/>
        <w:jc w:val="both"/>
        <w:rPr>
          <w:b/>
          <w:bCs/>
          <w:sz w:val="23"/>
          <w:szCs w:val="23"/>
        </w:rPr>
      </w:pPr>
      <w:r w:rsidRPr="00110DD8">
        <w:rPr>
          <w:b/>
          <w:bCs/>
          <w:sz w:val="23"/>
          <w:szCs w:val="23"/>
        </w:rPr>
        <w:t xml:space="preserve">E-MAIL: </w:t>
      </w:r>
    </w:p>
    <w:p w14:paraId="6BBC6789" w14:textId="77777777" w:rsidR="0074596C" w:rsidRPr="00110DD8" w:rsidRDefault="0074596C" w:rsidP="0074596C">
      <w:pPr>
        <w:ind w:right="-2"/>
        <w:rPr>
          <w:b/>
          <w:snapToGrid w:val="0"/>
          <w:sz w:val="23"/>
          <w:szCs w:val="23"/>
        </w:rPr>
      </w:pPr>
    </w:p>
    <w:p w14:paraId="35DCE87C" w14:textId="6F377F13" w:rsidR="0074596C" w:rsidRPr="00110DD8" w:rsidRDefault="0074596C" w:rsidP="00DF5F9F">
      <w:pPr>
        <w:rPr>
          <w:b/>
          <w:sz w:val="23"/>
          <w:szCs w:val="23"/>
        </w:rPr>
      </w:pPr>
      <w:r w:rsidRPr="00110DD8">
        <w:rPr>
          <w:b/>
          <w:bCs/>
          <w:sz w:val="23"/>
          <w:szCs w:val="23"/>
        </w:rPr>
        <w:t>REF:</w:t>
      </w:r>
      <w:r w:rsidRPr="00110DD8">
        <w:rPr>
          <w:b/>
          <w:sz w:val="23"/>
          <w:szCs w:val="23"/>
        </w:rPr>
        <w:t xml:space="preserve"> PROPOSTA DE PREÇOS –</w:t>
      </w:r>
      <w:r w:rsidR="00DF5F9F" w:rsidRPr="00110DD8">
        <w:rPr>
          <w:b/>
          <w:sz w:val="23"/>
          <w:szCs w:val="23"/>
        </w:rPr>
        <w:t xml:space="preserve"> </w:t>
      </w:r>
      <w:r w:rsidR="00DF5F9F" w:rsidRPr="00110DD8">
        <w:rPr>
          <w:b/>
          <w:bCs/>
          <w:sz w:val="23"/>
          <w:szCs w:val="23"/>
          <w:highlight w:val="yellow"/>
        </w:rPr>
        <w:t>EDITAL Nº /202</w:t>
      </w:r>
      <w:r w:rsidR="00505191" w:rsidRPr="00110DD8">
        <w:rPr>
          <w:b/>
          <w:bCs/>
          <w:sz w:val="23"/>
          <w:szCs w:val="23"/>
          <w:highlight w:val="yellow"/>
        </w:rPr>
        <w:t>6</w:t>
      </w:r>
      <w:r w:rsidR="00DF5F9F" w:rsidRPr="00110DD8">
        <w:rPr>
          <w:b/>
          <w:bCs/>
          <w:sz w:val="23"/>
          <w:szCs w:val="23"/>
          <w:highlight w:val="yellow"/>
        </w:rPr>
        <w:t xml:space="preserve"> - PREGÃO ELETRÔNICO Nº /202</w:t>
      </w:r>
      <w:r w:rsidR="00505191" w:rsidRPr="00110DD8">
        <w:rPr>
          <w:b/>
          <w:bCs/>
          <w:sz w:val="23"/>
          <w:szCs w:val="23"/>
          <w:highlight w:val="yellow"/>
        </w:rPr>
        <w:t>6</w:t>
      </w:r>
      <w:r w:rsidR="00DF5F9F" w:rsidRPr="00110DD8">
        <w:rPr>
          <w:b/>
          <w:bCs/>
          <w:sz w:val="23"/>
          <w:szCs w:val="23"/>
          <w:highlight w:val="yellow"/>
        </w:rPr>
        <w:t xml:space="preserve"> – </w:t>
      </w:r>
      <w:r w:rsidR="00DF5F9F" w:rsidRPr="008D1CB8">
        <w:rPr>
          <w:b/>
          <w:bCs/>
          <w:sz w:val="23"/>
          <w:szCs w:val="23"/>
        </w:rPr>
        <w:t>P</w:t>
      </w:r>
      <w:r w:rsidRPr="008D1CB8">
        <w:rPr>
          <w:b/>
          <w:sz w:val="23"/>
          <w:szCs w:val="23"/>
        </w:rPr>
        <w:t xml:space="preserve"> PROCESSO DE</w:t>
      </w:r>
      <w:r w:rsidRPr="00110DD8">
        <w:rPr>
          <w:b/>
          <w:sz w:val="23"/>
          <w:szCs w:val="23"/>
        </w:rPr>
        <w:t xml:space="preserve"> COMPRAS Nº </w:t>
      </w:r>
      <w:r w:rsidR="00DF5F9F" w:rsidRPr="00110DD8">
        <w:rPr>
          <w:b/>
          <w:sz w:val="23"/>
          <w:szCs w:val="23"/>
        </w:rPr>
        <w:t>127</w:t>
      </w:r>
      <w:r w:rsidRPr="00110DD8">
        <w:rPr>
          <w:b/>
          <w:sz w:val="23"/>
          <w:szCs w:val="23"/>
        </w:rPr>
        <w:t>/2025</w:t>
      </w:r>
    </w:p>
    <w:p w14:paraId="76CF9E4E" w14:textId="77777777" w:rsidR="0074596C" w:rsidRPr="00110DD8" w:rsidRDefault="0074596C" w:rsidP="0074596C">
      <w:pPr>
        <w:ind w:right="-2"/>
        <w:jc w:val="both"/>
        <w:rPr>
          <w:b/>
          <w:bCs/>
          <w:sz w:val="23"/>
          <w:szCs w:val="23"/>
        </w:rPr>
      </w:pPr>
    </w:p>
    <w:p w14:paraId="15F91E8F" w14:textId="470FDC00" w:rsidR="0074596C" w:rsidRPr="00110DD8" w:rsidRDefault="0074596C" w:rsidP="00DF5F9F">
      <w:pPr>
        <w:tabs>
          <w:tab w:val="left" w:pos="-180"/>
          <w:tab w:val="left" w:pos="149"/>
        </w:tabs>
        <w:jc w:val="both"/>
        <w:rPr>
          <w:bCs/>
          <w:sz w:val="23"/>
          <w:szCs w:val="23"/>
        </w:rPr>
      </w:pPr>
      <w:r w:rsidRPr="00110DD8">
        <w:rPr>
          <w:bCs/>
          <w:sz w:val="23"/>
          <w:szCs w:val="23"/>
        </w:rPr>
        <w:t xml:space="preserve">Apresentamos nossa proposta de preços </w:t>
      </w:r>
      <w:r w:rsidR="00DF5F9F" w:rsidRPr="00110DD8">
        <w:rPr>
          <w:bCs/>
          <w:sz w:val="23"/>
          <w:szCs w:val="23"/>
        </w:rPr>
        <w:t>para o</w:t>
      </w:r>
      <w:r w:rsidR="00DF5F9F" w:rsidRPr="00110DD8">
        <w:rPr>
          <w:iCs/>
          <w:sz w:val="23"/>
          <w:szCs w:val="23"/>
        </w:rPr>
        <w:t xml:space="preserve"> fornecimento de materiais consumíveis, EPIs (Equipamentos de Proteção Individual) e ferramentas/ equipamentos para utilização nas aulas práticas e desenvolvimentos de protótipos nos laboratórios de Mecatrônica, usinagem e serralheria da FIEC</w:t>
      </w:r>
      <w:r w:rsidRPr="00110DD8">
        <w:rPr>
          <w:bCs/>
          <w:sz w:val="23"/>
          <w:szCs w:val="23"/>
        </w:rPr>
        <w:t>, conforme quantitativos e especificações elencadas no Anexo I - Termo de Referência</w:t>
      </w:r>
      <w:r w:rsidRPr="00110DD8">
        <w:rPr>
          <w:sz w:val="23"/>
          <w:szCs w:val="23"/>
        </w:rPr>
        <w:t>,</w:t>
      </w:r>
      <w:r w:rsidRPr="00110DD8">
        <w:rPr>
          <w:spacing w:val="-1"/>
          <w:sz w:val="23"/>
          <w:szCs w:val="23"/>
        </w:rPr>
        <w:t xml:space="preserve"> conforme segue:</w:t>
      </w:r>
    </w:p>
    <w:p w14:paraId="1116101F" w14:textId="77777777" w:rsidR="0074596C" w:rsidRPr="00110DD8" w:rsidRDefault="0074596C" w:rsidP="0074596C">
      <w:pPr>
        <w:ind w:right="-2"/>
        <w:jc w:val="both"/>
        <w:rPr>
          <w:snapToGrid w:val="0"/>
          <w:sz w:val="23"/>
          <w:szCs w:val="23"/>
        </w:rPr>
      </w:pPr>
    </w:p>
    <w:p w14:paraId="26D6D5C6" w14:textId="7FB816D5" w:rsidR="0074596C" w:rsidRPr="00110DD8" w:rsidRDefault="0074596C" w:rsidP="0074596C">
      <w:pPr>
        <w:autoSpaceDE w:val="0"/>
        <w:autoSpaceDN w:val="0"/>
        <w:adjustRightInd w:val="0"/>
        <w:ind w:right="-2"/>
        <w:jc w:val="both"/>
        <w:rPr>
          <w:sz w:val="23"/>
          <w:szCs w:val="23"/>
          <w:u w:val="single"/>
        </w:rPr>
      </w:pPr>
      <w:r w:rsidRPr="00110DD8">
        <w:rPr>
          <w:b/>
          <w:bCs/>
          <w:sz w:val="23"/>
          <w:szCs w:val="23"/>
        </w:rPr>
        <w:t xml:space="preserve">2. </w:t>
      </w:r>
      <w:r w:rsidRPr="00110DD8">
        <w:rPr>
          <w:b/>
          <w:bCs/>
          <w:sz w:val="23"/>
          <w:szCs w:val="23"/>
          <w:u w:val="single"/>
        </w:rPr>
        <w:t>DOS PREÇOS</w:t>
      </w:r>
      <w:r w:rsidRPr="00110DD8">
        <w:rPr>
          <w:sz w:val="23"/>
          <w:szCs w:val="23"/>
          <w:u w:val="single"/>
        </w:rPr>
        <w:t>:</w:t>
      </w:r>
    </w:p>
    <w:tbl>
      <w:tblPr>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5"/>
        <w:gridCol w:w="2551"/>
        <w:gridCol w:w="851"/>
        <w:gridCol w:w="1134"/>
        <w:gridCol w:w="1275"/>
        <w:gridCol w:w="1701"/>
        <w:gridCol w:w="1276"/>
      </w:tblGrid>
      <w:tr w:rsidR="0019220C" w:rsidRPr="00110DD8" w14:paraId="7DEE16A7"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vAlign w:val="center"/>
          </w:tcPr>
          <w:p w14:paraId="4D4ED07D" w14:textId="0EBD22A2" w:rsidR="0074596C" w:rsidRPr="00110DD8" w:rsidRDefault="00DF5F9F" w:rsidP="00280585">
            <w:pPr>
              <w:ind w:hanging="2"/>
              <w:jc w:val="center"/>
              <w:rPr>
                <w:rFonts w:eastAsia="Calibri"/>
                <w:sz w:val="23"/>
                <w:szCs w:val="23"/>
              </w:rPr>
            </w:pPr>
            <w:r w:rsidRPr="00110DD8">
              <w:rPr>
                <w:rFonts w:eastAsia="Calibri"/>
                <w:sz w:val="23"/>
                <w:szCs w:val="23"/>
              </w:rPr>
              <w:t>ITEM</w:t>
            </w:r>
          </w:p>
        </w:tc>
        <w:tc>
          <w:tcPr>
            <w:tcW w:w="2551" w:type="dxa"/>
            <w:tcBorders>
              <w:top w:val="single" w:sz="4" w:space="0" w:color="000000"/>
              <w:left w:val="single" w:sz="4" w:space="0" w:color="000000"/>
              <w:bottom w:val="single" w:sz="4" w:space="0" w:color="000000"/>
              <w:right w:val="single" w:sz="4" w:space="0" w:color="000000"/>
            </w:tcBorders>
            <w:vAlign w:val="center"/>
          </w:tcPr>
          <w:p w14:paraId="63A1320F" w14:textId="77777777" w:rsidR="0074596C" w:rsidRPr="00110DD8" w:rsidRDefault="005E10C7" w:rsidP="00280585">
            <w:pPr>
              <w:ind w:hanging="2"/>
              <w:jc w:val="center"/>
              <w:rPr>
                <w:rFonts w:eastAsia="Calibri"/>
                <w:sz w:val="23"/>
                <w:szCs w:val="23"/>
              </w:rPr>
            </w:pPr>
            <w:sdt>
              <w:sdtPr>
                <w:rPr>
                  <w:sz w:val="23"/>
                  <w:szCs w:val="23"/>
                </w:rPr>
                <w:tag w:val="goog_rdk_0"/>
                <w:id w:val="2063602866"/>
                <w:showingPlcHdr/>
              </w:sdtPr>
              <w:sdtEndPr/>
              <w:sdtContent>
                <w:r w:rsidR="0074596C" w:rsidRPr="00110DD8">
                  <w:rPr>
                    <w:sz w:val="23"/>
                    <w:szCs w:val="23"/>
                  </w:rPr>
                  <w:t xml:space="preserve">     </w:t>
                </w:r>
              </w:sdtContent>
            </w:sdt>
            <w:r w:rsidR="0074596C" w:rsidRPr="00110DD8">
              <w:rPr>
                <w:rFonts w:eastAsia="Calibri"/>
                <w:b/>
                <w:sz w:val="23"/>
                <w:szCs w:val="23"/>
              </w:rPr>
              <w:t>ESPECIFICAÇÃO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3A0A63CF" w14:textId="77777777" w:rsidR="0074596C" w:rsidRPr="00110DD8" w:rsidRDefault="0074596C" w:rsidP="00280585">
            <w:pPr>
              <w:ind w:hanging="2"/>
              <w:jc w:val="center"/>
              <w:rPr>
                <w:rFonts w:eastAsia="Calibri"/>
                <w:sz w:val="23"/>
                <w:szCs w:val="23"/>
              </w:rPr>
            </w:pPr>
            <w:r w:rsidRPr="00110DD8">
              <w:rPr>
                <w:rFonts w:eastAsia="Calibri"/>
                <w:b/>
                <w:sz w:val="23"/>
                <w:szCs w:val="23"/>
              </w:rPr>
              <w:t>UND.</w:t>
            </w:r>
          </w:p>
        </w:tc>
        <w:tc>
          <w:tcPr>
            <w:tcW w:w="1134" w:type="dxa"/>
            <w:tcBorders>
              <w:top w:val="single" w:sz="4" w:space="0" w:color="000000"/>
              <w:left w:val="single" w:sz="4" w:space="0" w:color="000000"/>
              <w:bottom w:val="single" w:sz="4" w:space="0" w:color="000000"/>
              <w:right w:val="single" w:sz="4" w:space="0" w:color="000000"/>
            </w:tcBorders>
            <w:vAlign w:val="center"/>
          </w:tcPr>
          <w:p w14:paraId="3BA3C76E" w14:textId="77777777" w:rsidR="0074596C" w:rsidRPr="00110DD8" w:rsidRDefault="0074596C" w:rsidP="00280585">
            <w:pPr>
              <w:ind w:hanging="2"/>
              <w:jc w:val="center"/>
              <w:rPr>
                <w:rFonts w:eastAsia="Calibri"/>
                <w:sz w:val="23"/>
                <w:szCs w:val="23"/>
              </w:rPr>
            </w:pPr>
            <w:r w:rsidRPr="00110DD8">
              <w:rPr>
                <w:rFonts w:eastAsia="Calibri"/>
                <w:b/>
                <w:sz w:val="23"/>
                <w:szCs w:val="23"/>
              </w:rPr>
              <w:t>QTD.</w:t>
            </w:r>
          </w:p>
        </w:tc>
        <w:tc>
          <w:tcPr>
            <w:tcW w:w="1275" w:type="dxa"/>
            <w:tcBorders>
              <w:top w:val="single" w:sz="4" w:space="0" w:color="000000"/>
              <w:left w:val="single" w:sz="4" w:space="0" w:color="000000"/>
              <w:bottom w:val="single" w:sz="4" w:space="0" w:color="000000"/>
              <w:right w:val="single" w:sz="4" w:space="0" w:color="000000"/>
            </w:tcBorders>
          </w:tcPr>
          <w:p w14:paraId="15268887" w14:textId="77777777" w:rsidR="0074596C" w:rsidRPr="00110DD8" w:rsidRDefault="0074596C" w:rsidP="00280585">
            <w:pPr>
              <w:ind w:hanging="2"/>
              <w:jc w:val="center"/>
              <w:rPr>
                <w:rFonts w:eastAsia="Calibri"/>
                <w:b/>
                <w:sz w:val="23"/>
                <w:szCs w:val="23"/>
              </w:rPr>
            </w:pPr>
            <w:r w:rsidRPr="00110DD8">
              <w:rPr>
                <w:rFonts w:eastAsia="Calibri"/>
                <w:b/>
                <w:sz w:val="23"/>
                <w:szCs w:val="23"/>
              </w:rPr>
              <w:t>MARCA</w:t>
            </w:r>
          </w:p>
          <w:p w14:paraId="0250540D" w14:textId="77777777" w:rsidR="0074596C" w:rsidRPr="00110DD8" w:rsidRDefault="0074596C" w:rsidP="00280585">
            <w:pPr>
              <w:ind w:hanging="2"/>
              <w:jc w:val="center"/>
              <w:rPr>
                <w:rFonts w:eastAsia="Calibri"/>
                <w:b/>
                <w:sz w:val="23"/>
                <w:szCs w:val="23"/>
              </w:rPr>
            </w:pPr>
            <w:r w:rsidRPr="00110DD8">
              <w:rPr>
                <w:rFonts w:eastAsia="Calibri"/>
                <w:b/>
                <w:sz w:val="23"/>
                <w:szCs w:val="23"/>
              </w:rPr>
              <w:t>MODELO</w:t>
            </w:r>
          </w:p>
        </w:tc>
        <w:tc>
          <w:tcPr>
            <w:tcW w:w="1701" w:type="dxa"/>
            <w:tcBorders>
              <w:top w:val="single" w:sz="4" w:space="0" w:color="000000"/>
              <w:left w:val="single" w:sz="4" w:space="0" w:color="000000"/>
              <w:bottom w:val="single" w:sz="4" w:space="0" w:color="000000"/>
              <w:right w:val="single" w:sz="4" w:space="0" w:color="000000"/>
            </w:tcBorders>
          </w:tcPr>
          <w:p w14:paraId="5EB52241" w14:textId="77777777" w:rsidR="0074596C" w:rsidRPr="00110DD8" w:rsidRDefault="0074596C" w:rsidP="00280585">
            <w:pPr>
              <w:ind w:hanging="2"/>
              <w:jc w:val="center"/>
              <w:rPr>
                <w:rFonts w:eastAsia="Calibri"/>
                <w:b/>
                <w:sz w:val="23"/>
                <w:szCs w:val="23"/>
              </w:rPr>
            </w:pPr>
            <w:r w:rsidRPr="00110DD8">
              <w:rPr>
                <w:rFonts w:eastAsia="Calibri"/>
                <w:b/>
                <w:sz w:val="23"/>
                <w:szCs w:val="23"/>
              </w:rPr>
              <w:t>VALOR</w:t>
            </w:r>
          </w:p>
          <w:p w14:paraId="65F005E8" w14:textId="77777777" w:rsidR="0074596C" w:rsidRPr="00110DD8" w:rsidRDefault="0074596C" w:rsidP="00280585">
            <w:pPr>
              <w:ind w:hanging="2"/>
              <w:jc w:val="center"/>
              <w:rPr>
                <w:rFonts w:eastAsia="Calibri"/>
                <w:b/>
                <w:sz w:val="23"/>
                <w:szCs w:val="23"/>
              </w:rPr>
            </w:pPr>
            <w:r w:rsidRPr="00110DD8">
              <w:rPr>
                <w:rFonts w:eastAsia="Calibri"/>
                <w:b/>
                <w:sz w:val="23"/>
                <w:szCs w:val="23"/>
              </w:rPr>
              <w:t>UNIT.</w:t>
            </w:r>
          </w:p>
        </w:tc>
        <w:tc>
          <w:tcPr>
            <w:tcW w:w="1276" w:type="dxa"/>
            <w:tcBorders>
              <w:top w:val="single" w:sz="4" w:space="0" w:color="000000"/>
              <w:left w:val="single" w:sz="4" w:space="0" w:color="000000"/>
              <w:bottom w:val="single" w:sz="4" w:space="0" w:color="000000"/>
              <w:right w:val="single" w:sz="4" w:space="0" w:color="000000"/>
            </w:tcBorders>
          </w:tcPr>
          <w:p w14:paraId="441F9482" w14:textId="77777777" w:rsidR="0074596C" w:rsidRPr="00110DD8" w:rsidRDefault="0074596C" w:rsidP="00280585">
            <w:pPr>
              <w:ind w:hanging="2"/>
              <w:jc w:val="center"/>
              <w:rPr>
                <w:rFonts w:eastAsia="Calibri"/>
                <w:b/>
                <w:sz w:val="23"/>
                <w:szCs w:val="23"/>
              </w:rPr>
            </w:pPr>
            <w:r w:rsidRPr="00110DD8">
              <w:rPr>
                <w:rFonts w:eastAsia="Calibri"/>
                <w:b/>
                <w:sz w:val="23"/>
                <w:szCs w:val="23"/>
              </w:rPr>
              <w:t>VALOR</w:t>
            </w:r>
          </w:p>
          <w:p w14:paraId="0A912967" w14:textId="77777777" w:rsidR="0074596C" w:rsidRPr="00110DD8" w:rsidRDefault="0074596C" w:rsidP="00280585">
            <w:pPr>
              <w:ind w:hanging="2"/>
              <w:jc w:val="center"/>
              <w:rPr>
                <w:rFonts w:eastAsia="Calibri"/>
                <w:b/>
                <w:sz w:val="23"/>
                <w:szCs w:val="23"/>
              </w:rPr>
            </w:pPr>
            <w:r w:rsidRPr="00110DD8">
              <w:rPr>
                <w:rFonts w:eastAsia="Calibri"/>
                <w:b/>
                <w:sz w:val="23"/>
                <w:szCs w:val="23"/>
              </w:rPr>
              <w:t>TOTAL</w:t>
            </w:r>
          </w:p>
        </w:tc>
      </w:tr>
      <w:tr w:rsidR="0019220C" w:rsidRPr="00110DD8" w14:paraId="30244C28"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320D9368" w14:textId="3BC796BC" w:rsidR="0074596C" w:rsidRPr="00110DD8" w:rsidRDefault="00DF5F9F" w:rsidP="00DF5F9F">
            <w:pPr>
              <w:ind w:hanging="2"/>
              <w:jc w:val="center"/>
              <w:rPr>
                <w:rFonts w:eastAsia="Calibri"/>
                <w:sz w:val="23"/>
                <w:szCs w:val="23"/>
              </w:rPr>
            </w:pPr>
            <w:r w:rsidRPr="00110DD8">
              <w:rPr>
                <w:rFonts w:eastAsia="Calibri"/>
                <w:sz w:val="23"/>
                <w:szCs w:val="23"/>
              </w:rPr>
              <w:t>01</w:t>
            </w:r>
          </w:p>
        </w:tc>
        <w:tc>
          <w:tcPr>
            <w:tcW w:w="2551" w:type="dxa"/>
            <w:tcBorders>
              <w:top w:val="single" w:sz="4" w:space="0" w:color="000000"/>
              <w:left w:val="single" w:sz="4" w:space="0" w:color="000000"/>
              <w:bottom w:val="single" w:sz="4" w:space="0" w:color="000000"/>
              <w:right w:val="single" w:sz="4" w:space="0" w:color="000000"/>
            </w:tcBorders>
          </w:tcPr>
          <w:p w14:paraId="40C71522" w14:textId="38E6A556" w:rsidR="0074596C" w:rsidRPr="00110DD8" w:rsidRDefault="0074596C" w:rsidP="0074596C">
            <w:pPr>
              <w:pStyle w:val="PargrafodaLista"/>
              <w:widowControl w:val="0"/>
              <w:ind w:left="0"/>
              <w:rPr>
                <w:rFonts w:eastAsia="Calibri"/>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3082A0FB" w14:textId="640F4568" w:rsidR="0074596C" w:rsidRPr="00110DD8" w:rsidRDefault="0074596C" w:rsidP="00280585">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1E6678AE" w14:textId="4AC0DDF1" w:rsidR="0074596C" w:rsidRPr="00110DD8" w:rsidRDefault="0074596C" w:rsidP="00280585">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5C30673A" w14:textId="77777777" w:rsidR="0074596C" w:rsidRPr="00110DD8" w:rsidRDefault="0074596C" w:rsidP="00280585">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47F508DE" w14:textId="77777777" w:rsidR="0074596C" w:rsidRPr="00110DD8" w:rsidRDefault="0074596C" w:rsidP="00280585">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1E61FC99" w14:textId="77777777" w:rsidR="0074596C" w:rsidRPr="00110DD8" w:rsidRDefault="0074596C" w:rsidP="00280585">
            <w:pPr>
              <w:ind w:hanging="2"/>
              <w:jc w:val="center"/>
              <w:rPr>
                <w:rFonts w:eastAsia="Calibri"/>
                <w:sz w:val="23"/>
                <w:szCs w:val="23"/>
              </w:rPr>
            </w:pPr>
          </w:p>
        </w:tc>
      </w:tr>
      <w:tr w:rsidR="0019220C" w:rsidRPr="00110DD8" w14:paraId="042043B9"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7B8A5473" w14:textId="216257D8" w:rsidR="0074596C" w:rsidRPr="00110DD8" w:rsidRDefault="00DF5F9F" w:rsidP="00DF5F9F">
            <w:pPr>
              <w:ind w:hanging="2"/>
              <w:jc w:val="center"/>
              <w:rPr>
                <w:rFonts w:eastAsia="Calibri"/>
                <w:sz w:val="23"/>
                <w:szCs w:val="23"/>
              </w:rPr>
            </w:pPr>
            <w:r w:rsidRPr="00110DD8">
              <w:rPr>
                <w:rFonts w:eastAsia="Calibri"/>
                <w:sz w:val="23"/>
                <w:szCs w:val="23"/>
              </w:rPr>
              <w:t>02</w:t>
            </w:r>
          </w:p>
        </w:tc>
        <w:tc>
          <w:tcPr>
            <w:tcW w:w="2551" w:type="dxa"/>
            <w:tcBorders>
              <w:top w:val="single" w:sz="4" w:space="0" w:color="000000"/>
              <w:left w:val="single" w:sz="4" w:space="0" w:color="000000"/>
              <w:bottom w:val="single" w:sz="4" w:space="0" w:color="000000"/>
              <w:right w:val="single" w:sz="4" w:space="0" w:color="000000"/>
            </w:tcBorders>
          </w:tcPr>
          <w:p w14:paraId="022D3C0D" w14:textId="4D7F8450" w:rsidR="0074596C" w:rsidRPr="00110DD8" w:rsidRDefault="0074596C" w:rsidP="0074596C">
            <w:pPr>
              <w:widowControl w:val="0"/>
              <w:spacing w:after="200"/>
              <w:ind w:hanging="2"/>
              <w:rPr>
                <w:rFonts w:eastAsia="Calibri"/>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1C65604B" w14:textId="4E487A10" w:rsidR="0074596C" w:rsidRPr="00110DD8" w:rsidRDefault="0074596C" w:rsidP="00280585">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782BDF1B" w14:textId="542C9B23" w:rsidR="0074596C" w:rsidRPr="00110DD8" w:rsidRDefault="0074596C" w:rsidP="00280585">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461B190D" w14:textId="77777777" w:rsidR="0074596C" w:rsidRPr="00110DD8" w:rsidRDefault="0074596C" w:rsidP="00280585">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189CE682" w14:textId="77777777" w:rsidR="0074596C" w:rsidRPr="00110DD8" w:rsidRDefault="0074596C" w:rsidP="00280585">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5643DA73" w14:textId="77777777" w:rsidR="0074596C" w:rsidRPr="00110DD8" w:rsidRDefault="0074596C" w:rsidP="00280585">
            <w:pPr>
              <w:ind w:hanging="2"/>
              <w:jc w:val="center"/>
              <w:rPr>
                <w:rFonts w:eastAsia="Calibri"/>
                <w:sz w:val="23"/>
                <w:szCs w:val="23"/>
              </w:rPr>
            </w:pPr>
          </w:p>
        </w:tc>
      </w:tr>
      <w:tr w:rsidR="0019220C" w:rsidRPr="00110DD8" w14:paraId="30D9E9AE"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208D9764" w14:textId="5F2280DC" w:rsidR="00140F83" w:rsidRPr="00110DD8" w:rsidRDefault="00DF5F9F" w:rsidP="00DF5F9F">
            <w:pPr>
              <w:ind w:hanging="2"/>
              <w:jc w:val="center"/>
              <w:rPr>
                <w:rFonts w:eastAsia="Calibri"/>
                <w:sz w:val="23"/>
                <w:szCs w:val="23"/>
              </w:rPr>
            </w:pPr>
            <w:r w:rsidRPr="00110DD8">
              <w:rPr>
                <w:rFonts w:eastAsia="Calibri"/>
                <w:sz w:val="23"/>
                <w:szCs w:val="23"/>
              </w:rPr>
              <w:t>03</w:t>
            </w:r>
          </w:p>
        </w:tc>
        <w:tc>
          <w:tcPr>
            <w:tcW w:w="2551" w:type="dxa"/>
            <w:tcBorders>
              <w:top w:val="single" w:sz="4" w:space="0" w:color="000000"/>
              <w:left w:val="single" w:sz="4" w:space="0" w:color="000000"/>
              <w:bottom w:val="single" w:sz="4" w:space="0" w:color="000000"/>
              <w:right w:val="single" w:sz="4" w:space="0" w:color="000000"/>
            </w:tcBorders>
          </w:tcPr>
          <w:p w14:paraId="72F5AC12" w14:textId="77777777" w:rsidR="00140F83" w:rsidRPr="00110DD8" w:rsidRDefault="00140F83" w:rsidP="002E2266">
            <w:pPr>
              <w:widowControl w:val="0"/>
              <w:spacing w:before="200"/>
              <w:jc w:val="both"/>
              <w:rPr>
                <w:rFonts w:eastAsia="Arial"/>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55D71916" w14:textId="77777777" w:rsidR="00140F83" w:rsidRPr="00110DD8" w:rsidRDefault="00140F83" w:rsidP="002E2266">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37EA4639" w14:textId="77777777" w:rsidR="00140F83" w:rsidRPr="00110DD8" w:rsidRDefault="00140F83" w:rsidP="002E2266">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3194BB65" w14:textId="77777777" w:rsidR="00140F83" w:rsidRPr="00110DD8" w:rsidRDefault="00140F83" w:rsidP="002E2266">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31E5DE7E" w14:textId="77777777" w:rsidR="00140F83" w:rsidRPr="00110DD8" w:rsidRDefault="00140F83" w:rsidP="002E2266">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5A956894" w14:textId="77777777" w:rsidR="00140F83" w:rsidRPr="00110DD8" w:rsidRDefault="00140F83" w:rsidP="002E2266">
            <w:pPr>
              <w:ind w:hanging="2"/>
              <w:jc w:val="center"/>
              <w:rPr>
                <w:rFonts w:eastAsia="Calibri"/>
                <w:sz w:val="23"/>
                <w:szCs w:val="23"/>
              </w:rPr>
            </w:pPr>
          </w:p>
        </w:tc>
      </w:tr>
      <w:tr w:rsidR="0019220C" w:rsidRPr="00110DD8" w14:paraId="5EFC9F76" w14:textId="77777777" w:rsidTr="001A0DE8">
        <w:trPr>
          <w:trHeight w:val="113"/>
        </w:trPr>
        <w:tc>
          <w:tcPr>
            <w:tcW w:w="1135" w:type="dxa"/>
            <w:tcBorders>
              <w:top w:val="single" w:sz="4" w:space="0" w:color="000000"/>
              <w:left w:val="single" w:sz="4" w:space="0" w:color="000000"/>
              <w:bottom w:val="single" w:sz="4" w:space="0" w:color="000000"/>
              <w:right w:val="single" w:sz="4" w:space="0" w:color="000000"/>
            </w:tcBorders>
          </w:tcPr>
          <w:p w14:paraId="1B531D70" w14:textId="55091578" w:rsidR="00DF5F9F" w:rsidRPr="00110DD8" w:rsidRDefault="00DF5F9F" w:rsidP="00DF5F9F">
            <w:pPr>
              <w:ind w:hanging="2"/>
              <w:jc w:val="center"/>
              <w:rPr>
                <w:rFonts w:eastAsia="Calibri"/>
                <w:sz w:val="23"/>
                <w:szCs w:val="23"/>
              </w:rPr>
            </w:pPr>
            <w:r w:rsidRPr="00110DD8">
              <w:rPr>
                <w:rFonts w:eastAsia="Calibri"/>
                <w:sz w:val="23"/>
                <w:szCs w:val="23"/>
              </w:rPr>
              <w:t>(...</w:t>
            </w:r>
            <w:r w:rsidR="000439A7" w:rsidRPr="00110DD8">
              <w:rPr>
                <w:rFonts w:eastAsia="Calibri"/>
                <w:sz w:val="23"/>
                <w:szCs w:val="23"/>
              </w:rPr>
              <w:t>)</w:t>
            </w:r>
          </w:p>
        </w:tc>
        <w:tc>
          <w:tcPr>
            <w:tcW w:w="2551" w:type="dxa"/>
            <w:tcBorders>
              <w:top w:val="single" w:sz="4" w:space="0" w:color="000000"/>
              <w:left w:val="single" w:sz="4" w:space="0" w:color="000000"/>
              <w:bottom w:val="single" w:sz="4" w:space="0" w:color="000000"/>
              <w:right w:val="single" w:sz="4" w:space="0" w:color="000000"/>
            </w:tcBorders>
          </w:tcPr>
          <w:p w14:paraId="5E9D005E" w14:textId="77777777" w:rsidR="00DF5F9F" w:rsidRPr="00110DD8" w:rsidRDefault="00DF5F9F" w:rsidP="002E2266">
            <w:pPr>
              <w:widowControl w:val="0"/>
              <w:spacing w:before="200"/>
              <w:jc w:val="both"/>
              <w:rPr>
                <w:rFonts w:eastAsia="Arial"/>
                <w:sz w:val="23"/>
                <w:szCs w:val="23"/>
              </w:rPr>
            </w:pPr>
          </w:p>
        </w:tc>
        <w:tc>
          <w:tcPr>
            <w:tcW w:w="851" w:type="dxa"/>
            <w:tcBorders>
              <w:top w:val="single" w:sz="4" w:space="0" w:color="000000"/>
              <w:left w:val="single" w:sz="4" w:space="0" w:color="000000"/>
              <w:bottom w:val="single" w:sz="4" w:space="0" w:color="000000"/>
              <w:right w:val="single" w:sz="4" w:space="0" w:color="000000"/>
            </w:tcBorders>
          </w:tcPr>
          <w:p w14:paraId="4823F635" w14:textId="77777777" w:rsidR="00DF5F9F" w:rsidRPr="00110DD8" w:rsidRDefault="00DF5F9F" w:rsidP="002E2266">
            <w:pPr>
              <w:ind w:hanging="2"/>
              <w:jc w:val="center"/>
              <w:rPr>
                <w:rFonts w:eastAsia="Calibri"/>
                <w:sz w:val="23"/>
                <w:szCs w:val="23"/>
              </w:rPr>
            </w:pPr>
          </w:p>
        </w:tc>
        <w:tc>
          <w:tcPr>
            <w:tcW w:w="1134" w:type="dxa"/>
            <w:tcBorders>
              <w:top w:val="single" w:sz="4" w:space="0" w:color="000000"/>
              <w:left w:val="single" w:sz="4" w:space="0" w:color="000000"/>
              <w:bottom w:val="single" w:sz="4" w:space="0" w:color="000000"/>
              <w:right w:val="single" w:sz="4" w:space="0" w:color="000000"/>
            </w:tcBorders>
          </w:tcPr>
          <w:p w14:paraId="26A923DA" w14:textId="77777777" w:rsidR="00DF5F9F" w:rsidRPr="00110DD8" w:rsidRDefault="00DF5F9F" w:rsidP="002E2266">
            <w:pPr>
              <w:ind w:hanging="2"/>
              <w:jc w:val="center"/>
              <w:rPr>
                <w:rFonts w:eastAsia="Calibri"/>
                <w:sz w:val="23"/>
                <w:szCs w:val="23"/>
              </w:rPr>
            </w:pPr>
          </w:p>
        </w:tc>
        <w:tc>
          <w:tcPr>
            <w:tcW w:w="1275" w:type="dxa"/>
            <w:tcBorders>
              <w:top w:val="single" w:sz="4" w:space="0" w:color="000000"/>
              <w:left w:val="single" w:sz="4" w:space="0" w:color="000000"/>
              <w:bottom w:val="single" w:sz="4" w:space="0" w:color="000000"/>
              <w:right w:val="single" w:sz="4" w:space="0" w:color="000000"/>
            </w:tcBorders>
          </w:tcPr>
          <w:p w14:paraId="41D11872" w14:textId="77777777" w:rsidR="00DF5F9F" w:rsidRPr="00110DD8" w:rsidRDefault="00DF5F9F" w:rsidP="002E2266">
            <w:pPr>
              <w:ind w:hanging="2"/>
              <w:jc w:val="center"/>
              <w:rPr>
                <w:rFonts w:eastAsia="Calibri"/>
                <w:sz w:val="23"/>
                <w:szCs w:val="23"/>
              </w:rPr>
            </w:pPr>
          </w:p>
        </w:tc>
        <w:tc>
          <w:tcPr>
            <w:tcW w:w="1701" w:type="dxa"/>
            <w:tcBorders>
              <w:top w:val="single" w:sz="4" w:space="0" w:color="000000"/>
              <w:left w:val="single" w:sz="4" w:space="0" w:color="000000"/>
              <w:bottom w:val="single" w:sz="4" w:space="0" w:color="000000"/>
              <w:right w:val="single" w:sz="4" w:space="0" w:color="000000"/>
            </w:tcBorders>
          </w:tcPr>
          <w:p w14:paraId="0DA39460" w14:textId="77777777" w:rsidR="00DF5F9F" w:rsidRPr="00110DD8" w:rsidRDefault="00DF5F9F" w:rsidP="002E2266">
            <w:pPr>
              <w:ind w:hanging="2"/>
              <w:jc w:val="center"/>
              <w:rPr>
                <w:rFonts w:eastAsia="Calibri"/>
                <w:sz w:val="23"/>
                <w:szCs w:val="23"/>
              </w:rPr>
            </w:pPr>
          </w:p>
        </w:tc>
        <w:tc>
          <w:tcPr>
            <w:tcW w:w="1276" w:type="dxa"/>
            <w:tcBorders>
              <w:top w:val="single" w:sz="4" w:space="0" w:color="000000"/>
              <w:left w:val="single" w:sz="4" w:space="0" w:color="000000"/>
              <w:bottom w:val="single" w:sz="4" w:space="0" w:color="000000"/>
              <w:right w:val="single" w:sz="4" w:space="0" w:color="000000"/>
            </w:tcBorders>
          </w:tcPr>
          <w:p w14:paraId="577FDAE0" w14:textId="77777777" w:rsidR="00DF5F9F" w:rsidRPr="00110DD8" w:rsidRDefault="00DF5F9F" w:rsidP="002E2266">
            <w:pPr>
              <w:ind w:hanging="2"/>
              <w:jc w:val="center"/>
              <w:rPr>
                <w:rFonts w:eastAsia="Calibri"/>
                <w:sz w:val="23"/>
                <w:szCs w:val="23"/>
              </w:rPr>
            </w:pPr>
          </w:p>
        </w:tc>
      </w:tr>
    </w:tbl>
    <w:p w14:paraId="16A468BA" w14:textId="77777777" w:rsidR="00140F83" w:rsidRPr="00110DD8" w:rsidRDefault="00140F83" w:rsidP="0074596C">
      <w:pPr>
        <w:ind w:right="-2"/>
        <w:jc w:val="both"/>
        <w:rPr>
          <w:snapToGrid w:val="0"/>
          <w:sz w:val="23"/>
          <w:szCs w:val="23"/>
        </w:rPr>
      </w:pPr>
    </w:p>
    <w:p w14:paraId="39E8E208" w14:textId="77777777" w:rsidR="0074596C" w:rsidRPr="00110DD8" w:rsidRDefault="0074596C" w:rsidP="0074596C">
      <w:pPr>
        <w:ind w:right="-2"/>
        <w:jc w:val="both"/>
        <w:rPr>
          <w:b/>
          <w:snapToGrid w:val="0"/>
          <w:sz w:val="23"/>
          <w:szCs w:val="23"/>
          <w:u w:val="single"/>
        </w:rPr>
      </w:pPr>
      <w:r w:rsidRPr="00110DD8">
        <w:rPr>
          <w:b/>
          <w:snapToGrid w:val="0"/>
          <w:sz w:val="23"/>
          <w:szCs w:val="23"/>
        </w:rPr>
        <w:t xml:space="preserve">3. </w:t>
      </w:r>
      <w:r w:rsidRPr="00110DD8">
        <w:rPr>
          <w:b/>
          <w:snapToGrid w:val="0"/>
          <w:sz w:val="23"/>
          <w:szCs w:val="23"/>
          <w:u w:val="single"/>
        </w:rPr>
        <w:t>INFORMAÇÕES GERAIS:</w:t>
      </w:r>
    </w:p>
    <w:p w14:paraId="3634288B" w14:textId="77777777" w:rsidR="0074596C" w:rsidRPr="00110DD8" w:rsidRDefault="0074596C" w:rsidP="0074596C">
      <w:pPr>
        <w:ind w:right="-2"/>
        <w:jc w:val="both"/>
        <w:rPr>
          <w:b/>
          <w:snapToGrid w:val="0"/>
          <w:sz w:val="23"/>
          <w:szCs w:val="23"/>
          <w:u w:val="single"/>
        </w:rPr>
      </w:pPr>
    </w:p>
    <w:p w14:paraId="0A043BF5" w14:textId="7A6CD822" w:rsidR="0074596C" w:rsidRPr="00110DD8" w:rsidRDefault="0074596C" w:rsidP="0074596C">
      <w:pPr>
        <w:ind w:right="-2"/>
        <w:jc w:val="both"/>
        <w:rPr>
          <w:sz w:val="23"/>
          <w:szCs w:val="23"/>
        </w:rPr>
      </w:pPr>
      <w:r w:rsidRPr="00110DD8">
        <w:rPr>
          <w:sz w:val="23"/>
          <w:szCs w:val="23"/>
        </w:rPr>
        <w:t xml:space="preserve">3.1. Prazo de fornecimento: </w:t>
      </w:r>
    </w:p>
    <w:p w14:paraId="5F7CE937" w14:textId="77777777" w:rsidR="0074596C" w:rsidRPr="00110DD8" w:rsidRDefault="0074596C" w:rsidP="0074596C">
      <w:pPr>
        <w:ind w:right="-2"/>
        <w:jc w:val="both"/>
        <w:rPr>
          <w:sz w:val="23"/>
          <w:szCs w:val="23"/>
        </w:rPr>
      </w:pPr>
      <w:r w:rsidRPr="00110DD8">
        <w:rPr>
          <w:sz w:val="23"/>
          <w:szCs w:val="23"/>
        </w:rPr>
        <w:t>3.2. Prazo de garantia:</w:t>
      </w:r>
    </w:p>
    <w:p w14:paraId="37FCF225" w14:textId="77777777" w:rsidR="0097254F" w:rsidRPr="00110DD8" w:rsidRDefault="0074596C" w:rsidP="0074596C">
      <w:pPr>
        <w:pStyle w:val="NormalWeb"/>
        <w:spacing w:before="0" w:beforeAutospacing="0" w:after="0" w:afterAutospacing="0"/>
        <w:ind w:right="-2"/>
        <w:jc w:val="both"/>
        <w:rPr>
          <w:rFonts w:ascii="Times New Roman" w:hAnsi="Times New Roman" w:cs="Times New Roman"/>
          <w:sz w:val="23"/>
          <w:szCs w:val="23"/>
        </w:rPr>
      </w:pPr>
      <w:r w:rsidRPr="00110DD8">
        <w:rPr>
          <w:rFonts w:ascii="Times New Roman" w:hAnsi="Times New Roman" w:cs="Times New Roman"/>
          <w:sz w:val="23"/>
          <w:szCs w:val="23"/>
        </w:rPr>
        <w:t xml:space="preserve">3.3. Prazo de validade da proposta não inferior a </w:t>
      </w:r>
      <w:r w:rsidR="0097254F" w:rsidRPr="00110DD8">
        <w:rPr>
          <w:rFonts w:ascii="Times New Roman" w:hAnsi="Times New Roman" w:cs="Times New Roman"/>
          <w:sz w:val="23"/>
          <w:szCs w:val="23"/>
        </w:rPr>
        <w:t>6</w:t>
      </w:r>
      <w:r w:rsidRPr="00110DD8">
        <w:rPr>
          <w:rFonts w:ascii="Times New Roman" w:hAnsi="Times New Roman" w:cs="Times New Roman"/>
          <w:sz w:val="23"/>
          <w:szCs w:val="23"/>
        </w:rPr>
        <w:t>0 (</w:t>
      </w:r>
      <w:r w:rsidR="0097254F" w:rsidRPr="00110DD8">
        <w:rPr>
          <w:rFonts w:ascii="Times New Roman" w:hAnsi="Times New Roman" w:cs="Times New Roman"/>
          <w:sz w:val="23"/>
          <w:szCs w:val="23"/>
        </w:rPr>
        <w:t>sessenta</w:t>
      </w:r>
      <w:r w:rsidRPr="00110DD8">
        <w:rPr>
          <w:rFonts w:ascii="Times New Roman" w:hAnsi="Times New Roman" w:cs="Times New Roman"/>
          <w:sz w:val="23"/>
          <w:szCs w:val="23"/>
        </w:rPr>
        <w:t>) dias.</w:t>
      </w:r>
    </w:p>
    <w:p w14:paraId="560BBA32" w14:textId="2A9AA259" w:rsidR="0074596C" w:rsidRPr="00110DD8" w:rsidRDefault="0097254F" w:rsidP="0097254F">
      <w:pPr>
        <w:rPr>
          <w:sz w:val="23"/>
          <w:szCs w:val="23"/>
        </w:rPr>
      </w:pPr>
      <w:r w:rsidRPr="00110DD8">
        <w:rPr>
          <w:sz w:val="23"/>
          <w:szCs w:val="23"/>
        </w:rPr>
        <w:t>3.3. Local d</w:t>
      </w:r>
      <w:r w:rsidR="00140F83" w:rsidRPr="00110DD8">
        <w:rPr>
          <w:sz w:val="23"/>
          <w:szCs w:val="23"/>
        </w:rPr>
        <w:t>o fornecimento</w:t>
      </w:r>
      <w:r w:rsidRPr="00110DD8">
        <w:rPr>
          <w:sz w:val="23"/>
          <w:szCs w:val="23"/>
        </w:rPr>
        <w:t xml:space="preserve"> </w:t>
      </w:r>
      <w:r w:rsidR="00140F83" w:rsidRPr="00110DD8">
        <w:rPr>
          <w:sz w:val="23"/>
          <w:szCs w:val="23"/>
        </w:rPr>
        <w:t xml:space="preserve">Fundação </w:t>
      </w:r>
      <w:proofErr w:type="spellStart"/>
      <w:r w:rsidR="00140F83" w:rsidRPr="00110DD8">
        <w:rPr>
          <w:sz w:val="23"/>
          <w:szCs w:val="23"/>
        </w:rPr>
        <w:t>Indaiatubana</w:t>
      </w:r>
      <w:proofErr w:type="spellEnd"/>
      <w:r w:rsidR="00140F83" w:rsidRPr="00110DD8">
        <w:rPr>
          <w:sz w:val="23"/>
          <w:szCs w:val="23"/>
        </w:rPr>
        <w:t xml:space="preserve"> de Educação e Cultura- FIEC – </w:t>
      </w:r>
      <w:proofErr w:type="spellStart"/>
      <w:r w:rsidR="00140F83" w:rsidRPr="00110DD8">
        <w:rPr>
          <w:sz w:val="23"/>
          <w:szCs w:val="23"/>
        </w:rPr>
        <w:t>Av.Eng</w:t>
      </w:r>
      <w:proofErr w:type="spellEnd"/>
      <w:r w:rsidR="00140F83" w:rsidRPr="00110DD8">
        <w:rPr>
          <w:sz w:val="23"/>
          <w:szCs w:val="23"/>
        </w:rPr>
        <w:t>. Fabio Roberto Barnabé, 3405, Indaiatuba – SP. CEP. 13.3349.003;</w:t>
      </w:r>
    </w:p>
    <w:p w14:paraId="1AF2FA7D" w14:textId="77777777" w:rsidR="0074596C" w:rsidRPr="00110DD8" w:rsidRDefault="0074596C" w:rsidP="0074596C">
      <w:pPr>
        <w:ind w:right="-2"/>
        <w:jc w:val="both"/>
        <w:rPr>
          <w:sz w:val="23"/>
          <w:szCs w:val="23"/>
        </w:rPr>
      </w:pPr>
      <w:r w:rsidRPr="00110DD8">
        <w:rPr>
          <w:sz w:val="23"/>
          <w:szCs w:val="23"/>
        </w:rPr>
        <w:t xml:space="preserve">3.4. Dados do responsável/representante legal da empresa: </w:t>
      </w:r>
      <w:r w:rsidRPr="00110DD8">
        <w:rPr>
          <w:i/>
          <w:iCs/>
          <w:sz w:val="23"/>
          <w:szCs w:val="23"/>
        </w:rPr>
        <w:t>nome completo, RG, CPF, cargo.</w:t>
      </w:r>
    </w:p>
    <w:p w14:paraId="76805D95" w14:textId="77777777" w:rsidR="0074596C" w:rsidRPr="00110DD8" w:rsidRDefault="0074596C" w:rsidP="0074596C">
      <w:pPr>
        <w:ind w:right="-2"/>
        <w:jc w:val="both"/>
        <w:rPr>
          <w:sz w:val="23"/>
          <w:szCs w:val="23"/>
        </w:rPr>
      </w:pPr>
      <w:r w:rsidRPr="00110DD8">
        <w:rPr>
          <w:sz w:val="23"/>
          <w:szCs w:val="23"/>
        </w:rPr>
        <w:t>3.5</w:t>
      </w:r>
      <w:r w:rsidRPr="00110DD8">
        <w:rPr>
          <w:b/>
          <w:sz w:val="23"/>
          <w:szCs w:val="23"/>
        </w:rPr>
        <w:t>.</w:t>
      </w:r>
      <w:r w:rsidRPr="00110DD8">
        <w:rPr>
          <w:sz w:val="23"/>
          <w:szCs w:val="23"/>
        </w:rPr>
        <w:t xml:space="preserve"> Condições de pagamento, número da conta corrente, código do banco e da agência, para a qual será efetuado pagamento.</w:t>
      </w:r>
    </w:p>
    <w:p w14:paraId="3593049B" w14:textId="77777777" w:rsidR="0074596C" w:rsidRPr="00110DD8" w:rsidRDefault="0074596C" w:rsidP="0074596C">
      <w:pPr>
        <w:pStyle w:val="NormalWeb"/>
        <w:spacing w:before="0" w:beforeAutospacing="0" w:after="0" w:afterAutospacing="0"/>
        <w:ind w:right="-2"/>
        <w:jc w:val="both"/>
        <w:rPr>
          <w:rFonts w:ascii="Times New Roman" w:hAnsi="Times New Roman" w:cs="Times New Roman"/>
          <w:sz w:val="23"/>
          <w:szCs w:val="23"/>
        </w:rPr>
      </w:pPr>
    </w:p>
    <w:p w14:paraId="6424824D" w14:textId="77777777" w:rsidR="0074596C" w:rsidRPr="00110DD8" w:rsidRDefault="0074596C" w:rsidP="0074596C">
      <w:pPr>
        <w:ind w:right="-2"/>
        <w:jc w:val="both"/>
        <w:rPr>
          <w:sz w:val="23"/>
          <w:szCs w:val="23"/>
        </w:rPr>
      </w:pPr>
      <w:r w:rsidRPr="00110DD8">
        <w:rPr>
          <w:snapToGrid w:val="0"/>
          <w:sz w:val="23"/>
          <w:szCs w:val="23"/>
        </w:rPr>
        <w:t>Declaramos que, o</w:t>
      </w:r>
      <w:r w:rsidRPr="00110DD8">
        <w:rPr>
          <w:sz w:val="23"/>
          <w:szCs w:val="23"/>
        </w:rPr>
        <w:t xml:space="preserve"> preço proposto acima contempla todas as despesas necessárias ao pleno fornecimento, tais como os encargos (obrigações sociais, impostos, taxas etc.), cotados e incidentes sobre o fornecimento.</w:t>
      </w:r>
    </w:p>
    <w:p w14:paraId="67A7B590" w14:textId="77777777" w:rsidR="0074596C" w:rsidRPr="00110DD8" w:rsidRDefault="0074596C" w:rsidP="0074596C">
      <w:pPr>
        <w:ind w:right="-2"/>
        <w:jc w:val="both"/>
        <w:rPr>
          <w:sz w:val="23"/>
          <w:szCs w:val="23"/>
        </w:rPr>
      </w:pPr>
    </w:p>
    <w:p w14:paraId="27ED3D3D" w14:textId="77777777" w:rsidR="0074596C" w:rsidRPr="00110DD8" w:rsidRDefault="0074596C" w:rsidP="0074596C">
      <w:pPr>
        <w:pStyle w:val="NormalWeb"/>
        <w:spacing w:before="0" w:beforeAutospacing="0" w:after="0" w:afterAutospacing="0"/>
        <w:ind w:right="-2"/>
        <w:jc w:val="both"/>
        <w:rPr>
          <w:rFonts w:ascii="Times New Roman" w:hAnsi="Times New Roman" w:cs="Times New Roman"/>
          <w:b/>
          <w:bCs/>
          <w:sz w:val="23"/>
          <w:szCs w:val="23"/>
        </w:rPr>
      </w:pPr>
      <w:r w:rsidRPr="00110DD8">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110DD8">
        <w:rPr>
          <w:rFonts w:ascii="Times New Roman" w:hAnsi="Times New Roman" w:cs="Times New Roman"/>
          <w:sz w:val="23"/>
          <w:szCs w:val="23"/>
        </w:rPr>
        <w:t>e demais normas regulamentares aplicáveis à espécie.</w:t>
      </w:r>
    </w:p>
    <w:p w14:paraId="53532487" w14:textId="77777777" w:rsidR="0074596C" w:rsidRPr="00110DD8" w:rsidRDefault="0074596C" w:rsidP="0074596C">
      <w:pPr>
        <w:ind w:right="-2"/>
        <w:jc w:val="both"/>
        <w:rPr>
          <w:sz w:val="23"/>
          <w:szCs w:val="23"/>
        </w:rPr>
      </w:pPr>
    </w:p>
    <w:p w14:paraId="37AD20F1" w14:textId="77777777" w:rsidR="0074596C" w:rsidRPr="00110DD8" w:rsidRDefault="0074596C" w:rsidP="0074596C">
      <w:pPr>
        <w:pStyle w:val="Corpodetexto"/>
        <w:tabs>
          <w:tab w:val="left" w:pos="-180"/>
          <w:tab w:val="left" w:pos="4678"/>
        </w:tabs>
        <w:ind w:right="-2"/>
        <w:rPr>
          <w:sz w:val="23"/>
          <w:szCs w:val="23"/>
        </w:rPr>
      </w:pPr>
      <w:r w:rsidRPr="00110DD8">
        <w:rPr>
          <w:sz w:val="23"/>
          <w:szCs w:val="23"/>
        </w:rPr>
        <w:t xml:space="preserve">-------(local e </w:t>
      </w:r>
      <w:proofErr w:type="gramStart"/>
      <w:r w:rsidRPr="00110DD8">
        <w:rPr>
          <w:sz w:val="23"/>
          <w:szCs w:val="23"/>
        </w:rPr>
        <w:t>data)-----</w:t>
      </w:r>
      <w:proofErr w:type="gramEnd"/>
    </w:p>
    <w:p w14:paraId="07D5857C" w14:textId="77777777" w:rsidR="0074596C" w:rsidRPr="00110DD8" w:rsidRDefault="0074596C" w:rsidP="0074596C">
      <w:pPr>
        <w:pStyle w:val="Corpodetexto"/>
        <w:tabs>
          <w:tab w:val="left" w:pos="-180"/>
          <w:tab w:val="left" w:pos="4678"/>
        </w:tabs>
        <w:ind w:right="-2"/>
        <w:rPr>
          <w:sz w:val="23"/>
          <w:szCs w:val="23"/>
        </w:rPr>
      </w:pPr>
      <w:r w:rsidRPr="00110DD8">
        <w:rPr>
          <w:sz w:val="23"/>
          <w:szCs w:val="23"/>
        </w:rPr>
        <w:t>-------(assinatura)------</w:t>
      </w:r>
    </w:p>
    <w:p w14:paraId="256EA7E9" w14:textId="77777777" w:rsidR="0074596C" w:rsidRPr="00110DD8" w:rsidRDefault="0074596C" w:rsidP="0074596C">
      <w:pPr>
        <w:pStyle w:val="Corpodetexto"/>
        <w:tabs>
          <w:tab w:val="left" w:pos="-180"/>
          <w:tab w:val="left" w:pos="4678"/>
        </w:tabs>
        <w:ind w:right="-2"/>
        <w:rPr>
          <w:sz w:val="23"/>
          <w:szCs w:val="23"/>
        </w:rPr>
      </w:pPr>
      <w:r w:rsidRPr="00110DD8">
        <w:rPr>
          <w:sz w:val="23"/>
          <w:szCs w:val="23"/>
        </w:rPr>
        <w:t xml:space="preserve">------(nome, rg. e cargo do </w:t>
      </w:r>
      <w:proofErr w:type="gramStart"/>
      <w:r w:rsidRPr="00110DD8">
        <w:rPr>
          <w:sz w:val="23"/>
          <w:szCs w:val="23"/>
        </w:rPr>
        <w:t>signatário)-----</w:t>
      </w:r>
      <w:proofErr w:type="gramEnd"/>
    </w:p>
    <w:p w14:paraId="212C6286" w14:textId="77777777" w:rsidR="0074596C" w:rsidRPr="00110DD8" w:rsidRDefault="0074596C" w:rsidP="0074596C">
      <w:pPr>
        <w:pStyle w:val="Corpodetexto"/>
        <w:tabs>
          <w:tab w:val="left" w:pos="-180"/>
          <w:tab w:val="left" w:pos="4678"/>
        </w:tabs>
        <w:ind w:right="-2"/>
        <w:rPr>
          <w:b w:val="0"/>
          <w:sz w:val="23"/>
          <w:szCs w:val="23"/>
        </w:rPr>
      </w:pPr>
      <w:r w:rsidRPr="00110DD8">
        <w:rPr>
          <w:sz w:val="23"/>
          <w:szCs w:val="23"/>
        </w:rPr>
        <w:t xml:space="preserve">------(Nome, CNPJ da empresa / </w:t>
      </w:r>
      <w:proofErr w:type="gramStart"/>
      <w:r w:rsidRPr="00110DD8">
        <w:rPr>
          <w:sz w:val="23"/>
          <w:szCs w:val="23"/>
        </w:rPr>
        <w:t>carimbo)-----</w:t>
      </w:r>
      <w:proofErr w:type="gramEnd"/>
    </w:p>
    <w:p w14:paraId="28F7684F" w14:textId="04E7B65A" w:rsidR="00C646FC" w:rsidRPr="00110DD8" w:rsidRDefault="00C646FC" w:rsidP="00C646FC">
      <w:pPr>
        <w:jc w:val="both"/>
        <w:rPr>
          <w:sz w:val="23"/>
          <w:szCs w:val="23"/>
        </w:rPr>
      </w:pPr>
    </w:p>
    <w:p w14:paraId="484B5DFB" w14:textId="0E61445F" w:rsidR="00E82780" w:rsidRPr="00110DD8" w:rsidRDefault="00E82780" w:rsidP="00C646FC">
      <w:pPr>
        <w:jc w:val="both"/>
        <w:rPr>
          <w:sz w:val="23"/>
          <w:szCs w:val="23"/>
        </w:rPr>
      </w:pPr>
    </w:p>
    <w:p w14:paraId="7480B7DD" w14:textId="12ACC900" w:rsidR="00C2107F" w:rsidRPr="00110DD8" w:rsidRDefault="00C2107F" w:rsidP="00C2107F">
      <w:pPr>
        <w:jc w:val="center"/>
        <w:rPr>
          <w:sz w:val="23"/>
          <w:szCs w:val="23"/>
        </w:rPr>
      </w:pPr>
    </w:p>
    <w:p w14:paraId="09A7CB23" w14:textId="0528B1CB" w:rsidR="00E82780" w:rsidRPr="00110DD8" w:rsidRDefault="00E82780" w:rsidP="00C2107F">
      <w:pPr>
        <w:jc w:val="center"/>
        <w:rPr>
          <w:sz w:val="23"/>
          <w:szCs w:val="23"/>
        </w:rPr>
      </w:pPr>
    </w:p>
    <w:p w14:paraId="05397571" w14:textId="085B287A" w:rsidR="00E82780" w:rsidRPr="00110DD8" w:rsidRDefault="00E82780" w:rsidP="00C2107F">
      <w:pPr>
        <w:jc w:val="center"/>
        <w:rPr>
          <w:sz w:val="23"/>
          <w:szCs w:val="23"/>
        </w:rPr>
      </w:pPr>
    </w:p>
    <w:p w14:paraId="2C2C7B2E" w14:textId="417E69A7" w:rsidR="00E82780" w:rsidRPr="00110DD8" w:rsidRDefault="00E82780" w:rsidP="00C2107F">
      <w:pPr>
        <w:jc w:val="center"/>
        <w:rPr>
          <w:sz w:val="23"/>
          <w:szCs w:val="23"/>
        </w:rPr>
      </w:pPr>
    </w:p>
    <w:p w14:paraId="29A8129F" w14:textId="2FDF2745" w:rsidR="00E82780" w:rsidRPr="00110DD8" w:rsidRDefault="00E82780" w:rsidP="00C2107F">
      <w:pPr>
        <w:jc w:val="center"/>
        <w:rPr>
          <w:sz w:val="23"/>
          <w:szCs w:val="23"/>
        </w:rPr>
      </w:pPr>
    </w:p>
    <w:p w14:paraId="1EF23CD0" w14:textId="4E13BA9F" w:rsidR="00E82780" w:rsidRPr="00110DD8" w:rsidRDefault="00E82780" w:rsidP="00C2107F">
      <w:pPr>
        <w:jc w:val="center"/>
        <w:rPr>
          <w:sz w:val="23"/>
          <w:szCs w:val="23"/>
        </w:rPr>
      </w:pPr>
    </w:p>
    <w:p w14:paraId="65EB5567" w14:textId="103842FD" w:rsidR="00E82780" w:rsidRPr="00110DD8" w:rsidRDefault="00E82780" w:rsidP="00C2107F">
      <w:pPr>
        <w:jc w:val="center"/>
        <w:rPr>
          <w:sz w:val="23"/>
          <w:szCs w:val="23"/>
        </w:rPr>
      </w:pPr>
    </w:p>
    <w:p w14:paraId="596E8CF8" w14:textId="0122F49E" w:rsidR="00E82780" w:rsidRPr="00110DD8" w:rsidRDefault="00E82780" w:rsidP="00C2107F">
      <w:pPr>
        <w:jc w:val="center"/>
        <w:rPr>
          <w:sz w:val="23"/>
          <w:szCs w:val="23"/>
        </w:rPr>
      </w:pPr>
    </w:p>
    <w:p w14:paraId="350F01CE" w14:textId="1BC4FC5A" w:rsidR="00E82780" w:rsidRPr="00110DD8" w:rsidRDefault="00E82780" w:rsidP="00C2107F">
      <w:pPr>
        <w:jc w:val="center"/>
        <w:rPr>
          <w:sz w:val="23"/>
          <w:szCs w:val="23"/>
        </w:rPr>
      </w:pPr>
    </w:p>
    <w:p w14:paraId="6F11D6BB" w14:textId="1A67B7D0" w:rsidR="00E82780" w:rsidRPr="00110DD8" w:rsidRDefault="00E82780" w:rsidP="00C2107F">
      <w:pPr>
        <w:jc w:val="center"/>
        <w:rPr>
          <w:sz w:val="23"/>
          <w:szCs w:val="23"/>
        </w:rPr>
      </w:pPr>
    </w:p>
    <w:p w14:paraId="180369C7" w14:textId="55FDA825" w:rsidR="00E82780" w:rsidRPr="00110DD8" w:rsidRDefault="00E82780" w:rsidP="00C2107F">
      <w:pPr>
        <w:jc w:val="center"/>
        <w:rPr>
          <w:sz w:val="23"/>
          <w:szCs w:val="23"/>
        </w:rPr>
      </w:pPr>
    </w:p>
    <w:p w14:paraId="7F287DC3" w14:textId="4F6D9860" w:rsidR="00E82780" w:rsidRPr="00110DD8" w:rsidRDefault="00E82780" w:rsidP="00C2107F">
      <w:pPr>
        <w:jc w:val="center"/>
        <w:rPr>
          <w:sz w:val="23"/>
          <w:szCs w:val="23"/>
        </w:rPr>
      </w:pPr>
    </w:p>
    <w:p w14:paraId="3A7B8280" w14:textId="2F4A4A5C" w:rsidR="00E82780" w:rsidRPr="00110DD8" w:rsidRDefault="00E82780" w:rsidP="00C2107F">
      <w:pPr>
        <w:jc w:val="center"/>
        <w:rPr>
          <w:sz w:val="23"/>
          <w:szCs w:val="23"/>
        </w:rPr>
      </w:pPr>
    </w:p>
    <w:p w14:paraId="50136770" w14:textId="1374207D" w:rsidR="00E82780" w:rsidRPr="00110DD8" w:rsidRDefault="00E82780" w:rsidP="00C2107F">
      <w:pPr>
        <w:jc w:val="center"/>
        <w:rPr>
          <w:sz w:val="23"/>
          <w:szCs w:val="23"/>
        </w:rPr>
      </w:pPr>
    </w:p>
    <w:p w14:paraId="690F04FE" w14:textId="003F7D36" w:rsidR="00E82780" w:rsidRPr="00110DD8" w:rsidRDefault="00E82780" w:rsidP="00C2107F">
      <w:pPr>
        <w:jc w:val="center"/>
        <w:rPr>
          <w:sz w:val="23"/>
          <w:szCs w:val="23"/>
        </w:rPr>
      </w:pPr>
    </w:p>
    <w:p w14:paraId="1EB33A8A" w14:textId="5CD98345" w:rsidR="00E82780" w:rsidRPr="00110DD8" w:rsidRDefault="00E82780" w:rsidP="00C2107F">
      <w:pPr>
        <w:jc w:val="center"/>
        <w:rPr>
          <w:sz w:val="23"/>
          <w:szCs w:val="23"/>
        </w:rPr>
      </w:pPr>
    </w:p>
    <w:p w14:paraId="1F8DCCB4" w14:textId="1DF2D8AE" w:rsidR="00E82780" w:rsidRPr="00110DD8" w:rsidRDefault="00E82780" w:rsidP="00C2107F">
      <w:pPr>
        <w:jc w:val="center"/>
        <w:rPr>
          <w:sz w:val="23"/>
          <w:szCs w:val="23"/>
        </w:rPr>
      </w:pPr>
    </w:p>
    <w:p w14:paraId="086F4309" w14:textId="2F6B701C" w:rsidR="00E82780" w:rsidRPr="00110DD8" w:rsidRDefault="00E82780" w:rsidP="00C2107F">
      <w:pPr>
        <w:jc w:val="center"/>
        <w:rPr>
          <w:sz w:val="23"/>
          <w:szCs w:val="23"/>
        </w:rPr>
      </w:pPr>
    </w:p>
    <w:p w14:paraId="47B8B2B8" w14:textId="13AD20CD" w:rsidR="00E82780" w:rsidRPr="00110DD8" w:rsidRDefault="00E82780" w:rsidP="00C2107F">
      <w:pPr>
        <w:jc w:val="center"/>
        <w:rPr>
          <w:sz w:val="23"/>
          <w:szCs w:val="23"/>
        </w:rPr>
      </w:pPr>
    </w:p>
    <w:p w14:paraId="73D017C9" w14:textId="014721A2" w:rsidR="00E82780" w:rsidRPr="00110DD8" w:rsidRDefault="00E82780" w:rsidP="00C2107F">
      <w:pPr>
        <w:jc w:val="center"/>
        <w:rPr>
          <w:sz w:val="23"/>
          <w:szCs w:val="23"/>
        </w:rPr>
      </w:pPr>
    </w:p>
    <w:p w14:paraId="20E1FB3A" w14:textId="186F9C77" w:rsidR="003603D4" w:rsidRPr="00110DD8" w:rsidRDefault="003603D4" w:rsidP="00C2107F">
      <w:pPr>
        <w:jc w:val="center"/>
        <w:rPr>
          <w:sz w:val="23"/>
          <w:szCs w:val="23"/>
        </w:rPr>
      </w:pPr>
    </w:p>
    <w:p w14:paraId="0CD24FA5" w14:textId="7B4636EE" w:rsidR="003603D4" w:rsidRPr="00110DD8" w:rsidRDefault="003603D4" w:rsidP="00C2107F">
      <w:pPr>
        <w:jc w:val="center"/>
        <w:rPr>
          <w:sz w:val="23"/>
          <w:szCs w:val="23"/>
        </w:rPr>
      </w:pPr>
    </w:p>
    <w:p w14:paraId="4FB643AE" w14:textId="1E4F4C25" w:rsidR="003603D4" w:rsidRPr="00110DD8" w:rsidRDefault="003603D4" w:rsidP="00C2107F">
      <w:pPr>
        <w:jc w:val="center"/>
        <w:rPr>
          <w:sz w:val="23"/>
          <w:szCs w:val="23"/>
        </w:rPr>
      </w:pPr>
    </w:p>
    <w:p w14:paraId="6328EA6D" w14:textId="239FE8C5" w:rsidR="003603D4" w:rsidRPr="00110DD8" w:rsidRDefault="003603D4" w:rsidP="00C2107F">
      <w:pPr>
        <w:jc w:val="center"/>
        <w:rPr>
          <w:sz w:val="23"/>
          <w:szCs w:val="23"/>
        </w:rPr>
      </w:pPr>
    </w:p>
    <w:p w14:paraId="68F3661F" w14:textId="77777777" w:rsidR="006545BC" w:rsidRPr="00110DD8" w:rsidRDefault="006545BC" w:rsidP="0031516B">
      <w:pPr>
        <w:rPr>
          <w:sz w:val="23"/>
          <w:szCs w:val="23"/>
        </w:rPr>
      </w:pPr>
    </w:p>
    <w:p w14:paraId="71CC8DC0" w14:textId="4F66F429" w:rsidR="003603D4" w:rsidRPr="00110DD8" w:rsidRDefault="003603D4" w:rsidP="00C2107F">
      <w:pPr>
        <w:jc w:val="center"/>
        <w:rPr>
          <w:sz w:val="23"/>
          <w:szCs w:val="23"/>
        </w:rPr>
      </w:pPr>
    </w:p>
    <w:p w14:paraId="6A81A128" w14:textId="77777777" w:rsidR="005722EB" w:rsidRPr="00110DD8" w:rsidRDefault="005722EB" w:rsidP="00667346">
      <w:pPr>
        <w:jc w:val="center"/>
        <w:rPr>
          <w:b/>
          <w:bCs/>
          <w:sz w:val="23"/>
          <w:szCs w:val="23"/>
        </w:rPr>
      </w:pPr>
    </w:p>
    <w:p w14:paraId="33AA2104" w14:textId="77777777" w:rsidR="005722EB" w:rsidRPr="00110DD8" w:rsidRDefault="005722EB" w:rsidP="00667346">
      <w:pPr>
        <w:jc w:val="center"/>
        <w:rPr>
          <w:b/>
          <w:bCs/>
          <w:sz w:val="23"/>
          <w:szCs w:val="23"/>
        </w:rPr>
      </w:pPr>
    </w:p>
    <w:p w14:paraId="35E9F6D8" w14:textId="77777777" w:rsidR="005722EB" w:rsidRPr="00110DD8" w:rsidRDefault="005722EB" w:rsidP="00667346">
      <w:pPr>
        <w:jc w:val="center"/>
        <w:rPr>
          <w:b/>
          <w:bCs/>
          <w:sz w:val="23"/>
          <w:szCs w:val="23"/>
        </w:rPr>
      </w:pPr>
    </w:p>
    <w:p w14:paraId="495A0F8E" w14:textId="77777777" w:rsidR="005722EB" w:rsidRPr="00110DD8" w:rsidRDefault="005722EB" w:rsidP="00667346">
      <w:pPr>
        <w:jc w:val="center"/>
        <w:rPr>
          <w:b/>
          <w:bCs/>
          <w:sz w:val="23"/>
          <w:szCs w:val="23"/>
        </w:rPr>
      </w:pPr>
    </w:p>
    <w:p w14:paraId="4AFE849E" w14:textId="77777777" w:rsidR="005722EB" w:rsidRPr="00110DD8" w:rsidRDefault="005722EB" w:rsidP="00667346">
      <w:pPr>
        <w:jc w:val="center"/>
        <w:rPr>
          <w:b/>
          <w:bCs/>
          <w:sz w:val="23"/>
          <w:szCs w:val="23"/>
        </w:rPr>
      </w:pPr>
    </w:p>
    <w:p w14:paraId="28EDE1FD" w14:textId="77777777" w:rsidR="005722EB" w:rsidRPr="00110DD8" w:rsidRDefault="005722EB" w:rsidP="00667346">
      <w:pPr>
        <w:jc w:val="center"/>
        <w:rPr>
          <w:b/>
          <w:bCs/>
          <w:sz w:val="23"/>
          <w:szCs w:val="23"/>
        </w:rPr>
      </w:pPr>
    </w:p>
    <w:p w14:paraId="24473041" w14:textId="77777777" w:rsidR="005722EB" w:rsidRPr="00110DD8" w:rsidRDefault="005722EB" w:rsidP="00667346">
      <w:pPr>
        <w:jc w:val="center"/>
        <w:rPr>
          <w:b/>
          <w:bCs/>
          <w:sz w:val="23"/>
          <w:szCs w:val="23"/>
        </w:rPr>
      </w:pPr>
    </w:p>
    <w:p w14:paraId="24D8986C" w14:textId="77777777" w:rsidR="005722EB" w:rsidRPr="00110DD8" w:rsidRDefault="005722EB" w:rsidP="00667346">
      <w:pPr>
        <w:jc w:val="center"/>
        <w:rPr>
          <w:b/>
          <w:bCs/>
          <w:sz w:val="23"/>
          <w:szCs w:val="23"/>
        </w:rPr>
      </w:pPr>
    </w:p>
    <w:p w14:paraId="7DF4F8B7" w14:textId="77777777" w:rsidR="005722EB" w:rsidRPr="00110DD8" w:rsidRDefault="005722EB" w:rsidP="00667346">
      <w:pPr>
        <w:jc w:val="center"/>
        <w:rPr>
          <w:b/>
          <w:bCs/>
          <w:sz w:val="23"/>
          <w:szCs w:val="23"/>
        </w:rPr>
      </w:pPr>
    </w:p>
    <w:p w14:paraId="40334BFF" w14:textId="77777777" w:rsidR="005722EB" w:rsidRPr="00110DD8" w:rsidRDefault="005722EB" w:rsidP="00667346">
      <w:pPr>
        <w:jc w:val="center"/>
        <w:rPr>
          <w:b/>
          <w:bCs/>
          <w:sz w:val="23"/>
          <w:szCs w:val="23"/>
        </w:rPr>
      </w:pPr>
    </w:p>
    <w:p w14:paraId="4AF3410A" w14:textId="77777777" w:rsidR="005722EB" w:rsidRPr="00110DD8" w:rsidRDefault="005722EB" w:rsidP="00667346">
      <w:pPr>
        <w:jc w:val="center"/>
        <w:rPr>
          <w:b/>
          <w:bCs/>
          <w:sz w:val="23"/>
          <w:szCs w:val="23"/>
        </w:rPr>
      </w:pPr>
    </w:p>
    <w:p w14:paraId="3F12DCB6" w14:textId="77777777" w:rsidR="00110DD8" w:rsidRPr="00110DD8" w:rsidRDefault="00110DD8" w:rsidP="00110DD8">
      <w:pPr>
        <w:jc w:val="center"/>
        <w:rPr>
          <w:b/>
          <w:bCs/>
          <w:sz w:val="23"/>
          <w:szCs w:val="23"/>
          <w:highlight w:val="green"/>
        </w:rPr>
      </w:pPr>
    </w:p>
    <w:p w14:paraId="51A9FFAB" w14:textId="4DB3DB60" w:rsidR="00110DD8" w:rsidRPr="00110DD8" w:rsidRDefault="00110DD8" w:rsidP="00110DD8">
      <w:pPr>
        <w:jc w:val="center"/>
        <w:rPr>
          <w:b/>
          <w:bCs/>
          <w:sz w:val="23"/>
          <w:szCs w:val="23"/>
          <w:highlight w:val="yellow"/>
        </w:rPr>
      </w:pPr>
      <w:r w:rsidRPr="00110DD8">
        <w:rPr>
          <w:b/>
          <w:bCs/>
          <w:sz w:val="23"/>
          <w:szCs w:val="23"/>
          <w:highlight w:val="yellow"/>
        </w:rPr>
        <w:t>EDITAL Nº004/2026</w:t>
      </w:r>
    </w:p>
    <w:p w14:paraId="01C21CE4" w14:textId="1E308A58"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0A57D0FD" w14:textId="77777777" w:rsidR="005722EB" w:rsidRPr="00110DD8" w:rsidRDefault="005722EB" w:rsidP="005722EB">
      <w:pPr>
        <w:pStyle w:val="NormalWeb"/>
        <w:spacing w:before="0" w:beforeAutospacing="0" w:after="0" w:afterAutospacing="0"/>
        <w:jc w:val="center"/>
        <w:rPr>
          <w:rFonts w:ascii="Times New Roman" w:hAnsi="Times New Roman" w:cs="Times New Roman"/>
          <w:b/>
          <w:bCs/>
          <w:sz w:val="23"/>
          <w:szCs w:val="23"/>
        </w:rPr>
      </w:pPr>
    </w:p>
    <w:p w14:paraId="587FDE67" w14:textId="77777777" w:rsidR="00C35FE2" w:rsidRPr="00110DD8" w:rsidRDefault="00C35FE2" w:rsidP="00667346">
      <w:pPr>
        <w:pStyle w:val="NormalWeb"/>
        <w:spacing w:before="0" w:beforeAutospacing="0" w:after="0" w:afterAutospacing="0"/>
        <w:jc w:val="center"/>
        <w:rPr>
          <w:rFonts w:ascii="Times New Roman" w:hAnsi="Times New Roman" w:cs="Times New Roman"/>
          <w:b/>
          <w:bCs/>
          <w:sz w:val="23"/>
          <w:szCs w:val="23"/>
        </w:rPr>
      </w:pPr>
    </w:p>
    <w:p w14:paraId="71BD31BF" w14:textId="452963F7" w:rsidR="00B37A91" w:rsidRPr="00110DD8" w:rsidRDefault="00B37A91" w:rsidP="00B37A91">
      <w:pPr>
        <w:tabs>
          <w:tab w:val="left" w:pos="4678"/>
        </w:tabs>
        <w:jc w:val="center"/>
        <w:rPr>
          <w:b/>
          <w:sz w:val="23"/>
          <w:szCs w:val="23"/>
        </w:rPr>
      </w:pPr>
      <w:r w:rsidRPr="00110DD8">
        <w:rPr>
          <w:b/>
          <w:sz w:val="23"/>
          <w:szCs w:val="23"/>
        </w:rPr>
        <w:t xml:space="preserve">ANEXO </w:t>
      </w:r>
      <w:r w:rsidR="00D000A3" w:rsidRPr="00110DD8">
        <w:rPr>
          <w:b/>
          <w:sz w:val="23"/>
          <w:szCs w:val="23"/>
        </w:rPr>
        <w:t>I</w:t>
      </w:r>
      <w:r w:rsidR="00C2107F" w:rsidRPr="00110DD8">
        <w:rPr>
          <w:b/>
          <w:sz w:val="23"/>
          <w:szCs w:val="23"/>
        </w:rPr>
        <w:t>V</w:t>
      </w:r>
      <w:r w:rsidRPr="00110DD8">
        <w:rPr>
          <w:b/>
          <w:sz w:val="23"/>
          <w:szCs w:val="23"/>
        </w:rPr>
        <w:t xml:space="preserve"> – MODELO DE DECLARAÇÃO REGULARIDADE PERANTE O MINISTÉRIO DO TRABALHO</w:t>
      </w:r>
    </w:p>
    <w:p w14:paraId="30CE2C04" w14:textId="77777777" w:rsidR="00B37A91" w:rsidRPr="00110DD8" w:rsidRDefault="00B37A91" w:rsidP="00B37A91">
      <w:pPr>
        <w:pStyle w:val="Corpodetexto"/>
        <w:tabs>
          <w:tab w:val="left" w:pos="-180"/>
          <w:tab w:val="left" w:pos="4678"/>
        </w:tabs>
        <w:jc w:val="both"/>
        <w:rPr>
          <w:b w:val="0"/>
          <w:i w:val="0"/>
          <w:sz w:val="23"/>
          <w:szCs w:val="23"/>
        </w:rPr>
      </w:pPr>
    </w:p>
    <w:p w14:paraId="58546627" w14:textId="77777777" w:rsidR="00130C51" w:rsidRPr="00110DD8" w:rsidRDefault="00130C51" w:rsidP="00B37A91">
      <w:pPr>
        <w:pStyle w:val="Corpodetexto"/>
        <w:tabs>
          <w:tab w:val="left" w:pos="-180"/>
          <w:tab w:val="left" w:pos="4678"/>
        </w:tabs>
        <w:jc w:val="both"/>
        <w:rPr>
          <w:b w:val="0"/>
          <w:i w:val="0"/>
          <w:sz w:val="23"/>
          <w:szCs w:val="23"/>
        </w:rPr>
      </w:pPr>
    </w:p>
    <w:p w14:paraId="707B701E" w14:textId="791B2C95" w:rsidR="00B37A91" w:rsidRPr="00110DD8" w:rsidRDefault="00B37A91" w:rsidP="00B37A91">
      <w:pPr>
        <w:pStyle w:val="Corpodetexto"/>
        <w:spacing w:line="360" w:lineRule="auto"/>
        <w:jc w:val="both"/>
        <w:rPr>
          <w:b w:val="0"/>
          <w:i w:val="0"/>
          <w:sz w:val="23"/>
          <w:szCs w:val="23"/>
        </w:rPr>
      </w:pPr>
      <w:r w:rsidRPr="00110DD8">
        <w:rPr>
          <w:b w:val="0"/>
          <w:i w:val="0"/>
          <w:sz w:val="23"/>
          <w:szCs w:val="23"/>
        </w:rPr>
        <w:t xml:space="preserve">Eu (nome completo), representante legal da empresa (nome da pessoa jurídica), interessada em participar do Pregão Eletrônico nº </w:t>
      </w:r>
      <w:r w:rsidR="005722EB" w:rsidRPr="00110DD8">
        <w:rPr>
          <w:b w:val="0"/>
          <w:i w:val="0"/>
          <w:sz w:val="23"/>
          <w:szCs w:val="23"/>
        </w:rPr>
        <w:t>.....</w:t>
      </w:r>
      <w:r w:rsidRPr="00110DD8">
        <w:rPr>
          <w:b w:val="0"/>
          <w:i w:val="0"/>
          <w:sz w:val="23"/>
          <w:szCs w:val="23"/>
        </w:rPr>
        <w:t>/20</w:t>
      </w:r>
      <w:r w:rsidR="00D000A3" w:rsidRPr="00110DD8">
        <w:rPr>
          <w:b w:val="0"/>
          <w:i w:val="0"/>
          <w:sz w:val="23"/>
          <w:szCs w:val="23"/>
        </w:rPr>
        <w:t>2</w:t>
      </w:r>
      <w:r w:rsidR="00505191" w:rsidRPr="00110DD8">
        <w:rPr>
          <w:b w:val="0"/>
          <w:i w:val="0"/>
          <w:sz w:val="23"/>
          <w:szCs w:val="23"/>
        </w:rPr>
        <w:t>6</w:t>
      </w:r>
      <w:r w:rsidRPr="00110DD8">
        <w:rPr>
          <w:b w:val="0"/>
          <w:i w:val="0"/>
          <w:sz w:val="23"/>
          <w:szCs w:val="23"/>
        </w:rPr>
        <w:t xml:space="preserve"> tipo </w:t>
      </w:r>
      <w:r w:rsidR="008408C4" w:rsidRPr="00110DD8">
        <w:rPr>
          <w:i w:val="0"/>
          <w:sz w:val="23"/>
          <w:szCs w:val="23"/>
        </w:rPr>
        <w:t>MENOR PREÇO</w:t>
      </w:r>
      <w:r w:rsidR="0097254F" w:rsidRPr="00110DD8">
        <w:rPr>
          <w:i w:val="0"/>
          <w:sz w:val="23"/>
          <w:szCs w:val="23"/>
        </w:rPr>
        <w:t xml:space="preserve">  POR </w:t>
      </w:r>
      <w:r w:rsidR="005722EB" w:rsidRPr="00110DD8">
        <w:rPr>
          <w:i w:val="0"/>
          <w:sz w:val="23"/>
          <w:szCs w:val="23"/>
        </w:rPr>
        <w:t>ITEM</w:t>
      </w:r>
      <w:r w:rsidR="0097254F" w:rsidRPr="00110DD8">
        <w:rPr>
          <w:i w:val="0"/>
          <w:sz w:val="23"/>
          <w:szCs w:val="23"/>
        </w:rPr>
        <w:t>,</w:t>
      </w:r>
      <w:r w:rsidRPr="00110DD8">
        <w:rPr>
          <w:b w:val="0"/>
          <w:i w:val="0"/>
          <w:sz w:val="23"/>
          <w:szCs w:val="23"/>
        </w:rPr>
        <w:t xml:space="preserve"> da Fundação </w:t>
      </w:r>
      <w:proofErr w:type="spellStart"/>
      <w:r w:rsidRPr="00110DD8">
        <w:rPr>
          <w:b w:val="0"/>
          <w:i w:val="0"/>
          <w:sz w:val="23"/>
          <w:szCs w:val="23"/>
        </w:rPr>
        <w:t>Indaiatubana</w:t>
      </w:r>
      <w:proofErr w:type="spellEnd"/>
      <w:r w:rsidRPr="00110DD8">
        <w:rPr>
          <w:b w:val="0"/>
          <w:i w:val="0"/>
          <w:sz w:val="23"/>
          <w:szCs w:val="23"/>
        </w:rPr>
        <w:t xml:space="preserve">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110DD8" w:rsidRDefault="00B37A91" w:rsidP="00B37A91">
      <w:pPr>
        <w:tabs>
          <w:tab w:val="left" w:pos="4678"/>
        </w:tabs>
        <w:jc w:val="both"/>
        <w:rPr>
          <w:sz w:val="23"/>
          <w:szCs w:val="23"/>
        </w:rPr>
      </w:pPr>
    </w:p>
    <w:p w14:paraId="085752DC" w14:textId="77777777" w:rsidR="00B37A91" w:rsidRPr="00110DD8"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110DD8" w:rsidRDefault="00B37A91" w:rsidP="00B37A91">
      <w:pPr>
        <w:pStyle w:val="Corpodetexto"/>
        <w:tabs>
          <w:tab w:val="left" w:pos="-180"/>
          <w:tab w:val="left" w:pos="4678"/>
        </w:tabs>
        <w:rPr>
          <w:b w:val="0"/>
          <w:i w:val="0"/>
          <w:sz w:val="23"/>
          <w:szCs w:val="23"/>
        </w:rPr>
      </w:pPr>
      <w:r w:rsidRPr="00110DD8">
        <w:rPr>
          <w:b w:val="0"/>
          <w:i w:val="0"/>
          <w:sz w:val="23"/>
          <w:szCs w:val="23"/>
        </w:rPr>
        <w:t xml:space="preserve">-------(local e </w:t>
      </w:r>
      <w:proofErr w:type="gramStart"/>
      <w:r w:rsidRPr="00110DD8">
        <w:rPr>
          <w:b w:val="0"/>
          <w:i w:val="0"/>
          <w:sz w:val="23"/>
          <w:szCs w:val="23"/>
        </w:rPr>
        <w:t>data)-----</w:t>
      </w:r>
      <w:proofErr w:type="gramEnd"/>
    </w:p>
    <w:p w14:paraId="732EC73C" w14:textId="77777777" w:rsidR="00B37A91" w:rsidRPr="00110DD8" w:rsidRDefault="00B37A91" w:rsidP="00B37A91">
      <w:pPr>
        <w:pStyle w:val="Corpodetexto"/>
        <w:tabs>
          <w:tab w:val="left" w:pos="-180"/>
          <w:tab w:val="left" w:pos="4678"/>
        </w:tabs>
        <w:rPr>
          <w:b w:val="0"/>
          <w:i w:val="0"/>
          <w:sz w:val="23"/>
          <w:szCs w:val="23"/>
        </w:rPr>
      </w:pPr>
      <w:r w:rsidRPr="00110DD8">
        <w:rPr>
          <w:b w:val="0"/>
          <w:i w:val="0"/>
          <w:sz w:val="23"/>
          <w:szCs w:val="23"/>
        </w:rPr>
        <w:t xml:space="preserve">-------(assinatura </w:t>
      </w:r>
      <w:proofErr w:type="gramStart"/>
      <w:r w:rsidRPr="00110DD8">
        <w:rPr>
          <w:b w:val="0"/>
          <w:i w:val="0"/>
          <w:sz w:val="23"/>
          <w:szCs w:val="23"/>
        </w:rPr>
        <w:t>autorizada)------</w:t>
      </w:r>
      <w:proofErr w:type="gramEnd"/>
    </w:p>
    <w:p w14:paraId="649E37B0" w14:textId="77777777" w:rsidR="00B37A91" w:rsidRPr="00110DD8" w:rsidRDefault="00B37A91" w:rsidP="00B37A91">
      <w:pPr>
        <w:pStyle w:val="Corpodetexto"/>
        <w:tabs>
          <w:tab w:val="left" w:pos="-180"/>
          <w:tab w:val="left" w:pos="4678"/>
        </w:tabs>
        <w:rPr>
          <w:b w:val="0"/>
          <w:i w:val="0"/>
          <w:sz w:val="23"/>
          <w:szCs w:val="23"/>
        </w:rPr>
      </w:pPr>
      <w:r w:rsidRPr="00110DD8">
        <w:rPr>
          <w:b w:val="0"/>
          <w:i w:val="0"/>
          <w:sz w:val="23"/>
          <w:szCs w:val="23"/>
        </w:rPr>
        <w:t xml:space="preserve">------(nome e cargo do </w:t>
      </w:r>
      <w:proofErr w:type="gramStart"/>
      <w:r w:rsidRPr="00110DD8">
        <w:rPr>
          <w:b w:val="0"/>
          <w:i w:val="0"/>
          <w:sz w:val="23"/>
          <w:szCs w:val="23"/>
        </w:rPr>
        <w:t>signatário)-----</w:t>
      </w:r>
      <w:proofErr w:type="gramEnd"/>
    </w:p>
    <w:p w14:paraId="24CB548C" w14:textId="77777777" w:rsidR="00B37A91" w:rsidRPr="00110DD8" w:rsidRDefault="00B37A91" w:rsidP="00B37A91">
      <w:pPr>
        <w:pStyle w:val="Corpodetexto"/>
        <w:tabs>
          <w:tab w:val="left" w:pos="-180"/>
          <w:tab w:val="left" w:pos="4678"/>
        </w:tabs>
        <w:rPr>
          <w:b w:val="0"/>
          <w:i w:val="0"/>
          <w:sz w:val="23"/>
          <w:szCs w:val="23"/>
        </w:rPr>
      </w:pPr>
      <w:r w:rsidRPr="00110DD8">
        <w:rPr>
          <w:b w:val="0"/>
          <w:i w:val="0"/>
          <w:sz w:val="23"/>
          <w:szCs w:val="23"/>
        </w:rPr>
        <w:t xml:space="preserve">------(nome da </w:t>
      </w:r>
      <w:proofErr w:type="gramStart"/>
      <w:r w:rsidRPr="00110DD8">
        <w:rPr>
          <w:b w:val="0"/>
          <w:i w:val="0"/>
          <w:sz w:val="23"/>
          <w:szCs w:val="23"/>
        </w:rPr>
        <w:t>empresa)—</w:t>
      </w:r>
      <w:proofErr w:type="gramEnd"/>
      <w:r w:rsidRPr="00110DD8">
        <w:rPr>
          <w:b w:val="0"/>
          <w:i w:val="0"/>
          <w:sz w:val="23"/>
          <w:szCs w:val="23"/>
        </w:rPr>
        <w:t>(CNPJ)-----</w:t>
      </w:r>
    </w:p>
    <w:p w14:paraId="27775122" w14:textId="77777777" w:rsidR="00B37A91" w:rsidRPr="00110DD8" w:rsidRDefault="00B37A91" w:rsidP="00B37A91">
      <w:pPr>
        <w:pStyle w:val="Corpodetexto"/>
        <w:tabs>
          <w:tab w:val="left" w:pos="-180"/>
          <w:tab w:val="left" w:pos="4678"/>
        </w:tabs>
        <w:rPr>
          <w:b w:val="0"/>
          <w:i w:val="0"/>
          <w:sz w:val="23"/>
          <w:szCs w:val="23"/>
        </w:rPr>
      </w:pPr>
      <w:r w:rsidRPr="00110DD8">
        <w:rPr>
          <w:b w:val="0"/>
          <w:i w:val="0"/>
          <w:sz w:val="23"/>
          <w:szCs w:val="23"/>
        </w:rPr>
        <w:t>--------(</w:t>
      </w:r>
      <w:proofErr w:type="gramStart"/>
      <w:r w:rsidRPr="00110DD8">
        <w:rPr>
          <w:b w:val="0"/>
          <w:i w:val="0"/>
          <w:sz w:val="23"/>
          <w:szCs w:val="23"/>
        </w:rPr>
        <w:t>endereço</w:t>
      </w:r>
      <w:proofErr w:type="gramEnd"/>
      <w:r w:rsidRPr="00110DD8">
        <w:rPr>
          <w:b w:val="0"/>
          <w:i w:val="0"/>
          <w:sz w:val="23"/>
          <w:szCs w:val="23"/>
        </w:rPr>
        <w:t>)-------</w:t>
      </w:r>
    </w:p>
    <w:p w14:paraId="277049C3" w14:textId="77777777" w:rsidR="00B37A91" w:rsidRPr="00110DD8" w:rsidRDefault="00B37A91" w:rsidP="00B37A91">
      <w:pPr>
        <w:tabs>
          <w:tab w:val="left" w:pos="4678"/>
        </w:tabs>
        <w:jc w:val="center"/>
        <w:rPr>
          <w:sz w:val="23"/>
          <w:szCs w:val="23"/>
        </w:rPr>
      </w:pPr>
    </w:p>
    <w:p w14:paraId="19CA9176" w14:textId="77777777" w:rsidR="00B37A91" w:rsidRPr="00110DD8" w:rsidRDefault="00B37A91" w:rsidP="00B37A91">
      <w:pPr>
        <w:tabs>
          <w:tab w:val="left" w:pos="4678"/>
        </w:tabs>
        <w:jc w:val="both"/>
        <w:rPr>
          <w:sz w:val="23"/>
          <w:szCs w:val="23"/>
        </w:rPr>
      </w:pPr>
    </w:p>
    <w:p w14:paraId="0B3B2A9F" w14:textId="77777777" w:rsidR="00B37A91" w:rsidRPr="00110DD8" w:rsidRDefault="00B37A91" w:rsidP="00B37A91">
      <w:pPr>
        <w:tabs>
          <w:tab w:val="left" w:pos="4678"/>
        </w:tabs>
        <w:jc w:val="both"/>
        <w:rPr>
          <w:sz w:val="23"/>
          <w:szCs w:val="23"/>
        </w:rPr>
      </w:pPr>
    </w:p>
    <w:p w14:paraId="77DEC590" w14:textId="77777777" w:rsidR="00B37A91" w:rsidRPr="00110DD8" w:rsidRDefault="00B37A91" w:rsidP="00B37A91">
      <w:pPr>
        <w:tabs>
          <w:tab w:val="left" w:pos="4678"/>
        </w:tabs>
        <w:jc w:val="both"/>
        <w:rPr>
          <w:sz w:val="23"/>
          <w:szCs w:val="23"/>
        </w:rPr>
      </w:pPr>
    </w:p>
    <w:p w14:paraId="384E212B" w14:textId="77777777" w:rsidR="00B37A91" w:rsidRPr="00110DD8" w:rsidRDefault="00B37A91" w:rsidP="00B37A91">
      <w:pPr>
        <w:tabs>
          <w:tab w:val="left" w:pos="4678"/>
        </w:tabs>
        <w:jc w:val="both"/>
        <w:rPr>
          <w:sz w:val="23"/>
          <w:szCs w:val="23"/>
        </w:rPr>
      </w:pPr>
    </w:p>
    <w:p w14:paraId="285B5234" w14:textId="77777777" w:rsidR="00B37A91" w:rsidRPr="00110DD8" w:rsidRDefault="00B37A91" w:rsidP="00B37A91">
      <w:pPr>
        <w:tabs>
          <w:tab w:val="left" w:pos="4678"/>
        </w:tabs>
        <w:jc w:val="both"/>
        <w:rPr>
          <w:sz w:val="23"/>
          <w:szCs w:val="23"/>
        </w:rPr>
      </w:pPr>
    </w:p>
    <w:p w14:paraId="526D57BA" w14:textId="77777777" w:rsidR="00B37A91" w:rsidRPr="00110DD8" w:rsidRDefault="00B37A91" w:rsidP="00B37A91">
      <w:pPr>
        <w:tabs>
          <w:tab w:val="left" w:pos="4678"/>
        </w:tabs>
        <w:jc w:val="both"/>
        <w:rPr>
          <w:sz w:val="23"/>
          <w:szCs w:val="23"/>
        </w:rPr>
      </w:pPr>
    </w:p>
    <w:p w14:paraId="47CB554F" w14:textId="77777777" w:rsidR="00B37A91" w:rsidRPr="00110DD8" w:rsidRDefault="00B37A91" w:rsidP="00B37A91">
      <w:pPr>
        <w:autoSpaceDE w:val="0"/>
        <w:autoSpaceDN w:val="0"/>
        <w:adjustRightInd w:val="0"/>
        <w:jc w:val="both"/>
        <w:rPr>
          <w:bCs/>
          <w:sz w:val="23"/>
          <w:szCs w:val="23"/>
        </w:rPr>
      </w:pPr>
    </w:p>
    <w:p w14:paraId="5E949043" w14:textId="77777777" w:rsidR="00B37A91" w:rsidRPr="00110DD8" w:rsidRDefault="00B37A91" w:rsidP="00B37A91">
      <w:pPr>
        <w:autoSpaceDE w:val="0"/>
        <w:autoSpaceDN w:val="0"/>
        <w:adjustRightInd w:val="0"/>
        <w:jc w:val="both"/>
        <w:rPr>
          <w:bCs/>
          <w:sz w:val="23"/>
          <w:szCs w:val="23"/>
        </w:rPr>
      </w:pPr>
    </w:p>
    <w:p w14:paraId="6FCA1770" w14:textId="36F2295C" w:rsidR="00C2107F" w:rsidRPr="00110DD8" w:rsidRDefault="00C2107F" w:rsidP="00B37A91">
      <w:pPr>
        <w:autoSpaceDE w:val="0"/>
        <w:autoSpaceDN w:val="0"/>
        <w:adjustRightInd w:val="0"/>
        <w:jc w:val="both"/>
        <w:rPr>
          <w:b/>
          <w:bCs/>
          <w:sz w:val="23"/>
          <w:szCs w:val="23"/>
        </w:rPr>
      </w:pPr>
    </w:p>
    <w:p w14:paraId="03298A10" w14:textId="6BA240E8" w:rsidR="00C2107F" w:rsidRPr="00110DD8" w:rsidRDefault="00C2107F" w:rsidP="00B37A91">
      <w:pPr>
        <w:autoSpaceDE w:val="0"/>
        <w:autoSpaceDN w:val="0"/>
        <w:adjustRightInd w:val="0"/>
        <w:jc w:val="both"/>
        <w:rPr>
          <w:b/>
          <w:bCs/>
          <w:sz w:val="23"/>
          <w:szCs w:val="23"/>
        </w:rPr>
      </w:pPr>
    </w:p>
    <w:p w14:paraId="4AA0EDDB" w14:textId="1AD1D8C8" w:rsidR="00C2107F" w:rsidRPr="00110DD8" w:rsidRDefault="00C2107F" w:rsidP="00B37A91">
      <w:pPr>
        <w:autoSpaceDE w:val="0"/>
        <w:autoSpaceDN w:val="0"/>
        <w:adjustRightInd w:val="0"/>
        <w:jc w:val="both"/>
        <w:rPr>
          <w:b/>
          <w:bCs/>
          <w:sz w:val="23"/>
          <w:szCs w:val="23"/>
        </w:rPr>
      </w:pPr>
    </w:p>
    <w:p w14:paraId="2BFBDCB7" w14:textId="028EC5D7" w:rsidR="00527AB9" w:rsidRPr="00110DD8" w:rsidRDefault="00527AB9" w:rsidP="00B37A91">
      <w:pPr>
        <w:autoSpaceDE w:val="0"/>
        <w:autoSpaceDN w:val="0"/>
        <w:adjustRightInd w:val="0"/>
        <w:jc w:val="both"/>
        <w:rPr>
          <w:bCs/>
          <w:sz w:val="23"/>
          <w:szCs w:val="23"/>
        </w:rPr>
      </w:pPr>
    </w:p>
    <w:p w14:paraId="3A488D71" w14:textId="0C66F4B5" w:rsidR="002B7064" w:rsidRPr="00110DD8" w:rsidRDefault="002B7064" w:rsidP="00B37A91">
      <w:pPr>
        <w:autoSpaceDE w:val="0"/>
        <w:autoSpaceDN w:val="0"/>
        <w:adjustRightInd w:val="0"/>
        <w:jc w:val="both"/>
        <w:rPr>
          <w:bCs/>
          <w:sz w:val="23"/>
          <w:szCs w:val="23"/>
        </w:rPr>
      </w:pPr>
    </w:p>
    <w:p w14:paraId="64C68743" w14:textId="2F40086E" w:rsidR="002B7064" w:rsidRPr="00110DD8" w:rsidRDefault="002B7064" w:rsidP="00B37A91">
      <w:pPr>
        <w:autoSpaceDE w:val="0"/>
        <w:autoSpaceDN w:val="0"/>
        <w:adjustRightInd w:val="0"/>
        <w:jc w:val="both"/>
        <w:rPr>
          <w:bCs/>
          <w:sz w:val="23"/>
          <w:szCs w:val="23"/>
        </w:rPr>
      </w:pPr>
    </w:p>
    <w:p w14:paraId="46903DCD" w14:textId="269FB325" w:rsidR="002B7064" w:rsidRPr="00110DD8" w:rsidRDefault="002B7064" w:rsidP="00B37A91">
      <w:pPr>
        <w:autoSpaceDE w:val="0"/>
        <w:autoSpaceDN w:val="0"/>
        <w:adjustRightInd w:val="0"/>
        <w:jc w:val="both"/>
        <w:rPr>
          <w:bCs/>
          <w:sz w:val="23"/>
          <w:szCs w:val="23"/>
        </w:rPr>
      </w:pPr>
    </w:p>
    <w:p w14:paraId="57A86BD4" w14:textId="733D989A" w:rsidR="002B7064" w:rsidRPr="00110DD8" w:rsidRDefault="002B7064" w:rsidP="00B37A91">
      <w:pPr>
        <w:autoSpaceDE w:val="0"/>
        <w:autoSpaceDN w:val="0"/>
        <w:adjustRightInd w:val="0"/>
        <w:jc w:val="both"/>
        <w:rPr>
          <w:bCs/>
          <w:sz w:val="23"/>
          <w:szCs w:val="23"/>
        </w:rPr>
      </w:pPr>
    </w:p>
    <w:p w14:paraId="1D143E10" w14:textId="2C9DB7DE" w:rsidR="002B7064" w:rsidRPr="00110DD8" w:rsidRDefault="002B7064" w:rsidP="00B37A91">
      <w:pPr>
        <w:autoSpaceDE w:val="0"/>
        <w:autoSpaceDN w:val="0"/>
        <w:adjustRightInd w:val="0"/>
        <w:jc w:val="both"/>
        <w:rPr>
          <w:bCs/>
          <w:sz w:val="23"/>
          <w:szCs w:val="23"/>
        </w:rPr>
      </w:pPr>
    </w:p>
    <w:p w14:paraId="39A38123" w14:textId="3C83FFD1" w:rsidR="002B7064" w:rsidRPr="00110DD8" w:rsidRDefault="002B7064" w:rsidP="00B37A91">
      <w:pPr>
        <w:autoSpaceDE w:val="0"/>
        <w:autoSpaceDN w:val="0"/>
        <w:adjustRightInd w:val="0"/>
        <w:jc w:val="both"/>
        <w:rPr>
          <w:bCs/>
          <w:sz w:val="23"/>
          <w:szCs w:val="23"/>
        </w:rPr>
      </w:pPr>
    </w:p>
    <w:p w14:paraId="2EF9CC12" w14:textId="40168B88" w:rsidR="00C35FE2" w:rsidRPr="00110DD8" w:rsidRDefault="00C35FE2" w:rsidP="00B37A91">
      <w:pPr>
        <w:autoSpaceDE w:val="0"/>
        <w:autoSpaceDN w:val="0"/>
        <w:adjustRightInd w:val="0"/>
        <w:jc w:val="both"/>
        <w:rPr>
          <w:bCs/>
          <w:sz w:val="23"/>
          <w:szCs w:val="23"/>
        </w:rPr>
      </w:pPr>
    </w:p>
    <w:p w14:paraId="3BF3B4B3" w14:textId="77777777" w:rsidR="00C35FE2" w:rsidRPr="00110DD8" w:rsidRDefault="00C35FE2" w:rsidP="00B37A91">
      <w:pPr>
        <w:autoSpaceDE w:val="0"/>
        <w:autoSpaceDN w:val="0"/>
        <w:adjustRightInd w:val="0"/>
        <w:jc w:val="both"/>
        <w:rPr>
          <w:bCs/>
          <w:sz w:val="23"/>
          <w:szCs w:val="23"/>
        </w:rPr>
      </w:pPr>
    </w:p>
    <w:p w14:paraId="2E050C64" w14:textId="77777777" w:rsidR="00505191" w:rsidRPr="00110DD8" w:rsidRDefault="00505191" w:rsidP="00B37A91">
      <w:pPr>
        <w:autoSpaceDE w:val="0"/>
        <w:autoSpaceDN w:val="0"/>
        <w:adjustRightInd w:val="0"/>
        <w:jc w:val="both"/>
        <w:rPr>
          <w:bCs/>
          <w:sz w:val="23"/>
          <w:szCs w:val="23"/>
        </w:rPr>
      </w:pPr>
    </w:p>
    <w:p w14:paraId="62CCAF90" w14:textId="77777777" w:rsidR="00505191" w:rsidRPr="00110DD8" w:rsidRDefault="00505191" w:rsidP="00B37A91">
      <w:pPr>
        <w:autoSpaceDE w:val="0"/>
        <w:autoSpaceDN w:val="0"/>
        <w:adjustRightInd w:val="0"/>
        <w:jc w:val="both"/>
        <w:rPr>
          <w:bCs/>
          <w:sz w:val="23"/>
          <w:szCs w:val="23"/>
        </w:rPr>
      </w:pPr>
    </w:p>
    <w:p w14:paraId="5577EA8D" w14:textId="746E1124" w:rsidR="002B7064" w:rsidRPr="00110DD8" w:rsidRDefault="002B7064" w:rsidP="00B37A91">
      <w:pPr>
        <w:autoSpaceDE w:val="0"/>
        <w:autoSpaceDN w:val="0"/>
        <w:adjustRightInd w:val="0"/>
        <w:jc w:val="both"/>
        <w:rPr>
          <w:bCs/>
          <w:sz w:val="23"/>
          <w:szCs w:val="23"/>
        </w:rPr>
      </w:pPr>
    </w:p>
    <w:p w14:paraId="5100D262" w14:textId="77777777" w:rsidR="00C646FC" w:rsidRPr="00110DD8" w:rsidRDefault="00C646FC" w:rsidP="00B37A91">
      <w:pPr>
        <w:autoSpaceDE w:val="0"/>
        <w:autoSpaceDN w:val="0"/>
        <w:adjustRightInd w:val="0"/>
        <w:jc w:val="both"/>
        <w:rPr>
          <w:bCs/>
          <w:sz w:val="23"/>
          <w:szCs w:val="23"/>
        </w:rPr>
      </w:pPr>
    </w:p>
    <w:p w14:paraId="0EDAFB2C" w14:textId="77777777" w:rsidR="00110DD8" w:rsidRPr="00110DD8" w:rsidRDefault="00110DD8" w:rsidP="00110DD8">
      <w:pPr>
        <w:jc w:val="center"/>
        <w:rPr>
          <w:b/>
          <w:bCs/>
          <w:sz w:val="23"/>
          <w:szCs w:val="23"/>
          <w:highlight w:val="green"/>
        </w:rPr>
      </w:pPr>
    </w:p>
    <w:p w14:paraId="01E27E23" w14:textId="45534F06" w:rsidR="00110DD8" w:rsidRPr="00110DD8" w:rsidRDefault="00110DD8" w:rsidP="00110DD8">
      <w:pPr>
        <w:jc w:val="center"/>
        <w:rPr>
          <w:b/>
          <w:bCs/>
          <w:sz w:val="23"/>
          <w:szCs w:val="23"/>
          <w:highlight w:val="yellow"/>
        </w:rPr>
      </w:pPr>
      <w:r w:rsidRPr="00110DD8">
        <w:rPr>
          <w:b/>
          <w:bCs/>
          <w:sz w:val="23"/>
          <w:szCs w:val="23"/>
          <w:highlight w:val="yellow"/>
        </w:rPr>
        <w:t>EDITAL Nº 004/2026</w:t>
      </w:r>
    </w:p>
    <w:p w14:paraId="690DC334" w14:textId="40C9EC78"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3F51133A" w14:textId="73E728BA" w:rsidR="00C2107F" w:rsidRPr="00110DD8" w:rsidRDefault="00ED70AD" w:rsidP="00C2107F">
      <w:pPr>
        <w:pStyle w:val="western"/>
        <w:spacing w:before="0"/>
        <w:jc w:val="center"/>
        <w:rPr>
          <w:b/>
          <w:bCs/>
          <w:sz w:val="23"/>
          <w:szCs w:val="23"/>
        </w:rPr>
      </w:pPr>
      <w:r w:rsidRPr="00110DD8">
        <w:rPr>
          <w:b/>
          <w:bCs/>
          <w:sz w:val="23"/>
          <w:szCs w:val="23"/>
        </w:rPr>
        <w:t>A</w:t>
      </w:r>
      <w:r w:rsidR="00C2107F" w:rsidRPr="00110DD8">
        <w:rPr>
          <w:b/>
          <w:bCs/>
          <w:sz w:val="23"/>
          <w:szCs w:val="23"/>
        </w:rPr>
        <w:t>NEXO V - MIN</w:t>
      </w:r>
      <w:r w:rsidR="00E0402A" w:rsidRPr="00110DD8">
        <w:rPr>
          <w:b/>
          <w:bCs/>
          <w:sz w:val="23"/>
          <w:szCs w:val="23"/>
        </w:rPr>
        <w:t>U</w:t>
      </w:r>
      <w:r w:rsidR="00EF02AB" w:rsidRPr="00110DD8">
        <w:rPr>
          <w:b/>
          <w:bCs/>
          <w:sz w:val="23"/>
          <w:szCs w:val="23"/>
        </w:rPr>
        <w:t>T</w:t>
      </w:r>
      <w:r w:rsidR="00C2107F" w:rsidRPr="00110DD8">
        <w:rPr>
          <w:b/>
          <w:bCs/>
          <w:sz w:val="23"/>
          <w:szCs w:val="23"/>
        </w:rPr>
        <w:t>A DE CONTRATO</w:t>
      </w:r>
    </w:p>
    <w:p w14:paraId="37D9C945" w14:textId="4C8E9B3F" w:rsidR="00094581" w:rsidRPr="00110DD8" w:rsidRDefault="00094581" w:rsidP="00094581">
      <w:pPr>
        <w:tabs>
          <w:tab w:val="left" w:pos="288"/>
        </w:tabs>
        <w:spacing w:after="120"/>
        <w:jc w:val="both"/>
        <w:rPr>
          <w:b/>
          <w:bCs/>
          <w:sz w:val="23"/>
          <w:szCs w:val="23"/>
        </w:rPr>
      </w:pPr>
      <w:r w:rsidRPr="00110DD8">
        <w:rPr>
          <w:b/>
          <w:sz w:val="23"/>
          <w:szCs w:val="23"/>
        </w:rPr>
        <w:t xml:space="preserve">TERMO DE CONTRATO </w:t>
      </w:r>
      <w:r w:rsidR="009B393D" w:rsidRPr="00110DD8">
        <w:rPr>
          <w:b/>
          <w:sz w:val="23"/>
          <w:szCs w:val="23"/>
        </w:rPr>
        <w:t xml:space="preserve">DE </w:t>
      </w:r>
      <w:r w:rsidR="0097254F" w:rsidRPr="00110DD8">
        <w:rPr>
          <w:b/>
          <w:sz w:val="23"/>
          <w:szCs w:val="23"/>
        </w:rPr>
        <w:t>FORNECIMENTO</w:t>
      </w:r>
      <w:r w:rsidR="00D000A3" w:rsidRPr="00110DD8">
        <w:rPr>
          <w:b/>
          <w:sz w:val="23"/>
          <w:szCs w:val="23"/>
        </w:rPr>
        <w:t>,</w:t>
      </w:r>
      <w:r w:rsidR="003B291B" w:rsidRPr="00110DD8">
        <w:rPr>
          <w:b/>
          <w:sz w:val="23"/>
          <w:szCs w:val="23"/>
        </w:rPr>
        <w:t xml:space="preserve"> </w:t>
      </w:r>
      <w:r w:rsidRPr="00110DD8">
        <w:rPr>
          <w:b/>
          <w:sz w:val="23"/>
          <w:szCs w:val="23"/>
        </w:rPr>
        <w:t xml:space="preserve">QUE ENTRE SI FAZEM </w:t>
      </w:r>
      <w:r w:rsidRPr="00110DD8">
        <w:rPr>
          <w:b/>
          <w:bCs/>
          <w:sz w:val="23"/>
          <w:szCs w:val="23"/>
        </w:rPr>
        <w:t xml:space="preserve">A FUNDAÇÃO INDAIATUBANA DE EDUCAÇÃO E CULTURA - FIEC E </w:t>
      </w:r>
    </w:p>
    <w:p w14:paraId="01115026" w14:textId="77777777" w:rsidR="00EC3BE2" w:rsidRPr="00110DD8" w:rsidRDefault="00EC3BE2" w:rsidP="00094581">
      <w:pPr>
        <w:jc w:val="both"/>
        <w:rPr>
          <w:b/>
          <w:sz w:val="23"/>
          <w:szCs w:val="23"/>
        </w:rPr>
      </w:pPr>
    </w:p>
    <w:p w14:paraId="7B3D1830" w14:textId="1C1F712A" w:rsidR="00094581" w:rsidRPr="00110DD8" w:rsidRDefault="00094581" w:rsidP="00094581">
      <w:pPr>
        <w:jc w:val="both"/>
        <w:rPr>
          <w:b/>
          <w:bCs/>
          <w:sz w:val="23"/>
          <w:szCs w:val="23"/>
        </w:rPr>
      </w:pPr>
      <w:r w:rsidRPr="00110DD8">
        <w:rPr>
          <w:b/>
          <w:sz w:val="23"/>
          <w:szCs w:val="23"/>
        </w:rPr>
        <w:t>CONTRATO Nº:/202</w:t>
      </w:r>
      <w:r w:rsidR="00D000A3" w:rsidRPr="00110DD8">
        <w:rPr>
          <w:b/>
          <w:sz w:val="23"/>
          <w:szCs w:val="23"/>
        </w:rPr>
        <w:t>5</w:t>
      </w:r>
    </w:p>
    <w:p w14:paraId="71D5DA20" w14:textId="747798DA" w:rsidR="00094581" w:rsidRPr="00110DD8" w:rsidRDefault="00094581" w:rsidP="00094581">
      <w:pPr>
        <w:jc w:val="both"/>
        <w:rPr>
          <w:b/>
          <w:sz w:val="23"/>
          <w:szCs w:val="23"/>
        </w:rPr>
      </w:pPr>
      <w:r w:rsidRPr="00110DD8">
        <w:rPr>
          <w:b/>
          <w:bCs/>
          <w:sz w:val="23"/>
          <w:szCs w:val="23"/>
        </w:rPr>
        <w:t>PROCESSO DE COMPRA Nº:</w:t>
      </w:r>
      <w:r w:rsidR="00EA4FEE" w:rsidRPr="00110DD8">
        <w:rPr>
          <w:b/>
          <w:bCs/>
          <w:sz w:val="23"/>
          <w:szCs w:val="23"/>
        </w:rPr>
        <w:t>127/</w:t>
      </w:r>
      <w:r w:rsidR="00527AB9" w:rsidRPr="00110DD8">
        <w:rPr>
          <w:b/>
          <w:bCs/>
          <w:sz w:val="23"/>
          <w:szCs w:val="23"/>
        </w:rPr>
        <w:t xml:space="preserve"> </w:t>
      </w:r>
      <w:r w:rsidRPr="00110DD8">
        <w:rPr>
          <w:b/>
          <w:bCs/>
          <w:sz w:val="23"/>
          <w:szCs w:val="23"/>
        </w:rPr>
        <w:t>202</w:t>
      </w:r>
      <w:r w:rsidR="00D000A3" w:rsidRPr="00110DD8">
        <w:rPr>
          <w:b/>
          <w:bCs/>
          <w:sz w:val="23"/>
          <w:szCs w:val="23"/>
        </w:rPr>
        <w:t>5</w:t>
      </w:r>
    </w:p>
    <w:p w14:paraId="0EC8AAF8" w14:textId="4605B89B" w:rsidR="009B393D" w:rsidRPr="00110DD8" w:rsidRDefault="009B393D" w:rsidP="00094581">
      <w:pPr>
        <w:pStyle w:val="Ttulo7"/>
        <w:spacing w:before="0" w:after="0"/>
        <w:rPr>
          <w:b/>
          <w:bCs/>
          <w:sz w:val="23"/>
          <w:szCs w:val="23"/>
        </w:rPr>
      </w:pPr>
      <w:r w:rsidRPr="00110DD8">
        <w:rPr>
          <w:b/>
          <w:bCs/>
          <w:sz w:val="23"/>
          <w:szCs w:val="23"/>
        </w:rPr>
        <w:t xml:space="preserve">PREGÃO ELETRÔNICO </w:t>
      </w:r>
      <w:proofErr w:type="gramStart"/>
      <w:r w:rsidRPr="00110DD8">
        <w:rPr>
          <w:b/>
          <w:bCs/>
          <w:sz w:val="23"/>
          <w:szCs w:val="23"/>
        </w:rPr>
        <w:t>Nº</w:t>
      </w:r>
      <w:r w:rsidR="0000486E" w:rsidRPr="00110DD8">
        <w:rPr>
          <w:b/>
          <w:bCs/>
          <w:sz w:val="23"/>
          <w:szCs w:val="23"/>
        </w:rPr>
        <w:t xml:space="preserve"> </w:t>
      </w:r>
      <w:r w:rsidR="00D000A3" w:rsidRPr="00110DD8">
        <w:rPr>
          <w:b/>
          <w:bCs/>
          <w:sz w:val="23"/>
          <w:szCs w:val="23"/>
        </w:rPr>
        <w:t xml:space="preserve"> </w:t>
      </w:r>
      <w:r w:rsidR="00527AB9" w:rsidRPr="00110DD8">
        <w:rPr>
          <w:b/>
          <w:bCs/>
          <w:sz w:val="23"/>
          <w:szCs w:val="23"/>
        </w:rPr>
        <w:t>/</w:t>
      </w:r>
      <w:proofErr w:type="gramEnd"/>
      <w:r w:rsidRPr="00110DD8">
        <w:rPr>
          <w:b/>
          <w:bCs/>
          <w:sz w:val="23"/>
          <w:szCs w:val="23"/>
        </w:rPr>
        <w:t>20</w:t>
      </w:r>
      <w:r w:rsidR="00D000A3" w:rsidRPr="00110DD8">
        <w:rPr>
          <w:b/>
          <w:bCs/>
          <w:sz w:val="23"/>
          <w:szCs w:val="23"/>
        </w:rPr>
        <w:t>2</w:t>
      </w:r>
      <w:r w:rsidR="00505191" w:rsidRPr="00110DD8">
        <w:rPr>
          <w:b/>
          <w:bCs/>
          <w:sz w:val="23"/>
          <w:szCs w:val="23"/>
        </w:rPr>
        <w:t>6</w:t>
      </w:r>
    </w:p>
    <w:p w14:paraId="07B61B16" w14:textId="4EE56F2E" w:rsidR="001B1AB0" w:rsidRPr="00110DD8" w:rsidRDefault="001B1AB0" w:rsidP="00094581">
      <w:pPr>
        <w:pStyle w:val="Ttulo7"/>
        <w:spacing w:before="0" w:after="0"/>
        <w:rPr>
          <w:b/>
          <w:bCs/>
          <w:sz w:val="23"/>
          <w:szCs w:val="23"/>
        </w:rPr>
      </w:pPr>
      <w:r w:rsidRPr="00110DD8">
        <w:rPr>
          <w:b/>
          <w:bCs/>
          <w:sz w:val="23"/>
          <w:szCs w:val="23"/>
        </w:rPr>
        <w:t>EDITAL Nº</w:t>
      </w:r>
      <w:r w:rsidR="00EF02AB" w:rsidRPr="00110DD8">
        <w:rPr>
          <w:b/>
          <w:bCs/>
          <w:sz w:val="23"/>
          <w:szCs w:val="23"/>
        </w:rPr>
        <w:t xml:space="preserve"> </w:t>
      </w:r>
      <w:r w:rsidR="00527AB9" w:rsidRPr="00110DD8">
        <w:rPr>
          <w:b/>
          <w:bCs/>
          <w:sz w:val="23"/>
          <w:szCs w:val="23"/>
        </w:rPr>
        <w:t>/202</w:t>
      </w:r>
      <w:r w:rsidR="00505191" w:rsidRPr="00110DD8">
        <w:rPr>
          <w:b/>
          <w:bCs/>
          <w:sz w:val="23"/>
          <w:szCs w:val="23"/>
        </w:rPr>
        <w:t>6</w:t>
      </w:r>
    </w:p>
    <w:p w14:paraId="341E0505" w14:textId="083401E5" w:rsidR="00094581" w:rsidRPr="00110DD8" w:rsidRDefault="00094581" w:rsidP="00094581">
      <w:pPr>
        <w:pStyle w:val="Ttulo7"/>
        <w:spacing w:before="0" w:after="0"/>
        <w:rPr>
          <w:b/>
          <w:bCs/>
          <w:sz w:val="23"/>
          <w:szCs w:val="23"/>
        </w:rPr>
      </w:pPr>
      <w:r w:rsidRPr="00110DD8">
        <w:rPr>
          <w:b/>
          <w:bCs/>
          <w:sz w:val="23"/>
          <w:szCs w:val="23"/>
        </w:rPr>
        <w:t>DATA:      /      /202</w:t>
      </w:r>
      <w:r w:rsidR="00505191" w:rsidRPr="00110DD8">
        <w:rPr>
          <w:b/>
          <w:bCs/>
          <w:sz w:val="23"/>
          <w:szCs w:val="23"/>
        </w:rPr>
        <w:t>6</w:t>
      </w:r>
    </w:p>
    <w:p w14:paraId="7EB37358" w14:textId="50E6254B" w:rsidR="00094581" w:rsidRPr="00110DD8" w:rsidRDefault="00094581" w:rsidP="00094581">
      <w:pPr>
        <w:jc w:val="both"/>
        <w:rPr>
          <w:b/>
          <w:sz w:val="23"/>
          <w:szCs w:val="23"/>
        </w:rPr>
      </w:pPr>
      <w:r w:rsidRPr="00110DD8">
        <w:rPr>
          <w:b/>
          <w:sz w:val="23"/>
          <w:szCs w:val="23"/>
        </w:rPr>
        <w:t>VALOR</w:t>
      </w:r>
      <w:r w:rsidR="009B393D" w:rsidRPr="00110DD8">
        <w:rPr>
          <w:b/>
          <w:sz w:val="23"/>
          <w:szCs w:val="23"/>
        </w:rPr>
        <w:t xml:space="preserve"> TOTAL</w:t>
      </w:r>
      <w:r w:rsidRPr="00110DD8">
        <w:rPr>
          <w:b/>
          <w:sz w:val="23"/>
          <w:szCs w:val="23"/>
        </w:rPr>
        <w:t>: R$</w:t>
      </w:r>
    </w:p>
    <w:p w14:paraId="26CC0DF6" w14:textId="4E396437" w:rsidR="005039A9" w:rsidRPr="00110DD8" w:rsidRDefault="005039A9" w:rsidP="005039A9">
      <w:pPr>
        <w:jc w:val="both"/>
        <w:rPr>
          <w:b/>
          <w:sz w:val="23"/>
          <w:szCs w:val="23"/>
        </w:rPr>
      </w:pPr>
      <w:r w:rsidRPr="00110DD8">
        <w:rPr>
          <w:b/>
          <w:sz w:val="23"/>
          <w:szCs w:val="23"/>
        </w:rPr>
        <w:t xml:space="preserve">PRAZO DE FORNECIMENTO: </w:t>
      </w:r>
      <w:r w:rsidR="00EA4FEE" w:rsidRPr="00110DD8">
        <w:rPr>
          <w:b/>
          <w:sz w:val="23"/>
          <w:szCs w:val="23"/>
        </w:rPr>
        <w:t>30 dias da assinatura do contrato</w:t>
      </w:r>
    </w:p>
    <w:p w14:paraId="1CB9BBB7" w14:textId="77777777" w:rsidR="00D000A3" w:rsidRPr="00110DD8" w:rsidRDefault="00D000A3" w:rsidP="00094581">
      <w:pPr>
        <w:jc w:val="both"/>
        <w:rPr>
          <w:b/>
          <w:sz w:val="23"/>
          <w:szCs w:val="23"/>
        </w:rPr>
      </w:pPr>
    </w:p>
    <w:p w14:paraId="66E80416" w14:textId="73A2DD8D" w:rsidR="00094581" w:rsidRPr="00110DD8" w:rsidRDefault="00094581" w:rsidP="00094581">
      <w:pPr>
        <w:tabs>
          <w:tab w:val="left" w:pos="1843"/>
        </w:tabs>
        <w:jc w:val="both"/>
        <w:rPr>
          <w:sz w:val="23"/>
          <w:szCs w:val="23"/>
        </w:rPr>
      </w:pPr>
      <w:r w:rsidRPr="00110DD8">
        <w:rPr>
          <w:sz w:val="23"/>
          <w:szCs w:val="23"/>
        </w:rPr>
        <w:t xml:space="preserve">Pelo presente termo de contrato </w:t>
      </w:r>
      <w:r w:rsidR="00D000A3" w:rsidRPr="00110DD8">
        <w:rPr>
          <w:sz w:val="23"/>
          <w:szCs w:val="23"/>
        </w:rPr>
        <w:t>de</w:t>
      </w:r>
      <w:r w:rsidR="0097254F" w:rsidRPr="00110DD8">
        <w:rPr>
          <w:sz w:val="23"/>
          <w:szCs w:val="23"/>
        </w:rPr>
        <w:t xml:space="preserve"> fornecimento</w:t>
      </w:r>
      <w:r w:rsidR="003B291B" w:rsidRPr="00110DD8">
        <w:rPr>
          <w:sz w:val="23"/>
          <w:szCs w:val="23"/>
        </w:rPr>
        <w:t>,</w:t>
      </w:r>
      <w:r w:rsidRPr="00110DD8">
        <w:rPr>
          <w:sz w:val="23"/>
          <w:szCs w:val="23"/>
        </w:rPr>
        <w:t xml:space="preserve"> de um lado a </w:t>
      </w:r>
      <w:r w:rsidRPr="00110DD8">
        <w:rPr>
          <w:b/>
          <w:bCs/>
          <w:sz w:val="23"/>
          <w:szCs w:val="23"/>
        </w:rPr>
        <w:t>FUNDAÇÃO INDAIATUBANA DE EDUCAÇÃO E CULTURA - FIEC</w:t>
      </w:r>
      <w:r w:rsidRPr="00110DD8">
        <w:rPr>
          <w:sz w:val="23"/>
          <w:szCs w:val="23"/>
        </w:rPr>
        <w:t>, inscrita no CNPJ/MF nº 54.675.103/0001-80, com sede na Av. Engenheiro Fábio Roberto Barnabé, nº 3.405, no Município de Indaiatuba, Estado de São Paulo, representado neste ato por seu Superintendente, Sr.</w:t>
      </w:r>
      <w:r w:rsidRPr="00110DD8">
        <w:rPr>
          <w:b/>
          <w:sz w:val="23"/>
          <w:szCs w:val="23"/>
        </w:rPr>
        <w:t xml:space="preserve"> </w:t>
      </w:r>
      <w:r w:rsidR="00D4200F" w:rsidRPr="00110DD8">
        <w:rPr>
          <w:b/>
          <w:sz w:val="23"/>
          <w:szCs w:val="23"/>
        </w:rPr>
        <w:t xml:space="preserve">  </w:t>
      </w:r>
      <w:proofErr w:type="gramStart"/>
      <w:r w:rsidR="00D4200F" w:rsidRPr="00110DD8">
        <w:rPr>
          <w:b/>
          <w:sz w:val="23"/>
          <w:szCs w:val="23"/>
        </w:rPr>
        <w:t xml:space="preserve">  </w:t>
      </w:r>
      <w:r w:rsidRPr="00110DD8">
        <w:rPr>
          <w:sz w:val="23"/>
          <w:szCs w:val="23"/>
        </w:rPr>
        <w:t>,</w:t>
      </w:r>
      <w:proofErr w:type="gramEnd"/>
      <w:r w:rsidRPr="00110DD8">
        <w:rPr>
          <w:sz w:val="23"/>
          <w:szCs w:val="23"/>
        </w:rPr>
        <w:t xml:space="preserve"> infra-assinado, portador do RG nº </w:t>
      </w:r>
      <w:r w:rsidR="00D4200F" w:rsidRPr="00110DD8">
        <w:rPr>
          <w:sz w:val="23"/>
          <w:szCs w:val="23"/>
        </w:rPr>
        <w:t xml:space="preserve">  </w:t>
      </w:r>
      <w:r w:rsidRPr="00110DD8">
        <w:rPr>
          <w:sz w:val="23"/>
          <w:szCs w:val="23"/>
        </w:rPr>
        <w:t xml:space="preserve"> e do CPF/MF n° </w:t>
      </w:r>
      <w:r w:rsidR="00D4200F" w:rsidRPr="00110DD8">
        <w:rPr>
          <w:sz w:val="23"/>
          <w:szCs w:val="23"/>
        </w:rPr>
        <w:t xml:space="preserve">  </w:t>
      </w:r>
      <w:r w:rsidRPr="00110DD8">
        <w:rPr>
          <w:sz w:val="23"/>
          <w:szCs w:val="23"/>
        </w:rPr>
        <w:t xml:space="preserve">, </w:t>
      </w:r>
      <w:r w:rsidR="00D4200F" w:rsidRPr="00110DD8">
        <w:rPr>
          <w:sz w:val="23"/>
          <w:szCs w:val="23"/>
        </w:rPr>
        <w:t xml:space="preserve">    </w:t>
      </w:r>
      <w:r w:rsidRPr="00110DD8">
        <w:rPr>
          <w:sz w:val="23"/>
          <w:szCs w:val="23"/>
        </w:rPr>
        <w:t xml:space="preserve">, </w:t>
      </w:r>
      <w:r w:rsidR="00D4200F" w:rsidRPr="00110DD8">
        <w:rPr>
          <w:sz w:val="23"/>
          <w:szCs w:val="23"/>
        </w:rPr>
        <w:t xml:space="preserve">     </w:t>
      </w:r>
      <w:r w:rsidRPr="00110DD8">
        <w:rPr>
          <w:sz w:val="23"/>
          <w:szCs w:val="23"/>
        </w:rPr>
        <w:t xml:space="preserve">, </w:t>
      </w:r>
      <w:r w:rsidR="00D4200F" w:rsidRPr="00110DD8">
        <w:rPr>
          <w:sz w:val="23"/>
          <w:szCs w:val="23"/>
        </w:rPr>
        <w:t xml:space="preserve">    </w:t>
      </w:r>
      <w:r w:rsidRPr="00110DD8">
        <w:rPr>
          <w:sz w:val="23"/>
          <w:szCs w:val="23"/>
        </w:rPr>
        <w:t>, doravante chamada simplesmente</w:t>
      </w:r>
      <w:r w:rsidRPr="00110DD8">
        <w:rPr>
          <w:b/>
          <w:sz w:val="23"/>
          <w:szCs w:val="23"/>
        </w:rPr>
        <w:t xml:space="preserve"> CONTRATANTE,</w:t>
      </w:r>
      <w:r w:rsidRPr="00110DD8">
        <w:rPr>
          <w:sz w:val="23"/>
          <w:szCs w:val="23"/>
        </w:rPr>
        <w:t xml:space="preserve"> e do outro lado a empresa,  </w:t>
      </w:r>
      <w:r w:rsidR="00D4200F" w:rsidRPr="00110DD8">
        <w:rPr>
          <w:sz w:val="23"/>
          <w:szCs w:val="23"/>
        </w:rPr>
        <w:t>....................</w:t>
      </w:r>
      <w:r w:rsidRPr="00110DD8">
        <w:rPr>
          <w:sz w:val="23"/>
          <w:szCs w:val="23"/>
        </w:rPr>
        <w:t xml:space="preserve"> inscrita no CNPJ/MF sob nº ,</w:t>
      </w:r>
      <w:r w:rsidRPr="00110DD8">
        <w:rPr>
          <w:b/>
          <w:sz w:val="23"/>
          <w:szCs w:val="23"/>
        </w:rPr>
        <w:t xml:space="preserve"> </w:t>
      </w:r>
      <w:r w:rsidRPr="00110DD8">
        <w:rPr>
          <w:sz w:val="23"/>
          <w:szCs w:val="23"/>
        </w:rPr>
        <w:t>com sede na</w:t>
      </w:r>
      <w:r w:rsidR="00D4200F" w:rsidRPr="00110DD8">
        <w:rPr>
          <w:sz w:val="23"/>
          <w:szCs w:val="23"/>
        </w:rPr>
        <w:t xml:space="preserve">    </w:t>
      </w:r>
      <w:r w:rsidRPr="00110DD8">
        <w:rPr>
          <w:sz w:val="23"/>
          <w:szCs w:val="23"/>
        </w:rPr>
        <w:t xml:space="preserve">, nº </w:t>
      </w:r>
      <w:r w:rsidR="00D4200F" w:rsidRPr="00110DD8">
        <w:rPr>
          <w:sz w:val="23"/>
          <w:szCs w:val="23"/>
        </w:rPr>
        <w:t xml:space="preserve">     ,               </w:t>
      </w:r>
      <w:r w:rsidRPr="00110DD8">
        <w:rPr>
          <w:sz w:val="23"/>
          <w:szCs w:val="23"/>
        </w:rPr>
        <w:t xml:space="preserve">, na cidade de </w:t>
      </w:r>
      <w:r w:rsidR="00D4200F" w:rsidRPr="00110DD8">
        <w:rPr>
          <w:sz w:val="23"/>
          <w:szCs w:val="23"/>
        </w:rPr>
        <w:t xml:space="preserve">          </w:t>
      </w:r>
      <w:r w:rsidRPr="00110DD8">
        <w:rPr>
          <w:sz w:val="23"/>
          <w:szCs w:val="23"/>
        </w:rPr>
        <w:t xml:space="preserve">, CEP. </w:t>
      </w:r>
      <w:r w:rsidR="00D4200F" w:rsidRPr="00110DD8">
        <w:rPr>
          <w:sz w:val="23"/>
          <w:szCs w:val="23"/>
        </w:rPr>
        <w:t xml:space="preserve">           </w:t>
      </w:r>
      <w:r w:rsidRPr="00110DD8">
        <w:rPr>
          <w:sz w:val="23"/>
          <w:szCs w:val="23"/>
        </w:rPr>
        <w:t>, Estado de</w:t>
      </w:r>
      <w:r w:rsidR="00D4200F" w:rsidRPr="00110DD8">
        <w:rPr>
          <w:sz w:val="23"/>
          <w:szCs w:val="23"/>
        </w:rPr>
        <w:t xml:space="preserve">           </w:t>
      </w:r>
      <w:r w:rsidRPr="00110DD8">
        <w:rPr>
          <w:sz w:val="23"/>
          <w:szCs w:val="23"/>
        </w:rPr>
        <w:t>, neste ato representada p</w:t>
      </w:r>
      <w:r w:rsidR="00D4200F" w:rsidRPr="00110DD8">
        <w:rPr>
          <w:sz w:val="23"/>
          <w:szCs w:val="23"/>
        </w:rPr>
        <w:t>elo (a) Sr.(a)</w:t>
      </w:r>
      <w:r w:rsidRPr="00110DD8">
        <w:rPr>
          <w:sz w:val="23"/>
          <w:szCs w:val="23"/>
        </w:rPr>
        <w:t>, infra-assinado, portador</w:t>
      </w:r>
      <w:r w:rsidR="00D4200F" w:rsidRPr="00110DD8">
        <w:rPr>
          <w:sz w:val="23"/>
          <w:szCs w:val="23"/>
        </w:rPr>
        <w:t xml:space="preserve"> </w:t>
      </w:r>
      <w:r w:rsidRPr="00110DD8">
        <w:rPr>
          <w:sz w:val="23"/>
          <w:szCs w:val="23"/>
        </w:rPr>
        <w:t xml:space="preserve">do RG nº  e do CPF/MF nº , </w:t>
      </w:r>
      <w:r w:rsidR="00D4200F" w:rsidRPr="00110DD8">
        <w:rPr>
          <w:sz w:val="23"/>
          <w:szCs w:val="23"/>
        </w:rPr>
        <w:t xml:space="preserve"> </w:t>
      </w:r>
      <w:r w:rsidRPr="00110DD8">
        <w:rPr>
          <w:sz w:val="23"/>
          <w:szCs w:val="23"/>
        </w:rPr>
        <w:t xml:space="preserve">, </w:t>
      </w:r>
      <w:r w:rsidR="00D4200F" w:rsidRPr="00110DD8">
        <w:rPr>
          <w:sz w:val="23"/>
          <w:szCs w:val="23"/>
        </w:rPr>
        <w:t xml:space="preserve"> </w:t>
      </w:r>
      <w:r w:rsidRPr="00110DD8">
        <w:rPr>
          <w:sz w:val="23"/>
          <w:szCs w:val="23"/>
        </w:rPr>
        <w:t>,  residente e domiciliada na</w:t>
      </w:r>
      <w:r w:rsidR="00D4200F" w:rsidRPr="00110DD8">
        <w:rPr>
          <w:sz w:val="23"/>
          <w:szCs w:val="23"/>
        </w:rPr>
        <w:t xml:space="preserve">  </w:t>
      </w:r>
      <w:r w:rsidRPr="00110DD8">
        <w:rPr>
          <w:sz w:val="23"/>
          <w:szCs w:val="23"/>
        </w:rPr>
        <w:t xml:space="preserve">, nº </w:t>
      </w:r>
      <w:r w:rsidR="00D4200F" w:rsidRPr="00110DD8">
        <w:rPr>
          <w:sz w:val="23"/>
          <w:szCs w:val="23"/>
        </w:rPr>
        <w:t xml:space="preserve">   , Bairro</w:t>
      </w:r>
      <w:r w:rsidRPr="00110DD8">
        <w:rPr>
          <w:sz w:val="23"/>
          <w:szCs w:val="23"/>
        </w:rPr>
        <w:t xml:space="preserve">, na cidade de </w:t>
      </w:r>
      <w:r w:rsidR="00D4200F" w:rsidRPr="00110DD8">
        <w:rPr>
          <w:sz w:val="23"/>
          <w:szCs w:val="23"/>
        </w:rPr>
        <w:t xml:space="preserve">   </w:t>
      </w:r>
      <w:r w:rsidRPr="00110DD8">
        <w:rPr>
          <w:sz w:val="23"/>
          <w:szCs w:val="23"/>
        </w:rPr>
        <w:t xml:space="preserve">, Estado de </w:t>
      </w:r>
      <w:r w:rsidR="00D4200F" w:rsidRPr="00110DD8">
        <w:rPr>
          <w:sz w:val="23"/>
          <w:szCs w:val="23"/>
        </w:rPr>
        <w:t xml:space="preserve">           </w:t>
      </w:r>
      <w:r w:rsidRPr="00110DD8">
        <w:rPr>
          <w:sz w:val="23"/>
          <w:szCs w:val="23"/>
        </w:rPr>
        <w:t xml:space="preserve">,  doravante designado simplesmente </w:t>
      </w:r>
      <w:r w:rsidRPr="00110DD8">
        <w:rPr>
          <w:b/>
          <w:sz w:val="23"/>
          <w:szCs w:val="23"/>
        </w:rPr>
        <w:t xml:space="preserve">CONTRATADA, </w:t>
      </w:r>
      <w:r w:rsidRPr="00110DD8">
        <w:rPr>
          <w:sz w:val="23"/>
          <w:szCs w:val="23"/>
        </w:rPr>
        <w:t>decorrente do Pr</w:t>
      </w:r>
      <w:r w:rsidR="0031589F" w:rsidRPr="00110DD8">
        <w:rPr>
          <w:sz w:val="23"/>
          <w:szCs w:val="23"/>
        </w:rPr>
        <w:t>egão Eletrônico nº</w:t>
      </w:r>
      <w:r w:rsidR="003603D4" w:rsidRPr="00110DD8">
        <w:rPr>
          <w:sz w:val="23"/>
          <w:szCs w:val="23"/>
        </w:rPr>
        <w:t xml:space="preserve"> </w:t>
      </w:r>
      <w:r w:rsidR="00110DD8" w:rsidRPr="00110DD8">
        <w:rPr>
          <w:sz w:val="23"/>
          <w:szCs w:val="23"/>
        </w:rPr>
        <w:t>004/</w:t>
      </w:r>
      <w:r w:rsidR="00D4200F" w:rsidRPr="00110DD8">
        <w:rPr>
          <w:sz w:val="23"/>
          <w:szCs w:val="23"/>
        </w:rPr>
        <w:t>202</w:t>
      </w:r>
      <w:r w:rsidR="00505191" w:rsidRPr="00110DD8">
        <w:rPr>
          <w:sz w:val="23"/>
          <w:szCs w:val="23"/>
        </w:rPr>
        <w:t>6</w:t>
      </w:r>
      <w:r w:rsidR="00D4200F" w:rsidRPr="00110DD8">
        <w:rPr>
          <w:sz w:val="23"/>
          <w:szCs w:val="23"/>
        </w:rPr>
        <w:t xml:space="preserve">, </w:t>
      </w:r>
      <w:r w:rsidRPr="00110DD8">
        <w:rPr>
          <w:sz w:val="23"/>
          <w:szCs w:val="23"/>
        </w:rPr>
        <w:t>realizada nos da Lei Federal nº 14.133/2021, mediante as cláusulas e condições a seguir estabelecidas e que reciprocamente outorgam e aceitam.</w:t>
      </w:r>
    </w:p>
    <w:p w14:paraId="6DF1B34E" w14:textId="77777777" w:rsidR="00094581" w:rsidRPr="00110DD8" w:rsidRDefault="00094581" w:rsidP="00094581">
      <w:pPr>
        <w:jc w:val="both"/>
        <w:rPr>
          <w:sz w:val="23"/>
          <w:szCs w:val="23"/>
        </w:rPr>
      </w:pPr>
    </w:p>
    <w:p w14:paraId="2E84EB2C" w14:textId="77777777" w:rsidR="002051CD" w:rsidRPr="00110DD8" w:rsidRDefault="002051CD" w:rsidP="002051CD">
      <w:pPr>
        <w:pStyle w:val="Ttulo1"/>
        <w:jc w:val="both"/>
        <w:rPr>
          <w:rFonts w:ascii="Times New Roman" w:hAnsi="Times New Roman"/>
          <w:i w:val="0"/>
          <w:sz w:val="23"/>
          <w:szCs w:val="23"/>
        </w:rPr>
      </w:pPr>
      <w:r w:rsidRPr="00110DD8">
        <w:rPr>
          <w:rFonts w:ascii="Times New Roman" w:hAnsi="Times New Roman"/>
          <w:i w:val="0"/>
          <w:sz w:val="23"/>
          <w:szCs w:val="23"/>
        </w:rPr>
        <w:t>CLÁUSULA PRIMEIRA – DO OBJETO</w:t>
      </w:r>
    </w:p>
    <w:p w14:paraId="3C3EBBD8" w14:textId="77777777" w:rsidR="002051CD" w:rsidRPr="00110DD8" w:rsidRDefault="002051CD" w:rsidP="002051CD">
      <w:pPr>
        <w:jc w:val="both"/>
        <w:rPr>
          <w:sz w:val="23"/>
          <w:szCs w:val="23"/>
        </w:rPr>
      </w:pPr>
    </w:p>
    <w:p w14:paraId="56E90DAC" w14:textId="0D25BA8F" w:rsidR="003E4179" w:rsidRPr="00110DD8" w:rsidRDefault="003B291B" w:rsidP="005039A9">
      <w:pPr>
        <w:jc w:val="both"/>
        <w:rPr>
          <w:bCs/>
          <w:sz w:val="23"/>
          <w:szCs w:val="23"/>
        </w:rPr>
      </w:pPr>
      <w:r w:rsidRPr="00110DD8">
        <w:rPr>
          <w:b/>
          <w:sz w:val="23"/>
          <w:szCs w:val="23"/>
        </w:rPr>
        <w:t>1.1.</w:t>
      </w:r>
      <w:r w:rsidR="002051CD" w:rsidRPr="00110DD8">
        <w:rPr>
          <w:sz w:val="23"/>
          <w:szCs w:val="23"/>
        </w:rPr>
        <w:t xml:space="preserve">O presente contrato tem por objeto pela </w:t>
      </w:r>
      <w:r w:rsidR="002051CD" w:rsidRPr="00110DD8">
        <w:rPr>
          <w:b/>
          <w:sz w:val="23"/>
          <w:szCs w:val="23"/>
        </w:rPr>
        <w:t>CONTRATADA</w:t>
      </w:r>
      <w:r w:rsidR="001F0D17" w:rsidRPr="00110DD8">
        <w:rPr>
          <w:b/>
          <w:sz w:val="23"/>
          <w:szCs w:val="23"/>
        </w:rPr>
        <w:t>,</w:t>
      </w:r>
      <w:r w:rsidR="009F0D3A" w:rsidRPr="00110DD8">
        <w:rPr>
          <w:b/>
          <w:sz w:val="23"/>
          <w:szCs w:val="23"/>
        </w:rPr>
        <w:t xml:space="preserve"> </w:t>
      </w:r>
      <w:r w:rsidR="003E4179" w:rsidRPr="00110DD8">
        <w:rPr>
          <w:b/>
          <w:sz w:val="23"/>
          <w:szCs w:val="23"/>
        </w:rPr>
        <w:t xml:space="preserve">o </w:t>
      </w:r>
      <w:r w:rsidR="003E4179" w:rsidRPr="00110DD8">
        <w:rPr>
          <w:iCs/>
          <w:sz w:val="23"/>
          <w:szCs w:val="23"/>
        </w:rPr>
        <w:t>fornecimento de materiais consumíveis, EPIs (Equipamentos de Proteção Individual) e ferramentas/ equipamentos para utilização nas aulas práticas e desenvolvimentos de protótipos nos laboratórios de Mecatrônica, usinagem e serralheria da FIEC</w:t>
      </w:r>
      <w:r w:rsidR="003E4179" w:rsidRPr="00110DD8">
        <w:rPr>
          <w:bCs/>
          <w:sz w:val="23"/>
          <w:szCs w:val="23"/>
        </w:rPr>
        <w:t xml:space="preserve">, conforme quantitativos e especificações elencadas a seguir: </w:t>
      </w:r>
    </w:p>
    <w:p w14:paraId="330DEFF9" w14:textId="77777777" w:rsidR="003E4179" w:rsidRPr="00110DD8" w:rsidRDefault="003E4179" w:rsidP="005039A9">
      <w:pPr>
        <w:jc w:val="both"/>
        <w:rPr>
          <w:bCs/>
          <w:sz w:val="23"/>
          <w:szCs w:val="23"/>
        </w:rPr>
      </w:pPr>
    </w:p>
    <w:p w14:paraId="44C57848" w14:textId="77777777" w:rsidR="005039A9" w:rsidRPr="00110DD8" w:rsidRDefault="005039A9" w:rsidP="005039A9">
      <w:pPr>
        <w:jc w:val="both"/>
        <w:rPr>
          <w:sz w:val="23"/>
          <w:szCs w:val="23"/>
        </w:rPr>
      </w:pPr>
    </w:p>
    <w:tbl>
      <w:tblPr>
        <w:tblW w:w="949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right w:w="70" w:type="dxa"/>
        </w:tblCellMar>
        <w:tblLook w:val="04A0" w:firstRow="1" w:lastRow="0" w:firstColumn="1" w:lastColumn="0" w:noHBand="0" w:noVBand="1"/>
      </w:tblPr>
      <w:tblGrid>
        <w:gridCol w:w="851"/>
        <w:gridCol w:w="1842"/>
        <w:gridCol w:w="1134"/>
        <w:gridCol w:w="3119"/>
        <w:gridCol w:w="1276"/>
        <w:gridCol w:w="1274"/>
      </w:tblGrid>
      <w:tr w:rsidR="0019220C" w:rsidRPr="00110DD8" w14:paraId="760465D9" w14:textId="77777777" w:rsidTr="003E4179">
        <w:trPr>
          <w:trHeight w:val="883"/>
        </w:trPr>
        <w:tc>
          <w:tcPr>
            <w:tcW w:w="851" w:type="dxa"/>
            <w:vAlign w:val="center"/>
            <w:hideMark/>
          </w:tcPr>
          <w:p w14:paraId="04B38C22" w14:textId="6D395593" w:rsidR="003E4179" w:rsidRPr="00110DD8" w:rsidRDefault="003E4179" w:rsidP="003E4179">
            <w:pPr>
              <w:jc w:val="center"/>
              <w:rPr>
                <w:b/>
                <w:bCs/>
                <w:sz w:val="23"/>
                <w:szCs w:val="23"/>
              </w:rPr>
            </w:pPr>
            <w:r w:rsidRPr="00110DD8">
              <w:rPr>
                <w:b/>
                <w:bCs/>
                <w:sz w:val="23"/>
                <w:szCs w:val="23"/>
              </w:rPr>
              <w:t>ITEM</w:t>
            </w:r>
          </w:p>
        </w:tc>
        <w:tc>
          <w:tcPr>
            <w:tcW w:w="1842" w:type="dxa"/>
            <w:vAlign w:val="center"/>
          </w:tcPr>
          <w:p w14:paraId="73F3B45D" w14:textId="26FA9EAE" w:rsidR="003E4179" w:rsidRPr="00110DD8" w:rsidRDefault="003E4179" w:rsidP="003E4179">
            <w:pPr>
              <w:jc w:val="center"/>
              <w:rPr>
                <w:b/>
                <w:bCs/>
                <w:sz w:val="23"/>
                <w:szCs w:val="23"/>
              </w:rPr>
            </w:pPr>
            <w:r w:rsidRPr="00110DD8">
              <w:rPr>
                <w:b/>
                <w:bCs/>
                <w:sz w:val="23"/>
                <w:szCs w:val="23"/>
              </w:rPr>
              <w:t>CÓDIGO FIEC</w:t>
            </w:r>
          </w:p>
        </w:tc>
        <w:tc>
          <w:tcPr>
            <w:tcW w:w="1134" w:type="dxa"/>
            <w:vAlign w:val="center"/>
            <w:hideMark/>
          </w:tcPr>
          <w:p w14:paraId="77139DEF" w14:textId="41099FB3" w:rsidR="003E4179" w:rsidRPr="00110DD8" w:rsidRDefault="003E4179" w:rsidP="003E4179">
            <w:pPr>
              <w:jc w:val="center"/>
              <w:rPr>
                <w:b/>
                <w:bCs/>
                <w:sz w:val="23"/>
                <w:szCs w:val="23"/>
              </w:rPr>
            </w:pPr>
            <w:r w:rsidRPr="00110DD8">
              <w:rPr>
                <w:b/>
                <w:bCs/>
                <w:sz w:val="23"/>
                <w:szCs w:val="23"/>
              </w:rPr>
              <w:t>UNID</w:t>
            </w:r>
          </w:p>
        </w:tc>
        <w:tc>
          <w:tcPr>
            <w:tcW w:w="3119" w:type="dxa"/>
          </w:tcPr>
          <w:p w14:paraId="0D038949" w14:textId="77777777" w:rsidR="003E4179" w:rsidRPr="00110DD8" w:rsidRDefault="003E4179" w:rsidP="003E4179">
            <w:pPr>
              <w:jc w:val="center"/>
              <w:rPr>
                <w:b/>
                <w:bCs/>
                <w:sz w:val="23"/>
                <w:szCs w:val="23"/>
              </w:rPr>
            </w:pPr>
          </w:p>
          <w:p w14:paraId="7ABFC411" w14:textId="23BFABEF" w:rsidR="003E4179" w:rsidRPr="00110DD8" w:rsidRDefault="003E4179" w:rsidP="003E4179">
            <w:pPr>
              <w:jc w:val="center"/>
              <w:rPr>
                <w:b/>
                <w:bCs/>
                <w:sz w:val="23"/>
                <w:szCs w:val="23"/>
              </w:rPr>
            </w:pPr>
            <w:r w:rsidRPr="00110DD8">
              <w:rPr>
                <w:b/>
                <w:bCs/>
                <w:sz w:val="23"/>
                <w:szCs w:val="23"/>
              </w:rPr>
              <w:t xml:space="preserve">DESCRIÇÃO </w:t>
            </w:r>
          </w:p>
        </w:tc>
        <w:tc>
          <w:tcPr>
            <w:tcW w:w="1276" w:type="dxa"/>
          </w:tcPr>
          <w:p w14:paraId="7033476C" w14:textId="77777777" w:rsidR="003E4179" w:rsidRPr="00110DD8" w:rsidRDefault="003E4179" w:rsidP="003E4179">
            <w:pPr>
              <w:jc w:val="center"/>
              <w:rPr>
                <w:b/>
                <w:bCs/>
                <w:sz w:val="23"/>
                <w:szCs w:val="23"/>
              </w:rPr>
            </w:pPr>
          </w:p>
          <w:p w14:paraId="00B5C324" w14:textId="77777777" w:rsidR="003E4179" w:rsidRPr="00110DD8" w:rsidRDefault="003E4179" w:rsidP="003E4179">
            <w:pPr>
              <w:jc w:val="center"/>
              <w:rPr>
                <w:b/>
                <w:bCs/>
                <w:sz w:val="23"/>
                <w:szCs w:val="23"/>
              </w:rPr>
            </w:pPr>
            <w:r w:rsidRPr="00110DD8">
              <w:rPr>
                <w:b/>
                <w:bCs/>
                <w:sz w:val="23"/>
                <w:szCs w:val="23"/>
              </w:rPr>
              <w:t>MARCA</w:t>
            </w:r>
          </w:p>
          <w:p w14:paraId="432E6D6D" w14:textId="580BE6B6" w:rsidR="003E4179" w:rsidRPr="00110DD8" w:rsidRDefault="003E4179" w:rsidP="003E4179">
            <w:pPr>
              <w:jc w:val="center"/>
              <w:rPr>
                <w:b/>
                <w:bCs/>
                <w:sz w:val="23"/>
                <w:szCs w:val="23"/>
              </w:rPr>
            </w:pPr>
            <w:r w:rsidRPr="00110DD8">
              <w:rPr>
                <w:b/>
                <w:bCs/>
                <w:sz w:val="23"/>
                <w:szCs w:val="23"/>
              </w:rPr>
              <w:t>MODELO</w:t>
            </w:r>
          </w:p>
        </w:tc>
        <w:tc>
          <w:tcPr>
            <w:tcW w:w="1274" w:type="dxa"/>
            <w:vAlign w:val="center"/>
            <w:hideMark/>
          </w:tcPr>
          <w:p w14:paraId="56083CE9" w14:textId="74276FC2" w:rsidR="003E4179" w:rsidRPr="00110DD8" w:rsidRDefault="003E4179" w:rsidP="003E4179">
            <w:pPr>
              <w:jc w:val="center"/>
              <w:rPr>
                <w:b/>
                <w:bCs/>
                <w:sz w:val="23"/>
                <w:szCs w:val="23"/>
              </w:rPr>
            </w:pPr>
            <w:r w:rsidRPr="00110DD8">
              <w:rPr>
                <w:b/>
                <w:bCs/>
                <w:sz w:val="23"/>
                <w:szCs w:val="23"/>
              </w:rPr>
              <w:t>QUANT.</w:t>
            </w:r>
          </w:p>
        </w:tc>
      </w:tr>
      <w:tr w:rsidR="0019220C" w:rsidRPr="00110DD8" w14:paraId="64AE175B" w14:textId="77777777" w:rsidTr="003E4179">
        <w:trPr>
          <w:trHeight w:val="660"/>
        </w:trPr>
        <w:tc>
          <w:tcPr>
            <w:tcW w:w="851" w:type="dxa"/>
            <w:vAlign w:val="center"/>
          </w:tcPr>
          <w:p w14:paraId="21C42507" w14:textId="77777777" w:rsidR="003E4179" w:rsidRPr="00110DD8" w:rsidRDefault="003E4179" w:rsidP="003E4179">
            <w:pPr>
              <w:jc w:val="both"/>
              <w:rPr>
                <w:sz w:val="23"/>
                <w:szCs w:val="23"/>
              </w:rPr>
            </w:pPr>
          </w:p>
        </w:tc>
        <w:tc>
          <w:tcPr>
            <w:tcW w:w="1842" w:type="dxa"/>
          </w:tcPr>
          <w:p w14:paraId="36AED747" w14:textId="77777777" w:rsidR="003E4179" w:rsidRPr="00110DD8" w:rsidRDefault="003E4179" w:rsidP="003E4179">
            <w:pPr>
              <w:jc w:val="both"/>
              <w:rPr>
                <w:sz w:val="23"/>
                <w:szCs w:val="23"/>
              </w:rPr>
            </w:pPr>
          </w:p>
        </w:tc>
        <w:tc>
          <w:tcPr>
            <w:tcW w:w="1134" w:type="dxa"/>
            <w:vAlign w:val="center"/>
          </w:tcPr>
          <w:p w14:paraId="7CCD464C" w14:textId="675B5A94" w:rsidR="003E4179" w:rsidRPr="00110DD8" w:rsidRDefault="003E4179" w:rsidP="003E4179">
            <w:pPr>
              <w:jc w:val="both"/>
              <w:rPr>
                <w:sz w:val="23"/>
                <w:szCs w:val="23"/>
              </w:rPr>
            </w:pPr>
          </w:p>
        </w:tc>
        <w:tc>
          <w:tcPr>
            <w:tcW w:w="3119" w:type="dxa"/>
          </w:tcPr>
          <w:p w14:paraId="6FA89127" w14:textId="77777777" w:rsidR="003E4179" w:rsidRPr="00110DD8" w:rsidRDefault="003E4179" w:rsidP="003E4179">
            <w:pPr>
              <w:jc w:val="both"/>
              <w:rPr>
                <w:sz w:val="23"/>
                <w:szCs w:val="23"/>
              </w:rPr>
            </w:pPr>
          </w:p>
        </w:tc>
        <w:tc>
          <w:tcPr>
            <w:tcW w:w="1276" w:type="dxa"/>
          </w:tcPr>
          <w:p w14:paraId="235ED9B2" w14:textId="77777777" w:rsidR="003E4179" w:rsidRPr="00110DD8" w:rsidRDefault="003E4179" w:rsidP="003E4179">
            <w:pPr>
              <w:jc w:val="both"/>
              <w:rPr>
                <w:sz w:val="23"/>
                <w:szCs w:val="23"/>
              </w:rPr>
            </w:pPr>
          </w:p>
        </w:tc>
        <w:tc>
          <w:tcPr>
            <w:tcW w:w="1274" w:type="dxa"/>
            <w:vAlign w:val="center"/>
          </w:tcPr>
          <w:p w14:paraId="51F933E6" w14:textId="6728CD74" w:rsidR="003E4179" w:rsidRPr="00110DD8" w:rsidRDefault="003E4179" w:rsidP="003E4179">
            <w:pPr>
              <w:jc w:val="both"/>
              <w:rPr>
                <w:sz w:val="23"/>
                <w:szCs w:val="23"/>
              </w:rPr>
            </w:pPr>
          </w:p>
        </w:tc>
      </w:tr>
      <w:tr w:rsidR="003E4179" w:rsidRPr="00110DD8" w14:paraId="2DFCAE3B" w14:textId="77777777" w:rsidTr="003E4179">
        <w:trPr>
          <w:trHeight w:val="660"/>
        </w:trPr>
        <w:tc>
          <w:tcPr>
            <w:tcW w:w="851" w:type="dxa"/>
            <w:vAlign w:val="center"/>
          </w:tcPr>
          <w:p w14:paraId="05C2DC79" w14:textId="77777777" w:rsidR="003E4179" w:rsidRPr="00110DD8" w:rsidRDefault="003E4179" w:rsidP="00280585">
            <w:pPr>
              <w:jc w:val="both"/>
              <w:rPr>
                <w:sz w:val="23"/>
                <w:szCs w:val="23"/>
              </w:rPr>
            </w:pPr>
          </w:p>
        </w:tc>
        <w:tc>
          <w:tcPr>
            <w:tcW w:w="1842" w:type="dxa"/>
          </w:tcPr>
          <w:p w14:paraId="5A9C8346" w14:textId="77777777" w:rsidR="003E4179" w:rsidRPr="00110DD8" w:rsidRDefault="003E4179" w:rsidP="00280585">
            <w:pPr>
              <w:jc w:val="both"/>
              <w:rPr>
                <w:sz w:val="23"/>
                <w:szCs w:val="23"/>
              </w:rPr>
            </w:pPr>
          </w:p>
        </w:tc>
        <w:tc>
          <w:tcPr>
            <w:tcW w:w="1134" w:type="dxa"/>
            <w:vAlign w:val="center"/>
          </w:tcPr>
          <w:p w14:paraId="1F90BC57" w14:textId="6C858DC4" w:rsidR="003E4179" w:rsidRPr="00110DD8" w:rsidRDefault="003E4179" w:rsidP="00280585">
            <w:pPr>
              <w:jc w:val="both"/>
              <w:rPr>
                <w:sz w:val="23"/>
                <w:szCs w:val="23"/>
              </w:rPr>
            </w:pPr>
          </w:p>
        </w:tc>
        <w:tc>
          <w:tcPr>
            <w:tcW w:w="3119" w:type="dxa"/>
          </w:tcPr>
          <w:p w14:paraId="0A72FEF3" w14:textId="77777777" w:rsidR="003E4179" w:rsidRPr="00110DD8" w:rsidRDefault="003E4179" w:rsidP="00280585">
            <w:pPr>
              <w:jc w:val="both"/>
              <w:rPr>
                <w:sz w:val="23"/>
                <w:szCs w:val="23"/>
              </w:rPr>
            </w:pPr>
          </w:p>
        </w:tc>
        <w:tc>
          <w:tcPr>
            <w:tcW w:w="1276" w:type="dxa"/>
          </w:tcPr>
          <w:p w14:paraId="07D9A360" w14:textId="77777777" w:rsidR="003E4179" w:rsidRPr="00110DD8" w:rsidRDefault="003E4179" w:rsidP="00280585">
            <w:pPr>
              <w:jc w:val="both"/>
              <w:rPr>
                <w:sz w:val="23"/>
                <w:szCs w:val="23"/>
              </w:rPr>
            </w:pPr>
          </w:p>
        </w:tc>
        <w:tc>
          <w:tcPr>
            <w:tcW w:w="1274" w:type="dxa"/>
            <w:vAlign w:val="center"/>
          </w:tcPr>
          <w:p w14:paraId="2F683F76" w14:textId="08D2537D" w:rsidR="003E4179" w:rsidRPr="00110DD8" w:rsidRDefault="003E4179" w:rsidP="00280585">
            <w:pPr>
              <w:jc w:val="both"/>
              <w:rPr>
                <w:sz w:val="23"/>
                <w:szCs w:val="23"/>
              </w:rPr>
            </w:pPr>
          </w:p>
        </w:tc>
      </w:tr>
    </w:tbl>
    <w:p w14:paraId="033A46C3" w14:textId="46E04CA5" w:rsidR="005039A9" w:rsidRPr="00110DD8" w:rsidRDefault="005039A9" w:rsidP="005039A9">
      <w:pPr>
        <w:jc w:val="both"/>
        <w:rPr>
          <w:sz w:val="23"/>
          <w:szCs w:val="23"/>
        </w:rPr>
      </w:pPr>
    </w:p>
    <w:p w14:paraId="7667FC4A" w14:textId="6DB9676D" w:rsidR="005039A9" w:rsidRPr="00110DD8" w:rsidRDefault="005039A9" w:rsidP="00ED56C0">
      <w:pPr>
        <w:jc w:val="both"/>
        <w:rPr>
          <w:bCs/>
          <w:sz w:val="23"/>
          <w:szCs w:val="23"/>
        </w:rPr>
      </w:pPr>
    </w:p>
    <w:p w14:paraId="4472F131" w14:textId="77777777" w:rsidR="005039A9" w:rsidRPr="00110DD8" w:rsidRDefault="005039A9" w:rsidP="00ED56C0">
      <w:pPr>
        <w:jc w:val="both"/>
        <w:rPr>
          <w:bCs/>
          <w:sz w:val="23"/>
          <w:szCs w:val="23"/>
        </w:rPr>
      </w:pPr>
    </w:p>
    <w:p w14:paraId="52FE6179" w14:textId="77777777" w:rsidR="005039A9" w:rsidRPr="00110DD8" w:rsidRDefault="005039A9" w:rsidP="00ED56C0">
      <w:pPr>
        <w:jc w:val="both"/>
        <w:rPr>
          <w:sz w:val="23"/>
          <w:szCs w:val="23"/>
        </w:rPr>
      </w:pPr>
    </w:p>
    <w:p w14:paraId="09B43B2D" w14:textId="77777777" w:rsidR="00ED56C0" w:rsidRPr="00110DD8" w:rsidRDefault="00ED56C0" w:rsidP="00ED56C0">
      <w:pPr>
        <w:jc w:val="both"/>
        <w:rPr>
          <w:sz w:val="23"/>
          <w:szCs w:val="23"/>
        </w:rPr>
      </w:pPr>
    </w:p>
    <w:p w14:paraId="38E23BF2" w14:textId="7CF97EDD" w:rsidR="000405EE" w:rsidRPr="00110DD8" w:rsidRDefault="009F0D3A" w:rsidP="00ED56C0">
      <w:pPr>
        <w:autoSpaceDE w:val="0"/>
        <w:autoSpaceDN w:val="0"/>
        <w:adjustRightInd w:val="0"/>
        <w:jc w:val="both"/>
        <w:rPr>
          <w:sz w:val="23"/>
          <w:szCs w:val="23"/>
          <w:lang w:val="pt-PT"/>
        </w:rPr>
      </w:pPr>
      <w:r w:rsidRPr="00110DD8">
        <w:rPr>
          <w:b/>
          <w:sz w:val="23"/>
          <w:szCs w:val="23"/>
        </w:rPr>
        <w:t xml:space="preserve"> </w:t>
      </w:r>
      <w:r w:rsidR="00F426B1" w:rsidRPr="00110DD8">
        <w:rPr>
          <w:b/>
          <w:sz w:val="23"/>
          <w:szCs w:val="23"/>
        </w:rPr>
        <w:t>1.2</w:t>
      </w:r>
      <w:r w:rsidR="00F426B1" w:rsidRPr="00110DD8">
        <w:rPr>
          <w:sz w:val="23"/>
          <w:szCs w:val="23"/>
        </w:rPr>
        <w:t>.</w:t>
      </w:r>
      <w:r w:rsidR="000405EE" w:rsidRPr="00110DD8">
        <w:rPr>
          <w:sz w:val="23"/>
          <w:szCs w:val="23"/>
          <w:lang w:val="pt-PT"/>
        </w:rPr>
        <w:t xml:space="preserve"> O presente contrato é decorrente do</w:t>
      </w:r>
      <w:r w:rsidR="00130C51" w:rsidRPr="00110DD8">
        <w:rPr>
          <w:sz w:val="23"/>
          <w:szCs w:val="23"/>
          <w:lang w:val="pt-PT"/>
        </w:rPr>
        <w:t xml:space="preserve"> pr</w:t>
      </w:r>
      <w:r w:rsidR="000405EE" w:rsidRPr="00110DD8">
        <w:rPr>
          <w:sz w:val="23"/>
          <w:szCs w:val="23"/>
          <w:lang w:val="pt-PT"/>
        </w:rPr>
        <w:t>egão</w:t>
      </w:r>
      <w:r w:rsidR="00130C51" w:rsidRPr="00110DD8">
        <w:rPr>
          <w:sz w:val="23"/>
          <w:szCs w:val="23"/>
          <w:lang w:val="pt-PT"/>
        </w:rPr>
        <w:t xml:space="preserve"> e</w:t>
      </w:r>
      <w:r w:rsidR="000405EE" w:rsidRPr="00110DD8">
        <w:rPr>
          <w:sz w:val="23"/>
          <w:szCs w:val="23"/>
          <w:lang w:val="pt-PT"/>
        </w:rPr>
        <w:t xml:space="preserve">letronico </w:t>
      </w:r>
      <w:r w:rsidR="00130C51" w:rsidRPr="00110DD8">
        <w:rPr>
          <w:sz w:val="23"/>
          <w:szCs w:val="23"/>
          <w:lang w:val="pt-PT"/>
        </w:rPr>
        <w:t xml:space="preserve">em </w:t>
      </w:r>
      <w:r w:rsidR="0097254F" w:rsidRPr="00110DD8">
        <w:rPr>
          <w:sz w:val="23"/>
          <w:szCs w:val="23"/>
          <w:lang w:val="pt-PT"/>
        </w:rPr>
        <w:t>epígrafe</w:t>
      </w:r>
      <w:r w:rsidR="000405EE" w:rsidRPr="00110DD8">
        <w:rPr>
          <w:sz w:val="23"/>
          <w:szCs w:val="23"/>
          <w:lang w:val="pt-PT"/>
        </w:rPr>
        <w:t xml:space="preserve">, realizada nos termos da Lei Federal n.º 14.133/21 pela qual se regerá, onde   a proposta da </w:t>
      </w:r>
      <w:r w:rsidR="000405EE" w:rsidRPr="00110DD8">
        <w:rPr>
          <w:b/>
          <w:sz w:val="23"/>
          <w:szCs w:val="23"/>
          <w:lang w:val="pt-PT"/>
        </w:rPr>
        <w:t>CONTRATADA</w:t>
      </w:r>
      <w:r w:rsidR="000405EE" w:rsidRPr="00110DD8">
        <w:rPr>
          <w:sz w:val="23"/>
          <w:szCs w:val="23"/>
          <w:lang w:val="pt-PT"/>
        </w:rPr>
        <w:t xml:space="preserve"> fica fazendo parte integrante deste instrumento, independentemente de transcrição.</w:t>
      </w:r>
    </w:p>
    <w:p w14:paraId="4498E6FC" w14:textId="77777777" w:rsidR="000405EE" w:rsidRPr="00110DD8" w:rsidRDefault="000405EE" w:rsidP="00F426B1">
      <w:pPr>
        <w:jc w:val="both"/>
        <w:rPr>
          <w:sz w:val="23"/>
          <w:szCs w:val="23"/>
        </w:rPr>
      </w:pPr>
    </w:p>
    <w:p w14:paraId="0B885CAD" w14:textId="77777777" w:rsidR="001B4721" w:rsidRPr="00110DD8" w:rsidRDefault="001B4721" w:rsidP="001B4721">
      <w:pPr>
        <w:jc w:val="both"/>
        <w:rPr>
          <w:b/>
          <w:sz w:val="23"/>
          <w:szCs w:val="23"/>
        </w:rPr>
      </w:pPr>
      <w:r w:rsidRPr="00110DD8">
        <w:rPr>
          <w:b/>
          <w:sz w:val="23"/>
          <w:szCs w:val="23"/>
        </w:rPr>
        <w:t xml:space="preserve">CLÁUSULA SEGUNDA - DO LOCAL </w:t>
      </w:r>
    </w:p>
    <w:p w14:paraId="09581804" w14:textId="77777777" w:rsidR="001B4721" w:rsidRPr="00110DD8" w:rsidRDefault="001B4721" w:rsidP="001B4721">
      <w:pPr>
        <w:ind w:firstLine="1134"/>
        <w:jc w:val="both"/>
        <w:rPr>
          <w:sz w:val="23"/>
          <w:szCs w:val="23"/>
        </w:rPr>
      </w:pPr>
    </w:p>
    <w:p w14:paraId="139E09A7" w14:textId="0E22BE9C" w:rsidR="001B4721" w:rsidRPr="00110DD8" w:rsidRDefault="001B4721" w:rsidP="001B4721">
      <w:pPr>
        <w:pStyle w:val="Corpodetexto"/>
        <w:jc w:val="both"/>
        <w:rPr>
          <w:b w:val="0"/>
          <w:i w:val="0"/>
          <w:sz w:val="23"/>
          <w:szCs w:val="23"/>
        </w:rPr>
      </w:pPr>
      <w:r w:rsidRPr="00110DD8">
        <w:rPr>
          <w:i w:val="0"/>
          <w:sz w:val="23"/>
          <w:szCs w:val="23"/>
        </w:rPr>
        <w:t>2.1</w:t>
      </w:r>
      <w:r w:rsidRPr="00110DD8">
        <w:rPr>
          <w:sz w:val="23"/>
          <w:szCs w:val="23"/>
        </w:rPr>
        <w:t xml:space="preserve">. </w:t>
      </w:r>
      <w:r w:rsidRPr="00110DD8">
        <w:rPr>
          <w:b w:val="0"/>
          <w:i w:val="0"/>
          <w:sz w:val="23"/>
          <w:szCs w:val="23"/>
        </w:rPr>
        <w:t xml:space="preserve">O(s) </w:t>
      </w:r>
      <w:r w:rsidR="003E4179" w:rsidRPr="00110DD8">
        <w:rPr>
          <w:b w:val="0"/>
          <w:i w:val="0"/>
          <w:sz w:val="23"/>
          <w:szCs w:val="23"/>
        </w:rPr>
        <w:t>materiais</w:t>
      </w:r>
      <w:r w:rsidRPr="00110DD8">
        <w:rPr>
          <w:b w:val="0"/>
          <w:i w:val="0"/>
          <w:sz w:val="23"/>
          <w:szCs w:val="23"/>
        </w:rPr>
        <w:t>.  deverá(</w:t>
      </w:r>
      <w:proofErr w:type="spellStart"/>
      <w:r w:rsidRPr="00110DD8">
        <w:rPr>
          <w:b w:val="0"/>
          <w:i w:val="0"/>
          <w:sz w:val="23"/>
          <w:szCs w:val="23"/>
        </w:rPr>
        <w:t>ão</w:t>
      </w:r>
      <w:proofErr w:type="spellEnd"/>
      <w:r w:rsidRPr="00110DD8">
        <w:rPr>
          <w:b w:val="0"/>
          <w:i w:val="0"/>
          <w:sz w:val="23"/>
          <w:szCs w:val="23"/>
        </w:rPr>
        <w:t>) ser fornecido(s),</w:t>
      </w:r>
      <w:r w:rsidR="003E4179" w:rsidRPr="00110DD8">
        <w:rPr>
          <w:b w:val="0"/>
          <w:i w:val="0"/>
          <w:sz w:val="23"/>
          <w:szCs w:val="23"/>
        </w:rPr>
        <w:t xml:space="preserve"> no almoxarifado da</w:t>
      </w:r>
      <w:r w:rsidRPr="00110DD8">
        <w:rPr>
          <w:b w:val="0"/>
          <w:i w:val="0"/>
          <w:sz w:val="23"/>
          <w:szCs w:val="23"/>
        </w:rPr>
        <w:t xml:space="preserve"> </w:t>
      </w:r>
      <w:r w:rsidRPr="00110DD8">
        <w:rPr>
          <w:i w:val="0"/>
          <w:sz w:val="23"/>
          <w:szCs w:val="23"/>
        </w:rPr>
        <w:t>CONTRATANTE</w:t>
      </w:r>
      <w:r w:rsidRPr="00110DD8">
        <w:rPr>
          <w:b w:val="0"/>
          <w:i w:val="0"/>
          <w:sz w:val="23"/>
          <w:szCs w:val="23"/>
        </w:rPr>
        <w:t>, localizada na Av. Eng. Fábio Roberto Barnabé, 3405, Jd. Regina, Indaiatuba/SP, CEP: 13.349.003 e em dias úteis de segunda-feira à sexta-feira das 08h00min às 17h00min.</w:t>
      </w:r>
    </w:p>
    <w:p w14:paraId="30E507FD" w14:textId="77777777" w:rsidR="001B4721" w:rsidRPr="00110DD8" w:rsidRDefault="001B4721" w:rsidP="001B4721">
      <w:pPr>
        <w:tabs>
          <w:tab w:val="left" w:pos="720"/>
        </w:tabs>
        <w:ind w:left="3060" w:right="-1" w:hanging="3060"/>
        <w:jc w:val="both"/>
        <w:rPr>
          <w:b/>
          <w:bCs/>
          <w:sz w:val="23"/>
          <w:szCs w:val="23"/>
        </w:rPr>
      </w:pPr>
    </w:p>
    <w:p w14:paraId="115FB459" w14:textId="77777777" w:rsidR="00E84DC2" w:rsidRPr="00110DD8" w:rsidRDefault="00E84DC2" w:rsidP="00E84DC2">
      <w:pPr>
        <w:tabs>
          <w:tab w:val="left" w:pos="720"/>
        </w:tabs>
        <w:ind w:left="3060" w:right="-1" w:hanging="3060"/>
        <w:jc w:val="both"/>
        <w:rPr>
          <w:b/>
          <w:bCs/>
          <w:sz w:val="23"/>
          <w:szCs w:val="23"/>
        </w:rPr>
      </w:pPr>
      <w:r w:rsidRPr="00110DD8">
        <w:rPr>
          <w:b/>
          <w:bCs/>
          <w:sz w:val="23"/>
          <w:szCs w:val="23"/>
        </w:rPr>
        <w:t>CLÁUSULA TERCEIRA- DOS RESPONSÁVEIS PELAS PARTES</w:t>
      </w:r>
    </w:p>
    <w:p w14:paraId="1F96656B" w14:textId="77777777" w:rsidR="00E84DC2" w:rsidRPr="00110DD8" w:rsidRDefault="00E84DC2" w:rsidP="00E84DC2">
      <w:pPr>
        <w:pStyle w:val="Corpodetexto3"/>
        <w:spacing w:after="0"/>
        <w:ind w:right="-1"/>
        <w:jc w:val="both"/>
        <w:rPr>
          <w:b/>
          <w:sz w:val="23"/>
          <w:szCs w:val="23"/>
        </w:rPr>
      </w:pPr>
    </w:p>
    <w:p w14:paraId="67BD7E5A" w14:textId="77777777" w:rsidR="00E84DC2" w:rsidRPr="00110DD8" w:rsidRDefault="00E84DC2" w:rsidP="00E84DC2">
      <w:pPr>
        <w:pStyle w:val="Corpodetexto3"/>
        <w:spacing w:after="0"/>
        <w:ind w:right="-1"/>
        <w:jc w:val="both"/>
        <w:rPr>
          <w:sz w:val="23"/>
          <w:szCs w:val="23"/>
        </w:rPr>
      </w:pPr>
      <w:r w:rsidRPr="00110DD8">
        <w:rPr>
          <w:b/>
          <w:sz w:val="23"/>
          <w:szCs w:val="23"/>
        </w:rPr>
        <w:t>3.1.</w:t>
      </w:r>
      <w:r w:rsidRPr="00110DD8">
        <w:rPr>
          <w:sz w:val="23"/>
          <w:szCs w:val="23"/>
        </w:rPr>
        <w:t xml:space="preserve">  O gestor do contrato </w:t>
      </w:r>
      <w:proofErr w:type="gramStart"/>
      <w:r w:rsidRPr="00110DD8">
        <w:rPr>
          <w:sz w:val="23"/>
          <w:szCs w:val="23"/>
        </w:rPr>
        <w:t xml:space="preserve">será,   </w:t>
      </w:r>
      <w:proofErr w:type="gramEnd"/>
      <w:r w:rsidRPr="00110DD8">
        <w:rPr>
          <w:sz w:val="23"/>
          <w:szCs w:val="23"/>
        </w:rPr>
        <w:t>(nome), (cargo/função), E-mail: , Telefone: , Ramal ,  responsável pela presente avença e na falta do mesmo, poderá ser designado outro servidor para substitui-lo.</w:t>
      </w:r>
    </w:p>
    <w:p w14:paraId="6BA543A5" w14:textId="77777777" w:rsidR="00E84DC2" w:rsidRPr="00110DD8" w:rsidRDefault="00E84DC2" w:rsidP="00E84DC2">
      <w:pPr>
        <w:pStyle w:val="Corpodetexto3"/>
        <w:spacing w:after="0"/>
        <w:ind w:right="-1"/>
        <w:jc w:val="both"/>
        <w:rPr>
          <w:b/>
          <w:sz w:val="23"/>
          <w:szCs w:val="23"/>
        </w:rPr>
      </w:pPr>
    </w:p>
    <w:p w14:paraId="3E2101EF" w14:textId="77777777" w:rsidR="00E84DC2" w:rsidRPr="00110DD8" w:rsidRDefault="00E84DC2" w:rsidP="00E84DC2">
      <w:pPr>
        <w:pStyle w:val="Corpodetexto3"/>
        <w:spacing w:after="0"/>
        <w:ind w:right="-1"/>
        <w:jc w:val="both"/>
        <w:rPr>
          <w:sz w:val="23"/>
          <w:szCs w:val="23"/>
        </w:rPr>
      </w:pPr>
      <w:r w:rsidRPr="00110DD8">
        <w:rPr>
          <w:b/>
          <w:sz w:val="23"/>
          <w:szCs w:val="23"/>
        </w:rPr>
        <w:t>3.2</w:t>
      </w:r>
      <w:r w:rsidRPr="00110DD8">
        <w:rPr>
          <w:sz w:val="23"/>
          <w:szCs w:val="23"/>
        </w:rPr>
        <w:t xml:space="preserve">. O fiscal do contrato </w:t>
      </w:r>
      <w:proofErr w:type="gramStart"/>
      <w:r w:rsidRPr="00110DD8">
        <w:rPr>
          <w:sz w:val="23"/>
          <w:szCs w:val="23"/>
        </w:rPr>
        <w:t xml:space="preserve">será,   </w:t>
      </w:r>
      <w:proofErr w:type="gramEnd"/>
      <w:r w:rsidRPr="00110DD8">
        <w:rPr>
          <w:sz w:val="23"/>
          <w:szCs w:val="23"/>
        </w:rPr>
        <w:t xml:space="preserve">  . (nome), (cargo/função), E-mail</w:t>
      </w:r>
      <w:proofErr w:type="gramStart"/>
      <w:r w:rsidRPr="00110DD8">
        <w:rPr>
          <w:sz w:val="23"/>
          <w:szCs w:val="23"/>
        </w:rPr>
        <w:t>: ,</w:t>
      </w:r>
      <w:proofErr w:type="gramEnd"/>
      <w:r w:rsidRPr="00110DD8">
        <w:rPr>
          <w:sz w:val="23"/>
          <w:szCs w:val="23"/>
        </w:rPr>
        <w:t xml:space="preserve"> Telefone: , Ramal ,  responsável pela presente avença e na falta do mesmo, poderá ser designado outro servidor para substitui-lo.</w:t>
      </w:r>
    </w:p>
    <w:p w14:paraId="1354045F" w14:textId="77777777" w:rsidR="00E84DC2" w:rsidRPr="00110DD8" w:rsidRDefault="00E84DC2" w:rsidP="00E84DC2">
      <w:pPr>
        <w:tabs>
          <w:tab w:val="left" w:pos="288"/>
        </w:tabs>
        <w:jc w:val="both"/>
        <w:rPr>
          <w:b/>
          <w:sz w:val="23"/>
          <w:szCs w:val="23"/>
        </w:rPr>
      </w:pPr>
    </w:p>
    <w:p w14:paraId="19385C1F" w14:textId="77777777" w:rsidR="00E84DC2" w:rsidRPr="00110DD8" w:rsidRDefault="00E84DC2" w:rsidP="00E84DC2">
      <w:pPr>
        <w:tabs>
          <w:tab w:val="left" w:pos="288"/>
        </w:tabs>
        <w:jc w:val="both"/>
        <w:rPr>
          <w:sz w:val="23"/>
          <w:szCs w:val="23"/>
        </w:rPr>
      </w:pPr>
      <w:r w:rsidRPr="00110DD8">
        <w:rPr>
          <w:b/>
          <w:sz w:val="23"/>
          <w:szCs w:val="23"/>
        </w:rPr>
        <w:t>3.3</w:t>
      </w:r>
      <w:r w:rsidRPr="00110DD8">
        <w:rPr>
          <w:sz w:val="23"/>
          <w:szCs w:val="23"/>
        </w:rPr>
        <w:t xml:space="preserve">.O preposto do contrato será o Sr. </w:t>
      </w:r>
      <w:proofErr w:type="spellStart"/>
      <w:r w:rsidRPr="00110DD8">
        <w:rPr>
          <w:b/>
          <w:sz w:val="23"/>
          <w:szCs w:val="23"/>
        </w:rPr>
        <w:t>xxxx</w:t>
      </w:r>
      <w:proofErr w:type="spellEnd"/>
      <w:r w:rsidRPr="00110DD8">
        <w:rPr>
          <w:sz w:val="23"/>
          <w:szCs w:val="23"/>
        </w:rPr>
        <w:t>, portador da cédula de identidade RG n</w:t>
      </w:r>
      <w:r w:rsidRPr="00110DD8">
        <w:rPr>
          <w:sz w:val="23"/>
          <w:szCs w:val="23"/>
          <w:u w:val="single"/>
          <w:vertAlign w:val="superscript"/>
        </w:rPr>
        <w:t>o</w:t>
      </w:r>
      <w:r w:rsidRPr="00110DD8">
        <w:rPr>
          <w:sz w:val="23"/>
          <w:szCs w:val="23"/>
        </w:rPr>
        <w:t xml:space="preserve"> </w:t>
      </w:r>
      <w:proofErr w:type="spellStart"/>
      <w:r w:rsidRPr="00110DD8">
        <w:rPr>
          <w:sz w:val="23"/>
          <w:szCs w:val="23"/>
        </w:rPr>
        <w:t>xxxx</w:t>
      </w:r>
      <w:proofErr w:type="spellEnd"/>
      <w:r w:rsidRPr="00110DD8">
        <w:rPr>
          <w:sz w:val="23"/>
          <w:szCs w:val="23"/>
        </w:rPr>
        <w:t xml:space="preserve"> SSP/SP e inscrito no CPF sob o n</w:t>
      </w:r>
      <w:r w:rsidRPr="00110DD8">
        <w:rPr>
          <w:sz w:val="23"/>
          <w:szCs w:val="23"/>
          <w:u w:val="single"/>
          <w:vertAlign w:val="superscript"/>
        </w:rPr>
        <w:t>o</w:t>
      </w:r>
      <w:r w:rsidRPr="00110DD8">
        <w:rPr>
          <w:sz w:val="23"/>
          <w:szCs w:val="23"/>
        </w:rPr>
        <w:t xml:space="preserve"> </w:t>
      </w:r>
      <w:proofErr w:type="spellStart"/>
      <w:r w:rsidRPr="00110DD8">
        <w:rPr>
          <w:sz w:val="23"/>
          <w:szCs w:val="23"/>
        </w:rPr>
        <w:t>xxxx</w:t>
      </w:r>
      <w:proofErr w:type="spellEnd"/>
      <w:r w:rsidRPr="00110DD8">
        <w:rPr>
          <w:sz w:val="23"/>
          <w:szCs w:val="23"/>
        </w:rPr>
        <w:t xml:space="preserve">, cargo, e-mail, telefone. </w:t>
      </w:r>
    </w:p>
    <w:p w14:paraId="2232E02A" w14:textId="77777777" w:rsidR="00E84DC2" w:rsidRPr="00110DD8" w:rsidRDefault="00E84DC2" w:rsidP="00E84DC2">
      <w:pPr>
        <w:tabs>
          <w:tab w:val="left" w:pos="288"/>
        </w:tabs>
        <w:jc w:val="both"/>
        <w:rPr>
          <w:sz w:val="23"/>
          <w:szCs w:val="23"/>
        </w:rPr>
      </w:pPr>
    </w:p>
    <w:p w14:paraId="14CE6900" w14:textId="77777777" w:rsidR="00E84DC2" w:rsidRPr="00110DD8" w:rsidRDefault="00E84DC2" w:rsidP="00E84DC2">
      <w:pPr>
        <w:ind w:left="-5"/>
        <w:jc w:val="both"/>
        <w:rPr>
          <w:sz w:val="23"/>
          <w:szCs w:val="23"/>
        </w:rPr>
      </w:pPr>
      <w:r w:rsidRPr="00110DD8">
        <w:rPr>
          <w:b/>
          <w:sz w:val="23"/>
          <w:szCs w:val="23"/>
        </w:rPr>
        <w:t>3.4.</w:t>
      </w:r>
      <w:r w:rsidRPr="00110DD8">
        <w:rPr>
          <w:sz w:val="23"/>
          <w:szCs w:val="23"/>
        </w:rPr>
        <w:t xml:space="preserve"> Atribuições do gestor, fiscal e do preposto:</w:t>
      </w:r>
    </w:p>
    <w:p w14:paraId="4D9EF240" w14:textId="77777777" w:rsidR="00E84DC2" w:rsidRPr="00110DD8" w:rsidRDefault="00E84DC2" w:rsidP="00E84DC2">
      <w:pPr>
        <w:jc w:val="both"/>
        <w:rPr>
          <w:b/>
          <w:sz w:val="23"/>
          <w:szCs w:val="23"/>
        </w:rPr>
      </w:pPr>
    </w:p>
    <w:p w14:paraId="65C06581" w14:textId="5D529098" w:rsidR="00E84DC2" w:rsidRPr="00110DD8" w:rsidRDefault="00E84DC2" w:rsidP="00E84DC2">
      <w:pPr>
        <w:ind w:left="-5"/>
        <w:jc w:val="both"/>
        <w:rPr>
          <w:sz w:val="23"/>
          <w:szCs w:val="23"/>
        </w:rPr>
      </w:pPr>
      <w:r w:rsidRPr="00110DD8">
        <w:rPr>
          <w:b/>
          <w:sz w:val="23"/>
          <w:szCs w:val="23"/>
        </w:rPr>
        <w:t>3.</w:t>
      </w:r>
      <w:r w:rsidR="00916B2A" w:rsidRPr="00110DD8">
        <w:rPr>
          <w:b/>
          <w:sz w:val="23"/>
          <w:szCs w:val="23"/>
        </w:rPr>
        <w:t>5</w:t>
      </w:r>
      <w:r w:rsidRPr="00110DD8">
        <w:rPr>
          <w:b/>
          <w:sz w:val="23"/>
          <w:szCs w:val="23"/>
        </w:rPr>
        <w:t>.</w:t>
      </w:r>
      <w:r w:rsidRPr="00110DD8">
        <w:rPr>
          <w:sz w:val="23"/>
          <w:szCs w:val="23"/>
        </w:rPr>
        <w:t xml:space="preserve"> Atribuições do gestor, fiscal e do preposto, além das previstas no Anexo I – Termo de Referência:</w:t>
      </w:r>
    </w:p>
    <w:p w14:paraId="2102E10E" w14:textId="77777777" w:rsidR="00E84DC2" w:rsidRPr="00110DD8" w:rsidRDefault="00E84DC2" w:rsidP="00E84DC2">
      <w:pPr>
        <w:jc w:val="both"/>
        <w:rPr>
          <w:b/>
          <w:sz w:val="23"/>
          <w:szCs w:val="23"/>
        </w:rPr>
      </w:pPr>
    </w:p>
    <w:p w14:paraId="43F42D10" w14:textId="6EDDD205" w:rsidR="001B4721" w:rsidRPr="00110DD8" w:rsidRDefault="001B4721" w:rsidP="001B4721">
      <w:pPr>
        <w:jc w:val="both"/>
        <w:rPr>
          <w:sz w:val="23"/>
          <w:szCs w:val="23"/>
        </w:rPr>
      </w:pPr>
      <w:r w:rsidRPr="00110DD8">
        <w:rPr>
          <w:b/>
          <w:sz w:val="23"/>
          <w:szCs w:val="23"/>
        </w:rPr>
        <w:t>3.</w:t>
      </w:r>
      <w:r w:rsidR="00916B2A" w:rsidRPr="00110DD8">
        <w:rPr>
          <w:b/>
          <w:sz w:val="23"/>
          <w:szCs w:val="23"/>
        </w:rPr>
        <w:t>5</w:t>
      </w:r>
      <w:r w:rsidRPr="00110DD8">
        <w:rPr>
          <w:b/>
          <w:sz w:val="23"/>
          <w:szCs w:val="23"/>
        </w:rPr>
        <w:t>.1. GESTOR DE CONTRATO:</w:t>
      </w:r>
      <w:r w:rsidRPr="00110DD8">
        <w:rPr>
          <w:sz w:val="23"/>
          <w:szCs w:val="23"/>
        </w:rPr>
        <w:t xml:space="preserve"> É o representante da FIEC que, será responsável por gerenciar o contrato, Art. 21, Decreto Federal nº 11.246.2022.</w:t>
      </w:r>
    </w:p>
    <w:p w14:paraId="09718B78" w14:textId="77777777" w:rsidR="001B4721" w:rsidRPr="00110DD8" w:rsidRDefault="001B4721" w:rsidP="001B4721">
      <w:pPr>
        <w:autoSpaceDE w:val="0"/>
        <w:autoSpaceDN w:val="0"/>
        <w:adjustRightInd w:val="0"/>
        <w:jc w:val="both"/>
        <w:rPr>
          <w:bCs/>
          <w:sz w:val="23"/>
          <w:szCs w:val="23"/>
        </w:rPr>
      </w:pPr>
    </w:p>
    <w:p w14:paraId="64002719" w14:textId="77777777" w:rsidR="001B4721" w:rsidRPr="00110DD8" w:rsidRDefault="001B4721" w:rsidP="001B4721">
      <w:pPr>
        <w:jc w:val="both"/>
        <w:rPr>
          <w:sz w:val="23"/>
          <w:szCs w:val="23"/>
        </w:rPr>
      </w:pPr>
      <w:r w:rsidRPr="00110DD8">
        <w:rPr>
          <w:b/>
          <w:sz w:val="23"/>
          <w:szCs w:val="23"/>
        </w:rPr>
        <w:t>a) Acompanhamento da execução:</w:t>
      </w:r>
      <w:r w:rsidRPr="00110DD8">
        <w:rPr>
          <w:sz w:val="23"/>
          <w:szCs w:val="23"/>
        </w:rPr>
        <w:t xml:space="preserve"> monitorar e supervisionar o contrato, verificando o cumprimento das obrigações.</w:t>
      </w:r>
    </w:p>
    <w:p w14:paraId="74E8E63C" w14:textId="77777777" w:rsidR="001B4721" w:rsidRPr="00110DD8" w:rsidRDefault="001B4721" w:rsidP="001B4721">
      <w:pPr>
        <w:jc w:val="both"/>
        <w:rPr>
          <w:sz w:val="23"/>
          <w:szCs w:val="23"/>
        </w:rPr>
      </w:pPr>
      <w:r w:rsidRPr="00110DD8">
        <w:rPr>
          <w:b/>
          <w:sz w:val="23"/>
          <w:szCs w:val="23"/>
        </w:rPr>
        <w:t>b) Controle Financeiro:</w:t>
      </w:r>
      <w:r w:rsidRPr="00110DD8">
        <w:rPr>
          <w:sz w:val="23"/>
          <w:szCs w:val="23"/>
        </w:rPr>
        <w:t xml:space="preserve"> Responsável pelos aspectos financeiros do contrato (pagamento, medições, reajuste de preços e eventuais penalidades por descumprimento contratual).</w:t>
      </w:r>
    </w:p>
    <w:p w14:paraId="25D58B2D" w14:textId="5A4E108F" w:rsidR="001B4721" w:rsidRPr="00110DD8" w:rsidRDefault="001B4721" w:rsidP="001B4721">
      <w:pPr>
        <w:jc w:val="both"/>
        <w:rPr>
          <w:sz w:val="23"/>
          <w:szCs w:val="23"/>
        </w:rPr>
      </w:pPr>
      <w:r w:rsidRPr="00110DD8">
        <w:rPr>
          <w:b/>
          <w:sz w:val="23"/>
          <w:szCs w:val="23"/>
        </w:rPr>
        <w:t>b) Avaliação de Desempenho:</w:t>
      </w:r>
      <w:r w:rsidRPr="00110DD8">
        <w:rPr>
          <w:sz w:val="23"/>
          <w:szCs w:val="23"/>
        </w:rPr>
        <w:t xml:space="preserve"> Ao cumprimento de prazos de execução, fornecimento, troca se for o caso, padrões de qualidade </w:t>
      </w:r>
      <w:r w:rsidR="000439A7" w:rsidRPr="00110DD8">
        <w:rPr>
          <w:sz w:val="23"/>
          <w:szCs w:val="23"/>
        </w:rPr>
        <w:t>dos</w:t>
      </w:r>
      <w:r w:rsidRPr="00110DD8">
        <w:rPr>
          <w:sz w:val="23"/>
          <w:szCs w:val="23"/>
        </w:rPr>
        <w:t xml:space="preserve"> serviços/produtos.</w:t>
      </w:r>
    </w:p>
    <w:p w14:paraId="0C490F19" w14:textId="77777777" w:rsidR="001B4721" w:rsidRPr="00110DD8" w:rsidRDefault="001B4721" w:rsidP="001B4721">
      <w:pPr>
        <w:jc w:val="both"/>
        <w:rPr>
          <w:sz w:val="23"/>
          <w:szCs w:val="23"/>
        </w:rPr>
      </w:pPr>
      <w:r w:rsidRPr="00110DD8">
        <w:rPr>
          <w:b/>
          <w:sz w:val="23"/>
          <w:szCs w:val="23"/>
        </w:rPr>
        <w:t xml:space="preserve">d) Comunicação: </w:t>
      </w:r>
      <w:r w:rsidRPr="00110DD8">
        <w:rPr>
          <w:sz w:val="23"/>
          <w:szCs w:val="23"/>
        </w:rPr>
        <w:t>Comunicar e solicitar informações aos fiscais do contrato, fornecedores e demais envolvidos no processo.</w:t>
      </w:r>
    </w:p>
    <w:p w14:paraId="69D4EC13" w14:textId="77777777" w:rsidR="001B4721" w:rsidRPr="00110DD8" w:rsidRDefault="001B4721" w:rsidP="001B4721">
      <w:pPr>
        <w:jc w:val="both"/>
        <w:rPr>
          <w:sz w:val="23"/>
          <w:szCs w:val="23"/>
        </w:rPr>
      </w:pPr>
      <w:r w:rsidRPr="00110DD8">
        <w:rPr>
          <w:b/>
          <w:sz w:val="23"/>
          <w:szCs w:val="23"/>
        </w:rPr>
        <w:t>e) Escopo e saldo do contrato:</w:t>
      </w:r>
      <w:r w:rsidRPr="00110DD8">
        <w:rPr>
          <w:sz w:val="23"/>
          <w:szCs w:val="23"/>
        </w:rPr>
        <w:t xml:space="preserve">  providências para inicialização de termos aditivos quando cabíveis, rescisão contratual, nova contratação;</w:t>
      </w:r>
    </w:p>
    <w:p w14:paraId="2871855F" w14:textId="77777777" w:rsidR="001B4721" w:rsidRPr="00110DD8" w:rsidRDefault="001B4721" w:rsidP="001B4721">
      <w:pPr>
        <w:jc w:val="both"/>
        <w:rPr>
          <w:sz w:val="23"/>
          <w:szCs w:val="23"/>
        </w:rPr>
      </w:pPr>
      <w:r w:rsidRPr="00110DD8">
        <w:rPr>
          <w:b/>
          <w:sz w:val="23"/>
          <w:szCs w:val="23"/>
        </w:rPr>
        <w:t xml:space="preserve">f) Emissão de Termo Definitivo: </w:t>
      </w:r>
      <w:r w:rsidRPr="00110DD8">
        <w:rPr>
          <w:sz w:val="23"/>
          <w:szCs w:val="23"/>
        </w:rPr>
        <w:t xml:space="preserve">o gestor emitirá o Termo Definitivo de Recebimento, desde que cumprido integralmente o objeto contratado, se for o caso. </w:t>
      </w:r>
    </w:p>
    <w:p w14:paraId="261659A4" w14:textId="77777777" w:rsidR="001B4721" w:rsidRPr="00110DD8" w:rsidRDefault="001B4721" w:rsidP="001B4721">
      <w:pPr>
        <w:jc w:val="both"/>
        <w:rPr>
          <w:b/>
          <w:iCs/>
          <w:sz w:val="23"/>
          <w:szCs w:val="23"/>
        </w:rPr>
      </w:pPr>
    </w:p>
    <w:p w14:paraId="4279B109" w14:textId="2B06D291" w:rsidR="001B4721" w:rsidRPr="00110DD8" w:rsidRDefault="001B4721" w:rsidP="001B4721">
      <w:pPr>
        <w:jc w:val="both"/>
        <w:rPr>
          <w:sz w:val="23"/>
          <w:szCs w:val="23"/>
        </w:rPr>
      </w:pPr>
      <w:r w:rsidRPr="00110DD8">
        <w:rPr>
          <w:b/>
          <w:iCs/>
          <w:sz w:val="23"/>
          <w:szCs w:val="23"/>
        </w:rPr>
        <w:t>3.</w:t>
      </w:r>
      <w:r w:rsidR="00916B2A" w:rsidRPr="00110DD8">
        <w:rPr>
          <w:b/>
          <w:iCs/>
          <w:sz w:val="23"/>
          <w:szCs w:val="23"/>
        </w:rPr>
        <w:t>5</w:t>
      </w:r>
      <w:r w:rsidRPr="00110DD8">
        <w:rPr>
          <w:b/>
          <w:iCs/>
          <w:sz w:val="23"/>
          <w:szCs w:val="23"/>
        </w:rPr>
        <w:t>.2. FISCAL DO CONTRATO:</w:t>
      </w:r>
      <w:r w:rsidRPr="00110DD8">
        <w:rPr>
          <w:bCs/>
          <w:iCs/>
          <w:sz w:val="23"/>
          <w:szCs w:val="23"/>
        </w:rPr>
        <w:t xml:space="preserve"> É o representante</w:t>
      </w:r>
      <w:r w:rsidRPr="00110DD8">
        <w:rPr>
          <w:sz w:val="23"/>
          <w:szCs w:val="23"/>
        </w:rPr>
        <w:t xml:space="preserve"> da FIEC que, será responsável pelo acompanhamento da execução. Art. 25, Decreto Federal nº 11.246</w:t>
      </w:r>
      <w:r w:rsidR="003E4F65" w:rsidRPr="00110DD8">
        <w:rPr>
          <w:sz w:val="23"/>
          <w:szCs w:val="23"/>
        </w:rPr>
        <w:t>/</w:t>
      </w:r>
      <w:r w:rsidRPr="00110DD8">
        <w:rPr>
          <w:sz w:val="23"/>
          <w:szCs w:val="23"/>
        </w:rPr>
        <w:t>2022.</w:t>
      </w:r>
    </w:p>
    <w:p w14:paraId="5189728C" w14:textId="77777777" w:rsidR="001B4721" w:rsidRPr="00110DD8" w:rsidRDefault="001B4721" w:rsidP="001B4721">
      <w:pPr>
        <w:jc w:val="both"/>
        <w:rPr>
          <w:b/>
          <w:sz w:val="23"/>
          <w:szCs w:val="23"/>
          <w:u w:val="single"/>
        </w:rPr>
      </w:pPr>
    </w:p>
    <w:p w14:paraId="20FC3B41" w14:textId="77777777" w:rsidR="001B4721" w:rsidRPr="00110DD8" w:rsidRDefault="001B4721" w:rsidP="001B4721">
      <w:pPr>
        <w:jc w:val="both"/>
        <w:rPr>
          <w:sz w:val="23"/>
          <w:szCs w:val="23"/>
        </w:rPr>
      </w:pPr>
      <w:r w:rsidRPr="00110DD8">
        <w:rPr>
          <w:b/>
          <w:sz w:val="23"/>
          <w:szCs w:val="23"/>
        </w:rPr>
        <w:t>a) Acompanhamento técnico:</w:t>
      </w:r>
      <w:r w:rsidRPr="00110DD8">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0779F0A7" w14:textId="77777777" w:rsidR="001B4721" w:rsidRPr="00110DD8" w:rsidRDefault="001B4721" w:rsidP="001B4721">
      <w:pPr>
        <w:jc w:val="both"/>
        <w:rPr>
          <w:sz w:val="23"/>
          <w:szCs w:val="23"/>
        </w:rPr>
      </w:pPr>
      <w:r w:rsidRPr="00110DD8">
        <w:rPr>
          <w:b/>
          <w:sz w:val="23"/>
          <w:szCs w:val="23"/>
        </w:rPr>
        <w:t>b) Verificação de qualidade</w:t>
      </w:r>
      <w:r w:rsidRPr="00110DD8">
        <w:rPr>
          <w:sz w:val="23"/>
          <w:szCs w:val="23"/>
        </w:rPr>
        <w:t>: Verifica se os produtos, serviços entregues estão conforme requisitos estabelecidos, realizando inspeções e testes necessários;</w:t>
      </w:r>
    </w:p>
    <w:p w14:paraId="6C11E772" w14:textId="77777777" w:rsidR="001B4721" w:rsidRPr="00110DD8" w:rsidRDefault="001B4721" w:rsidP="001B4721">
      <w:pPr>
        <w:jc w:val="both"/>
        <w:rPr>
          <w:sz w:val="23"/>
          <w:szCs w:val="23"/>
        </w:rPr>
      </w:pPr>
      <w:r w:rsidRPr="00110DD8">
        <w:rPr>
          <w:b/>
          <w:sz w:val="23"/>
          <w:szCs w:val="23"/>
        </w:rPr>
        <w:t xml:space="preserve">c) Emissão de Pareceres Técnicos:  </w:t>
      </w:r>
      <w:r w:rsidRPr="00110DD8">
        <w:rPr>
          <w:sz w:val="23"/>
          <w:szCs w:val="23"/>
        </w:rPr>
        <w:t>Emissão de Termo de Recebimento Provisório ou Termo de Impugnação identificando a não conformidade, se for o caso.</w:t>
      </w:r>
    </w:p>
    <w:p w14:paraId="05E8E3C6" w14:textId="77777777" w:rsidR="001B4721" w:rsidRPr="00110DD8" w:rsidRDefault="001B4721" w:rsidP="001B4721">
      <w:pPr>
        <w:jc w:val="both"/>
        <w:rPr>
          <w:sz w:val="23"/>
          <w:szCs w:val="23"/>
        </w:rPr>
      </w:pPr>
      <w:r w:rsidRPr="00110DD8">
        <w:rPr>
          <w:b/>
          <w:sz w:val="23"/>
          <w:szCs w:val="23"/>
        </w:rPr>
        <w:t>d) Registro de Ocorrências:</w:t>
      </w:r>
      <w:r w:rsidRPr="00110DD8">
        <w:rPr>
          <w:sz w:val="23"/>
          <w:szCs w:val="23"/>
        </w:rPr>
        <w:t xml:space="preserve">  Anota e notifica a contratada para correções ou ajustes quando necessário. Na ocorrência de decisão ou providência que extrapole a competência, deve ser informar o seu superior.</w:t>
      </w:r>
    </w:p>
    <w:p w14:paraId="6350F985" w14:textId="77777777" w:rsidR="00E84DC2" w:rsidRPr="00110DD8" w:rsidRDefault="00E84DC2" w:rsidP="00E84DC2">
      <w:pPr>
        <w:tabs>
          <w:tab w:val="left" w:pos="288"/>
        </w:tabs>
        <w:jc w:val="both"/>
        <w:rPr>
          <w:b/>
          <w:bCs/>
          <w:sz w:val="23"/>
          <w:szCs w:val="23"/>
        </w:rPr>
      </w:pPr>
    </w:p>
    <w:p w14:paraId="34814819" w14:textId="3DA516EB" w:rsidR="00E84DC2" w:rsidRPr="00110DD8" w:rsidRDefault="00E84DC2" w:rsidP="00E84DC2">
      <w:pPr>
        <w:tabs>
          <w:tab w:val="left" w:pos="288"/>
        </w:tabs>
        <w:jc w:val="both"/>
        <w:rPr>
          <w:sz w:val="23"/>
          <w:szCs w:val="23"/>
        </w:rPr>
      </w:pPr>
      <w:r w:rsidRPr="00110DD8">
        <w:rPr>
          <w:b/>
          <w:bCs/>
          <w:sz w:val="23"/>
          <w:szCs w:val="23"/>
        </w:rPr>
        <w:t>3.</w:t>
      </w:r>
      <w:r w:rsidR="00916B2A" w:rsidRPr="00110DD8">
        <w:rPr>
          <w:b/>
          <w:bCs/>
          <w:sz w:val="23"/>
          <w:szCs w:val="23"/>
        </w:rPr>
        <w:t>5</w:t>
      </w:r>
      <w:r w:rsidRPr="00110DD8">
        <w:rPr>
          <w:b/>
          <w:bCs/>
          <w:sz w:val="23"/>
          <w:szCs w:val="23"/>
        </w:rPr>
        <w:t xml:space="preserve">.3.O preposto indicado: </w:t>
      </w:r>
      <w:r w:rsidRPr="00110DD8">
        <w:rPr>
          <w:sz w:val="23"/>
          <w:szCs w:val="23"/>
        </w:rPr>
        <w:t>Deverá acompanhar e fiscalizar a execução deste contrato, bem como, prestar toda assistência e orientação que se fizerem necessárias, conforme art. 118 da Lei Federal n</w:t>
      </w:r>
      <w:r w:rsidRPr="00110DD8">
        <w:rPr>
          <w:sz w:val="23"/>
          <w:szCs w:val="23"/>
          <w:u w:val="single"/>
          <w:vertAlign w:val="superscript"/>
        </w:rPr>
        <w:t>o</w:t>
      </w:r>
      <w:r w:rsidRPr="00110DD8">
        <w:rPr>
          <w:sz w:val="23"/>
          <w:szCs w:val="23"/>
        </w:rPr>
        <w:t xml:space="preserve"> 14.133/21.</w:t>
      </w:r>
    </w:p>
    <w:p w14:paraId="5EB7A652" w14:textId="77777777" w:rsidR="00E84DC2" w:rsidRPr="00110DD8" w:rsidRDefault="00E84DC2" w:rsidP="00E84DC2">
      <w:pPr>
        <w:tabs>
          <w:tab w:val="left" w:pos="288"/>
        </w:tabs>
        <w:jc w:val="both"/>
        <w:rPr>
          <w:sz w:val="23"/>
          <w:szCs w:val="23"/>
        </w:rPr>
      </w:pPr>
    </w:p>
    <w:p w14:paraId="46747D51" w14:textId="77777777" w:rsidR="00E84DC2" w:rsidRPr="00110DD8" w:rsidRDefault="00E84DC2" w:rsidP="00E84DC2">
      <w:pPr>
        <w:tabs>
          <w:tab w:val="left" w:pos="288"/>
        </w:tabs>
        <w:jc w:val="both"/>
        <w:rPr>
          <w:sz w:val="23"/>
          <w:szCs w:val="23"/>
        </w:rPr>
      </w:pPr>
      <w:r w:rsidRPr="00110DD8">
        <w:rPr>
          <w:b/>
          <w:bCs/>
          <w:sz w:val="23"/>
          <w:szCs w:val="23"/>
        </w:rPr>
        <w:t xml:space="preserve">a) </w:t>
      </w:r>
      <w:r w:rsidRPr="00110DD8">
        <w:rPr>
          <w:sz w:val="23"/>
          <w:szCs w:val="23"/>
        </w:rPr>
        <w:t xml:space="preserve">O preposto deverá comparecer sempre que solicitado na sede da </w:t>
      </w:r>
      <w:r w:rsidRPr="00110DD8">
        <w:rPr>
          <w:b/>
          <w:sz w:val="23"/>
          <w:szCs w:val="23"/>
        </w:rPr>
        <w:t>CONTRATANTE</w:t>
      </w:r>
      <w:r w:rsidRPr="00110DD8">
        <w:rPr>
          <w:sz w:val="23"/>
          <w:szCs w:val="23"/>
        </w:rPr>
        <w:t xml:space="preserve">, em horário por esta estabelecida, a fim de receber e fornecer informações, instruções e acertar providências.    </w:t>
      </w:r>
    </w:p>
    <w:p w14:paraId="7DF86AFB" w14:textId="77777777" w:rsidR="00E84DC2" w:rsidRPr="00110DD8" w:rsidRDefault="00E84DC2" w:rsidP="00E84DC2">
      <w:pPr>
        <w:ind w:left="-5"/>
        <w:jc w:val="both"/>
        <w:rPr>
          <w:sz w:val="23"/>
          <w:szCs w:val="23"/>
        </w:rPr>
      </w:pPr>
    </w:p>
    <w:p w14:paraId="3E2D283A" w14:textId="512F4DCE" w:rsidR="00E84DC2" w:rsidRPr="00110DD8" w:rsidRDefault="00E84DC2" w:rsidP="00E84DC2">
      <w:pPr>
        <w:adjustRightInd w:val="0"/>
        <w:jc w:val="both"/>
        <w:rPr>
          <w:sz w:val="23"/>
          <w:szCs w:val="23"/>
        </w:rPr>
      </w:pPr>
      <w:r w:rsidRPr="00110DD8">
        <w:rPr>
          <w:b/>
          <w:bCs/>
          <w:sz w:val="23"/>
          <w:szCs w:val="23"/>
        </w:rPr>
        <w:t>3.</w:t>
      </w:r>
      <w:r w:rsidR="00916B2A" w:rsidRPr="00110DD8">
        <w:rPr>
          <w:b/>
          <w:bCs/>
          <w:sz w:val="23"/>
          <w:szCs w:val="23"/>
        </w:rPr>
        <w:t>6</w:t>
      </w:r>
      <w:r w:rsidRPr="00110DD8">
        <w:rPr>
          <w:b/>
          <w:bCs/>
          <w:sz w:val="23"/>
          <w:szCs w:val="23"/>
        </w:rPr>
        <w:t>.</w:t>
      </w:r>
      <w:r w:rsidRPr="00110DD8">
        <w:rPr>
          <w:sz w:val="23"/>
          <w:szCs w:val="23"/>
        </w:rPr>
        <w:t xml:space="preserve"> As partes, sempre que for da conveniência de uma das partes, poderá solicitar e agendar reuniões para que sejam discutidos quaisquer assuntos relacionados ao objeto desta avença.</w:t>
      </w:r>
    </w:p>
    <w:p w14:paraId="656D1B73" w14:textId="77777777" w:rsidR="00E84DC2" w:rsidRPr="00110DD8" w:rsidRDefault="00E84DC2" w:rsidP="00E84DC2">
      <w:pPr>
        <w:jc w:val="both"/>
        <w:rPr>
          <w:b/>
          <w:sz w:val="23"/>
          <w:szCs w:val="23"/>
        </w:rPr>
      </w:pPr>
    </w:p>
    <w:p w14:paraId="25C2F793" w14:textId="1415D9D5" w:rsidR="00E84DC2" w:rsidRPr="00110DD8" w:rsidRDefault="00E84DC2" w:rsidP="00E84DC2">
      <w:pPr>
        <w:jc w:val="both"/>
        <w:rPr>
          <w:sz w:val="23"/>
          <w:szCs w:val="23"/>
        </w:rPr>
      </w:pPr>
      <w:r w:rsidRPr="00110DD8">
        <w:rPr>
          <w:b/>
          <w:sz w:val="23"/>
          <w:szCs w:val="23"/>
        </w:rPr>
        <w:t>3.</w:t>
      </w:r>
      <w:r w:rsidR="00916B2A" w:rsidRPr="00110DD8">
        <w:rPr>
          <w:b/>
          <w:sz w:val="23"/>
          <w:szCs w:val="23"/>
        </w:rPr>
        <w:t>7</w:t>
      </w:r>
      <w:r w:rsidRPr="00110DD8">
        <w:rPr>
          <w:b/>
          <w:sz w:val="23"/>
          <w:szCs w:val="23"/>
        </w:rPr>
        <w:t xml:space="preserve">. </w:t>
      </w:r>
      <w:r w:rsidRPr="00110DD8">
        <w:rPr>
          <w:sz w:val="23"/>
          <w:szCs w:val="23"/>
        </w:rPr>
        <w:t xml:space="preserve">A </w:t>
      </w:r>
      <w:r w:rsidRPr="00110DD8">
        <w:rPr>
          <w:b/>
          <w:sz w:val="23"/>
          <w:szCs w:val="23"/>
        </w:rPr>
        <w:t>CONTRATANTE</w:t>
      </w:r>
      <w:r w:rsidRPr="00110DD8">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44A2918B" w14:textId="77777777" w:rsidR="00EE3DDC" w:rsidRPr="00110DD8" w:rsidRDefault="00EE3DDC" w:rsidP="00E84DC2">
      <w:pPr>
        <w:jc w:val="both"/>
        <w:rPr>
          <w:sz w:val="23"/>
          <w:szCs w:val="23"/>
        </w:rPr>
      </w:pPr>
    </w:p>
    <w:p w14:paraId="70846A82" w14:textId="680540CA" w:rsidR="00EE3DDC" w:rsidRPr="00110DD8" w:rsidRDefault="00EE3DDC" w:rsidP="00EE3DDC">
      <w:pPr>
        <w:jc w:val="both"/>
        <w:rPr>
          <w:sz w:val="23"/>
          <w:szCs w:val="23"/>
        </w:rPr>
      </w:pPr>
      <w:r w:rsidRPr="00110DD8">
        <w:rPr>
          <w:b/>
          <w:sz w:val="23"/>
          <w:szCs w:val="23"/>
        </w:rPr>
        <w:t>3.</w:t>
      </w:r>
      <w:r w:rsidR="00916B2A" w:rsidRPr="00110DD8">
        <w:rPr>
          <w:b/>
          <w:sz w:val="23"/>
          <w:szCs w:val="23"/>
        </w:rPr>
        <w:t>8</w:t>
      </w:r>
      <w:r w:rsidRPr="00110DD8">
        <w:rPr>
          <w:b/>
          <w:sz w:val="23"/>
          <w:szCs w:val="23"/>
        </w:rPr>
        <w:t xml:space="preserve">. </w:t>
      </w:r>
      <w:r w:rsidRPr="00110DD8">
        <w:rPr>
          <w:sz w:val="23"/>
          <w:szCs w:val="23"/>
        </w:rPr>
        <w:t xml:space="preserve">A fiscalização, por parte da </w:t>
      </w:r>
      <w:r w:rsidRPr="00110DD8">
        <w:rPr>
          <w:b/>
          <w:sz w:val="23"/>
          <w:szCs w:val="23"/>
        </w:rPr>
        <w:t>CONTRATANTE</w:t>
      </w:r>
      <w:r w:rsidRPr="00110DD8">
        <w:rPr>
          <w:sz w:val="23"/>
          <w:szCs w:val="23"/>
        </w:rPr>
        <w:t xml:space="preserve">, não eximirá a </w:t>
      </w:r>
      <w:r w:rsidRPr="00110DD8">
        <w:rPr>
          <w:b/>
          <w:sz w:val="23"/>
          <w:szCs w:val="23"/>
        </w:rPr>
        <w:t>CONTRATADA</w:t>
      </w:r>
      <w:r w:rsidRPr="00110DD8">
        <w:rPr>
          <w:sz w:val="23"/>
          <w:szCs w:val="23"/>
        </w:rPr>
        <w:t xml:space="preserve"> das responsabilidades previstas na legislação civil e por danos que vier causar à </w:t>
      </w:r>
      <w:r w:rsidRPr="00110DD8">
        <w:rPr>
          <w:b/>
          <w:sz w:val="23"/>
          <w:szCs w:val="23"/>
        </w:rPr>
        <w:t>CONTRATANTE</w:t>
      </w:r>
      <w:r w:rsidRPr="00110DD8">
        <w:rPr>
          <w:sz w:val="23"/>
          <w:szCs w:val="23"/>
        </w:rPr>
        <w:t xml:space="preserve"> ou a terceiros, seja por seus atos, de seus funcionários ou prepostos, decorrentes de sua culpa ou dolo na execução do contrato.</w:t>
      </w:r>
    </w:p>
    <w:p w14:paraId="22F6EE72" w14:textId="77777777" w:rsidR="00EE3DDC" w:rsidRPr="00110DD8" w:rsidRDefault="00EE3DDC" w:rsidP="00EE3DDC">
      <w:pPr>
        <w:jc w:val="both"/>
        <w:rPr>
          <w:b/>
          <w:sz w:val="23"/>
          <w:szCs w:val="23"/>
        </w:rPr>
      </w:pPr>
    </w:p>
    <w:p w14:paraId="76265092" w14:textId="2D9075AE" w:rsidR="00EE3DDC" w:rsidRPr="00110DD8" w:rsidRDefault="00EE3DDC" w:rsidP="00EE3DDC">
      <w:pPr>
        <w:jc w:val="both"/>
        <w:rPr>
          <w:sz w:val="23"/>
          <w:szCs w:val="23"/>
        </w:rPr>
      </w:pPr>
      <w:r w:rsidRPr="00110DD8">
        <w:rPr>
          <w:b/>
          <w:sz w:val="23"/>
          <w:szCs w:val="23"/>
        </w:rPr>
        <w:t>3.</w:t>
      </w:r>
      <w:r w:rsidR="00916B2A" w:rsidRPr="00110DD8">
        <w:rPr>
          <w:b/>
          <w:sz w:val="23"/>
          <w:szCs w:val="23"/>
        </w:rPr>
        <w:t>9</w:t>
      </w:r>
      <w:r w:rsidRPr="00110DD8">
        <w:rPr>
          <w:b/>
          <w:sz w:val="23"/>
          <w:szCs w:val="23"/>
        </w:rPr>
        <w:t>.</w:t>
      </w:r>
      <w:r w:rsidRPr="00110DD8">
        <w:rPr>
          <w:sz w:val="23"/>
          <w:szCs w:val="23"/>
        </w:rPr>
        <w:t xml:space="preserve"> Havendo qualquer falha na execução ou que estejam em desacordo com as normas, a </w:t>
      </w:r>
      <w:r w:rsidRPr="00110DD8">
        <w:rPr>
          <w:b/>
          <w:sz w:val="23"/>
          <w:szCs w:val="23"/>
        </w:rPr>
        <w:t>CONTRATADA</w:t>
      </w:r>
      <w:r w:rsidRPr="00110DD8">
        <w:rPr>
          <w:sz w:val="23"/>
          <w:szCs w:val="23"/>
        </w:rPr>
        <w:t xml:space="preserve"> será notificada para que os regularize, sob pena de aplicação das penalidades previstas neste termo.</w:t>
      </w:r>
    </w:p>
    <w:p w14:paraId="36EDE3FB" w14:textId="77777777" w:rsidR="00EE3DDC" w:rsidRPr="00110DD8" w:rsidRDefault="00EE3DDC" w:rsidP="00EE3DDC">
      <w:pPr>
        <w:jc w:val="both"/>
        <w:rPr>
          <w:b/>
          <w:sz w:val="23"/>
          <w:szCs w:val="23"/>
        </w:rPr>
      </w:pPr>
    </w:p>
    <w:p w14:paraId="5F4FE03C" w14:textId="1CB413E9" w:rsidR="00EE3DDC" w:rsidRPr="00110DD8" w:rsidRDefault="00EE3DDC" w:rsidP="00EE3DDC">
      <w:pPr>
        <w:jc w:val="both"/>
        <w:rPr>
          <w:sz w:val="23"/>
          <w:szCs w:val="23"/>
        </w:rPr>
      </w:pPr>
      <w:r w:rsidRPr="00110DD8">
        <w:rPr>
          <w:b/>
          <w:sz w:val="23"/>
          <w:szCs w:val="23"/>
        </w:rPr>
        <w:t>3.</w:t>
      </w:r>
      <w:r w:rsidR="00916B2A" w:rsidRPr="00110DD8">
        <w:rPr>
          <w:b/>
          <w:sz w:val="23"/>
          <w:szCs w:val="23"/>
        </w:rPr>
        <w:t>10</w:t>
      </w:r>
      <w:r w:rsidRPr="00110DD8">
        <w:rPr>
          <w:b/>
          <w:sz w:val="23"/>
          <w:szCs w:val="23"/>
        </w:rPr>
        <w:t xml:space="preserve">. </w:t>
      </w:r>
      <w:r w:rsidRPr="00110DD8">
        <w:rPr>
          <w:sz w:val="23"/>
          <w:szCs w:val="23"/>
        </w:rPr>
        <w:t xml:space="preserve">Verificado o não cumprimento das correções apontadas conforme subitem acima, a </w:t>
      </w:r>
      <w:r w:rsidRPr="00110DD8">
        <w:rPr>
          <w:b/>
          <w:sz w:val="23"/>
          <w:szCs w:val="23"/>
        </w:rPr>
        <w:t xml:space="preserve">CONTRATANTE </w:t>
      </w:r>
      <w:r w:rsidRPr="00110DD8">
        <w:rPr>
          <w:sz w:val="23"/>
          <w:szCs w:val="23"/>
        </w:rPr>
        <w:t>poderá ajuizar a competente ação de perdas e danos, sem prejuízo das penalidades previstas.</w:t>
      </w:r>
    </w:p>
    <w:p w14:paraId="165A45A6" w14:textId="77777777" w:rsidR="00EE3DDC" w:rsidRPr="00110DD8" w:rsidRDefault="00EE3DDC" w:rsidP="00EE3DDC">
      <w:pPr>
        <w:jc w:val="both"/>
        <w:rPr>
          <w:sz w:val="23"/>
          <w:szCs w:val="23"/>
        </w:rPr>
      </w:pPr>
    </w:p>
    <w:p w14:paraId="202EC1B4" w14:textId="374CB023" w:rsidR="00EE3DDC" w:rsidRPr="00110DD8" w:rsidRDefault="00EE3DDC" w:rsidP="00EE3DDC">
      <w:pPr>
        <w:jc w:val="both"/>
        <w:rPr>
          <w:sz w:val="23"/>
          <w:szCs w:val="23"/>
        </w:rPr>
      </w:pPr>
      <w:r w:rsidRPr="00110DD8">
        <w:rPr>
          <w:b/>
          <w:sz w:val="23"/>
          <w:szCs w:val="23"/>
        </w:rPr>
        <w:t>3.1</w:t>
      </w:r>
      <w:r w:rsidR="00916B2A" w:rsidRPr="00110DD8">
        <w:rPr>
          <w:b/>
          <w:sz w:val="23"/>
          <w:szCs w:val="23"/>
        </w:rPr>
        <w:t>1</w:t>
      </w:r>
      <w:r w:rsidRPr="00110DD8">
        <w:rPr>
          <w:b/>
          <w:sz w:val="23"/>
          <w:szCs w:val="23"/>
        </w:rPr>
        <w:t>.</w:t>
      </w:r>
      <w:r w:rsidRPr="00110DD8">
        <w:rPr>
          <w:sz w:val="23"/>
          <w:szCs w:val="23"/>
        </w:rPr>
        <w:t xml:space="preserve"> Quaisquer exigências da fiscalização, inerentes ao objeto contratado, deverão ser prontamente atendidas pela </w:t>
      </w:r>
      <w:r w:rsidRPr="00110DD8">
        <w:rPr>
          <w:b/>
          <w:sz w:val="23"/>
          <w:szCs w:val="23"/>
        </w:rPr>
        <w:t>CONTRATADA</w:t>
      </w:r>
      <w:r w:rsidRPr="00110DD8">
        <w:rPr>
          <w:sz w:val="23"/>
          <w:szCs w:val="23"/>
        </w:rPr>
        <w:t xml:space="preserve">, sem quaisquer ônus adicionais para a </w:t>
      </w:r>
      <w:r w:rsidRPr="00110DD8">
        <w:rPr>
          <w:b/>
          <w:sz w:val="23"/>
          <w:szCs w:val="23"/>
        </w:rPr>
        <w:t>CONTRATANTE.</w:t>
      </w:r>
    </w:p>
    <w:p w14:paraId="3CC9EC69" w14:textId="77777777" w:rsidR="00EE3DDC" w:rsidRPr="00110DD8" w:rsidRDefault="00EE3DDC" w:rsidP="00EE3DDC">
      <w:pPr>
        <w:jc w:val="both"/>
        <w:rPr>
          <w:sz w:val="23"/>
          <w:szCs w:val="23"/>
        </w:rPr>
      </w:pPr>
    </w:p>
    <w:p w14:paraId="167D2254" w14:textId="77777777" w:rsidR="00D81E7D" w:rsidRPr="00110DD8" w:rsidRDefault="00D81E7D" w:rsidP="00D81E7D">
      <w:pPr>
        <w:tabs>
          <w:tab w:val="left" w:pos="709"/>
        </w:tabs>
        <w:spacing w:before="120" w:after="120"/>
        <w:jc w:val="both"/>
        <w:rPr>
          <w:b/>
          <w:sz w:val="23"/>
          <w:szCs w:val="23"/>
        </w:rPr>
      </w:pPr>
      <w:r w:rsidRPr="00110DD8">
        <w:rPr>
          <w:b/>
          <w:sz w:val="23"/>
          <w:szCs w:val="23"/>
        </w:rPr>
        <w:t>CLÁUSULA QUARTA - DAS OBRIGAÇÕES E RESPONSABILIDADES DA CONTRATADA</w:t>
      </w:r>
    </w:p>
    <w:p w14:paraId="599ABB85" w14:textId="5FEEC1B0" w:rsidR="00D81E7D" w:rsidRPr="00110DD8" w:rsidRDefault="00D81E7D" w:rsidP="00D81E7D">
      <w:pPr>
        <w:autoSpaceDE w:val="0"/>
        <w:autoSpaceDN w:val="0"/>
        <w:adjustRightInd w:val="0"/>
        <w:jc w:val="both"/>
        <w:rPr>
          <w:sz w:val="23"/>
          <w:szCs w:val="23"/>
        </w:rPr>
      </w:pPr>
      <w:r w:rsidRPr="00110DD8">
        <w:rPr>
          <w:b/>
          <w:sz w:val="23"/>
          <w:szCs w:val="23"/>
        </w:rPr>
        <w:t>4.1</w:t>
      </w:r>
      <w:r w:rsidRPr="00110DD8">
        <w:rPr>
          <w:sz w:val="23"/>
          <w:szCs w:val="23"/>
        </w:rPr>
        <w:t xml:space="preserve">. Cabe a </w:t>
      </w:r>
      <w:r w:rsidRPr="00110DD8">
        <w:rPr>
          <w:b/>
          <w:sz w:val="23"/>
          <w:szCs w:val="23"/>
        </w:rPr>
        <w:t>CONTRATADA</w:t>
      </w:r>
      <w:r w:rsidRPr="00110DD8">
        <w:rPr>
          <w:sz w:val="23"/>
          <w:szCs w:val="23"/>
        </w:rPr>
        <w:t>, além das obrigações estabelecidas em cláusulas próprias deste instrumento, especialmente o definido no Anexo I – Termo de Referência</w:t>
      </w:r>
      <w:r w:rsidRPr="00110DD8">
        <w:rPr>
          <w:bCs/>
          <w:sz w:val="23"/>
          <w:szCs w:val="23"/>
        </w:rPr>
        <w:t>,</w:t>
      </w:r>
      <w:r w:rsidRPr="00110DD8">
        <w:rPr>
          <w:sz w:val="23"/>
          <w:szCs w:val="23"/>
        </w:rPr>
        <w:t xml:space="preserve"> bem como, daquelas estabelecidas na lei licitatória e legislação correlata, os seguintes:</w:t>
      </w:r>
    </w:p>
    <w:p w14:paraId="6C73B7F2" w14:textId="77777777"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p>
    <w:p w14:paraId="2E64A81D" w14:textId="730966AC"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4.1.1.</w:t>
      </w:r>
      <w:r w:rsidR="00BE1AEE">
        <w:rPr>
          <w:rFonts w:ascii="Times New Roman" w:hAnsi="Times New Roman" w:cs="Times New Roman"/>
          <w:sz w:val="23"/>
          <w:szCs w:val="23"/>
        </w:rPr>
        <w:t xml:space="preserve"> </w:t>
      </w:r>
      <w:r w:rsidRPr="00110DD8">
        <w:rPr>
          <w:rFonts w:ascii="Times New Roman" w:hAnsi="Times New Roman" w:cs="Times New Roman"/>
          <w:sz w:val="23"/>
          <w:szCs w:val="23"/>
        </w:rPr>
        <w:t>Cumprir a reserva de cargos prevista em lei para pessoa com deficiência, para reabilitado da Previdência Social ou para aprendiz, bem como as reservas de cargos previstas em outras normas específicas ou de materiais nela empregados.</w:t>
      </w:r>
    </w:p>
    <w:p w14:paraId="66923B45" w14:textId="77777777"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p>
    <w:p w14:paraId="12F8C4FF" w14:textId="13AF99A2"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 xml:space="preserve">4.1.2. A </w:t>
      </w:r>
      <w:r w:rsidRPr="00110DD8">
        <w:rPr>
          <w:rFonts w:ascii="Times New Roman" w:hAnsi="Times New Roman" w:cs="Times New Roman"/>
          <w:b/>
          <w:sz w:val="23"/>
          <w:szCs w:val="23"/>
        </w:rPr>
        <w:t>CONTRATADA</w:t>
      </w:r>
      <w:r w:rsidRPr="00110DD8">
        <w:rPr>
          <w:rFonts w:ascii="Times New Roman" w:hAnsi="Times New Roman" w:cs="Times New Roman"/>
          <w:sz w:val="23"/>
          <w:szCs w:val="23"/>
        </w:rPr>
        <w:t xml:space="preserve"> será responsável pelos danos causados diretamente à Administração ou a terceiros em razão da execução do contrato, e não excluirá nem reduzirá essa responsabilidade a fiscalização ou o acompanhamento pelo contratante.</w:t>
      </w:r>
    </w:p>
    <w:p w14:paraId="595721E8" w14:textId="33F14144"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 xml:space="preserve">4.1.3. Somente a </w:t>
      </w:r>
      <w:r w:rsidRPr="00110DD8">
        <w:rPr>
          <w:rFonts w:ascii="Times New Roman" w:hAnsi="Times New Roman" w:cs="Times New Roman"/>
          <w:b/>
          <w:sz w:val="23"/>
          <w:szCs w:val="23"/>
        </w:rPr>
        <w:t>CONTRATADA</w:t>
      </w:r>
      <w:r w:rsidRPr="00110DD8">
        <w:rPr>
          <w:rFonts w:ascii="Times New Roman" w:hAnsi="Times New Roman" w:cs="Times New Roman"/>
          <w:sz w:val="23"/>
          <w:szCs w:val="23"/>
        </w:rPr>
        <w:t xml:space="preserve"> será responsável pelos encargos trabalhistas, previdenciários, fiscais e comerciais resultantes da execução do contrato.</w:t>
      </w:r>
    </w:p>
    <w:p w14:paraId="7EBCAF7F" w14:textId="77777777"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p>
    <w:p w14:paraId="27A5A2C2" w14:textId="429BEEB6" w:rsidR="00563412" w:rsidRPr="00110DD8" w:rsidRDefault="00563412" w:rsidP="00563412">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 xml:space="preserve">4.1.4. A inadimplência da </w:t>
      </w:r>
      <w:r w:rsidRPr="00110DD8">
        <w:rPr>
          <w:rFonts w:ascii="Times New Roman" w:hAnsi="Times New Roman" w:cs="Times New Roman"/>
          <w:b/>
          <w:sz w:val="23"/>
          <w:szCs w:val="23"/>
        </w:rPr>
        <w:t>CONTRATADA</w:t>
      </w:r>
      <w:r w:rsidRPr="00110DD8">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w:t>
      </w:r>
    </w:p>
    <w:p w14:paraId="1861BDA0" w14:textId="77777777" w:rsidR="00563412" w:rsidRPr="00110DD8" w:rsidRDefault="00563412" w:rsidP="00563412">
      <w:pPr>
        <w:tabs>
          <w:tab w:val="left" w:pos="284"/>
        </w:tabs>
        <w:jc w:val="both"/>
        <w:rPr>
          <w:sz w:val="23"/>
          <w:szCs w:val="23"/>
        </w:rPr>
      </w:pPr>
    </w:p>
    <w:p w14:paraId="78B47219" w14:textId="6A350D2A" w:rsidR="00563412" w:rsidRPr="00110DD8" w:rsidRDefault="00563412" w:rsidP="00563412">
      <w:pPr>
        <w:tabs>
          <w:tab w:val="left" w:pos="284"/>
        </w:tabs>
        <w:jc w:val="both"/>
        <w:rPr>
          <w:sz w:val="23"/>
          <w:szCs w:val="23"/>
        </w:rPr>
      </w:pPr>
      <w:r w:rsidRPr="00110DD8">
        <w:rPr>
          <w:sz w:val="23"/>
          <w:szCs w:val="23"/>
        </w:rPr>
        <w:t xml:space="preserve">4.1.5. A </w:t>
      </w:r>
      <w:r w:rsidRPr="00110DD8">
        <w:rPr>
          <w:b/>
          <w:bCs/>
          <w:sz w:val="23"/>
          <w:szCs w:val="23"/>
        </w:rPr>
        <w:t>CONTRATADA</w:t>
      </w:r>
      <w:r w:rsidRPr="00110DD8">
        <w:rPr>
          <w:sz w:val="23"/>
          <w:szCs w:val="23"/>
        </w:rPr>
        <w:t xml:space="preserve"> fica obrigada a manter, durante a vigência do contrato, as condições de habilitação fiscal, social e trabalhista exigidas para habilitação.</w:t>
      </w:r>
    </w:p>
    <w:p w14:paraId="3D8A1428" w14:textId="77777777" w:rsidR="00563412" w:rsidRPr="00110DD8" w:rsidRDefault="00563412" w:rsidP="00563412">
      <w:pPr>
        <w:jc w:val="both"/>
        <w:rPr>
          <w:sz w:val="23"/>
          <w:szCs w:val="23"/>
        </w:rPr>
      </w:pPr>
    </w:p>
    <w:p w14:paraId="75340BBC" w14:textId="0EE1FBC9" w:rsidR="00563412" w:rsidRPr="00110DD8" w:rsidRDefault="00563412" w:rsidP="00563412">
      <w:pPr>
        <w:jc w:val="both"/>
        <w:rPr>
          <w:sz w:val="23"/>
          <w:szCs w:val="23"/>
        </w:rPr>
      </w:pPr>
      <w:r w:rsidRPr="00110DD8">
        <w:rPr>
          <w:sz w:val="23"/>
          <w:szCs w:val="23"/>
        </w:rPr>
        <w:t>4.1.6. Se obriga a execução do objeto contratual dentro do prazo estipulado obedecidas as exigências previstas neste instrumento.</w:t>
      </w:r>
    </w:p>
    <w:p w14:paraId="68B316E4" w14:textId="77777777" w:rsidR="00563412" w:rsidRPr="00110DD8" w:rsidRDefault="00563412" w:rsidP="00563412">
      <w:pPr>
        <w:jc w:val="both"/>
        <w:rPr>
          <w:sz w:val="23"/>
          <w:szCs w:val="23"/>
        </w:rPr>
      </w:pPr>
    </w:p>
    <w:p w14:paraId="398222BD" w14:textId="1F9CF68D" w:rsidR="00563412" w:rsidRPr="00110DD8" w:rsidRDefault="00563412" w:rsidP="00563412">
      <w:pPr>
        <w:adjustRightInd w:val="0"/>
        <w:jc w:val="both"/>
        <w:rPr>
          <w:sz w:val="23"/>
          <w:szCs w:val="23"/>
        </w:rPr>
      </w:pPr>
      <w:r w:rsidRPr="00110DD8">
        <w:rPr>
          <w:sz w:val="23"/>
          <w:szCs w:val="23"/>
        </w:rPr>
        <w:t xml:space="preserve">4.1.7. Fornecer montado o objeto de acordo com o contratado, cabendo à </w:t>
      </w:r>
      <w:r w:rsidRPr="00110DD8">
        <w:rPr>
          <w:b/>
          <w:sz w:val="23"/>
          <w:szCs w:val="23"/>
        </w:rPr>
        <w:t>CONTRATANTE</w:t>
      </w:r>
      <w:r w:rsidRPr="00110DD8">
        <w:rPr>
          <w:sz w:val="23"/>
          <w:szCs w:val="23"/>
        </w:rPr>
        <w:t>, o direito de recusá-los quando não estiverem de acordo com o estabelecido, sem prejuízo das penalidades cabíveis.</w:t>
      </w:r>
    </w:p>
    <w:p w14:paraId="507B7471" w14:textId="77777777" w:rsidR="00563412" w:rsidRPr="00110DD8" w:rsidRDefault="00563412" w:rsidP="00563412">
      <w:pPr>
        <w:adjustRightInd w:val="0"/>
        <w:jc w:val="both"/>
        <w:rPr>
          <w:sz w:val="23"/>
          <w:szCs w:val="23"/>
        </w:rPr>
      </w:pPr>
    </w:p>
    <w:p w14:paraId="2B2EED57" w14:textId="3E371B7D" w:rsidR="00563412" w:rsidRPr="00110DD8" w:rsidRDefault="00563412" w:rsidP="00563412">
      <w:pPr>
        <w:adjustRightInd w:val="0"/>
        <w:jc w:val="both"/>
        <w:rPr>
          <w:sz w:val="23"/>
          <w:szCs w:val="23"/>
        </w:rPr>
      </w:pPr>
      <w:r w:rsidRPr="00110DD8">
        <w:rPr>
          <w:sz w:val="23"/>
          <w:szCs w:val="23"/>
        </w:rPr>
        <w:t xml:space="preserve">4.1.8. Substituir o objeto(s) na hipótese de fornecimento em desconformidade com o ofertado e divergente das especificações do projeto, com defeito de fabricação, imperfeitos, vícios e qualidade inferior, no prazo definido pela </w:t>
      </w:r>
      <w:r w:rsidRPr="00110DD8">
        <w:rPr>
          <w:b/>
          <w:sz w:val="23"/>
          <w:szCs w:val="23"/>
        </w:rPr>
        <w:t>CONTRATANTE</w:t>
      </w:r>
      <w:r w:rsidRPr="00110DD8">
        <w:rPr>
          <w:sz w:val="23"/>
          <w:szCs w:val="23"/>
        </w:rPr>
        <w:t>.</w:t>
      </w:r>
    </w:p>
    <w:p w14:paraId="4253F7B9" w14:textId="77777777" w:rsidR="00563412" w:rsidRPr="00110DD8" w:rsidRDefault="00563412" w:rsidP="00563412">
      <w:pPr>
        <w:jc w:val="both"/>
        <w:rPr>
          <w:sz w:val="23"/>
          <w:szCs w:val="23"/>
        </w:rPr>
      </w:pPr>
    </w:p>
    <w:p w14:paraId="2A535B3C" w14:textId="5147BF6F" w:rsidR="00563412" w:rsidRPr="00110DD8" w:rsidRDefault="00563412" w:rsidP="00AC46FC">
      <w:pPr>
        <w:tabs>
          <w:tab w:val="left" w:pos="284"/>
        </w:tabs>
        <w:ind w:hanging="2"/>
        <w:jc w:val="both"/>
        <w:rPr>
          <w:sz w:val="23"/>
          <w:szCs w:val="23"/>
        </w:rPr>
      </w:pPr>
      <w:r w:rsidRPr="00110DD8">
        <w:rPr>
          <w:sz w:val="23"/>
          <w:szCs w:val="23"/>
        </w:rPr>
        <w:t xml:space="preserve">4.1.9. Realizar testes e corrigir defeitos do objeto, quando necessário, sem ônus para a </w:t>
      </w:r>
      <w:r w:rsidRPr="00110DD8">
        <w:rPr>
          <w:b/>
          <w:sz w:val="23"/>
          <w:szCs w:val="23"/>
        </w:rPr>
        <w:t>CONTRATANTE,</w:t>
      </w:r>
      <w:r w:rsidRPr="00110DD8">
        <w:rPr>
          <w:sz w:val="23"/>
          <w:szCs w:val="23"/>
        </w:rPr>
        <w:t xml:space="preserve"> durante o período de garantia estabelecid</w:t>
      </w:r>
      <w:r w:rsidR="00AC46FC" w:rsidRPr="00110DD8">
        <w:rPr>
          <w:sz w:val="23"/>
          <w:szCs w:val="23"/>
        </w:rPr>
        <w:t xml:space="preserve">o em seu respectivo </w:t>
      </w:r>
      <w:proofErr w:type="gramStart"/>
      <w:r w:rsidR="00AC46FC" w:rsidRPr="00110DD8">
        <w:rPr>
          <w:sz w:val="23"/>
          <w:szCs w:val="23"/>
        </w:rPr>
        <w:t xml:space="preserve">lote, </w:t>
      </w:r>
      <w:r w:rsidR="00AC46FC" w:rsidRPr="00110DD8">
        <w:rPr>
          <w:rFonts w:eastAsia="Calibri"/>
          <w:sz w:val="23"/>
          <w:szCs w:val="23"/>
        </w:rPr>
        <w:t xml:space="preserve">  </w:t>
      </w:r>
      <w:proofErr w:type="gramEnd"/>
      <w:r w:rsidRPr="00110DD8">
        <w:rPr>
          <w:sz w:val="23"/>
          <w:szCs w:val="23"/>
        </w:rPr>
        <w:t>do Termo de Recebimento Definitivo.</w:t>
      </w:r>
    </w:p>
    <w:p w14:paraId="4D5E4F5B" w14:textId="77777777" w:rsidR="00AC46FC" w:rsidRPr="00110DD8" w:rsidRDefault="00AC46FC" w:rsidP="00563412">
      <w:pPr>
        <w:tabs>
          <w:tab w:val="left" w:pos="1560"/>
        </w:tabs>
        <w:jc w:val="both"/>
        <w:rPr>
          <w:sz w:val="23"/>
          <w:szCs w:val="23"/>
        </w:rPr>
      </w:pPr>
    </w:p>
    <w:p w14:paraId="59387D0D" w14:textId="42EED7AC" w:rsidR="00563412" w:rsidRPr="00110DD8" w:rsidRDefault="00563412" w:rsidP="00563412">
      <w:pPr>
        <w:tabs>
          <w:tab w:val="left" w:pos="1560"/>
        </w:tabs>
        <w:jc w:val="both"/>
        <w:rPr>
          <w:sz w:val="23"/>
          <w:szCs w:val="23"/>
        </w:rPr>
      </w:pPr>
      <w:r w:rsidRPr="00110DD8">
        <w:rPr>
          <w:sz w:val="23"/>
          <w:szCs w:val="23"/>
        </w:rPr>
        <w:t xml:space="preserve">4.1.10. Atender aos chamados da </w:t>
      </w:r>
      <w:r w:rsidRPr="00110DD8">
        <w:rPr>
          <w:b/>
          <w:sz w:val="23"/>
          <w:szCs w:val="23"/>
        </w:rPr>
        <w:t>CONTRATANTE</w:t>
      </w:r>
      <w:r w:rsidRPr="00110DD8">
        <w:rPr>
          <w:sz w:val="23"/>
          <w:szCs w:val="23"/>
        </w:rPr>
        <w:t>, devidamente formalizados, tomando as providências necessárias para reparar ou substituir o objeto enquanto estiver dentro do prazo de garantia.</w:t>
      </w:r>
    </w:p>
    <w:p w14:paraId="67224585" w14:textId="77777777" w:rsidR="00563412" w:rsidRPr="00110DD8" w:rsidRDefault="00563412" w:rsidP="00563412">
      <w:pPr>
        <w:tabs>
          <w:tab w:val="left" w:pos="1560"/>
        </w:tabs>
        <w:jc w:val="both"/>
        <w:rPr>
          <w:sz w:val="23"/>
          <w:szCs w:val="23"/>
        </w:rPr>
      </w:pPr>
    </w:p>
    <w:p w14:paraId="28D1EB71" w14:textId="7C6010A3" w:rsidR="00563412" w:rsidRPr="00110DD8" w:rsidRDefault="00563412" w:rsidP="00563412">
      <w:pPr>
        <w:tabs>
          <w:tab w:val="left" w:pos="1560"/>
        </w:tabs>
        <w:jc w:val="both"/>
        <w:rPr>
          <w:b/>
          <w:sz w:val="23"/>
          <w:szCs w:val="23"/>
        </w:rPr>
      </w:pPr>
      <w:r w:rsidRPr="00110DD8">
        <w:rPr>
          <w:sz w:val="23"/>
          <w:szCs w:val="23"/>
        </w:rPr>
        <w:t xml:space="preserve">4.1.11. A </w:t>
      </w:r>
      <w:r w:rsidRPr="00110DD8">
        <w:rPr>
          <w:b/>
          <w:sz w:val="23"/>
          <w:szCs w:val="23"/>
        </w:rPr>
        <w:t>CONTRATADA</w:t>
      </w:r>
      <w:r w:rsidRPr="00110DD8">
        <w:rPr>
          <w:sz w:val="23"/>
          <w:szCs w:val="23"/>
        </w:rPr>
        <w:t xml:space="preserve">, deverá efetuar o fornecimento montado, mediante prévio agendamento junto ao gestor do contrato da </w:t>
      </w:r>
      <w:r w:rsidRPr="00110DD8">
        <w:rPr>
          <w:b/>
          <w:sz w:val="23"/>
          <w:szCs w:val="23"/>
        </w:rPr>
        <w:t>CONTRATANTE.</w:t>
      </w:r>
    </w:p>
    <w:p w14:paraId="184205A6" w14:textId="77777777" w:rsidR="00563412" w:rsidRPr="00110DD8" w:rsidRDefault="00563412" w:rsidP="00563412">
      <w:pPr>
        <w:jc w:val="both"/>
        <w:rPr>
          <w:sz w:val="23"/>
          <w:szCs w:val="23"/>
        </w:rPr>
      </w:pPr>
    </w:p>
    <w:p w14:paraId="37DF829A" w14:textId="05C1AA6B" w:rsidR="00563412" w:rsidRPr="00110DD8" w:rsidRDefault="00563412" w:rsidP="00563412">
      <w:pPr>
        <w:jc w:val="both"/>
        <w:rPr>
          <w:sz w:val="23"/>
          <w:szCs w:val="23"/>
        </w:rPr>
      </w:pPr>
      <w:r w:rsidRPr="00110DD8">
        <w:rPr>
          <w:sz w:val="23"/>
          <w:szCs w:val="23"/>
        </w:rPr>
        <w:t xml:space="preserve">4.1.12. Garantir a titularidade de todo e qualquer direito de propriedade industrial envolvido no bem, assumindo a responsabilidade por eventuais ações e/ou reclamações, de modo a assegurar à </w:t>
      </w:r>
      <w:r w:rsidRPr="00110DD8">
        <w:rPr>
          <w:b/>
          <w:sz w:val="23"/>
          <w:szCs w:val="23"/>
        </w:rPr>
        <w:t>CONTRATANTE</w:t>
      </w:r>
      <w:r w:rsidRPr="00110DD8">
        <w:rPr>
          <w:sz w:val="23"/>
          <w:szCs w:val="23"/>
        </w:rPr>
        <w:t xml:space="preserve"> a plena utilização dos equipamentos fornecidos e instalados ou a respectiva indenização ou substituição.</w:t>
      </w:r>
    </w:p>
    <w:p w14:paraId="14A22ADC" w14:textId="77777777" w:rsidR="00563412" w:rsidRPr="00110DD8" w:rsidRDefault="00563412" w:rsidP="00563412">
      <w:pPr>
        <w:jc w:val="both"/>
        <w:rPr>
          <w:sz w:val="23"/>
          <w:szCs w:val="23"/>
        </w:rPr>
      </w:pPr>
    </w:p>
    <w:p w14:paraId="2C52F664" w14:textId="104A73C1" w:rsidR="00563412" w:rsidRPr="00110DD8" w:rsidRDefault="00563412" w:rsidP="00563412">
      <w:pPr>
        <w:jc w:val="both"/>
        <w:rPr>
          <w:sz w:val="23"/>
          <w:szCs w:val="23"/>
        </w:rPr>
      </w:pPr>
      <w:r w:rsidRPr="00110DD8">
        <w:rPr>
          <w:sz w:val="23"/>
          <w:szCs w:val="23"/>
        </w:rPr>
        <w:t xml:space="preserve">4.1.13. Responsabilizar-se, por quaisquer acidentes no fornecimento, inclusive quanto às redes de serviços públicos, o uso indevido de patentes e, ainda, por fatos de que resultem a destruição ou danificação dos bens, inclusive aqueles que, na hipótese de mora da </w:t>
      </w:r>
      <w:r w:rsidRPr="00110DD8">
        <w:rPr>
          <w:b/>
          <w:sz w:val="23"/>
          <w:szCs w:val="23"/>
        </w:rPr>
        <w:t>CONTRATADA</w:t>
      </w:r>
      <w:r w:rsidRPr="00110DD8">
        <w:rPr>
          <w:sz w:val="23"/>
          <w:szCs w:val="23"/>
        </w:rPr>
        <w:t>, decorram de caso fortuito ou força maior, estendendo-se essa responsabilidade até a assinatura do “Termo de Recebimento Definitivo dos Bens” e a integral liquidação de indenização acaso devida a terceiros.</w:t>
      </w:r>
    </w:p>
    <w:p w14:paraId="61E4EA08" w14:textId="1E1CFD2A" w:rsidR="00D81E7D" w:rsidRPr="00110DD8" w:rsidRDefault="00D81E7D" w:rsidP="00D81E7D">
      <w:pPr>
        <w:jc w:val="both"/>
        <w:rPr>
          <w:b/>
          <w:bCs/>
          <w:sz w:val="23"/>
          <w:szCs w:val="23"/>
        </w:rPr>
      </w:pPr>
    </w:p>
    <w:p w14:paraId="605B2A55" w14:textId="0C638B55" w:rsidR="00D81E7D" w:rsidRPr="00110DD8" w:rsidRDefault="00D81E7D" w:rsidP="00D81E7D">
      <w:pPr>
        <w:jc w:val="both"/>
        <w:rPr>
          <w:b/>
          <w:bCs/>
          <w:sz w:val="23"/>
          <w:szCs w:val="23"/>
        </w:rPr>
      </w:pPr>
      <w:r w:rsidRPr="00110DD8">
        <w:rPr>
          <w:b/>
          <w:bCs/>
          <w:sz w:val="23"/>
          <w:szCs w:val="23"/>
        </w:rPr>
        <w:t>CLÁUSULA QUINTA - DAS OBRIGAÇÕES E RESPONSABILIDADES DA CONTRATANTE</w:t>
      </w:r>
    </w:p>
    <w:p w14:paraId="2473D7BF" w14:textId="77777777" w:rsidR="00D81E7D" w:rsidRPr="00110DD8" w:rsidRDefault="00D81E7D" w:rsidP="00D81E7D">
      <w:pPr>
        <w:adjustRightInd w:val="0"/>
        <w:jc w:val="both"/>
        <w:rPr>
          <w:b/>
          <w:sz w:val="23"/>
          <w:szCs w:val="23"/>
        </w:rPr>
      </w:pPr>
    </w:p>
    <w:p w14:paraId="0B287E33" w14:textId="6D9A08F2" w:rsidR="00D81E7D" w:rsidRPr="00110DD8" w:rsidRDefault="00D81E7D" w:rsidP="00D81E7D">
      <w:pPr>
        <w:adjustRightInd w:val="0"/>
        <w:jc w:val="both"/>
        <w:rPr>
          <w:sz w:val="23"/>
          <w:szCs w:val="23"/>
        </w:rPr>
      </w:pPr>
      <w:r w:rsidRPr="00110DD8">
        <w:rPr>
          <w:b/>
          <w:sz w:val="23"/>
          <w:szCs w:val="23"/>
        </w:rPr>
        <w:t>5.1</w:t>
      </w:r>
      <w:r w:rsidRPr="00110DD8">
        <w:rPr>
          <w:sz w:val="23"/>
          <w:szCs w:val="23"/>
        </w:rPr>
        <w:t>. Para a execução do</w:t>
      </w:r>
      <w:r w:rsidR="0097254F" w:rsidRPr="00110DD8">
        <w:rPr>
          <w:sz w:val="23"/>
          <w:szCs w:val="23"/>
        </w:rPr>
        <w:t xml:space="preserve"> contrato</w:t>
      </w:r>
      <w:r w:rsidRPr="00110DD8">
        <w:rPr>
          <w:sz w:val="23"/>
          <w:szCs w:val="23"/>
        </w:rPr>
        <w:t xml:space="preserve"> a </w:t>
      </w:r>
      <w:r w:rsidRPr="00110DD8">
        <w:rPr>
          <w:b/>
          <w:sz w:val="23"/>
          <w:szCs w:val="23"/>
        </w:rPr>
        <w:t>CONTRATANTE,</w:t>
      </w:r>
      <w:r w:rsidRPr="00110DD8">
        <w:rPr>
          <w:sz w:val="23"/>
          <w:szCs w:val="23"/>
        </w:rPr>
        <w:t xml:space="preserve"> além das obrigações estabelecidas em cláusulas próprias deste instrumento, especialmente o definido no Anexo I – Termo de Referência</w:t>
      </w:r>
      <w:r w:rsidRPr="00110DD8">
        <w:rPr>
          <w:bCs/>
          <w:sz w:val="23"/>
          <w:szCs w:val="23"/>
        </w:rPr>
        <w:t>,</w:t>
      </w:r>
      <w:r w:rsidRPr="00110DD8">
        <w:rPr>
          <w:sz w:val="23"/>
          <w:szCs w:val="23"/>
        </w:rPr>
        <w:t xml:space="preserve"> bem como, daquelas estabelecidas na lei licitatória e legislação correlata, os seguintes:</w:t>
      </w:r>
    </w:p>
    <w:p w14:paraId="2B7E2CC4" w14:textId="7252542D" w:rsidR="00D81E7D" w:rsidRPr="00110DD8" w:rsidRDefault="00D81E7D" w:rsidP="00D81E7D">
      <w:pPr>
        <w:jc w:val="both"/>
        <w:rPr>
          <w:b/>
          <w:sz w:val="23"/>
          <w:szCs w:val="23"/>
        </w:rPr>
      </w:pPr>
    </w:p>
    <w:p w14:paraId="03999D75" w14:textId="063DED41" w:rsidR="00563412" w:rsidRPr="00110DD8" w:rsidRDefault="00563412" w:rsidP="00563412">
      <w:pPr>
        <w:tabs>
          <w:tab w:val="left" w:pos="284"/>
        </w:tabs>
        <w:jc w:val="both"/>
        <w:rPr>
          <w:sz w:val="23"/>
          <w:szCs w:val="23"/>
        </w:rPr>
      </w:pPr>
      <w:r w:rsidRPr="00110DD8">
        <w:rPr>
          <w:sz w:val="23"/>
          <w:szCs w:val="23"/>
        </w:rPr>
        <w:t xml:space="preserve">5.1.1. </w:t>
      </w:r>
      <w:r w:rsidR="0097254F" w:rsidRPr="00110DD8">
        <w:rPr>
          <w:sz w:val="23"/>
          <w:szCs w:val="23"/>
        </w:rPr>
        <w:t>P</w:t>
      </w:r>
      <w:r w:rsidRPr="00110DD8">
        <w:rPr>
          <w:sz w:val="23"/>
          <w:szCs w:val="23"/>
        </w:rPr>
        <w:t>ropiciar todas as facilidades indispensáveis à boa realização do objeto deste instrumento.</w:t>
      </w:r>
    </w:p>
    <w:p w14:paraId="373A389E" w14:textId="77777777" w:rsidR="00563412" w:rsidRPr="00110DD8" w:rsidRDefault="00563412" w:rsidP="00563412">
      <w:pPr>
        <w:tabs>
          <w:tab w:val="left" w:pos="284"/>
        </w:tabs>
        <w:jc w:val="both"/>
        <w:rPr>
          <w:sz w:val="23"/>
          <w:szCs w:val="23"/>
        </w:rPr>
      </w:pPr>
    </w:p>
    <w:p w14:paraId="4F9AD832" w14:textId="0914F1F1" w:rsidR="00563412" w:rsidRPr="00110DD8" w:rsidRDefault="00563412" w:rsidP="00563412">
      <w:pPr>
        <w:tabs>
          <w:tab w:val="left" w:pos="284"/>
        </w:tabs>
        <w:jc w:val="both"/>
        <w:rPr>
          <w:b/>
          <w:bCs/>
          <w:sz w:val="23"/>
          <w:szCs w:val="23"/>
        </w:rPr>
      </w:pPr>
      <w:r w:rsidRPr="00110DD8">
        <w:rPr>
          <w:sz w:val="23"/>
          <w:szCs w:val="23"/>
        </w:rPr>
        <w:t xml:space="preserve">5.1.2.  </w:t>
      </w:r>
      <w:r w:rsidR="0097254F" w:rsidRPr="00110DD8">
        <w:rPr>
          <w:sz w:val="23"/>
          <w:szCs w:val="23"/>
        </w:rPr>
        <w:t>Obri</w:t>
      </w:r>
      <w:r w:rsidRPr="00110DD8">
        <w:rPr>
          <w:sz w:val="23"/>
          <w:szCs w:val="23"/>
        </w:rPr>
        <w:t xml:space="preserve">ga-se, ainda, a efetuar pontualmente os pagamentos referentes aos serviços efetuados pela </w:t>
      </w:r>
      <w:r w:rsidRPr="00110DD8">
        <w:rPr>
          <w:b/>
          <w:bCs/>
          <w:sz w:val="23"/>
          <w:szCs w:val="23"/>
        </w:rPr>
        <w:t>CONTRATADA.</w:t>
      </w:r>
    </w:p>
    <w:p w14:paraId="0264C4FE" w14:textId="77777777" w:rsidR="00563412" w:rsidRPr="00110DD8" w:rsidRDefault="00563412" w:rsidP="00563412">
      <w:pPr>
        <w:pStyle w:val="Corpodetexto"/>
        <w:jc w:val="both"/>
        <w:rPr>
          <w:b w:val="0"/>
          <w:i w:val="0"/>
          <w:sz w:val="23"/>
          <w:szCs w:val="23"/>
        </w:rPr>
      </w:pPr>
    </w:p>
    <w:p w14:paraId="6EE5FB0B" w14:textId="07B3E0E6" w:rsidR="00563412" w:rsidRPr="00110DD8" w:rsidRDefault="00563412" w:rsidP="00563412">
      <w:pPr>
        <w:jc w:val="both"/>
        <w:rPr>
          <w:b/>
          <w:sz w:val="23"/>
          <w:szCs w:val="23"/>
        </w:rPr>
      </w:pPr>
      <w:r w:rsidRPr="00110DD8">
        <w:rPr>
          <w:sz w:val="23"/>
          <w:szCs w:val="23"/>
        </w:rPr>
        <w:t xml:space="preserve">5.1.3. A execução do objeto será acompanhada, controlada, fiscalizada e avaliada pelo gestor e fiscal do contrato da </w:t>
      </w:r>
      <w:r w:rsidRPr="00110DD8">
        <w:rPr>
          <w:b/>
          <w:sz w:val="23"/>
          <w:szCs w:val="23"/>
        </w:rPr>
        <w:t>CONTRATANTE.</w:t>
      </w:r>
    </w:p>
    <w:p w14:paraId="07DCCCBD" w14:textId="77777777" w:rsidR="00563412" w:rsidRPr="00110DD8" w:rsidRDefault="00563412" w:rsidP="00563412">
      <w:pPr>
        <w:pStyle w:val="Default"/>
        <w:jc w:val="both"/>
        <w:rPr>
          <w:rFonts w:ascii="Times New Roman" w:hAnsi="Times New Roman" w:cs="Times New Roman"/>
          <w:color w:val="auto"/>
          <w:sz w:val="23"/>
          <w:szCs w:val="23"/>
        </w:rPr>
      </w:pPr>
    </w:p>
    <w:p w14:paraId="3CA71CE4" w14:textId="5FB1BC99" w:rsidR="00563412" w:rsidRPr="00110DD8" w:rsidRDefault="00563412" w:rsidP="00563412">
      <w:pPr>
        <w:jc w:val="both"/>
        <w:rPr>
          <w:sz w:val="23"/>
          <w:szCs w:val="23"/>
        </w:rPr>
      </w:pPr>
      <w:r w:rsidRPr="00110DD8">
        <w:rPr>
          <w:sz w:val="23"/>
          <w:szCs w:val="23"/>
        </w:rPr>
        <w:t xml:space="preserve">5.1.4. O recebimento definitivo somente se efetivará com a atestação pelo gestor do contrato e do fiscal do contrato, de que os mesmos atendem a todas as exigências contidas no edital que gerou a presente avença e de que foram cumpridas todas as demais obrigações previstas no contrato. </w:t>
      </w:r>
    </w:p>
    <w:p w14:paraId="74F112FB" w14:textId="77777777" w:rsidR="00604A91" w:rsidRPr="00110DD8" w:rsidRDefault="00604A91" w:rsidP="00D81E7D">
      <w:pPr>
        <w:adjustRightInd w:val="0"/>
        <w:jc w:val="both"/>
        <w:rPr>
          <w:sz w:val="23"/>
          <w:szCs w:val="23"/>
        </w:rPr>
      </w:pPr>
    </w:p>
    <w:p w14:paraId="6875CCB0" w14:textId="312D6418" w:rsidR="00D81E7D" w:rsidRPr="00110DD8" w:rsidRDefault="00D81E7D" w:rsidP="00D81E7D">
      <w:pPr>
        <w:jc w:val="both"/>
        <w:rPr>
          <w:b/>
          <w:bCs/>
          <w:sz w:val="23"/>
          <w:szCs w:val="23"/>
        </w:rPr>
      </w:pPr>
      <w:r w:rsidRPr="00110DD8">
        <w:rPr>
          <w:b/>
          <w:bCs/>
          <w:sz w:val="23"/>
          <w:szCs w:val="23"/>
        </w:rPr>
        <w:t>CLÁUSULA SEXTA - DOS PRAZOS DE VIGÊNCIA CONTRATUAL</w:t>
      </w:r>
    </w:p>
    <w:p w14:paraId="3565C01D" w14:textId="77777777" w:rsidR="00CE49B8" w:rsidRPr="00110DD8" w:rsidRDefault="00CE49B8" w:rsidP="00D81E7D">
      <w:pPr>
        <w:jc w:val="both"/>
        <w:rPr>
          <w:b/>
          <w:bCs/>
          <w:sz w:val="23"/>
          <w:szCs w:val="23"/>
        </w:rPr>
      </w:pPr>
    </w:p>
    <w:p w14:paraId="2FC0B8FA" w14:textId="230146E3" w:rsidR="00CE49B8" w:rsidRPr="00110DD8" w:rsidRDefault="00916B2A" w:rsidP="00CE49B8">
      <w:pPr>
        <w:pStyle w:val="Corpodetexto"/>
        <w:tabs>
          <w:tab w:val="decimal" w:pos="0"/>
          <w:tab w:val="left" w:pos="540"/>
          <w:tab w:val="left" w:pos="900"/>
        </w:tabs>
        <w:jc w:val="both"/>
        <w:rPr>
          <w:b w:val="0"/>
          <w:i w:val="0"/>
          <w:sz w:val="23"/>
          <w:szCs w:val="23"/>
        </w:rPr>
      </w:pPr>
      <w:r w:rsidRPr="00110DD8">
        <w:rPr>
          <w:b w:val="0"/>
          <w:i w:val="0"/>
          <w:sz w:val="23"/>
          <w:szCs w:val="23"/>
        </w:rPr>
        <w:t>6</w:t>
      </w:r>
      <w:r w:rsidR="00CE49B8" w:rsidRPr="00110DD8">
        <w:rPr>
          <w:b w:val="0"/>
          <w:i w:val="0"/>
          <w:sz w:val="23"/>
          <w:szCs w:val="23"/>
        </w:rPr>
        <w:t>.1. O prazo d</w:t>
      </w:r>
      <w:r w:rsidR="0097254F" w:rsidRPr="00110DD8">
        <w:rPr>
          <w:b w:val="0"/>
          <w:i w:val="0"/>
          <w:sz w:val="23"/>
          <w:szCs w:val="23"/>
        </w:rPr>
        <w:t xml:space="preserve">e fornecimento </w:t>
      </w:r>
      <w:r w:rsidR="00CE49B8" w:rsidRPr="00110DD8">
        <w:rPr>
          <w:b w:val="0"/>
          <w:i w:val="0"/>
          <w:sz w:val="23"/>
          <w:szCs w:val="23"/>
        </w:rPr>
        <w:t xml:space="preserve">pela </w:t>
      </w:r>
      <w:r w:rsidR="00CE49B8" w:rsidRPr="00110DD8">
        <w:rPr>
          <w:i w:val="0"/>
          <w:sz w:val="23"/>
          <w:szCs w:val="23"/>
        </w:rPr>
        <w:t>CONTRATADA</w:t>
      </w:r>
      <w:r w:rsidR="00CE49B8" w:rsidRPr="00110DD8">
        <w:rPr>
          <w:b w:val="0"/>
          <w:i w:val="0"/>
          <w:sz w:val="23"/>
          <w:szCs w:val="23"/>
        </w:rPr>
        <w:t xml:space="preserve"> é </w:t>
      </w:r>
      <w:r w:rsidR="009F76AD" w:rsidRPr="00110DD8">
        <w:rPr>
          <w:b w:val="0"/>
          <w:i w:val="0"/>
          <w:sz w:val="23"/>
          <w:szCs w:val="23"/>
        </w:rPr>
        <w:t>30</w:t>
      </w:r>
      <w:r w:rsidR="00CE49B8" w:rsidRPr="00110DD8">
        <w:rPr>
          <w:b w:val="0"/>
          <w:i w:val="0"/>
          <w:sz w:val="23"/>
          <w:szCs w:val="23"/>
        </w:rPr>
        <w:t xml:space="preserve"> (</w:t>
      </w:r>
      <w:r w:rsidR="009F76AD" w:rsidRPr="00110DD8">
        <w:rPr>
          <w:b w:val="0"/>
          <w:i w:val="0"/>
          <w:sz w:val="23"/>
          <w:szCs w:val="23"/>
        </w:rPr>
        <w:t>trinta</w:t>
      </w:r>
      <w:r w:rsidR="00CE49B8" w:rsidRPr="00110DD8">
        <w:rPr>
          <w:b w:val="0"/>
          <w:i w:val="0"/>
          <w:sz w:val="23"/>
          <w:szCs w:val="23"/>
        </w:rPr>
        <w:t>), contados da data d</w:t>
      </w:r>
      <w:r w:rsidR="009F76AD" w:rsidRPr="00110DD8">
        <w:rPr>
          <w:b w:val="0"/>
          <w:i w:val="0"/>
          <w:sz w:val="23"/>
          <w:szCs w:val="23"/>
        </w:rPr>
        <w:t>e assinatura do contrato</w:t>
      </w:r>
      <w:r w:rsidR="00984425" w:rsidRPr="00110DD8">
        <w:rPr>
          <w:b w:val="0"/>
          <w:i w:val="0"/>
          <w:sz w:val="23"/>
          <w:szCs w:val="23"/>
        </w:rPr>
        <w:t>,</w:t>
      </w:r>
      <w:r w:rsidR="00CE49B8" w:rsidRPr="00110DD8">
        <w:rPr>
          <w:b w:val="0"/>
          <w:i w:val="0"/>
          <w:sz w:val="23"/>
          <w:szCs w:val="23"/>
        </w:rPr>
        <w:t xml:space="preserve"> podendo ser prorrogado nos termos da lei mediante termo aditivo competente.</w:t>
      </w:r>
    </w:p>
    <w:p w14:paraId="0F850E37" w14:textId="77777777" w:rsidR="00CE49B8" w:rsidRPr="00110DD8" w:rsidRDefault="00CE49B8" w:rsidP="00CE49B8">
      <w:pPr>
        <w:pStyle w:val="Corpodetexto"/>
        <w:tabs>
          <w:tab w:val="decimal" w:pos="0"/>
          <w:tab w:val="left" w:pos="540"/>
          <w:tab w:val="left" w:pos="900"/>
        </w:tabs>
        <w:jc w:val="both"/>
        <w:rPr>
          <w:b w:val="0"/>
          <w:i w:val="0"/>
          <w:sz w:val="23"/>
          <w:szCs w:val="23"/>
        </w:rPr>
      </w:pPr>
    </w:p>
    <w:p w14:paraId="2DEE8244" w14:textId="07E71F2D" w:rsidR="009F76AD" w:rsidRPr="00110DD8" w:rsidRDefault="00916B2A" w:rsidP="00984425">
      <w:pPr>
        <w:pStyle w:val="Corpodetexto"/>
        <w:tabs>
          <w:tab w:val="decimal" w:pos="0"/>
          <w:tab w:val="left" w:pos="540"/>
          <w:tab w:val="left" w:pos="900"/>
        </w:tabs>
        <w:jc w:val="both"/>
        <w:rPr>
          <w:b w:val="0"/>
          <w:i w:val="0"/>
          <w:sz w:val="23"/>
          <w:szCs w:val="23"/>
        </w:rPr>
      </w:pPr>
      <w:r w:rsidRPr="00110DD8">
        <w:rPr>
          <w:b w:val="0"/>
          <w:i w:val="0"/>
          <w:sz w:val="23"/>
          <w:szCs w:val="23"/>
        </w:rPr>
        <w:t>6</w:t>
      </w:r>
      <w:r w:rsidR="00CE49B8" w:rsidRPr="00110DD8">
        <w:rPr>
          <w:b w:val="0"/>
          <w:i w:val="0"/>
          <w:sz w:val="23"/>
          <w:szCs w:val="23"/>
        </w:rPr>
        <w:t>.</w:t>
      </w:r>
      <w:r w:rsidR="000439A7" w:rsidRPr="00110DD8">
        <w:rPr>
          <w:b w:val="0"/>
          <w:i w:val="0"/>
          <w:sz w:val="23"/>
          <w:szCs w:val="23"/>
        </w:rPr>
        <w:t>2</w:t>
      </w:r>
      <w:r w:rsidR="00CE49B8" w:rsidRPr="00110DD8">
        <w:rPr>
          <w:b w:val="0"/>
          <w:i w:val="0"/>
          <w:sz w:val="23"/>
          <w:szCs w:val="23"/>
        </w:rPr>
        <w:t>. O prazo de garantia</w:t>
      </w:r>
      <w:r w:rsidR="00984425" w:rsidRPr="00110DD8">
        <w:rPr>
          <w:b w:val="0"/>
          <w:i w:val="0"/>
          <w:sz w:val="23"/>
          <w:szCs w:val="23"/>
        </w:rPr>
        <w:t xml:space="preserve"> </w:t>
      </w:r>
      <w:r w:rsidR="009F76AD" w:rsidRPr="00110DD8">
        <w:rPr>
          <w:b w:val="0"/>
          <w:i w:val="0"/>
          <w:sz w:val="23"/>
          <w:szCs w:val="23"/>
        </w:rPr>
        <w:t>é de 06 (seis) meses</w:t>
      </w:r>
      <w:r w:rsidR="00756867" w:rsidRPr="00110DD8">
        <w:rPr>
          <w:rFonts w:eastAsia="Calibri"/>
          <w:b w:val="0"/>
          <w:i w:val="0"/>
          <w:sz w:val="23"/>
          <w:szCs w:val="23"/>
        </w:rPr>
        <w:t>, c</w:t>
      </w:r>
      <w:r w:rsidR="00CE49B8" w:rsidRPr="00110DD8">
        <w:rPr>
          <w:b w:val="0"/>
          <w:i w:val="0"/>
          <w:sz w:val="23"/>
          <w:szCs w:val="23"/>
        </w:rPr>
        <w:t>ontados da</w:t>
      </w:r>
      <w:r w:rsidR="009F76AD" w:rsidRPr="00110DD8">
        <w:rPr>
          <w:b w:val="0"/>
          <w:i w:val="0"/>
          <w:sz w:val="23"/>
          <w:szCs w:val="23"/>
        </w:rPr>
        <w:t xml:space="preserve"> data de aceita na Nota Fiscal/Fatura respectiva.</w:t>
      </w:r>
    </w:p>
    <w:p w14:paraId="7E24093D" w14:textId="77777777" w:rsidR="009F76AD" w:rsidRPr="00110DD8" w:rsidRDefault="009F76AD" w:rsidP="00984425">
      <w:pPr>
        <w:pStyle w:val="Corpodetexto"/>
        <w:tabs>
          <w:tab w:val="decimal" w:pos="0"/>
          <w:tab w:val="left" w:pos="540"/>
          <w:tab w:val="left" w:pos="900"/>
        </w:tabs>
        <w:jc w:val="both"/>
        <w:rPr>
          <w:b w:val="0"/>
          <w:i w:val="0"/>
          <w:sz w:val="23"/>
          <w:szCs w:val="23"/>
        </w:rPr>
      </w:pPr>
    </w:p>
    <w:p w14:paraId="34E62BE0" w14:textId="76665B15" w:rsidR="00CE49B8" w:rsidRPr="00110DD8" w:rsidRDefault="00CE49B8" w:rsidP="00CE49B8">
      <w:pPr>
        <w:jc w:val="both"/>
        <w:rPr>
          <w:b/>
          <w:sz w:val="23"/>
          <w:szCs w:val="23"/>
        </w:rPr>
      </w:pPr>
      <w:r w:rsidRPr="00110DD8">
        <w:rPr>
          <w:b/>
          <w:sz w:val="23"/>
          <w:szCs w:val="23"/>
        </w:rPr>
        <w:t>CLÁUSULA S</w:t>
      </w:r>
      <w:r w:rsidR="00916B2A" w:rsidRPr="00110DD8">
        <w:rPr>
          <w:b/>
          <w:sz w:val="23"/>
          <w:szCs w:val="23"/>
        </w:rPr>
        <w:t>ÉTIMA</w:t>
      </w:r>
      <w:r w:rsidRPr="00110DD8">
        <w:rPr>
          <w:b/>
          <w:sz w:val="23"/>
          <w:szCs w:val="23"/>
        </w:rPr>
        <w:t xml:space="preserve">– DA FISCALIZAÇÃO   </w:t>
      </w:r>
    </w:p>
    <w:p w14:paraId="7D2E0F15" w14:textId="77777777" w:rsidR="00CE49B8" w:rsidRPr="00110DD8" w:rsidRDefault="00CE49B8" w:rsidP="00CE49B8">
      <w:pPr>
        <w:pStyle w:val="NELSON"/>
        <w:rPr>
          <w:rFonts w:ascii="Times New Roman" w:hAnsi="Times New Roman"/>
          <w:snapToGrid/>
          <w:sz w:val="23"/>
          <w:szCs w:val="23"/>
        </w:rPr>
      </w:pPr>
    </w:p>
    <w:p w14:paraId="6B05893E" w14:textId="42CF78A5" w:rsidR="00CE49B8" w:rsidRPr="00110DD8" w:rsidRDefault="00916B2A" w:rsidP="00CE49B8">
      <w:pPr>
        <w:jc w:val="both"/>
        <w:rPr>
          <w:sz w:val="23"/>
          <w:szCs w:val="23"/>
        </w:rPr>
      </w:pPr>
      <w:r w:rsidRPr="00110DD8">
        <w:rPr>
          <w:b/>
          <w:sz w:val="23"/>
          <w:szCs w:val="23"/>
        </w:rPr>
        <w:t>7</w:t>
      </w:r>
      <w:r w:rsidR="00CE49B8" w:rsidRPr="00110DD8">
        <w:rPr>
          <w:b/>
          <w:sz w:val="23"/>
          <w:szCs w:val="23"/>
        </w:rPr>
        <w:t xml:space="preserve">.1. </w:t>
      </w:r>
      <w:r w:rsidR="00CE49B8" w:rsidRPr="00110DD8">
        <w:rPr>
          <w:sz w:val="23"/>
          <w:szCs w:val="23"/>
        </w:rPr>
        <w:t xml:space="preserve">A </w:t>
      </w:r>
      <w:r w:rsidR="00CE49B8" w:rsidRPr="00110DD8">
        <w:rPr>
          <w:b/>
          <w:sz w:val="23"/>
          <w:szCs w:val="23"/>
        </w:rPr>
        <w:t>CONTRATANTE</w:t>
      </w:r>
      <w:r w:rsidR="00CE49B8" w:rsidRPr="00110DD8">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4E6F1006" w14:textId="77777777" w:rsidR="00CE49B8" w:rsidRPr="00110DD8" w:rsidRDefault="00CE49B8" w:rsidP="00CE49B8">
      <w:pPr>
        <w:jc w:val="both"/>
        <w:rPr>
          <w:sz w:val="23"/>
          <w:szCs w:val="23"/>
        </w:rPr>
      </w:pPr>
    </w:p>
    <w:p w14:paraId="15C6A3CD" w14:textId="342908F1" w:rsidR="00CE49B8" w:rsidRPr="00110DD8" w:rsidRDefault="00916B2A" w:rsidP="00CE49B8">
      <w:pPr>
        <w:jc w:val="both"/>
        <w:rPr>
          <w:sz w:val="23"/>
          <w:szCs w:val="23"/>
        </w:rPr>
      </w:pPr>
      <w:r w:rsidRPr="00110DD8">
        <w:rPr>
          <w:b/>
          <w:sz w:val="23"/>
          <w:szCs w:val="23"/>
        </w:rPr>
        <w:t>7</w:t>
      </w:r>
      <w:r w:rsidR="00CE49B8" w:rsidRPr="00110DD8">
        <w:rPr>
          <w:b/>
          <w:sz w:val="23"/>
          <w:szCs w:val="23"/>
        </w:rPr>
        <w:t xml:space="preserve">.2. </w:t>
      </w:r>
      <w:r w:rsidR="00CE49B8" w:rsidRPr="00110DD8">
        <w:rPr>
          <w:sz w:val="23"/>
          <w:szCs w:val="23"/>
        </w:rPr>
        <w:t xml:space="preserve">A fiscalização, por parte da </w:t>
      </w:r>
      <w:r w:rsidR="00CE49B8" w:rsidRPr="00110DD8">
        <w:rPr>
          <w:b/>
          <w:sz w:val="23"/>
          <w:szCs w:val="23"/>
        </w:rPr>
        <w:t>CONTRATANTE</w:t>
      </w:r>
      <w:r w:rsidR="00CE49B8" w:rsidRPr="00110DD8">
        <w:rPr>
          <w:sz w:val="23"/>
          <w:szCs w:val="23"/>
        </w:rPr>
        <w:t xml:space="preserve">, não eximirá a </w:t>
      </w:r>
      <w:r w:rsidR="00CE49B8" w:rsidRPr="00110DD8">
        <w:rPr>
          <w:b/>
          <w:sz w:val="23"/>
          <w:szCs w:val="23"/>
        </w:rPr>
        <w:t>CONTRATADA</w:t>
      </w:r>
      <w:r w:rsidR="00CE49B8" w:rsidRPr="00110DD8">
        <w:rPr>
          <w:sz w:val="23"/>
          <w:szCs w:val="23"/>
        </w:rPr>
        <w:t xml:space="preserve"> das responsabilidades previstas na legislação civil e por danos que vier causar à </w:t>
      </w:r>
      <w:r w:rsidR="00CE49B8" w:rsidRPr="00110DD8">
        <w:rPr>
          <w:b/>
          <w:sz w:val="23"/>
          <w:szCs w:val="23"/>
        </w:rPr>
        <w:t>CONTRATANTE</w:t>
      </w:r>
      <w:r w:rsidR="00CE49B8" w:rsidRPr="00110DD8">
        <w:rPr>
          <w:sz w:val="23"/>
          <w:szCs w:val="23"/>
        </w:rPr>
        <w:t xml:space="preserve"> ou a terceiros, seja por seus atos, de seus funcionários ou prepostos, decorrentes de sua culpa ou dolo na execução do contrato.</w:t>
      </w:r>
    </w:p>
    <w:p w14:paraId="0086BF5A" w14:textId="77777777" w:rsidR="00CE49B8" w:rsidRPr="00110DD8" w:rsidRDefault="00CE49B8" w:rsidP="00CE49B8">
      <w:pPr>
        <w:jc w:val="both"/>
        <w:rPr>
          <w:b/>
          <w:sz w:val="23"/>
          <w:szCs w:val="23"/>
        </w:rPr>
      </w:pPr>
    </w:p>
    <w:p w14:paraId="4C6784EF" w14:textId="75C3471D" w:rsidR="00CE49B8" w:rsidRPr="00110DD8" w:rsidRDefault="00916B2A" w:rsidP="00CE49B8">
      <w:pPr>
        <w:jc w:val="both"/>
        <w:rPr>
          <w:sz w:val="23"/>
          <w:szCs w:val="23"/>
        </w:rPr>
      </w:pPr>
      <w:r w:rsidRPr="00110DD8">
        <w:rPr>
          <w:b/>
          <w:sz w:val="23"/>
          <w:szCs w:val="23"/>
        </w:rPr>
        <w:t>7</w:t>
      </w:r>
      <w:r w:rsidR="00CE49B8" w:rsidRPr="00110DD8">
        <w:rPr>
          <w:b/>
          <w:sz w:val="23"/>
          <w:szCs w:val="23"/>
        </w:rPr>
        <w:t>.3.</w:t>
      </w:r>
      <w:r w:rsidR="00CE49B8" w:rsidRPr="00110DD8">
        <w:rPr>
          <w:sz w:val="23"/>
          <w:szCs w:val="23"/>
        </w:rPr>
        <w:t xml:space="preserve"> Havendo qualquer falha na execução do fornecimento que estejam em desacordo com as normas, a </w:t>
      </w:r>
      <w:r w:rsidR="00CE49B8" w:rsidRPr="00110DD8">
        <w:rPr>
          <w:b/>
          <w:sz w:val="23"/>
          <w:szCs w:val="23"/>
        </w:rPr>
        <w:t>CONTRATADA</w:t>
      </w:r>
      <w:r w:rsidR="00CE49B8" w:rsidRPr="00110DD8">
        <w:rPr>
          <w:sz w:val="23"/>
          <w:szCs w:val="23"/>
        </w:rPr>
        <w:t xml:space="preserve"> será notificada para que os regularize, sob pena de aplicação das penalidades previstas neste termo.</w:t>
      </w:r>
    </w:p>
    <w:p w14:paraId="3A63A93B" w14:textId="77777777" w:rsidR="00CE49B8" w:rsidRPr="00110DD8" w:rsidRDefault="00CE49B8" w:rsidP="00CE49B8">
      <w:pPr>
        <w:jc w:val="both"/>
        <w:rPr>
          <w:b/>
          <w:sz w:val="23"/>
          <w:szCs w:val="23"/>
        </w:rPr>
      </w:pPr>
    </w:p>
    <w:p w14:paraId="1C600AA9" w14:textId="1A922608" w:rsidR="00CE49B8" w:rsidRPr="00110DD8" w:rsidRDefault="00916B2A" w:rsidP="00CE49B8">
      <w:pPr>
        <w:jc w:val="both"/>
        <w:rPr>
          <w:sz w:val="23"/>
          <w:szCs w:val="23"/>
        </w:rPr>
      </w:pPr>
      <w:r w:rsidRPr="00110DD8">
        <w:rPr>
          <w:b/>
          <w:sz w:val="23"/>
          <w:szCs w:val="23"/>
        </w:rPr>
        <w:t>7</w:t>
      </w:r>
      <w:r w:rsidR="00CE49B8" w:rsidRPr="00110DD8">
        <w:rPr>
          <w:b/>
          <w:sz w:val="23"/>
          <w:szCs w:val="23"/>
        </w:rPr>
        <w:t xml:space="preserve">.4. </w:t>
      </w:r>
      <w:r w:rsidR="00CE49B8" w:rsidRPr="00110DD8">
        <w:rPr>
          <w:sz w:val="23"/>
          <w:szCs w:val="23"/>
        </w:rPr>
        <w:t xml:space="preserve">Verificado o não cumprimento das correções apontadas conforme subitem acima, a </w:t>
      </w:r>
      <w:r w:rsidR="00CE49B8" w:rsidRPr="00110DD8">
        <w:rPr>
          <w:b/>
          <w:sz w:val="23"/>
          <w:szCs w:val="23"/>
        </w:rPr>
        <w:t xml:space="preserve">CONTRATANTE </w:t>
      </w:r>
      <w:r w:rsidR="00CE49B8" w:rsidRPr="00110DD8">
        <w:rPr>
          <w:sz w:val="23"/>
          <w:szCs w:val="23"/>
        </w:rPr>
        <w:t>poderá ajuizar a competente ação de perdas e danos, sem prejuízo das penalidades previstas.</w:t>
      </w:r>
    </w:p>
    <w:p w14:paraId="2B85C126" w14:textId="77777777" w:rsidR="00CE49B8" w:rsidRPr="00110DD8" w:rsidRDefault="00CE49B8" w:rsidP="00CE49B8">
      <w:pPr>
        <w:jc w:val="both"/>
        <w:rPr>
          <w:sz w:val="23"/>
          <w:szCs w:val="23"/>
        </w:rPr>
      </w:pPr>
    </w:p>
    <w:p w14:paraId="454F9AC8" w14:textId="2016575D" w:rsidR="00CE49B8" w:rsidRPr="00110DD8" w:rsidRDefault="00916B2A" w:rsidP="00CE49B8">
      <w:pPr>
        <w:jc w:val="both"/>
        <w:rPr>
          <w:sz w:val="23"/>
          <w:szCs w:val="23"/>
        </w:rPr>
      </w:pPr>
      <w:r w:rsidRPr="00110DD8">
        <w:rPr>
          <w:b/>
          <w:sz w:val="23"/>
          <w:szCs w:val="23"/>
        </w:rPr>
        <w:t>7</w:t>
      </w:r>
      <w:r w:rsidR="00CE49B8" w:rsidRPr="00110DD8">
        <w:rPr>
          <w:b/>
          <w:sz w:val="23"/>
          <w:szCs w:val="23"/>
        </w:rPr>
        <w:t>.5.</w:t>
      </w:r>
      <w:r w:rsidR="00CE49B8" w:rsidRPr="00110DD8">
        <w:rPr>
          <w:sz w:val="23"/>
          <w:szCs w:val="23"/>
        </w:rPr>
        <w:t xml:space="preserve"> Quaisquer exigências da fiscalização, inerentes ao objeto contratado, deverão ser prontamente atendidas pela </w:t>
      </w:r>
      <w:r w:rsidR="00CE49B8" w:rsidRPr="00110DD8">
        <w:rPr>
          <w:b/>
          <w:sz w:val="23"/>
          <w:szCs w:val="23"/>
        </w:rPr>
        <w:t>CONTRATADA</w:t>
      </w:r>
      <w:r w:rsidR="00CE49B8" w:rsidRPr="00110DD8">
        <w:rPr>
          <w:sz w:val="23"/>
          <w:szCs w:val="23"/>
        </w:rPr>
        <w:t xml:space="preserve">, sem quaisquer ônus adicionais para a </w:t>
      </w:r>
      <w:r w:rsidR="00CE49B8" w:rsidRPr="00110DD8">
        <w:rPr>
          <w:b/>
          <w:sz w:val="23"/>
          <w:szCs w:val="23"/>
        </w:rPr>
        <w:t>CONTRATANTE.</w:t>
      </w:r>
    </w:p>
    <w:p w14:paraId="05965B2C" w14:textId="4975B89C" w:rsidR="00D81E7D" w:rsidRPr="00110DD8" w:rsidRDefault="00D81E7D" w:rsidP="00682A3B">
      <w:pPr>
        <w:jc w:val="both"/>
        <w:rPr>
          <w:b/>
          <w:bCs/>
          <w:sz w:val="23"/>
          <w:szCs w:val="23"/>
        </w:rPr>
      </w:pPr>
    </w:p>
    <w:p w14:paraId="52CD6643" w14:textId="77777777" w:rsidR="00F73A94" w:rsidRPr="00110DD8" w:rsidRDefault="00F73A94" w:rsidP="007615C0">
      <w:pPr>
        <w:rPr>
          <w:b/>
          <w:sz w:val="23"/>
          <w:szCs w:val="23"/>
        </w:rPr>
      </w:pPr>
    </w:p>
    <w:p w14:paraId="449789F2" w14:textId="193EE107" w:rsidR="00BD1408" w:rsidRPr="00110DD8" w:rsidRDefault="00BD1408" w:rsidP="00BD1408">
      <w:pPr>
        <w:jc w:val="both"/>
        <w:rPr>
          <w:b/>
          <w:sz w:val="23"/>
          <w:szCs w:val="23"/>
        </w:rPr>
      </w:pPr>
      <w:r w:rsidRPr="00110DD8">
        <w:rPr>
          <w:b/>
          <w:sz w:val="23"/>
          <w:szCs w:val="23"/>
        </w:rPr>
        <w:t xml:space="preserve">CLÁUSULA </w:t>
      </w:r>
      <w:r w:rsidR="009A2CB5" w:rsidRPr="00110DD8">
        <w:rPr>
          <w:b/>
          <w:sz w:val="23"/>
          <w:szCs w:val="23"/>
        </w:rPr>
        <w:t>OITAVA</w:t>
      </w:r>
      <w:r w:rsidRPr="00110DD8">
        <w:rPr>
          <w:b/>
          <w:sz w:val="23"/>
          <w:szCs w:val="23"/>
        </w:rPr>
        <w:t xml:space="preserve">– DO VALOR DO CONTRATO E DA ALTERAÇÃO CONTRATUAL </w:t>
      </w:r>
    </w:p>
    <w:p w14:paraId="0493D160" w14:textId="77777777" w:rsidR="00BD1408" w:rsidRPr="00110DD8" w:rsidRDefault="00BD1408" w:rsidP="00BD1408">
      <w:pPr>
        <w:jc w:val="both"/>
        <w:rPr>
          <w:sz w:val="23"/>
          <w:szCs w:val="23"/>
        </w:rPr>
      </w:pPr>
    </w:p>
    <w:p w14:paraId="653267AF" w14:textId="18442C44" w:rsidR="00CE49B8" w:rsidRPr="00110DD8" w:rsidRDefault="009A2CB5" w:rsidP="00CE49B8">
      <w:pPr>
        <w:jc w:val="both"/>
        <w:rPr>
          <w:sz w:val="23"/>
          <w:szCs w:val="23"/>
        </w:rPr>
      </w:pPr>
      <w:r w:rsidRPr="00110DD8">
        <w:rPr>
          <w:sz w:val="23"/>
          <w:szCs w:val="23"/>
        </w:rPr>
        <w:t>8</w:t>
      </w:r>
      <w:r w:rsidR="00CE49B8" w:rsidRPr="00110DD8">
        <w:rPr>
          <w:sz w:val="23"/>
          <w:szCs w:val="23"/>
        </w:rPr>
        <w:t xml:space="preserve">.1. O valor total do Contrato é de R$....... </w:t>
      </w:r>
      <w:proofErr w:type="gramStart"/>
      <w:r w:rsidR="00CE49B8" w:rsidRPr="00110DD8">
        <w:rPr>
          <w:sz w:val="23"/>
          <w:szCs w:val="23"/>
        </w:rPr>
        <w:t xml:space="preserve">(  </w:t>
      </w:r>
      <w:proofErr w:type="gramEnd"/>
      <w:r w:rsidR="00CE49B8" w:rsidRPr="00110DD8">
        <w:rPr>
          <w:sz w:val="23"/>
          <w:szCs w:val="23"/>
        </w:rPr>
        <w:t xml:space="preserve">       ), conforme  preços  unitários e totais discriminados  abaixo. Os preços contratuais não serão reajustados.</w:t>
      </w:r>
    </w:p>
    <w:p w14:paraId="59C09DA3" w14:textId="77777777" w:rsidR="00CE49B8" w:rsidRPr="00110DD8" w:rsidRDefault="00CE49B8" w:rsidP="00CE49B8">
      <w:pPr>
        <w:jc w:val="both"/>
        <w:rPr>
          <w:sz w:val="23"/>
          <w:szCs w:val="23"/>
        </w:rPr>
      </w:pPr>
    </w:p>
    <w:p w14:paraId="4D6C6C4D" w14:textId="281F9EFD" w:rsidR="00CE49B8" w:rsidRPr="00110DD8" w:rsidRDefault="00CE49B8" w:rsidP="00CE49B8">
      <w:pPr>
        <w:jc w:val="both"/>
        <w:rPr>
          <w:sz w:val="23"/>
          <w:szCs w:val="23"/>
        </w:rPr>
      </w:pPr>
      <w:r w:rsidRPr="00110DD8">
        <w:rPr>
          <w:sz w:val="23"/>
          <w:szCs w:val="23"/>
        </w:rPr>
        <w:t xml:space="preserve">Item........  R$                    </w:t>
      </w:r>
      <w:proofErr w:type="gramStart"/>
      <w:r w:rsidRPr="00110DD8">
        <w:rPr>
          <w:sz w:val="23"/>
          <w:szCs w:val="23"/>
        </w:rPr>
        <w:t>UNIT,  total</w:t>
      </w:r>
      <w:proofErr w:type="gramEnd"/>
      <w:r w:rsidRPr="00110DD8">
        <w:rPr>
          <w:sz w:val="23"/>
          <w:szCs w:val="23"/>
        </w:rPr>
        <w:t xml:space="preserve"> R$...................</w:t>
      </w:r>
    </w:p>
    <w:p w14:paraId="5383AA00" w14:textId="77777777" w:rsidR="00CE49B8" w:rsidRPr="00110DD8" w:rsidRDefault="00CE49B8" w:rsidP="00CE49B8">
      <w:pPr>
        <w:jc w:val="both"/>
        <w:rPr>
          <w:sz w:val="23"/>
          <w:szCs w:val="23"/>
        </w:rPr>
      </w:pPr>
      <w:r w:rsidRPr="00110DD8">
        <w:rPr>
          <w:sz w:val="23"/>
          <w:szCs w:val="23"/>
        </w:rPr>
        <w:t xml:space="preserve">Item........  R$                    </w:t>
      </w:r>
      <w:proofErr w:type="gramStart"/>
      <w:r w:rsidRPr="00110DD8">
        <w:rPr>
          <w:sz w:val="23"/>
          <w:szCs w:val="23"/>
        </w:rPr>
        <w:t>UNIT,  total</w:t>
      </w:r>
      <w:proofErr w:type="gramEnd"/>
      <w:r w:rsidRPr="00110DD8">
        <w:rPr>
          <w:sz w:val="23"/>
          <w:szCs w:val="23"/>
        </w:rPr>
        <w:t xml:space="preserve"> R$...................</w:t>
      </w:r>
    </w:p>
    <w:p w14:paraId="2B8BC1A4" w14:textId="77777777" w:rsidR="00CE49B8" w:rsidRPr="00110DD8" w:rsidRDefault="00CE49B8" w:rsidP="00BD1408">
      <w:pPr>
        <w:jc w:val="both"/>
        <w:rPr>
          <w:sz w:val="23"/>
          <w:szCs w:val="23"/>
        </w:rPr>
      </w:pPr>
    </w:p>
    <w:p w14:paraId="2056A015" w14:textId="0F3C0B01" w:rsidR="00BD1408" w:rsidRPr="00110DD8" w:rsidRDefault="009A2CB5" w:rsidP="00BD1408">
      <w:pPr>
        <w:jc w:val="both"/>
        <w:rPr>
          <w:sz w:val="23"/>
          <w:szCs w:val="23"/>
        </w:rPr>
      </w:pPr>
      <w:r w:rsidRPr="00110DD8">
        <w:rPr>
          <w:sz w:val="23"/>
          <w:szCs w:val="23"/>
        </w:rPr>
        <w:t>8</w:t>
      </w:r>
      <w:r w:rsidR="00BD1408" w:rsidRPr="00110DD8">
        <w:rPr>
          <w:sz w:val="23"/>
          <w:szCs w:val="23"/>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BD5523" w14:textId="77777777" w:rsidR="00701A20" w:rsidRPr="00110DD8" w:rsidRDefault="00701A20" w:rsidP="00BD1408">
      <w:pPr>
        <w:jc w:val="both"/>
        <w:rPr>
          <w:sz w:val="23"/>
          <w:szCs w:val="23"/>
        </w:rPr>
      </w:pPr>
    </w:p>
    <w:p w14:paraId="01D0569F" w14:textId="59651E57" w:rsidR="00BD1408" w:rsidRPr="00110DD8" w:rsidRDefault="009A2CB5" w:rsidP="00BD1408">
      <w:pPr>
        <w:jc w:val="both"/>
        <w:rPr>
          <w:sz w:val="23"/>
          <w:szCs w:val="23"/>
        </w:rPr>
      </w:pPr>
      <w:r w:rsidRPr="00110DD8">
        <w:rPr>
          <w:sz w:val="23"/>
          <w:szCs w:val="23"/>
        </w:rPr>
        <w:t>8</w:t>
      </w:r>
      <w:r w:rsidR="00BD1408" w:rsidRPr="00110DD8">
        <w:rPr>
          <w:sz w:val="23"/>
          <w:szCs w:val="23"/>
        </w:rPr>
        <w:t xml:space="preserve">.3. Toda e qualquer alteração contratual deverá ser processada mediante a celebração de Termo Aditivo, com amparo no art. 124 e seguintes, da Lei n.º 14.133/2021, vedada a transfiguração do objeto. </w:t>
      </w:r>
    </w:p>
    <w:p w14:paraId="74A85A54" w14:textId="77777777" w:rsidR="009A2CB5" w:rsidRPr="00110DD8" w:rsidRDefault="009A2CB5" w:rsidP="00BD1408">
      <w:pPr>
        <w:jc w:val="both"/>
        <w:rPr>
          <w:sz w:val="23"/>
          <w:szCs w:val="23"/>
        </w:rPr>
      </w:pPr>
    </w:p>
    <w:p w14:paraId="4BE92AA4" w14:textId="454D8F90" w:rsidR="00BD1408" w:rsidRPr="00110DD8" w:rsidRDefault="009A2CB5" w:rsidP="00BD1408">
      <w:pPr>
        <w:jc w:val="both"/>
        <w:rPr>
          <w:sz w:val="23"/>
          <w:szCs w:val="23"/>
        </w:rPr>
      </w:pPr>
      <w:r w:rsidRPr="00110DD8">
        <w:rPr>
          <w:sz w:val="23"/>
          <w:szCs w:val="23"/>
        </w:rPr>
        <w:t>8</w:t>
      </w:r>
      <w:r w:rsidR="00BD1408" w:rsidRPr="00110DD8">
        <w:rPr>
          <w:sz w:val="23"/>
          <w:szCs w:val="23"/>
        </w:rPr>
        <w:t>.4. Nas alterações unilaterais a que se refere o inciso I do caput do artigo 124 da Lei n.º 14.133/2021 alterações qualitativas e quantitativas), a CONTRATADA será obrigada a aceitar, nas mesmas condições contratuais, acréscimos ou supressões de até 25% (vinte e cinco por cento) do valor inicial atualizado do contrato.</w:t>
      </w:r>
    </w:p>
    <w:p w14:paraId="20069DCD" w14:textId="77777777" w:rsidR="00BD1408" w:rsidRPr="00110DD8" w:rsidRDefault="00BD1408" w:rsidP="00BD1408">
      <w:pPr>
        <w:jc w:val="both"/>
        <w:rPr>
          <w:sz w:val="23"/>
          <w:szCs w:val="23"/>
        </w:rPr>
      </w:pPr>
    </w:p>
    <w:p w14:paraId="4B15B5F0" w14:textId="70F6601D" w:rsidR="00BD1408" w:rsidRPr="00110DD8" w:rsidRDefault="009A2CB5" w:rsidP="00BD1408">
      <w:pPr>
        <w:jc w:val="both"/>
        <w:rPr>
          <w:sz w:val="23"/>
          <w:szCs w:val="23"/>
        </w:rPr>
      </w:pPr>
      <w:r w:rsidRPr="00110DD8">
        <w:rPr>
          <w:sz w:val="23"/>
          <w:szCs w:val="23"/>
        </w:rPr>
        <w:t>8</w:t>
      </w:r>
      <w:r w:rsidR="00BD1408" w:rsidRPr="00110DD8">
        <w:rPr>
          <w:sz w:val="23"/>
          <w:szCs w:val="23"/>
        </w:rPr>
        <w:t>.5. Registros que não caracterizam alteração do contrato podem ser realizados por simples apostila, dispensada a celebração de termo aditivo, na forma do art. 136 da Lei nº 14.133, de 2021.</w:t>
      </w:r>
    </w:p>
    <w:p w14:paraId="1AF1824B" w14:textId="77777777" w:rsidR="00BD1408" w:rsidRPr="00110DD8" w:rsidRDefault="00BD1408" w:rsidP="00BD1408">
      <w:pPr>
        <w:jc w:val="both"/>
        <w:rPr>
          <w:sz w:val="23"/>
          <w:szCs w:val="23"/>
        </w:rPr>
      </w:pPr>
    </w:p>
    <w:p w14:paraId="3E204360" w14:textId="3667E3FB" w:rsidR="00BD1408" w:rsidRPr="00110DD8" w:rsidRDefault="009A2CB5" w:rsidP="00BD1408">
      <w:pPr>
        <w:jc w:val="both"/>
        <w:rPr>
          <w:sz w:val="23"/>
          <w:szCs w:val="23"/>
        </w:rPr>
      </w:pPr>
      <w:r w:rsidRPr="00110DD8">
        <w:rPr>
          <w:sz w:val="23"/>
          <w:szCs w:val="23"/>
        </w:rPr>
        <w:t>8</w:t>
      </w:r>
      <w:r w:rsidR="00BD1408" w:rsidRPr="00110DD8">
        <w:rPr>
          <w:sz w:val="23"/>
          <w:szCs w:val="23"/>
        </w:rPr>
        <w:t xml:space="preserve">.6. O Contrato poderá ser alterado e revistos seus preços de acordo com o estabelecido no Artigo 89 a 92 e seus parágrafos da Lei nº 14.133/2021. </w:t>
      </w:r>
    </w:p>
    <w:p w14:paraId="76C58254" w14:textId="0886EFDB" w:rsidR="00BD1408" w:rsidRPr="00110DD8" w:rsidRDefault="00BD1408" w:rsidP="00BD1408">
      <w:pPr>
        <w:jc w:val="both"/>
        <w:rPr>
          <w:sz w:val="23"/>
          <w:szCs w:val="23"/>
        </w:rPr>
      </w:pPr>
    </w:p>
    <w:p w14:paraId="450D88D0" w14:textId="41718B23" w:rsidR="00E665DB" w:rsidRPr="00110DD8" w:rsidRDefault="009A2CB5" w:rsidP="00E665DB">
      <w:pPr>
        <w:jc w:val="both"/>
        <w:rPr>
          <w:sz w:val="23"/>
          <w:szCs w:val="23"/>
        </w:rPr>
      </w:pPr>
      <w:r w:rsidRPr="00110DD8">
        <w:rPr>
          <w:sz w:val="23"/>
          <w:szCs w:val="23"/>
        </w:rPr>
        <w:t>8</w:t>
      </w:r>
      <w:r w:rsidR="00E665DB" w:rsidRPr="00110DD8">
        <w:rPr>
          <w:sz w:val="23"/>
          <w:szCs w:val="23"/>
        </w:rPr>
        <w:t>.7.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3BAC52A4" w14:textId="77777777" w:rsidR="00E665DB" w:rsidRPr="00110DD8" w:rsidRDefault="00E665DB" w:rsidP="00BD1408">
      <w:pPr>
        <w:jc w:val="both"/>
        <w:rPr>
          <w:sz w:val="23"/>
          <w:szCs w:val="23"/>
        </w:rPr>
      </w:pPr>
    </w:p>
    <w:p w14:paraId="1225C329" w14:textId="310817C1" w:rsidR="00BD1408" w:rsidRPr="00110DD8" w:rsidRDefault="00BD1408" w:rsidP="00BD1408">
      <w:pPr>
        <w:jc w:val="both"/>
        <w:rPr>
          <w:b/>
          <w:sz w:val="23"/>
          <w:szCs w:val="23"/>
        </w:rPr>
      </w:pPr>
      <w:r w:rsidRPr="00110DD8">
        <w:rPr>
          <w:b/>
          <w:sz w:val="23"/>
          <w:szCs w:val="23"/>
        </w:rPr>
        <w:t xml:space="preserve">CLAUSULA </w:t>
      </w:r>
      <w:r w:rsidR="009A2CB5" w:rsidRPr="00110DD8">
        <w:rPr>
          <w:b/>
          <w:sz w:val="23"/>
          <w:szCs w:val="23"/>
        </w:rPr>
        <w:t>NONA</w:t>
      </w:r>
      <w:r w:rsidRPr="00110DD8">
        <w:rPr>
          <w:b/>
          <w:sz w:val="23"/>
          <w:szCs w:val="23"/>
        </w:rPr>
        <w:t xml:space="preserve"> – DO PAGAMENTO</w:t>
      </w:r>
    </w:p>
    <w:p w14:paraId="4DBCAC13" w14:textId="77777777" w:rsidR="00BD1408" w:rsidRPr="00110DD8" w:rsidRDefault="00BD1408" w:rsidP="00BD1408">
      <w:pPr>
        <w:jc w:val="both"/>
        <w:rPr>
          <w:b/>
          <w:sz w:val="23"/>
          <w:szCs w:val="23"/>
        </w:rPr>
      </w:pPr>
    </w:p>
    <w:p w14:paraId="549E43D2" w14:textId="77777777" w:rsidR="0036743B" w:rsidRPr="00110DD8" w:rsidRDefault="009A2CB5" w:rsidP="0036743B">
      <w:pPr>
        <w:jc w:val="both"/>
        <w:rPr>
          <w:sz w:val="23"/>
          <w:szCs w:val="23"/>
        </w:rPr>
      </w:pPr>
      <w:r w:rsidRPr="00110DD8">
        <w:rPr>
          <w:sz w:val="23"/>
          <w:szCs w:val="23"/>
        </w:rPr>
        <w:t>9</w:t>
      </w:r>
      <w:r w:rsidR="00BD1408" w:rsidRPr="00110DD8">
        <w:rPr>
          <w:sz w:val="23"/>
          <w:szCs w:val="23"/>
        </w:rPr>
        <w:t xml:space="preserve">.1. O pagamento a cargo da </w:t>
      </w:r>
      <w:r w:rsidR="00BD1408" w:rsidRPr="00110DD8">
        <w:rPr>
          <w:b/>
          <w:sz w:val="23"/>
          <w:szCs w:val="23"/>
        </w:rPr>
        <w:t>CONTRATANTE</w:t>
      </w:r>
      <w:r w:rsidR="00BD1408" w:rsidRPr="00110DD8">
        <w:rPr>
          <w:sz w:val="23"/>
          <w:szCs w:val="23"/>
        </w:rPr>
        <w:t xml:space="preserve"> será efetuado mediante depósito bancário em conta da </w:t>
      </w:r>
      <w:r w:rsidR="00BD1408" w:rsidRPr="00110DD8">
        <w:rPr>
          <w:b/>
          <w:sz w:val="23"/>
          <w:szCs w:val="23"/>
        </w:rPr>
        <w:t>CONTRATADA</w:t>
      </w:r>
      <w:r w:rsidR="00BD1408" w:rsidRPr="00110DD8">
        <w:rPr>
          <w:sz w:val="23"/>
          <w:szCs w:val="23"/>
        </w:rPr>
        <w:t>, após atesto da nota fiscal/fatura, ou do documento hábil equivalente</w:t>
      </w:r>
      <w:r w:rsidR="002C789A" w:rsidRPr="00110DD8">
        <w:rPr>
          <w:sz w:val="23"/>
          <w:szCs w:val="23"/>
        </w:rPr>
        <w:t>,</w:t>
      </w:r>
      <w:r w:rsidR="0036743B" w:rsidRPr="00110DD8">
        <w:rPr>
          <w:sz w:val="23"/>
          <w:szCs w:val="23"/>
        </w:rPr>
        <w:t xml:space="preserve"> no prazo de até 10 (dez) dias.</w:t>
      </w:r>
    </w:p>
    <w:p w14:paraId="5481181B" w14:textId="77777777" w:rsidR="0036743B" w:rsidRPr="00110DD8" w:rsidRDefault="0036743B" w:rsidP="0036743B">
      <w:pPr>
        <w:jc w:val="both"/>
        <w:rPr>
          <w:sz w:val="23"/>
          <w:szCs w:val="23"/>
        </w:rPr>
      </w:pPr>
    </w:p>
    <w:p w14:paraId="217D9938" w14:textId="7920E033" w:rsidR="009A2CB5" w:rsidRPr="00110DD8" w:rsidRDefault="002C789A" w:rsidP="00BD1408">
      <w:pPr>
        <w:jc w:val="both"/>
        <w:rPr>
          <w:sz w:val="23"/>
          <w:szCs w:val="23"/>
        </w:rPr>
      </w:pPr>
      <w:r w:rsidRPr="00110DD8">
        <w:rPr>
          <w:sz w:val="23"/>
          <w:szCs w:val="23"/>
        </w:rPr>
        <w:t xml:space="preserve">9.2. Dever </w:t>
      </w:r>
      <w:r w:rsidR="00BD1408" w:rsidRPr="00110DD8">
        <w:rPr>
          <w:sz w:val="23"/>
          <w:szCs w:val="23"/>
        </w:rPr>
        <w:t>conter</w:t>
      </w:r>
      <w:r w:rsidRPr="00110DD8">
        <w:rPr>
          <w:sz w:val="23"/>
          <w:szCs w:val="23"/>
        </w:rPr>
        <w:t xml:space="preserve"> na Nota Fiscal/Fatura,</w:t>
      </w:r>
      <w:r w:rsidR="000B43F4" w:rsidRPr="00110DD8">
        <w:rPr>
          <w:sz w:val="23"/>
          <w:szCs w:val="23"/>
        </w:rPr>
        <w:t xml:space="preserve"> obrigatoriamente </w:t>
      </w:r>
      <w:r w:rsidR="00BD1408" w:rsidRPr="00110DD8">
        <w:rPr>
          <w:sz w:val="23"/>
          <w:szCs w:val="23"/>
        </w:rPr>
        <w:t xml:space="preserve">a indicação do banco, da agência bancária e do número da conta corrente, sem erro ou rasura, </w:t>
      </w:r>
    </w:p>
    <w:p w14:paraId="424749A4" w14:textId="77777777" w:rsidR="009A2CB5" w:rsidRPr="00110DD8" w:rsidRDefault="009A2CB5" w:rsidP="00BD1408">
      <w:pPr>
        <w:jc w:val="both"/>
        <w:rPr>
          <w:sz w:val="23"/>
          <w:szCs w:val="23"/>
        </w:rPr>
      </w:pPr>
    </w:p>
    <w:p w14:paraId="189D94B3" w14:textId="40F52BE5" w:rsidR="00BD1408" w:rsidRPr="00110DD8" w:rsidRDefault="0036743B" w:rsidP="00BD1408">
      <w:pPr>
        <w:jc w:val="both"/>
        <w:rPr>
          <w:sz w:val="23"/>
          <w:szCs w:val="23"/>
        </w:rPr>
      </w:pPr>
      <w:r w:rsidRPr="00110DD8">
        <w:rPr>
          <w:sz w:val="23"/>
          <w:szCs w:val="23"/>
        </w:rPr>
        <w:t>9.3.</w:t>
      </w:r>
      <w:r w:rsidR="00BD1408" w:rsidRPr="00110DD8">
        <w:rPr>
          <w:sz w:val="23"/>
          <w:szCs w:val="23"/>
        </w:rPr>
        <w:t xml:space="preserve"> A retenção dos tributos observará a legislação vigente e o enquadramento da </w:t>
      </w:r>
      <w:r w:rsidR="00BD1408" w:rsidRPr="00110DD8">
        <w:rPr>
          <w:b/>
          <w:sz w:val="23"/>
          <w:szCs w:val="23"/>
        </w:rPr>
        <w:t>CONTRATADA</w:t>
      </w:r>
      <w:r w:rsidR="00BD1408" w:rsidRPr="00110DD8">
        <w:rPr>
          <w:sz w:val="23"/>
          <w:szCs w:val="23"/>
        </w:rPr>
        <w:t xml:space="preserve"> para fins tributários, sendo obrigação da </w:t>
      </w:r>
      <w:r w:rsidR="00BD1408" w:rsidRPr="00110DD8">
        <w:rPr>
          <w:b/>
          <w:sz w:val="23"/>
          <w:szCs w:val="23"/>
        </w:rPr>
        <w:t>CONTRATADA</w:t>
      </w:r>
      <w:r w:rsidR="00BD1408" w:rsidRPr="00110DD8">
        <w:rPr>
          <w:sz w:val="23"/>
          <w:szCs w:val="23"/>
        </w:rPr>
        <w:t xml:space="preserve"> comprovar a sua situação à </w:t>
      </w:r>
      <w:r w:rsidR="00BD1408" w:rsidRPr="00110DD8">
        <w:rPr>
          <w:b/>
          <w:sz w:val="23"/>
          <w:szCs w:val="23"/>
        </w:rPr>
        <w:t>CONTRATANTE</w:t>
      </w:r>
      <w:r w:rsidR="00BD1408" w:rsidRPr="00110DD8">
        <w:rPr>
          <w:sz w:val="23"/>
          <w:szCs w:val="23"/>
        </w:rPr>
        <w:t xml:space="preserve">. </w:t>
      </w:r>
    </w:p>
    <w:p w14:paraId="705E4CE6" w14:textId="77777777" w:rsidR="00BD1408" w:rsidRPr="00110DD8" w:rsidRDefault="00BD1408" w:rsidP="00BD1408">
      <w:pPr>
        <w:jc w:val="both"/>
        <w:rPr>
          <w:sz w:val="23"/>
          <w:szCs w:val="23"/>
        </w:rPr>
      </w:pPr>
    </w:p>
    <w:p w14:paraId="6CB90465" w14:textId="13B070FC" w:rsidR="00BD1408" w:rsidRPr="00110DD8" w:rsidRDefault="00BD1408" w:rsidP="00BD1408">
      <w:pPr>
        <w:shd w:val="clear" w:color="auto" w:fill="FFFFFF"/>
        <w:jc w:val="both"/>
        <w:rPr>
          <w:iCs/>
          <w:sz w:val="23"/>
          <w:szCs w:val="23"/>
        </w:rPr>
      </w:pPr>
      <w:r w:rsidRPr="00110DD8">
        <w:rPr>
          <w:sz w:val="23"/>
          <w:szCs w:val="23"/>
        </w:rPr>
        <w:t>9.</w:t>
      </w:r>
      <w:r w:rsidR="0036743B" w:rsidRPr="00110DD8">
        <w:rPr>
          <w:sz w:val="23"/>
          <w:szCs w:val="23"/>
        </w:rPr>
        <w:t>3</w:t>
      </w:r>
      <w:r w:rsidRPr="00110DD8">
        <w:rPr>
          <w:sz w:val="23"/>
          <w:szCs w:val="23"/>
        </w:rPr>
        <w:t xml:space="preserve">.1. </w:t>
      </w:r>
      <w:r w:rsidRPr="00110DD8">
        <w:rPr>
          <w:iCs/>
          <w:sz w:val="23"/>
          <w:szCs w:val="23"/>
        </w:rPr>
        <w:t>A alíquota aplicada sobre fornecimento, assim como o valor da retenção do Imposto sobre a Renda (IR), deverão ser destacados no corpo do documento fiscal ou em campo apropriado, se for o caso.</w:t>
      </w:r>
    </w:p>
    <w:p w14:paraId="10EA85D0" w14:textId="77777777" w:rsidR="00BD1408" w:rsidRPr="00110DD8" w:rsidRDefault="00BD1408" w:rsidP="00BD1408">
      <w:pPr>
        <w:jc w:val="both"/>
        <w:rPr>
          <w:b/>
          <w:sz w:val="23"/>
          <w:szCs w:val="23"/>
        </w:rPr>
      </w:pPr>
    </w:p>
    <w:p w14:paraId="35BC22BA" w14:textId="16BE06B7" w:rsidR="00BD1408" w:rsidRPr="00110DD8" w:rsidRDefault="0036743B" w:rsidP="00BD1408">
      <w:pPr>
        <w:tabs>
          <w:tab w:val="left" w:pos="709"/>
        </w:tabs>
        <w:spacing w:before="120" w:after="120"/>
        <w:jc w:val="both"/>
        <w:rPr>
          <w:sz w:val="23"/>
          <w:szCs w:val="23"/>
        </w:rPr>
      </w:pPr>
      <w:r w:rsidRPr="00110DD8">
        <w:rPr>
          <w:sz w:val="23"/>
          <w:szCs w:val="23"/>
        </w:rPr>
        <w:t>9</w:t>
      </w:r>
      <w:r w:rsidR="00BD1408" w:rsidRPr="00110DD8">
        <w:rPr>
          <w:sz w:val="23"/>
          <w:szCs w:val="23"/>
        </w:rPr>
        <w:t>.</w:t>
      </w:r>
      <w:r w:rsidRPr="00110DD8">
        <w:rPr>
          <w:sz w:val="23"/>
          <w:szCs w:val="23"/>
        </w:rPr>
        <w:t>4</w:t>
      </w:r>
      <w:r w:rsidR="00BD1408" w:rsidRPr="00110DD8">
        <w:rPr>
          <w:b/>
          <w:sz w:val="23"/>
          <w:szCs w:val="23"/>
        </w:rPr>
        <w:t>.</w:t>
      </w:r>
      <w:r w:rsidR="00BD1408" w:rsidRPr="00110DD8">
        <w:rPr>
          <w:sz w:val="23"/>
          <w:szCs w:val="23"/>
        </w:rPr>
        <w:t xml:space="preserve"> A. </w:t>
      </w:r>
      <w:r w:rsidR="00BD1408" w:rsidRPr="00110DD8">
        <w:rPr>
          <w:b/>
          <w:bCs/>
          <w:sz w:val="23"/>
          <w:szCs w:val="23"/>
        </w:rPr>
        <w:t xml:space="preserve">CONTRATANTE </w:t>
      </w:r>
      <w:r w:rsidR="00BD1408" w:rsidRPr="00110DD8">
        <w:rPr>
          <w:sz w:val="23"/>
          <w:szCs w:val="23"/>
        </w:rPr>
        <w:t>não efetuará pagamento de títulos descontados ou através de cobrança em bancos, bem como os que forem negociados com terceiros.</w:t>
      </w:r>
    </w:p>
    <w:p w14:paraId="0D8D13B6" w14:textId="77777777" w:rsidR="00BD1408" w:rsidRPr="00110DD8" w:rsidRDefault="00BD1408" w:rsidP="00BD1408">
      <w:pPr>
        <w:pStyle w:val="Corpodetexto"/>
        <w:jc w:val="both"/>
        <w:rPr>
          <w:b w:val="0"/>
          <w:i w:val="0"/>
          <w:sz w:val="23"/>
          <w:szCs w:val="23"/>
        </w:rPr>
      </w:pPr>
    </w:p>
    <w:p w14:paraId="7839F44C" w14:textId="06DDF085" w:rsidR="00BD1408" w:rsidRPr="00110DD8" w:rsidRDefault="0036743B" w:rsidP="00BD1408">
      <w:pPr>
        <w:pStyle w:val="Corpodetexto"/>
        <w:jc w:val="both"/>
        <w:rPr>
          <w:b w:val="0"/>
          <w:i w:val="0"/>
          <w:sz w:val="23"/>
          <w:szCs w:val="23"/>
        </w:rPr>
      </w:pPr>
      <w:r w:rsidRPr="00110DD8">
        <w:rPr>
          <w:b w:val="0"/>
          <w:i w:val="0"/>
          <w:sz w:val="23"/>
          <w:szCs w:val="23"/>
        </w:rPr>
        <w:t>9.5</w:t>
      </w:r>
      <w:r w:rsidR="00BD1408" w:rsidRPr="00110DD8">
        <w:rPr>
          <w:b w:val="0"/>
          <w:i w:val="0"/>
          <w:sz w:val="23"/>
          <w:szCs w:val="23"/>
        </w:rPr>
        <w:t xml:space="preserve">. O preço acima inclui todas as despesas diretas, indiretas e encargos tributários e trabalhistas incidentes sobre a prestação de serviços, estando a </w:t>
      </w:r>
      <w:r w:rsidR="00BD1408" w:rsidRPr="00110DD8">
        <w:rPr>
          <w:i w:val="0"/>
          <w:sz w:val="23"/>
          <w:szCs w:val="23"/>
        </w:rPr>
        <w:t>CONTRATANTE</w:t>
      </w:r>
      <w:r w:rsidR="00BD1408" w:rsidRPr="00110DD8">
        <w:rPr>
          <w:b w:val="0"/>
          <w:i w:val="0"/>
          <w:sz w:val="23"/>
          <w:szCs w:val="23"/>
        </w:rPr>
        <w:t xml:space="preserve"> isenta de quaisquer outros pagamentos.</w:t>
      </w:r>
    </w:p>
    <w:p w14:paraId="625DF6E0" w14:textId="77777777" w:rsidR="00BD1408" w:rsidRPr="00110DD8" w:rsidRDefault="00BD1408" w:rsidP="00BD1408">
      <w:pPr>
        <w:pStyle w:val="Corpodetexto"/>
        <w:jc w:val="both"/>
        <w:rPr>
          <w:sz w:val="23"/>
          <w:szCs w:val="23"/>
        </w:rPr>
      </w:pPr>
    </w:p>
    <w:p w14:paraId="49D4E589" w14:textId="2671B589" w:rsidR="00BD1408" w:rsidRPr="00110DD8" w:rsidRDefault="0036743B" w:rsidP="00BD1408">
      <w:pPr>
        <w:tabs>
          <w:tab w:val="num" w:pos="0"/>
          <w:tab w:val="left" w:pos="540"/>
          <w:tab w:val="left" w:pos="900"/>
        </w:tabs>
        <w:jc w:val="both"/>
        <w:rPr>
          <w:b/>
          <w:i/>
          <w:sz w:val="23"/>
          <w:szCs w:val="23"/>
        </w:rPr>
      </w:pPr>
      <w:r w:rsidRPr="00110DD8">
        <w:rPr>
          <w:sz w:val="23"/>
          <w:szCs w:val="23"/>
        </w:rPr>
        <w:t>9.6</w:t>
      </w:r>
      <w:r w:rsidR="00BD1408" w:rsidRPr="00110DD8">
        <w:rPr>
          <w:sz w:val="23"/>
          <w:szCs w:val="23"/>
        </w:rPr>
        <w:t xml:space="preserve">. Nenhum pagamento antecipado será efetuado à </w:t>
      </w:r>
      <w:r w:rsidR="00BD1408" w:rsidRPr="00110DD8">
        <w:rPr>
          <w:b/>
          <w:sz w:val="23"/>
          <w:szCs w:val="23"/>
        </w:rPr>
        <w:t>CONTRATADA</w:t>
      </w:r>
      <w:r w:rsidR="00BD1408" w:rsidRPr="00110DD8">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776A3C5" w14:textId="77777777" w:rsidR="00BD1408" w:rsidRPr="00110DD8" w:rsidRDefault="00BD1408" w:rsidP="00BD1408">
      <w:pPr>
        <w:tabs>
          <w:tab w:val="left" w:pos="540"/>
          <w:tab w:val="left" w:pos="900"/>
        </w:tabs>
        <w:jc w:val="both"/>
        <w:rPr>
          <w:sz w:val="23"/>
          <w:szCs w:val="23"/>
        </w:rPr>
      </w:pPr>
    </w:p>
    <w:p w14:paraId="6D757EBA" w14:textId="7B3A0E6C" w:rsidR="00BD1408" w:rsidRPr="00110DD8" w:rsidRDefault="0036743B" w:rsidP="00BD1408">
      <w:pPr>
        <w:tabs>
          <w:tab w:val="left" w:pos="4820"/>
          <w:tab w:val="left" w:pos="8460"/>
          <w:tab w:val="left" w:pos="8789"/>
        </w:tabs>
        <w:ind w:right="57"/>
        <w:jc w:val="both"/>
        <w:rPr>
          <w:sz w:val="23"/>
          <w:szCs w:val="23"/>
        </w:rPr>
      </w:pPr>
      <w:r w:rsidRPr="00110DD8">
        <w:rPr>
          <w:sz w:val="23"/>
          <w:szCs w:val="23"/>
        </w:rPr>
        <w:t>9</w:t>
      </w:r>
      <w:r w:rsidR="00BD1408" w:rsidRPr="00110DD8">
        <w:rPr>
          <w:sz w:val="23"/>
          <w:szCs w:val="23"/>
        </w:rPr>
        <w:t>.</w:t>
      </w:r>
      <w:r w:rsidRPr="00110DD8">
        <w:rPr>
          <w:sz w:val="23"/>
          <w:szCs w:val="23"/>
        </w:rPr>
        <w:t>7</w:t>
      </w:r>
      <w:r w:rsidR="00BD1408" w:rsidRPr="00110DD8">
        <w:rPr>
          <w:sz w:val="23"/>
          <w:szCs w:val="23"/>
        </w:rPr>
        <w:t xml:space="preserve">. Havendo atraso nos pagamentos, sobre o valor devido incidirá exclusivamente juros moratórios, à razão de 0,5% (meio por cento) ao mês, calculados </w:t>
      </w:r>
      <w:r w:rsidR="00BD1408" w:rsidRPr="00110DD8">
        <w:rPr>
          <w:i/>
          <w:sz w:val="23"/>
          <w:szCs w:val="23"/>
        </w:rPr>
        <w:t>“pro rata tempore”</w:t>
      </w:r>
      <w:r w:rsidR="00BD1408" w:rsidRPr="00110DD8">
        <w:rPr>
          <w:sz w:val="23"/>
          <w:szCs w:val="23"/>
        </w:rPr>
        <w:t>, em relação ao atraso verificado.</w:t>
      </w:r>
    </w:p>
    <w:p w14:paraId="46E601A1" w14:textId="77777777" w:rsidR="00335200" w:rsidRPr="00110DD8" w:rsidRDefault="00335200" w:rsidP="00335200">
      <w:pPr>
        <w:rPr>
          <w:sz w:val="23"/>
          <w:szCs w:val="23"/>
        </w:rPr>
      </w:pPr>
    </w:p>
    <w:p w14:paraId="087B0A82" w14:textId="613F0AB6" w:rsidR="00094581" w:rsidRPr="00110DD8" w:rsidRDefault="00094581" w:rsidP="00094581">
      <w:pPr>
        <w:tabs>
          <w:tab w:val="left" w:pos="709"/>
        </w:tabs>
        <w:spacing w:before="120" w:after="120"/>
        <w:jc w:val="both"/>
        <w:rPr>
          <w:sz w:val="23"/>
          <w:szCs w:val="23"/>
        </w:rPr>
      </w:pPr>
      <w:r w:rsidRPr="00110DD8">
        <w:rPr>
          <w:b/>
          <w:sz w:val="23"/>
          <w:szCs w:val="23"/>
        </w:rPr>
        <w:t>CLÁUSULA</w:t>
      </w:r>
      <w:r w:rsidR="00E665DB" w:rsidRPr="00110DD8">
        <w:rPr>
          <w:b/>
          <w:sz w:val="23"/>
          <w:szCs w:val="23"/>
        </w:rPr>
        <w:t xml:space="preserve"> DECIMA</w:t>
      </w:r>
      <w:r w:rsidR="00916B2A" w:rsidRPr="00110DD8">
        <w:rPr>
          <w:b/>
          <w:sz w:val="23"/>
          <w:szCs w:val="23"/>
        </w:rPr>
        <w:t xml:space="preserve"> </w:t>
      </w:r>
      <w:r w:rsidRPr="00110DD8">
        <w:rPr>
          <w:b/>
          <w:sz w:val="23"/>
          <w:szCs w:val="23"/>
        </w:rPr>
        <w:t>-</w:t>
      </w:r>
      <w:r w:rsidR="00A4745C" w:rsidRPr="00110DD8">
        <w:rPr>
          <w:b/>
          <w:sz w:val="23"/>
          <w:szCs w:val="23"/>
        </w:rPr>
        <w:t xml:space="preserve"> DO </w:t>
      </w:r>
      <w:r w:rsidRPr="00110DD8">
        <w:rPr>
          <w:b/>
          <w:sz w:val="23"/>
          <w:szCs w:val="23"/>
        </w:rPr>
        <w:t>SUPORTE LEGAL E ORÇAMENTÁRIO</w:t>
      </w:r>
    </w:p>
    <w:p w14:paraId="28A2B92E" w14:textId="14278969" w:rsidR="00604A91" w:rsidRPr="00110DD8" w:rsidRDefault="00E665DB" w:rsidP="00DD18E5">
      <w:pPr>
        <w:jc w:val="both"/>
        <w:rPr>
          <w:bCs/>
          <w:sz w:val="23"/>
          <w:szCs w:val="23"/>
        </w:rPr>
      </w:pPr>
      <w:r w:rsidRPr="00110DD8">
        <w:rPr>
          <w:sz w:val="23"/>
          <w:szCs w:val="23"/>
          <w:lang w:val="pt-PT"/>
        </w:rPr>
        <w:t>1</w:t>
      </w:r>
      <w:r w:rsidR="00FD1740" w:rsidRPr="00110DD8">
        <w:rPr>
          <w:sz w:val="23"/>
          <w:szCs w:val="23"/>
          <w:lang w:val="pt-PT"/>
        </w:rPr>
        <w:t>0</w:t>
      </w:r>
      <w:r w:rsidR="00094581" w:rsidRPr="00110DD8">
        <w:rPr>
          <w:sz w:val="23"/>
          <w:szCs w:val="23"/>
          <w:lang w:val="pt-PT"/>
        </w:rPr>
        <w:t xml:space="preserve">.1. As despesas decorrentes da presente contratação objeto </w:t>
      </w:r>
      <w:r w:rsidR="00604A91" w:rsidRPr="00110DD8">
        <w:rPr>
          <w:sz w:val="23"/>
          <w:szCs w:val="23"/>
          <w:lang w:val="pt-PT"/>
        </w:rPr>
        <w:t>do presente contrato, correrão às contas da dotação orçamentária vigente codificada sob o nº</w:t>
      </w:r>
      <w:r w:rsidR="00604A91" w:rsidRPr="00110DD8">
        <w:rPr>
          <w:bCs/>
          <w:sz w:val="23"/>
          <w:szCs w:val="23"/>
        </w:rPr>
        <w:t xml:space="preserve"> </w:t>
      </w:r>
      <w:r w:rsidR="00CE49B8" w:rsidRPr="00110DD8">
        <w:rPr>
          <w:bCs/>
          <w:sz w:val="23"/>
          <w:szCs w:val="23"/>
        </w:rPr>
        <w:t>05.01.01.12.363.</w:t>
      </w:r>
      <w:r w:rsidR="00ED30F6" w:rsidRPr="00110DD8">
        <w:rPr>
          <w:bCs/>
          <w:sz w:val="23"/>
          <w:szCs w:val="23"/>
        </w:rPr>
        <w:t>5001.</w:t>
      </w:r>
      <w:r w:rsidR="00CE49B8" w:rsidRPr="00110DD8">
        <w:rPr>
          <w:bCs/>
          <w:sz w:val="23"/>
          <w:szCs w:val="23"/>
        </w:rPr>
        <w:t>2050.4.4.90.52.00 - Manutenção da Unidade FIEC – Equipamentos e Material Permanente e 05.01.01.12.363.</w:t>
      </w:r>
      <w:r w:rsidR="00ED30F6" w:rsidRPr="00110DD8">
        <w:rPr>
          <w:bCs/>
          <w:sz w:val="23"/>
          <w:szCs w:val="23"/>
        </w:rPr>
        <w:t>5001</w:t>
      </w:r>
      <w:r w:rsidR="00CE49B8" w:rsidRPr="00110DD8">
        <w:rPr>
          <w:bCs/>
          <w:sz w:val="23"/>
          <w:szCs w:val="23"/>
        </w:rPr>
        <w:t>.2050.3.3.90.30.00 - Manutenção da Unidade FIEC – Material de Consumo.</w:t>
      </w:r>
    </w:p>
    <w:p w14:paraId="6411C8EC" w14:textId="77777777" w:rsidR="003603D4" w:rsidRPr="00110DD8" w:rsidRDefault="003603D4" w:rsidP="00DD18E5">
      <w:pPr>
        <w:jc w:val="both"/>
        <w:rPr>
          <w:sz w:val="23"/>
          <w:szCs w:val="23"/>
          <w:lang w:val="pt-PT"/>
        </w:rPr>
      </w:pPr>
    </w:p>
    <w:p w14:paraId="5377CEEB" w14:textId="6B046781" w:rsidR="00762BC4" w:rsidRPr="00110DD8" w:rsidRDefault="00E665DB" w:rsidP="00762BC4">
      <w:pPr>
        <w:jc w:val="both"/>
        <w:rPr>
          <w:b/>
          <w:sz w:val="23"/>
          <w:szCs w:val="23"/>
        </w:rPr>
      </w:pPr>
      <w:r w:rsidRPr="00110DD8">
        <w:rPr>
          <w:sz w:val="23"/>
          <w:szCs w:val="23"/>
        </w:rPr>
        <w:t>1</w:t>
      </w:r>
      <w:r w:rsidR="00FD1740" w:rsidRPr="00110DD8">
        <w:rPr>
          <w:sz w:val="23"/>
          <w:szCs w:val="23"/>
        </w:rPr>
        <w:t>0</w:t>
      </w:r>
      <w:r w:rsidR="00762BC4" w:rsidRPr="00110DD8">
        <w:rPr>
          <w:sz w:val="23"/>
          <w:szCs w:val="23"/>
        </w:rPr>
        <w:t xml:space="preserve">.2. Será obedecido o princípio da anuidade orçamentária, devendo as despesas do exercício subsequente onerar as dotações próprias do orçamento da </w:t>
      </w:r>
      <w:r w:rsidR="00762BC4" w:rsidRPr="00110DD8">
        <w:rPr>
          <w:b/>
          <w:sz w:val="23"/>
          <w:szCs w:val="23"/>
        </w:rPr>
        <w:t>CONTRATANTE.</w:t>
      </w:r>
    </w:p>
    <w:p w14:paraId="36D0C500" w14:textId="351708CE" w:rsidR="00F73A94" w:rsidRPr="00110DD8" w:rsidRDefault="00F73A94" w:rsidP="00094581">
      <w:pPr>
        <w:tabs>
          <w:tab w:val="left" w:pos="851"/>
        </w:tabs>
        <w:jc w:val="both"/>
        <w:rPr>
          <w:b/>
          <w:sz w:val="23"/>
          <w:szCs w:val="23"/>
        </w:rPr>
      </w:pPr>
    </w:p>
    <w:p w14:paraId="7DBCCEBC" w14:textId="42246FED" w:rsidR="00873ACE" w:rsidRPr="00110DD8" w:rsidRDefault="00873ACE" w:rsidP="00873ACE">
      <w:pPr>
        <w:pStyle w:val="NormalWeb"/>
        <w:spacing w:before="0" w:beforeAutospacing="0" w:after="0" w:afterAutospacing="0"/>
        <w:jc w:val="both"/>
        <w:rPr>
          <w:rFonts w:ascii="Times New Roman" w:hAnsi="Times New Roman" w:cs="Times New Roman"/>
          <w:b/>
          <w:sz w:val="23"/>
          <w:szCs w:val="23"/>
        </w:rPr>
      </w:pPr>
      <w:r w:rsidRPr="00110DD8">
        <w:rPr>
          <w:rFonts w:ascii="Times New Roman" w:hAnsi="Times New Roman" w:cs="Times New Roman"/>
          <w:b/>
          <w:sz w:val="23"/>
          <w:szCs w:val="23"/>
        </w:rPr>
        <w:t xml:space="preserve">CLAUSULA DECIMA </w:t>
      </w:r>
      <w:r w:rsidR="00FD1740" w:rsidRPr="00110DD8">
        <w:rPr>
          <w:rFonts w:ascii="Times New Roman" w:hAnsi="Times New Roman" w:cs="Times New Roman"/>
          <w:b/>
          <w:sz w:val="23"/>
          <w:szCs w:val="23"/>
        </w:rPr>
        <w:t>PRIMEIRA</w:t>
      </w:r>
      <w:r w:rsidRPr="00110DD8">
        <w:rPr>
          <w:rFonts w:ascii="Times New Roman" w:hAnsi="Times New Roman" w:cs="Times New Roman"/>
          <w:b/>
          <w:sz w:val="23"/>
          <w:szCs w:val="23"/>
        </w:rPr>
        <w:t xml:space="preserve"> - DA RESCISÃO </w:t>
      </w:r>
    </w:p>
    <w:p w14:paraId="4F540E30"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66B12612" w14:textId="51270173"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FD1740" w:rsidRPr="00110DD8">
        <w:rPr>
          <w:rFonts w:ascii="Times New Roman" w:hAnsi="Times New Roman" w:cs="Times New Roman"/>
          <w:sz w:val="23"/>
          <w:szCs w:val="23"/>
        </w:rPr>
        <w:t>1</w:t>
      </w:r>
      <w:r w:rsidRPr="00110DD8">
        <w:rPr>
          <w:rFonts w:ascii="Times New Roman" w:hAnsi="Times New Roman" w:cs="Times New Roman"/>
          <w:sz w:val="23"/>
          <w:szCs w:val="23"/>
        </w:rPr>
        <w:t xml:space="preserve">.1. O CONTRATO poderá ser extinto antes de cumpridas as obrigações nele estipuladas, ou antes do prazo nele fixado, por algum dos motivos previstos no artigo 137 da Lei nº 14.133/2021, bem como amigavelmente assegurados o contraditório e a ampla defesa. </w:t>
      </w:r>
    </w:p>
    <w:p w14:paraId="350E6A30"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050C91A0" w14:textId="31AEE4FD"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FD1740" w:rsidRPr="00110DD8">
        <w:rPr>
          <w:rFonts w:ascii="Times New Roman" w:hAnsi="Times New Roman" w:cs="Times New Roman"/>
          <w:sz w:val="23"/>
          <w:szCs w:val="23"/>
        </w:rPr>
        <w:t>1</w:t>
      </w:r>
      <w:r w:rsidRPr="00110DD8">
        <w:rPr>
          <w:rFonts w:ascii="Times New Roman" w:hAnsi="Times New Roman" w:cs="Times New Roman"/>
          <w:sz w:val="23"/>
          <w:szCs w:val="23"/>
        </w:rPr>
        <w:t>.</w:t>
      </w:r>
      <w:r w:rsidR="00981025" w:rsidRPr="00110DD8">
        <w:rPr>
          <w:rFonts w:ascii="Times New Roman" w:hAnsi="Times New Roman" w:cs="Times New Roman"/>
          <w:sz w:val="23"/>
          <w:szCs w:val="23"/>
        </w:rPr>
        <w:t>2</w:t>
      </w:r>
      <w:r w:rsidRPr="00110DD8">
        <w:rPr>
          <w:rFonts w:ascii="Times New Roman" w:hAnsi="Times New Roman" w:cs="Times New Roman"/>
          <w:sz w:val="23"/>
          <w:szCs w:val="23"/>
        </w:rPr>
        <w:t xml:space="preserve">. Nesta hipótese aplicam-se também os artigos 138 e 139 da mesma lei. </w:t>
      </w:r>
    </w:p>
    <w:p w14:paraId="4E3B66F7"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57E9E247" w14:textId="424B5142"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FD1740" w:rsidRPr="00110DD8">
        <w:rPr>
          <w:rFonts w:ascii="Times New Roman" w:hAnsi="Times New Roman" w:cs="Times New Roman"/>
          <w:sz w:val="23"/>
          <w:szCs w:val="23"/>
        </w:rPr>
        <w:t>1</w:t>
      </w:r>
      <w:r w:rsidRPr="00110DD8">
        <w:rPr>
          <w:rFonts w:ascii="Times New Roman" w:hAnsi="Times New Roman" w:cs="Times New Roman"/>
          <w:sz w:val="23"/>
          <w:szCs w:val="23"/>
        </w:rPr>
        <w:t>.</w:t>
      </w:r>
      <w:r w:rsidR="00981025" w:rsidRPr="00110DD8">
        <w:rPr>
          <w:rFonts w:ascii="Times New Roman" w:hAnsi="Times New Roman" w:cs="Times New Roman"/>
          <w:sz w:val="23"/>
          <w:szCs w:val="23"/>
        </w:rPr>
        <w:t>2</w:t>
      </w:r>
      <w:r w:rsidRPr="00110DD8">
        <w:rPr>
          <w:rFonts w:ascii="Times New Roman" w:hAnsi="Times New Roman" w:cs="Times New Roman"/>
          <w:sz w:val="23"/>
          <w:szCs w:val="23"/>
        </w:rPr>
        <w:t xml:space="preserve">.2. A alteração social ou a modificação da finalidade ou da estrutura da empresa não ensejará </w:t>
      </w:r>
      <w:r w:rsidRPr="00110DD8">
        <w:rPr>
          <w:rFonts w:ascii="Times New Roman" w:hAnsi="Times New Roman" w:cs="Times New Roman"/>
          <w:b/>
          <w:sz w:val="23"/>
          <w:szCs w:val="23"/>
        </w:rPr>
        <w:t>CONTRATANTE</w:t>
      </w:r>
      <w:r w:rsidRPr="00110DD8">
        <w:rPr>
          <w:rFonts w:ascii="Times New Roman" w:hAnsi="Times New Roman" w:cs="Times New Roman"/>
          <w:sz w:val="23"/>
          <w:szCs w:val="23"/>
        </w:rPr>
        <w:t xml:space="preserve"> a rescisão se não restringir sua capacidade de concluir o contrato.</w:t>
      </w:r>
    </w:p>
    <w:p w14:paraId="429AA1BF"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413C0211" w14:textId="698C042C"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FD1740" w:rsidRPr="00110DD8">
        <w:rPr>
          <w:rFonts w:ascii="Times New Roman" w:hAnsi="Times New Roman" w:cs="Times New Roman"/>
          <w:sz w:val="23"/>
          <w:szCs w:val="23"/>
        </w:rPr>
        <w:t>1</w:t>
      </w:r>
      <w:r w:rsidRPr="00110DD8">
        <w:rPr>
          <w:rFonts w:ascii="Times New Roman" w:hAnsi="Times New Roman" w:cs="Times New Roman"/>
          <w:sz w:val="23"/>
          <w:szCs w:val="23"/>
        </w:rPr>
        <w:t>.</w:t>
      </w:r>
      <w:r w:rsidR="00981025" w:rsidRPr="00110DD8">
        <w:rPr>
          <w:rFonts w:ascii="Times New Roman" w:hAnsi="Times New Roman" w:cs="Times New Roman"/>
          <w:sz w:val="23"/>
          <w:szCs w:val="23"/>
        </w:rPr>
        <w:t>3</w:t>
      </w:r>
      <w:r w:rsidRPr="00110DD8">
        <w:rPr>
          <w:rFonts w:ascii="Times New Roman" w:hAnsi="Times New Roman" w:cs="Times New Roman"/>
          <w:sz w:val="23"/>
          <w:szCs w:val="23"/>
        </w:rPr>
        <w:t>.3. A extinção do CONTRATO não configura óbice para o reconhecimento do desequilíbrio econômico-financeiro, hipótese em que será concedida indenização por meio de termo indenizatório (art. 131 da Lei nº 14.133/2021).</w:t>
      </w:r>
    </w:p>
    <w:p w14:paraId="6C366490" w14:textId="77777777" w:rsidR="00873ACE" w:rsidRPr="00110DD8" w:rsidRDefault="00873ACE" w:rsidP="00C93C29">
      <w:pPr>
        <w:autoSpaceDE w:val="0"/>
        <w:autoSpaceDN w:val="0"/>
        <w:adjustRightInd w:val="0"/>
        <w:jc w:val="both"/>
        <w:rPr>
          <w:sz w:val="23"/>
          <w:szCs w:val="23"/>
        </w:rPr>
      </w:pPr>
    </w:p>
    <w:p w14:paraId="3220FF91" w14:textId="77777777" w:rsidR="00410E55" w:rsidRPr="00C622E4" w:rsidRDefault="00410E55" w:rsidP="00410E55">
      <w:pPr>
        <w:autoSpaceDE w:val="0"/>
        <w:autoSpaceDN w:val="0"/>
        <w:adjustRightInd w:val="0"/>
        <w:jc w:val="both"/>
        <w:rPr>
          <w:b/>
          <w:sz w:val="23"/>
          <w:szCs w:val="23"/>
        </w:rPr>
      </w:pPr>
      <w:r w:rsidRPr="00C622E4">
        <w:rPr>
          <w:b/>
          <w:sz w:val="23"/>
          <w:szCs w:val="23"/>
        </w:rPr>
        <w:t xml:space="preserve">CLÁUSULA DÉCIMA SEGUNDA - DAS SANÇÕES ADMINISTRATIVAS </w:t>
      </w:r>
    </w:p>
    <w:p w14:paraId="36F9247C" w14:textId="77777777" w:rsidR="00410E55" w:rsidRPr="00C622E4" w:rsidRDefault="00410E55" w:rsidP="00410E55">
      <w:pPr>
        <w:jc w:val="both"/>
        <w:rPr>
          <w:sz w:val="23"/>
          <w:szCs w:val="23"/>
        </w:rPr>
      </w:pPr>
    </w:p>
    <w:p w14:paraId="0EF9757A" w14:textId="77777777" w:rsidR="00410E55" w:rsidRPr="00C622E4" w:rsidRDefault="00410E55" w:rsidP="00410E55">
      <w:pPr>
        <w:autoSpaceDE w:val="0"/>
        <w:autoSpaceDN w:val="0"/>
        <w:adjustRightInd w:val="0"/>
        <w:jc w:val="both"/>
        <w:rPr>
          <w:sz w:val="23"/>
          <w:szCs w:val="23"/>
        </w:rPr>
      </w:pPr>
      <w:r w:rsidRPr="00C622E4">
        <w:rPr>
          <w:sz w:val="23"/>
          <w:szCs w:val="23"/>
        </w:rPr>
        <w:t xml:space="preserve">12.1. A </w:t>
      </w:r>
      <w:r w:rsidRPr="00C622E4">
        <w:rPr>
          <w:b/>
          <w:bCs/>
          <w:sz w:val="23"/>
          <w:szCs w:val="23"/>
        </w:rPr>
        <w:t>CONTRATADA</w:t>
      </w:r>
      <w:r w:rsidRPr="00C622E4">
        <w:rPr>
          <w:sz w:val="23"/>
          <w:szCs w:val="23"/>
        </w:rPr>
        <w:t xml:space="preserve"> que incidir nas infrações previstas no art. 155 da Lei Federal nº 14.133/21, ficará sujeito às seguintes sanções:</w:t>
      </w:r>
    </w:p>
    <w:p w14:paraId="131C874A" w14:textId="77777777" w:rsidR="00410E55" w:rsidRPr="00C622E4" w:rsidRDefault="00410E55" w:rsidP="00410E55">
      <w:pPr>
        <w:autoSpaceDE w:val="0"/>
        <w:autoSpaceDN w:val="0"/>
        <w:adjustRightInd w:val="0"/>
        <w:jc w:val="both"/>
        <w:rPr>
          <w:sz w:val="23"/>
          <w:szCs w:val="23"/>
        </w:rPr>
      </w:pPr>
    </w:p>
    <w:p w14:paraId="487EDDAD" w14:textId="77777777" w:rsidR="00410E55" w:rsidRPr="00C622E4" w:rsidRDefault="00410E55" w:rsidP="00410E55">
      <w:pPr>
        <w:autoSpaceDE w:val="0"/>
        <w:autoSpaceDN w:val="0"/>
        <w:adjustRightInd w:val="0"/>
        <w:jc w:val="both"/>
        <w:rPr>
          <w:sz w:val="23"/>
          <w:szCs w:val="23"/>
        </w:rPr>
      </w:pPr>
      <w:r w:rsidRPr="00C622E4">
        <w:rPr>
          <w:sz w:val="23"/>
          <w:szCs w:val="23"/>
        </w:rPr>
        <w:t>a) - advertência;</w:t>
      </w:r>
    </w:p>
    <w:p w14:paraId="460B0DBD" w14:textId="77777777" w:rsidR="00410E55" w:rsidRPr="00C622E4" w:rsidRDefault="00410E55" w:rsidP="00410E55">
      <w:pPr>
        <w:jc w:val="both"/>
        <w:rPr>
          <w:sz w:val="23"/>
          <w:szCs w:val="23"/>
        </w:rPr>
      </w:pPr>
      <w:r w:rsidRPr="00C622E4">
        <w:rPr>
          <w:sz w:val="23"/>
          <w:szCs w:val="23"/>
        </w:rPr>
        <w:t>b) - multa;</w:t>
      </w:r>
    </w:p>
    <w:p w14:paraId="311AE7F9" w14:textId="77777777" w:rsidR="00410E55" w:rsidRPr="00C622E4" w:rsidRDefault="00410E55" w:rsidP="00410E55">
      <w:pPr>
        <w:jc w:val="both"/>
        <w:rPr>
          <w:sz w:val="23"/>
          <w:szCs w:val="23"/>
        </w:rPr>
      </w:pPr>
      <w:r w:rsidRPr="00C622E4">
        <w:rPr>
          <w:sz w:val="23"/>
          <w:szCs w:val="23"/>
        </w:rPr>
        <w:t>c) - impedimento de licitar e contratar com a Administração Pública direta e indireta do município de Indaiatuba, pelo prazo máximo de 3 (três) anos;</w:t>
      </w:r>
    </w:p>
    <w:p w14:paraId="70420CE7" w14:textId="77777777" w:rsidR="00410E55" w:rsidRPr="00C622E4" w:rsidRDefault="00410E55" w:rsidP="00410E55">
      <w:pPr>
        <w:jc w:val="both"/>
        <w:rPr>
          <w:sz w:val="23"/>
          <w:szCs w:val="23"/>
        </w:rPr>
      </w:pPr>
      <w:r w:rsidRPr="00C622E4">
        <w:rPr>
          <w:sz w:val="23"/>
          <w:szCs w:val="23"/>
        </w:rPr>
        <w:t>d) - declaração de inidoneidade para licitar e contratar no âmbito da Administração Pública direta e indireta de todos os entes federativos, pelo prazo mínimo de 3 (três) anos e máximo de 6 (seis) anos.</w:t>
      </w:r>
    </w:p>
    <w:p w14:paraId="30F5E4C4" w14:textId="77777777" w:rsidR="00410E55" w:rsidRPr="00C622E4" w:rsidRDefault="00410E55" w:rsidP="00410E55">
      <w:pPr>
        <w:jc w:val="both"/>
        <w:rPr>
          <w:sz w:val="23"/>
          <w:szCs w:val="23"/>
        </w:rPr>
      </w:pPr>
    </w:p>
    <w:p w14:paraId="64560DF0" w14:textId="77777777" w:rsidR="00410E55" w:rsidRPr="00C622E4" w:rsidRDefault="00410E55" w:rsidP="00410E55">
      <w:pPr>
        <w:jc w:val="both"/>
        <w:rPr>
          <w:sz w:val="23"/>
          <w:szCs w:val="23"/>
        </w:rPr>
      </w:pPr>
      <w:r w:rsidRPr="00C622E4">
        <w:rPr>
          <w:sz w:val="23"/>
          <w:szCs w:val="23"/>
        </w:rPr>
        <w:t xml:space="preserve">12.1.1 - A aplicação das sanções não exclui a obrigação de reparação integral e/ou de ressarcimento do dano causado à </w:t>
      </w:r>
      <w:r w:rsidRPr="00C622E4">
        <w:rPr>
          <w:b/>
          <w:bCs/>
          <w:sz w:val="23"/>
          <w:szCs w:val="23"/>
        </w:rPr>
        <w:t>CONTRATANTE</w:t>
      </w:r>
      <w:r w:rsidRPr="00C622E4">
        <w:rPr>
          <w:sz w:val="23"/>
          <w:szCs w:val="23"/>
        </w:rPr>
        <w:t>.</w:t>
      </w:r>
    </w:p>
    <w:p w14:paraId="5461AF1D" w14:textId="77777777" w:rsidR="00410E55" w:rsidRPr="00C622E4" w:rsidRDefault="00410E55" w:rsidP="00410E55">
      <w:pPr>
        <w:jc w:val="both"/>
        <w:rPr>
          <w:sz w:val="23"/>
          <w:szCs w:val="23"/>
        </w:rPr>
      </w:pPr>
    </w:p>
    <w:p w14:paraId="4287E033" w14:textId="77777777" w:rsidR="00410E55" w:rsidRPr="00C622E4" w:rsidRDefault="00410E55" w:rsidP="00410E55">
      <w:pPr>
        <w:jc w:val="both"/>
        <w:rPr>
          <w:sz w:val="23"/>
          <w:szCs w:val="23"/>
        </w:rPr>
      </w:pPr>
      <w:r w:rsidRPr="00C622E4">
        <w:rPr>
          <w:sz w:val="23"/>
          <w:szCs w:val="23"/>
        </w:rPr>
        <w:t>12.1.2 - As sanções previstas nas alíneas “a”, “c” e “d” do item 12.1 poderão ser aplicadas cumulativamente com a multa.</w:t>
      </w:r>
    </w:p>
    <w:p w14:paraId="71B0D73F" w14:textId="77777777" w:rsidR="00410E55" w:rsidRPr="00C622E4" w:rsidRDefault="00410E55" w:rsidP="00410E55">
      <w:pPr>
        <w:jc w:val="both"/>
        <w:rPr>
          <w:sz w:val="23"/>
          <w:szCs w:val="23"/>
        </w:rPr>
      </w:pPr>
    </w:p>
    <w:p w14:paraId="283E7A1C" w14:textId="77777777" w:rsidR="00410E55" w:rsidRPr="00C622E4" w:rsidRDefault="00410E55" w:rsidP="00410E55">
      <w:pPr>
        <w:jc w:val="both"/>
        <w:rPr>
          <w:sz w:val="23"/>
          <w:szCs w:val="23"/>
        </w:rPr>
      </w:pPr>
      <w:r w:rsidRPr="00C622E4">
        <w:rPr>
          <w:sz w:val="23"/>
          <w:szCs w:val="23"/>
        </w:rPr>
        <w:t>12.2. Na aplicação das sanções a que se refere o item 12.1 serão considerados:</w:t>
      </w:r>
    </w:p>
    <w:p w14:paraId="7FDF3F23" w14:textId="77777777" w:rsidR="00410E55" w:rsidRPr="00C622E4" w:rsidRDefault="00410E55" w:rsidP="00410E55">
      <w:pPr>
        <w:jc w:val="both"/>
        <w:rPr>
          <w:sz w:val="23"/>
          <w:szCs w:val="23"/>
        </w:rPr>
      </w:pPr>
    </w:p>
    <w:p w14:paraId="3286200C" w14:textId="77777777" w:rsidR="00410E55" w:rsidRPr="00C622E4" w:rsidRDefault="00410E55" w:rsidP="00410E55">
      <w:pPr>
        <w:jc w:val="both"/>
        <w:rPr>
          <w:sz w:val="23"/>
          <w:szCs w:val="23"/>
        </w:rPr>
      </w:pPr>
      <w:r w:rsidRPr="00C622E4">
        <w:rPr>
          <w:sz w:val="23"/>
          <w:szCs w:val="23"/>
        </w:rPr>
        <w:t xml:space="preserve">a) - a natureza e a gravidade da infração cometida, bem como os danos que dela provierem para a </w:t>
      </w:r>
      <w:r w:rsidRPr="00C622E4">
        <w:rPr>
          <w:b/>
          <w:bCs/>
          <w:sz w:val="23"/>
          <w:szCs w:val="23"/>
        </w:rPr>
        <w:t>CONTRATANTE</w:t>
      </w:r>
      <w:r w:rsidRPr="00C622E4">
        <w:rPr>
          <w:sz w:val="23"/>
          <w:szCs w:val="23"/>
        </w:rPr>
        <w:t>;</w:t>
      </w:r>
    </w:p>
    <w:p w14:paraId="5E88296D" w14:textId="77777777" w:rsidR="00410E55" w:rsidRPr="00C622E4" w:rsidRDefault="00410E55" w:rsidP="00410E55">
      <w:pPr>
        <w:jc w:val="both"/>
        <w:rPr>
          <w:sz w:val="23"/>
          <w:szCs w:val="23"/>
        </w:rPr>
      </w:pPr>
      <w:r w:rsidRPr="00C622E4">
        <w:rPr>
          <w:sz w:val="23"/>
          <w:szCs w:val="23"/>
        </w:rPr>
        <w:t xml:space="preserve">b) - as peculiaridades do caso concreto; </w:t>
      </w:r>
    </w:p>
    <w:p w14:paraId="28AA15DD" w14:textId="77777777" w:rsidR="00410E55" w:rsidRPr="00C622E4" w:rsidRDefault="00410E55" w:rsidP="00410E55">
      <w:pPr>
        <w:jc w:val="both"/>
        <w:rPr>
          <w:sz w:val="23"/>
          <w:szCs w:val="23"/>
        </w:rPr>
      </w:pPr>
      <w:r w:rsidRPr="00C622E4">
        <w:rPr>
          <w:sz w:val="23"/>
          <w:szCs w:val="23"/>
        </w:rPr>
        <w:t>c) - as circunstâncias agravantes ou atenuantes;</w:t>
      </w:r>
    </w:p>
    <w:p w14:paraId="20157BE8" w14:textId="77777777" w:rsidR="00410E55" w:rsidRPr="00C622E4" w:rsidRDefault="00410E55" w:rsidP="00410E55">
      <w:pPr>
        <w:jc w:val="both"/>
        <w:rPr>
          <w:sz w:val="23"/>
          <w:szCs w:val="23"/>
        </w:rPr>
      </w:pPr>
      <w:r w:rsidRPr="00C622E4">
        <w:rPr>
          <w:sz w:val="23"/>
          <w:szCs w:val="23"/>
        </w:rPr>
        <w:t xml:space="preserve">d) - a implantação ou o aperfeiçoamento de programa de integridade, conforme normas e orientações dos órgãos de controle. </w:t>
      </w:r>
    </w:p>
    <w:p w14:paraId="733F24BB" w14:textId="77777777" w:rsidR="00410E55" w:rsidRPr="00C622E4" w:rsidRDefault="00410E55" w:rsidP="00410E55">
      <w:pPr>
        <w:jc w:val="both"/>
        <w:rPr>
          <w:sz w:val="23"/>
          <w:szCs w:val="23"/>
        </w:rPr>
      </w:pPr>
    </w:p>
    <w:p w14:paraId="587115A4" w14:textId="77777777" w:rsidR="00410E55" w:rsidRPr="00C622E4" w:rsidRDefault="00410E55" w:rsidP="00410E55">
      <w:pPr>
        <w:jc w:val="both"/>
        <w:rPr>
          <w:sz w:val="23"/>
          <w:szCs w:val="23"/>
        </w:rPr>
      </w:pPr>
      <w:r w:rsidRPr="00C622E4">
        <w:rPr>
          <w:sz w:val="23"/>
          <w:szCs w:val="23"/>
        </w:rPr>
        <w:t>12.3. A aplicação das sanções do item 12.1 ocorrerá da forma abaixo descrita:</w:t>
      </w:r>
    </w:p>
    <w:p w14:paraId="05580A3A" w14:textId="77777777" w:rsidR="00410E55" w:rsidRPr="00C622E4" w:rsidRDefault="00410E55" w:rsidP="00410E55">
      <w:pPr>
        <w:jc w:val="both"/>
        <w:rPr>
          <w:sz w:val="23"/>
          <w:szCs w:val="23"/>
        </w:rPr>
      </w:pPr>
    </w:p>
    <w:p w14:paraId="1D8CF7CA" w14:textId="77777777" w:rsidR="00410E55" w:rsidRPr="00C622E4" w:rsidRDefault="00410E55" w:rsidP="00410E55">
      <w:pPr>
        <w:jc w:val="both"/>
        <w:rPr>
          <w:sz w:val="23"/>
          <w:szCs w:val="23"/>
        </w:rPr>
      </w:pPr>
      <w:r w:rsidRPr="00C622E4">
        <w:rPr>
          <w:sz w:val="23"/>
          <w:szCs w:val="23"/>
        </w:rPr>
        <w:t xml:space="preserve">12.3.1. A advertência será aplicada ao contratado que der causa à inexecução parcial do contrato, da qual não advenha grave dano à </w:t>
      </w:r>
      <w:r w:rsidRPr="00C622E4">
        <w:rPr>
          <w:b/>
          <w:bCs/>
          <w:sz w:val="23"/>
          <w:szCs w:val="23"/>
        </w:rPr>
        <w:t>CONTRATANTE</w:t>
      </w:r>
      <w:r w:rsidRPr="00C622E4">
        <w:rPr>
          <w:sz w:val="23"/>
          <w:szCs w:val="23"/>
        </w:rPr>
        <w:t xml:space="preserve">. </w:t>
      </w:r>
    </w:p>
    <w:p w14:paraId="440AB402" w14:textId="77777777" w:rsidR="00410E55" w:rsidRPr="00C622E4" w:rsidRDefault="00410E55" w:rsidP="00410E55">
      <w:pPr>
        <w:jc w:val="both"/>
        <w:rPr>
          <w:sz w:val="23"/>
          <w:szCs w:val="23"/>
        </w:rPr>
      </w:pPr>
    </w:p>
    <w:p w14:paraId="69A89055" w14:textId="77777777" w:rsidR="00410E55" w:rsidRPr="00C622E4" w:rsidRDefault="00410E55" w:rsidP="00410E55">
      <w:pPr>
        <w:jc w:val="both"/>
        <w:rPr>
          <w:sz w:val="23"/>
          <w:szCs w:val="23"/>
        </w:rPr>
      </w:pPr>
      <w:r w:rsidRPr="00C622E4">
        <w:rPr>
          <w:sz w:val="23"/>
          <w:szCs w:val="23"/>
        </w:rPr>
        <w:t xml:space="preserve">12.3.2.  A multa será aplicável à </w:t>
      </w:r>
      <w:r w:rsidRPr="00C622E4">
        <w:rPr>
          <w:b/>
          <w:sz w:val="23"/>
          <w:szCs w:val="23"/>
        </w:rPr>
        <w:t>CONTRATADA</w:t>
      </w:r>
      <w:r w:rsidRPr="00C622E4">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02B60465" w14:textId="77777777" w:rsidR="00410E55" w:rsidRPr="00C622E4" w:rsidRDefault="00410E55" w:rsidP="00410E55">
      <w:pPr>
        <w:jc w:val="both"/>
        <w:rPr>
          <w:sz w:val="23"/>
          <w:szCs w:val="23"/>
        </w:rPr>
      </w:pPr>
    </w:p>
    <w:p w14:paraId="1BD33F4E" w14:textId="77777777" w:rsidR="00410E55" w:rsidRPr="00C622E4" w:rsidRDefault="00410E55" w:rsidP="00410E55">
      <w:pPr>
        <w:jc w:val="both"/>
        <w:rPr>
          <w:sz w:val="23"/>
          <w:szCs w:val="23"/>
        </w:rPr>
      </w:pPr>
      <w:r w:rsidRPr="00C622E4">
        <w:rPr>
          <w:sz w:val="23"/>
          <w:szCs w:val="23"/>
        </w:rPr>
        <w:t xml:space="preserve">12.3.3. O atraso injustificado na execução do contrato sujeitará a </w:t>
      </w:r>
      <w:r w:rsidRPr="00C622E4">
        <w:rPr>
          <w:b/>
          <w:sz w:val="23"/>
          <w:szCs w:val="23"/>
        </w:rPr>
        <w:t>CONTRATADA</w:t>
      </w:r>
      <w:r w:rsidRPr="00C622E4">
        <w:rPr>
          <w:sz w:val="23"/>
          <w:szCs w:val="23"/>
        </w:rPr>
        <w:t xml:space="preserve"> à multa de mora calculada sobre o valor da obrigação não cumprida, a partir do primeiro dia útil seguinte ao término do prazo estipulado, observados os seguintes critérios:</w:t>
      </w:r>
    </w:p>
    <w:p w14:paraId="1230580D" w14:textId="77777777" w:rsidR="00410E55" w:rsidRPr="00C622E4" w:rsidRDefault="00410E55" w:rsidP="00410E55">
      <w:pPr>
        <w:jc w:val="both"/>
        <w:rPr>
          <w:sz w:val="23"/>
          <w:szCs w:val="23"/>
        </w:rPr>
      </w:pPr>
    </w:p>
    <w:p w14:paraId="63AEA47E" w14:textId="77777777" w:rsidR="00410E55" w:rsidRPr="00C622E4" w:rsidRDefault="00410E55" w:rsidP="00410E55">
      <w:pPr>
        <w:jc w:val="both"/>
        <w:rPr>
          <w:sz w:val="23"/>
          <w:szCs w:val="23"/>
        </w:rPr>
      </w:pPr>
      <w:r w:rsidRPr="00C622E4">
        <w:rPr>
          <w:sz w:val="23"/>
          <w:szCs w:val="23"/>
        </w:rPr>
        <w:t>a) 0,5% (meio por cento) ao dia, para atraso de até 15 (quinze) dias corridos;</w:t>
      </w:r>
    </w:p>
    <w:p w14:paraId="3DE95156" w14:textId="77777777" w:rsidR="00410E55" w:rsidRPr="00C622E4" w:rsidRDefault="00410E55" w:rsidP="00410E55">
      <w:pPr>
        <w:jc w:val="both"/>
        <w:rPr>
          <w:sz w:val="23"/>
          <w:szCs w:val="23"/>
        </w:rPr>
      </w:pPr>
      <w:r w:rsidRPr="00C622E4">
        <w:rPr>
          <w:sz w:val="23"/>
          <w:szCs w:val="23"/>
        </w:rPr>
        <w:t>b) 1% (um por cento) ao dia, do 16º (décimo sexto) ao 30º (trigésimo) dia corrido, aplicada em acréscimo à da alínea “a”;</w:t>
      </w:r>
    </w:p>
    <w:p w14:paraId="3AE228BC" w14:textId="77777777" w:rsidR="00410E55" w:rsidRPr="00C622E4" w:rsidRDefault="00410E55" w:rsidP="00410E55">
      <w:pPr>
        <w:jc w:val="both"/>
        <w:rPr>
          <w:sz w:val="23"/>
          <w:szCs w:val="23"/>
        </w:rPr>
      </w:pPr>
      <w:r w:rsidRPr="00C622E4">
        <w:rPr>
          <w:sz w:val="23"/>
          <w:szCs w:val="23"/>
        </w:rPr>
        <w:t xml:space="preserve">c) após 30 (trinta) dias corridos, fica caracterizada a inexecução parcial ou total do contrato, conforme o caso. </w:t>
      </w:r>
    </w:p>
    <w:p w14:paraId="11417BA2" w14:textId="77777777" w:rsidR="00410E55" w:rsidRPr="00C622E4" w:rsidRDefault="00410E55" w:rsidP="00410E55">
      <w:pPr>
        <w:jc w:val="both"/>
        <w:rPr>
          <w:sz w:val="23"/>
          <w:szCs w:val="23"/>
        </w:rPr>
      </w:pPr>
    </w:p>
    <w:p w14:paraId="1830A655" w14:textId="77777777" w:rsidR="00410E55" w:rsidRPr="00C622E4" w:rsidRDefault="00410E55" w:rsidP="00410E55">
      <w:pPr>
        <w:jc w:val="both"/>
        <w:rPr>
          <w:sz w:val="23"/>
          <w:szCs w:val="23"/>
        </w:rPr>
      </w:pPr>
      <w:r w:rsidRPr="00C622E4">
        <w:rPr>
          <w:sz w:val="23"/>
          <w:szCs w:val="23"/>
        </w:rPr>
        <w:t xml:space="preserve">12.3.4. A multa de mora poderá ser convertida em compensatória e promovida a extinção unilateral do contrato, com a aplicação cumulada de outras sanções previstas nesta resolução. </w:t>
      </w:r>
    </w:p>
    <w:p w14:paraId="1D69D25D" w14:textId="77777777" w:rsidR="00410E55" w:rsidRPr="00C622E4" w:rsidRDefault="00410E55" w:rsidP="00410E55">
      <w:pPr>
        <w:jc w:val="both"/>
        <w:rPr>
          <w:sz w:val="23"/>
          <w:szCs w:val="23"/>
        </w:rPr>
      </w:pPr>
    </w:p>
    <w:p w14:paraId="7FB7F832" w14:textId="77777777" w:rsidR="00410E55" w:rsidRPr="00C622E4" w:rsidRDefault="00410E55" w:rsidP="00410E55">
      <w:pPr>
        <w:jc w:val="both"/>
        <w:rPr>
          <w:sz w:val="23"/>
          <w:szCs w:val="23"/>
        </w:rPr>
      </w:pPr>
      <w:r w:rsidRPr="00C622E4">
        <w:rPr>
          <w:sz w:val="23"/>
          <w:szCs w:val="23"/>
        </w:rPr>
        <w:t xml:space="preserve">12.3.5. Se a multa aplicada e as indenizações cabíveis forem superiores ao valor de pagamento eventualmente devido pela </w:t>
      </w:r>
      <w:r w:rsidRPr="00C622E4">
        <w:rPr>
          <w:b/>
          <w:bCs/>
          <w:sz w:val="23"/>
          <w:szCs w:val="23"/>
        </w:rPr>
        <w:t>CONTRATANTE</w:t>
      </w:r>
      <w:r w:rsidRPr="00C622E4">
        <w:rPr>
          <w:sz w:val="23"/>
          <w:szCs w:val="23"/>
        </w:rPr>
        <w:t xml:space="preserve"> à </w:t>
      </w:r>
      <w:r w:rsidRPr="00C622E4">
        <w:rPr>
          <w:b/>
          <w:sz w:val="23"/>
          <w:szCs w:val="23"/>
        </w:rPr>
        <w:t>CONTRATADA</w:t>
      </w:r>
      <w:r w:rsidRPr="00C622E4">
        <w:rPr>
          <w:sz w:val="23"/>
          <w:szCs w:val="23"/>
        </w:rPr>
        <w:t xml:space="preserve">, além da perda desse valor, a diferença será descontada da garantia prestada ou será cobrada judicialmente. </w:t>
      </w:r>
    </w:p>
    <w:p w14:paraId="4FB9A221" w14:textId="77777777" w:rsidR="00410E55" w:rsidRPr="00C622E4" w:rsidRDefault="00410E55" w:rsidP="00410E55">
      <w:pPr>
        <w:jc w:val="both"/>
        <w:rPr>
          <w:sz w:val="23"/>
          <w:szCs w:val="23"/>
        </w:rPr>
      </w:pPr>
    </w:p>
    <w:p w14:paraId="1F8DB185" w14:textId="77777777" w:rsidR="00410E55" w:rsidRPr="00C622E4" w:rsidRDefault="00410E55" w:rsidP="00410E55">
      <w:pPr>
        <w:jc w:val="both"/>
        <w:rPr>
          <w:sz w:val="23"/>
          <w:szCs w:val="23"/>
        </w:rPr>
      </w:pPr>
      <w:r w:rsidRPr="00C622E4">
        <w:rPr>
          <w:sz w:val="23"/>
          <w:szCs w:val="23"/>
        </w:rPr>
        <w:t xml:space="preserve">12.3.6.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C622E4">
        <w:rPr>
          <w:b/>
          <w:bCs/>
          <w:sz w:val="23"/>
          <w:szCs w:val="23"/>
        </w:rPr>
        <w:t>CONTRATANTE</w:t>
      </w:r>
      <w:r w:rsidRPr="00C622E4">
        <w:rPr>
          <w:sz w:val="23"/>
          <w:szCs w:val="23"/>
        </w:rPr>
        <w:t xml:space="preserve">, pelo prazo máximo até de 3 (três) anos, e ainda, se for o caso, de imediata perda da garantia de proposta. </w:t>
      </w:r>
    </w:p>
    <w:p w14:paraId="19DFF384" w14:textId="77777777" w:rsidR="00410E55" w:rsidRPr="00C622E4" w:rsidRDefault="00410E55" w:rsidP="00410E55">
      <w:pPr>
        <w:jc w:val="both"/>
        <w:rPr>
          <w:sz w:val="23"/>
          <w:szCs w:val="23"/>
        </w:rPr>
      </w:pPr>
    </w:p>
    <w:p w14:paraId="3F8DCB45" w14:textId="77777777" w:rsidR="00410E55" w:rsidRPr="00C622E4" w:rsidRDefault="00410E55" w:rsidP="00410E55">
      <w:pPr>
        <w:jc w:val="both"/>
        <w:rPr>
          <w:sz w:val="23"/>
          <w:szCs w:val="23"/>
        </w:rPr>
      </w:pPr>
      <w:r w:rsidRPr="00C622E4">
        <w:rPr>
          <w:sz w:val="23"/>
          <w:szCs w:val="23"/>
        </w:rPr>
        <w:t xml:space="preserve">12.3.7. Os bens não aceitos a as obras ou serviços executados em desacordo com o estipulado deverão ser substituídos ou corrigidos dentro do prazo fixado pela </w:t>
      </w:r>
      <w:r w:rsidRPr="00C622E4">
        <w:rPr>
          <w:b/>
          <w:bCs/>
          <w:sz w:val="23"/>
          <w:szCs w:val="23"/>
        </w:rPr>
        <w:t>CONTRATANTE,</w:t>
      </w:r>
      <w:r w:rsidRPr="00C622E4">
        <w:rPr>
          <w:sz w:val="23"/>
          <w:szCs w:val="23"/>
        </w:rPr>
        <w:t xml:space="preserve"> contado do recebimento da comunicação da recusa. </w:t>
      </w:r>
    </w:p>
    <w:p w14:paraId="3DBBF85F" w14:textId="77777777" w:rsidR="00410E55" w:rsidRPr="00C622E4" w:rsidRDefault="00410E55" w:rsidP="00410E55">
      <w:pPr>
        <w:jc w:val="both"/>
        <w:rPr>
          <w:sz w:val="23"/>
          <w:szCs w:val="23"/>
        </w:rPr>
      </w:pPr>
    </w:p>
    <w:p w14:paraId="6F343A56" w14:textId="77777777" w:rsidR="00410E55" w:rsidRPr="00C622E4" w:rsidRDefault="00410E55" w:rsidP="00410E55">
      <w:pPr>
        <w:jc w:val="both"/>
        <w:rPr>
          <w:sz w:val="23"/>
          <w:szCs w:val="23"/>
        </w:rPr>
      </w:pPr>
      <w:r w:rsidRPr="00C622E4">
        <w:rPr>
          <w:sz w:val="23"/>
          <w:szCs w:val="23"/>
        </w:rPr>
        <w:t xml:space="preserve">12.3.7.1 - O pedido de prorrogação para a entrega ou execução do objeto deverá ser apresentado, com a devida justificativa, antes do término do respectivo prazo. </w:t>
      </w:r>
    </w:p>
    <w:p w14:paraId="41AEEFAD" w14:textId="77777777" w:rsidR="00410E55" w:rsidRPr="00C622E4" w:rsidRDefault="00410E55" w:rsidP="00410E55">
      <w:pPr>
        <w:jc w:val="both"/>
        <w:rPr>
          <w:sz w:val="23"/>
          <w:szCs w:val="23"/>
        </w:rPr>
      </w:pPr>
    </w:p>
    <w:p w14:paraId="6F2D9231" w14:textId="77777777" w:rsidR="00410E55" w:rsidRPr="00C622E4" w:rsidRDefault="00410E55" w:rsidP="00410E55">
      <w:pPr>
        <w:jc w:val="both"/>
        <w:rPr>
          <w:sz w:val="23"/>
          <w:szCs w:val="23"/>
        </w:rPr>
      </w:pPr>
      <w:r w:rsidRPr="00C622E4">
        <w:rPr>
          <w:sz w:val="23"/>
          <w:szCs w:val="23"/>
        </w:rPr>
        <w:t xml:space="preserve">12.3.7.2. - A ausência de regularização do objeto dentro do prazo determinado ensejará a aplicação das sanções previstas neste instrumento, considerando-se a mora a partir do primeiro dia útil seguinte ao término do prazo estabelecido. </w:t>
      </w:r>
    </w:p>
    <w:p w14:paraId="424E538B" w14:textId="77777777" w:rsidR="00410E55" w:rsidRPr="00C622E4" w:rsidRDefault="00410E55" w:rsidP="00410E55">
      <w:pPr>
        <w:jc w:val="both"/>
        <w:rPr>
          <w:sz w:val="23"/>
          <w:szCs w:val="23"/>
        </w:rPr>
      </w:pPr>
    </w:p>
    <w:p w14:paraId="51E7CB25" w14:textId="77777777" w:rsidR="00410E55" w:rsidRPr="00C622E4" w:rsidRDefault="00410E55" w:rsidP="00410E55">
      <w:pPr>
        <w:jc w:val="both"/>
        <w:rPr>
          <w:sz w:val="23"/>
          <w:szCs w:val="23"/>
        </w:rPr>
      </w:pPr>
      <w:r w:rsidRPr="00C622E4">
        <w:rPr>
          <w:sz w:val="23"/>
          <w:szCs w:val="23"/>
        </w:rPr>
        <w:t xml:space="preserve">12.3.8.  O impedimento de licitar ou contratar no âmbito da </w:t>
      </w:r>
      <w:r w:rsidRPr="00C622E4">
        <w:rPr>
          <w:b/>
          <w:bCs/>
          <w:sz w:val="23"/>
          <w:szCs w:val="23"/>
        </w:rPr>
        <w:t>CONTRATANTE</w:t>
      </w:r>
      <w:r w:rsidRPr="00C622E4">
        <w:rPr>
          <w:sz w:val="23"/>
          <w:szCs w:val="23"/>
        </w:rPr>
        <w:t xml:space="preserve"> será aplicada à </w:t>
      </w:r>
      <w:r w:rsidRPr="00C622E4">
        <w:rPr>
          <w:b/>
          <w:bCs/>
          <w:sz w:val="23"/>
          <w:szCs w:val="23"/>
        </w:rPr>
        <w:t>CONTRATADA</w:t>
      </w:r>
      <w:r w:rsidRPr="00C622E4">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44692781" w14:textId="77777777" w:rsidR="00410E55" w:rsidRPr="00C622E4" w:rsidRDefault="00410E55" w:rsidP="00410E55">
      <w:pPr>
        <w:jc w:val="both"/>
        <w:rPr>
          <w:sz w:val="23"/>
          <w:szCs w:val="23"/>
        </w:rPr>
      </w:pPr>
    </w:p>
    <w:p w14:paraId="111D4A45" w14:textId="77777777" w:rsidR="00410E55" w:rsidRPr="00C622E4" w:rsidRDefault="00410E55" w:rsidP="00410E55">
      <w:pPr>
        <w:jc w:val="both"/>
        <w:rPr>
          <w:sz w:val="23"/>
          <w:szCs w:val="23"/>
        </w:rPr>
      </w:pPr>
      <w:r w:rsidRPr="00C622E4">
        <w:rPr>
          <w:sz w:val="23"/>
          <w:szCs w:val="23"/>
        </w:rPr>
        <w:t>a) por 2 (dois) meses: inciso IV;</w:t>
      </w:r>
    </w:p>
    <w:p w14:paraId="2BB6FAB5" w14:textId="77777777" w:rsidR="00410E55" w:rsidRPr="00C622E4" w:rsidRDefault="00410E55" w:rsidP="00410E55">
      <w:pPr>
        <w:jc w:val="both"/>
        <w:rPr>
          <w:sz w:val="23"/>
          <w:szCs w:val="23"/>
        </w:rPr>
      </w:pPr>
      <w:r w:rsidRPr="00C622E4">
        <w:rPr>
          <w:sz w:val="23"/>
          <w:szCs w:val="23"/>
        </w:rPr>
        <w:t xml:space="preserve">b) por 4 (quatro) meses: incisos V a VII; </w:t>
      </w:r>
    </w:p>
    <w:p w14:paraId="25BCA9BA" w14:textId="77777777" w:rsidR="00410E55" w:rsidRPr="00C622E4" w:rsidRDefault="00410E55" w:rsidP="00410E55">
      <w:pPr>
        <w:jc w:val="both"/>
        <w:rPr>
          <w:sz w:val="23"/>
          <w:szCs w:val="23"/>
        </w:rPr>
      </w:pPr>
      <w:r w:rsidRPr="00C622E4">
        <w:rPr>
          <w:sz w:val="23"/>
          <w:szCs w:val="23"/>
        </w:rPr>
        <w:t>c) por 1 (um) ano: inciso II;</w:t>
      </w:r>
    </w:p>
    <w:p w14:paraId="51C81258" w14:textId="77777777" w:rsidR="00410E55" w:rsidRPr="00C622E4" w:rsidRDefault="00410E55" w:rsidP="00410E55">
      <w:pPr>
        <w:jc w:val="both"/>
        <w:rPr>
          <w:sz w:val="23"/>
          <w:szCs w:val="23"/>
        </w:rPr>
      </w:pPr>
      <w:r w:rsidRPr="00C622E4">
        <w:rPr>
          <w:sz w:val="23"/>
          <w:szCs w:val="23"/>
        </w:rPr>
        <w:t xml:space="preserve">d)por 2 (dois) anos: inciso III. </w:t>
      </w:r>
    </w:p>
    <w:p w14:paraId="0374A8A4" w14:textId="77777777" w:rsidR="00410E55" w:rsidRPr="00C622E4" w:rsidRDefault="00410E55" w:rsidP="00410E55">
      <w:pPr>
        <w:jc w:val="both"/>
        <w:rPr>
          <w:sz w:val="23"/>
          <w:szCs w:val="23"/>
        </w:rPr>
      </w:pPr>
    </w:p>
    <w:p w14:paraId="2D7659EC" w14:textId="77777777" w:rsidR="00410E55" w:rsidRPr="00C622E4" w:rsidRDefault="00410E55" w:rsidP="00410E55">
      <w:pPr>
        <w:jc w:val="both"/>
        <w:rPr>
          <w:sz w:val="23"/>
          <w:szCs w:val="23"/>
        </w:rPr>
      </w:pPr>
      <w:r w:rsidRPr="00C622E4">
        <w:rPr>
          <w:sz w:val="23"/>
          <w:szCs w:val="23"/>
        </w:rPr>
        <w:t>12.3.8.1. - Os prazos poderão ser reduzidos ou majorados, neste último caso pelo prazo máximo de até 3 (três) anos, à vista de circunstâncias atenuantes ou agravantes.</w:t>
      </w:r>
    </w:p>
    <w:p w14:paraId="30646B02" w14:textId="77777777" w:rsidR="00410E55" w:rsidRPr="00C622E4" w:rsidRDefault="00410E55" w:rsidP="00410E55">
      <w:pPr>
        <w:jc w:val="both"/>
        <w:rPr>
          <w:sz w:val="23"/>
          <w:szCs w:val="23"/>
        </w:rPr>
      </w:pPr>
    </w:p>
    <w:p w14:paraId="1769EF04" w14:textId="77777777" w:rsidR="00410E55" w:rsidRPr="00C622E4" w:rsidRDefault="00410E55" w:rsidP="00410E55">
      <w:pPr>
        <w:jc w:val="both"/>
        <w:rPr>
          <w:sz w:val="23"/>
          <w:szCs w:val="23"/>
        </w:rPr>
      </w:pPr>
      <w:r w:rsidRPr="00C622E4">
        <w:rPr>
          <w:sz w:val="23"/>
          <w:szCs w:val="23"/>
        </w:rPr>
        <w:t xml:space="preserve">12.3.9. A sanção de declaração de inidoneidade será aplicada à </w:t>
      </w:r>
      <w:r w:rsidRPr="00C622E4">
        <w:rPr>
          <w:b/>
          <w:bCs/>
          <w:sz w:val="23"/>
          <w:szCs w:val="23"/>
        </w:rPr>
        <w:t>CONTRATADA</w:t>
      </w:r>
      <w:r w:rsidRPr="00C622E4">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C622E4">
        <w:rPr>
          <w:b/>
          <w:bCs/>
          <w:sz w:val="23"/>
          <w:szCs w:val="23"/>
        </w:rPr>
        <w:t>CONTRATADA</w:t>
      </w:r>
      <w:r w:rsidRPr="00C622E4">
        <w:rPr>
          <w:sz w:val="23"/>
          <w:szCs w:val="23"/>
        </w:rPr>
        <w:t xml:space="preserve"> de licitar ou contratar no âmbito da Administração Pública direta e indireta de todos os entes federativos, pelo prazo de 4 (quatro) anos.</w:t>
      </w:r>
    </w:p>
    <w:p w14:paraId="56032446" w14:textId="77777777" w:rsidR="00410E55" w:rsidRPr="00C622E4" w:rsidRDefault="00410E55" w:rsidP="00410E55">
      <w:pPr>
        <w:jc w:val="both"/>
        <w:rPr>
          <w:sz w:val="23"/>
          <w:szCs w:val="23"/>
        </w:rPr>
      </w:pPr>
    </w:p>
    <w:p w14:paraId="519377A2" w14:textId="77777777" w:rsidR="00410E55" w:rsidRPr="00C622E4" w:rsidRDefault="00410E55" w:rsidP="00410E55">
      <w:pPr>
        <w:jc w:val="both"/>
        <w:rPr>
          <w:sz w:val="23"/>
          <w:szCs w:val="23"/>
        </w:rPr>
      </w:pPr>
      <w:r w:rsidRPr="00C622E4">
        <w:rPr>
          <w:sz w:val="23"/>
          <w:szCs w:val="23"/>
        </w:rPr>
        <w:t xml:space="preserve">12.3.9.1. - O prazo a aludido no item 12.3.9 poderá ser reduzido ou majorado, à vista de circunstâncias atenuantes ou agravantes, respeitado o mínimo de 3 (três) anos e o máximo de 6 (seis) anos. </w:t>
      </w:r>
    </w:p>
    <w:p w14:paraId="21615267" w14:textId="77777777" w:rsidR="00410E55" w:rsidRPr="00C622E4" w:rsidRDefault="00410E55" w:rsidP="00410E55">
      <w:pPr>
        <w:jc w:val="both"/>
        <w:rPr>
          <w:sz w:val="23"/>
          <w:szCs w:val="23"/>
        </w:rPr>
      </w:pPr>
    </w:p>
    <w:p w14:paraId="26672116" w14:textId="018D655C" w:rsidR="00410E55" w:rsidRDefault="00410E55" w:rsidP="00C622E4">
      <w:pPr>
        <w:jc w:val="both"/>
        <w:rPr>
          <w:sz w:val="23"/>
          <w:szCs w:val="23"/>
        </w:rPr>
      </w:pPr>
      <w:r w:rsidRPr="00C622E4">
        <w:rPr>
          <w:sz w:val="23"/>
          <w:szCs w:val="23"/>
        </w:rPr>
        <w:t xml:space="preserve">12.3.9.2.- Para os fins do inciso X do “caput” do artigo 155 da Lei Federal nº 14.133/21, considera-se comportamento inidôneo a prática de atos direcionados a prejudicar o bom andamento do certame ou do contrato. </w:t>
      </w:r>
    </w:p>
    <w:p w14:paraId="2876206A" w14:textId="77777777" w:rsidR="00C622E4" w:rsidRPr="00C622E4" w:rsidRDefault="00C622E4" w:rsidP="00C622E4">
      <w:pPr>
        <w:jc w:val="both"/>
        <w:rPr>
          <w:sz w:val="23"/>
          <w:szCs w:val="23"/>
        </w:rPr>
      </w:pPr>
    </w:p>
    <w:p w14:paraId="327970F5" w14:textId="27274B5D" w:rsidR="00873ACE" w:rsidRPr="00110DD8" w:rsidRDefault="00410E55" w:rsidP="00611D95">
      <w:pPr>
        <w:pStyle w:val="NormalWeb"/>
        <w:spacing w:before="0" w:beforeAutospacing="0" w:after="0" w:afterAutospacing="0"/>
        <w:jc w:val="both"/>
        <w:rPr>
          <w:rFonts w:ascii="Times New Roman" w:hAnsi="Times New Roman" w:cs="Times New Roman"/>
          <w:b/>
          <w:sz w:val="23"/>
          <w:szCs w:val="23"/>
        </w:rPr>
      </w:pPr>
      <w:r>
        <w:rPr>
          <w:rFonts w:ascii="Times New Roman" w:hAnsi="Times New Roman" w:cs="Times New Roman"/>
          <w:b/>
          <w:sz w:val="23"/>
          <w:szCs w:val="23"/>
        </w:rPr>
        <w:t>C</w:t>
      </w:r>
      <w:r w:rsidR="00873ACE" w:rsidRPr="00110DD8">
        <w:rPr>
          <w:rFonts w:ascii="Times New Roman" w:hAnsi="Times New Roman" w:cs="Times New Roman"/>
          <w:b/>
          <w:sz w:val="23"/>
          <w:szCs w:val="23"/>
        </w:rPr>
        <w:t xml:space="preserve">LAUSULA DECIMA </w:t>
      </w:r>
      <w:r w:rsidR="00D53547" w:rsidRPr="00110DD8">
        <w:rPr>
          <w:rFonts w:ascii="Times New Roman" w:hAnsi="Times New Roman" w:cs="Times New Roman"/>
          <w:b/>
          <w:sz w:val="23"/>
          <w:szCs w:val="23"/>
        </w:rPr>
        <w:tab/>
      </w:r>
      <w:r>
        <w:rPr>
          <w:rFonts w:ascii="Times New Roman" w:hAnsi="Times New Roman" w:cs="Times New Roman"/>
          <w:b/>
          <w:sz w:val="23"/>
          <w:szCs w:val="23"/>
        </w:rPr>
        <w:t>TERCEIRA</w:t>
      </w:r>
      <w:r w:rsidR="00873ACE" w:rsidRPr="00110DD8">
        <w:rPr>
          <w:rFonts w:ascii="Times New Roman" w:hAnsi="Times New Roman" w:cs="Times New Roman"/>
          <w:b/>
          <w:sz w:val="23"/>
          <w:szCs w:val="23"/>
        </w:rPr>
        <w:t xml:space="preserve"> - DA PROTEÇÃO E TRANSMISSÃO DE INFORMAÇÃO, DADOS PESSOAIS E/OU BASE DE DADOS </w:t>
      </w:r>
    </w:p>
    <w:p w14:paraId="77EF3F1E"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3055531E" w14:textId="71C6531A"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410E55">
        <w:rPr>
          <w:rFonts w:ascii="Times New Roman" w:hAnsi="Times New Roman" w:cs="Times New Roman"/>
          <w:sz w:val="23"/>
          <w:szCs w:val="23"/>
        </w:rPr>
        <w:t>3</w:t>
      </w:r>
      <w:r w:rsidRPr="00110DD8">
        <w:rPr>
          <w:rFonts w:ascii="Times New Roman" w:hAnsi="Times New Roman" w:cs="Times New Roman"/>
          <w:sz w:val="23"/>
          <w:szCs w:val="23"/>
        </w:rPr>
        <w:t>.1. As partes comprometem-se a observar o disposto na Lei Federal nº 13.709/2018 (Lei Geral de Proteção de Dados - LGPD) quanto ao tratamento de dados pessoais e dados pessoais sensíveis aos quais tiverem acesso em decorrência deste contrato, compatibilizando</w:t>
      </w:r>
      <w:r w:rsidR="00DC7A6C" w:rsidRPr="00110DD8">
        <w:rPr>
          <w:rFonts w:ascii="Times New Roman" w:hAnsi="Times New Roman" w:cs="Times New Roman"/>
          <w:sz w:val="23"/>
          <w:szCs w:val="23"/>
        </w:rPr>
        <w:t xml:space="preserve"> </w:t>
      </w:r>
      <w:r w:rsidRPr="00110DD8">
        <w:rPr>
          <w:rFonts w:ascii="Times New Roman" w:hAnsi="Times New Roman" w:cs="Times New Roman"/>
          <w:sz w:val="23"/>
          <w:szCs w:val="23"/>
        </w:rPr>
        <w:t xml:space="preserve">a com o que estabelece a Lei Federal nº 12.527 (Lei de Acesso à Informação - LAI), tendo em vista o caráter público desta contratação. </w:t>
      </w:r>
    </w:p>
    <w:p w14:paraId="54626B0E"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5EB1EB06" w14:textId="1DD51E9C"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410E55">
        <w:rPr>
          <w:rFonts w:ascii="Times New Roman" w:hAnsi="Times New Roman" w:cs="Times New Roman"/>
          <w:sz w:val="23"/>
          <w:szCs w:val="23"/>
        </w:rPr>
        <w:t>3</w:t>
      </w:r>
      <w:r w:rsidRPr="00110DD8">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6A923771"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0665EA55" w14:textId="772A7AC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410E55">
        <w:rPr>
          <w:rFonts w:ascii="Times New Roman" w:hAnsi="Times New Roman" w:cs="Times New Roman"/>
          <w:sz w:val="23"/>
          <w:szCs w:val="23"/>
        </w:rPr>
        <w:t>3</w:t>
      </w:r>
      <w:r w:rsidRPr="00110DD8">
        <w:rPr>
          <w:rFonts w:ascii="Times New Roman" w:hAnsi="Times New Roman" w:cs="Times New Roman"/>
          <w:sz w:val="23"/>
          <w:szCs w:val="23"/>
        </w:rPr>
        <w:t xml:space="preserve">.3. Considerando o caráter público desta contratação, o compartilhamento de dados observará ao disposto no Capítulo IV da LGPD. </w:t>
      </w:r>
    </w:p>
    <w:p w14:paraId="0EDB7129"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1390E0CD" w14:textId="43C7F60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410E55">
        <w:rPr>
          <w:rFonts w:ascii="Times New Roman" w:hAnsi="Times New Roman" w:cs="Times New Roman"/>
          <w:sz w:val="23"/>
          <w:szCs w:val="23"/>
        </w:rPr>
        <w:t>3</w:t>
      </w:r>
      <w:r w:rsidRPr="00110DD8">
        <w:rPr>
          <w:rFonts w:ascii="Times New Roman" w:hAnsi="Times New Roman" w:cs="Times New Roman"/>
          <w:sz w:val="23"/>
          <w:szCs w:val="23"/>
        </w:rPr>
        <w:t>.4.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03263D9D"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380CE713" w14:textId="6431BB05"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410E55">
        <w:rPr>
          <w:rFonts w:ascii="Times New Roman" w:hAnsi="Times New Roman" w:cs="Times New Roman"/>
          <w:sz w:val="23"/>
          <w:szCs w:val="23"/>
        </w:rPr>
        <w:t>3</w:t>
      </w:r>
      <w:r w:rsidRPr="00110DD8">
        <w:rPr>
          <w:rFonts w:ascii="Times New Roman" w:hAnsi="Times New Roman" w:cs="Times New Roman"/>
          <w:sz w:val="23"/>
          <w:szCs w:val="23"/>
        </w:rPr>
        <w:t>.5. Os atos previstos como infrações administrativas na Lei Federal nº 14.133/21 ou em outras leis de licitações e contratos da Administração Pública que também sejam tipificados como atos lesivos na </w:t>
      </w:r>
      <w:hyperlink r:id="rId20" w:history="1">
        <w:r w:rsidRPr="00110DD8">
          <w:rPr>
            <w:rStyle w:val="Hyperlink"/>
            <w:rFonts w:ascii="Times New Roman" w:hAnsi="Times New Roman" w:cs="Times New Roman"/>
            <w:color w:val="auto"/>
            <w:sz w:val="23"/>
            <w:szCs w:val="23"/>
          </w:rPr>
          <w:t>Lei  Federal nº 12.846/2013</w:t>
        </w:r>
      </w:hyperlink>
      <w:r w:rsidRPr="00110DD8">
        <w:rPr>
          <w:rFonts w:ascii="Times New Roman" w:hAnsi="Times New Roman" w:cs="Times New Roman"/>
          <w:sz w:val="23"/>
          <w:szCs w:val="23"/>
        </w:rPr>
        <w:t>, serão apurados e julgados conjuntamente, nos mesmos autos, observados o rito procedimental e a autoridade competente definidos na referida Lei.</w:t>
      </w:r>
    </w:p>
    <w:p w14:paraId="62098C22"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0D696CA4" w14:textId="77777777" w:rsidR="00D53547" w:rsidRPr="00110DD8" w:rsidRDefault="00D53547" w:rsidP="00873ACE">
      <w:pPr>
        <w:pStyle w:val="NormalWeb"/>
        <w:spacing w:before="0" w:beforeAutospacing="0" w:after="0" w:afterAutospacing="0"/>
        <w:jc w:val="both"/>
        <w:rPr>
          <w:rFonts w:ascii="Times New Roman" w:hAnsi="Times New Roman" w:cs="Times New Roman"/>
          <w:b/>
          <w:sz w:val="23"/>
          <w:szCs w:val="23"/>
        </w:rPr>
      </w:pPr>
    </w:p>
    <w:p w14:paraId="2351D217" w14:textId="41390D09" w:rsidR="00873ACE" w:rsidRPr="00110DD8" w:rsidRDefault="00873ACE" w:rsidP="00873ACE">
      <w:pPr>
        <w:pStyle w:val="NormalWeb"/>
        <w:spacing w:before="0" w:beforeAutospacing="0" w:after="0" w:afterAutospacing="0"/>
        <w:jc w:val="both"/>
        <w:rPr>
          <w:rFonts w:ascii="Times New Roman" w:hAnsi="Times New Roman" w:cs="Times New Roman"/>
          <w:b/>
          <w:sz w:val="23"/>
          <w:szCs w:val="23"/>
        </w:rPr>
      </w:pPr>
      <w:r w:rsidRPr="00110DD8">
        <w:rPr>
          <w:rFonts w:ascii="Times New Roman" w:hAnsi="Times New Roman" w:cs="Times New Roman"/>
          <w:b/>
          <w:sz w:val="23"/>
          <w:szCs w:val="23"/>
        </w:rPr>
        <w:t>CLAUSULA DECIMA</w:t>
      </w:r>
      <w:r w:rsidR="000B4327" w:rsidRPr="00110DD8">
        <w:rPr>
          <w:rFonts w:ascii="Times New Roman" w:hAnsi="Times New Roman" w:cs="Times New Roman"/>
          <w:b/>
          <w:sz w:val="23"/>
          <w:szCs w:val="23"/>
        </w:rPr>
        <w:t xml:space="preserve"> QU</w:t>
      </w:r>
      <w:r w:rsidR="00410E55">
        <w:rPr>
          <w:rFonts w:ascii="Times New Roman" w:hAnsi="Times New Roman" w:cs="Times New Roman"/>
          <w:b/>
          <w:sz w:val="23"/>
          <w:szCs w:val="23"/>
        </w:rPr>
        <w:t>ARTA</w:t>
      </w:r>
      <w:r w:rsidRPr="00110DD8">
        <w:rPr>
          <w:rFonts w:ascii="Times New Roman" w:hAnsi="Times New Roman" w:cs="Times New Roman"/>
          <w:b/>
          <w:sz w:val="23"/>
          <w:szCs w:val="23"/>
        </w:rPr>
        <w:t xml:space="preserve"> - DOS CASOS OMISSOS </w:t>
      </w:r>
    </w:p>
    <w:p w14:paraId="14F578C0"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282620AA" w14:textId="65B36204"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r w:rsidRPr="00110DD8">
        <w:rPr>
          <w:rFonts w:ascii="Times New Roman" w:hAnsi="Times New Roman" w:cs="Times New Roman"/>
          <w:sz w:val="23"/>
          <w:szCs w:val="23"/>
        </w:rPr>
        <w:t>1</w:t>
      </w:r>
      <w:r w:rsidR="00410E55">
        <w:rPr>
          <w:rFonts w:ascii="Times New Roman" w:hAnsi="Times New Roman" w:cs="Times New Roman"/>
          <w:sz w:val="23"/>
          <w:szCs w:val="23"/>
        </w:rPr>
        <w:t>4</w:t>
      </w:r>
      <w:r w:rsidRPr="00110DD8">
        <w:rPr>
          <w:rFonts w:ascii="Times New Roman" w:hAnsi="Times New Roman" w:cs="Times New Roman"/>
          <w:sz w:val="23"/>
          <w:szCs w:val="23"/>
        </w:rPr>
        <w:t>.1.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59BFD51A" w14:textId="77777777" w:rsidR="00873ACE" w:rsidRPr="00110DD8" w:rsidRDefault="00873ACE" w:rsidP="00873ACE">
      <w:pPr>
        <w:pStyle w:val="NormalWeb"/>
        <w:spacing w:before="0" w:beforeAutospacing="0" w:after="0" w:afterAutospacing="0"/>
        <w:jc w:val="both"/>
        <w:rPr>
          <w:rFonts w:ascii="Times New Roman" w:hAnsi="Times New Roman" w:cs="Times New Roman"/>
          <w:sz w:val="23"/>
          <w:szCs w:val="23"/>
        </w:rPr>
      </w:pPr>
    </w:p>
    <w:p w14:paraId="01D94A6A" w14:textId="12DE29A0" w:rsidR="00094581" w:rsidRPr="00110DD8" w:rsidRDefault="00094581" w:rsidP="00094581">
      <w:pPr>
        <w:jc w:val="both"/>
        <w:rPr>
          <w:b/>
          <w:bCs/>
          <w:sz w:val="23"/>
          <w:szCs w:val="23"/>
        </w:rPr>
      </w:pPr>
      <w:r w:rsidRPr="00110DD8">
        <w:rPr>
          <w:b/>
          <w:bCs/>
          <w:sz w:val="23"/>
          <w:szCs w:val="23"/>
        </w:rPr>
        <w:t xml:space="preserve">CLÁUSULA </w:t>
      </w:r>
      <w:r w:rsidR="00457D09" w:rsidRPr="00110DD8">
        <w:rPr>
          <w:b/>
          <w:bCs/>
          <w:sz w:val="23"/>
          <w:szCs w:val="23"/>
        </w:rPr>
        <w:t>DÉCIMA</w:t>
      </w:r>
      <w:r w:rsidR="00D53547" w:rsidRPr="00110DD8">
        <w:rPr>
          <w:b/>
          <w:bCs/>
          <w:sz w:val="23"/>
          <w:szCs w:val="23"/>
        </w:rPr>
        <w:t xml:space="preserve"> </w:t>
      </w:r>
      <w:r w:rsidR="00410E55">
        <w:rPr>
          <w:b/>
          <w:bCs/>
          <w:sz w:val="23"/>
          <w:szCs w:val="23"/>
        </w:rPr>
        <w:t>QUINTA</w:t>
      </w:r>
      <w:r w:rsidRPr="00110DD8">
        <w:rPr>
          <w:b/>
          <w:bCs/>
          <w:sz w:val="23"/>
          <w:szCs w:val="23"/>
        </w:rPr>
        <w:t>– DO FORO</w:t>
      </w:r>
    </w:p>
    <w:p w14:paraId="08087F1B" w14:textId="77777777" w:rsidR="00094581" w:rsidRPr="00110DD8" w:rsidRDefault="00094581" w:rsidP="00094581">
      <w:pPr>
        <w:jc w:val="both"/>
        <w:rPr>
          <w:b/>
          <w:sz w:val="23"/>
          <w:szCs w:val="23"/>
        </w:rPr>
      </w:pPr>
    </w:p>
    <w:p w14:paraId="4900E3EF" w14:textId="5366903C" w:rsidR="00094581" w:rsidRPr="00110DD8" w:rsidRDefault="00457D09" w:rsidP="00094581">
      <w:pPr>
        <w:tabs>
          <w:tab w:val="decimal" w:pos="0"/>
          <w:tab w:val="left" w:pos="900"/>
        </w:tabs>
        <w:jc w:val="both"/>
        <w:rPr>
          <w:sz w:val="23"/>
          <w:szCs w:val="23"/>
        </w:rPr>
      </w:pPr>
      <w:r w:rsidRPr="00110DD8">
        <w:rPr>
          <w:bCs/>
          <w:sz w:val="23"/>
          <w:szCs w:val="23"/>
        </w:rPr>
        <w:t>1</w:t>
      </w:r>
      <w:r w:rsidR="00410E55">
        <w:rPr>
          <w:bCs/>
          <w:sz w:val="23"/>
          <w:szCs w:val="23"/>
        </w:rPr>
        <w:t>5</w:t>
      </w:r>
      <w:r w:rsidR="00094581" w:rsidRPr="00110DD8">
        <w:rPr>
          <w:bCs/>
          <w:sz w:val="23"/>
          <w:szCs w:val="23"/>
        </w:rPr>
        <w:t>.1</w:t>
      </w:r>
      <w:r w:rsidR="00094581" w:rsidRPr="00110DD8">
        <w:rPr>
          <w:b/>
          <w:sz w:val="23"/>
          <w:szCs w:val="23"/>
        </w:rPr>
        <w:t>.</w:t>
      </w:r>
      <w:r w:rsidR="00094581" w:rsidRPr="00110DD8">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20F0725B" w14:textId="77777777" w:rsidR="005C11FE" w:rsidRPr="00110DD8" w:rsidRDefault="005C11FE" w:rsidP="00094581">
      <w:pPr>
        <w:tabs>
          <w:tab w:val="decimal" w:pos="0"/>
          <w:tab w:val="left" w:pos="900"/>
        </w:tabs>
        <w:jc w:val="both"/>
        <w:rPr>
          <w:sz w:val="23"/>
          <w:szCs w:val="23"/>
        </w:rPr>
      </w:pPr>
    </w:p>
    <w:p w14:paraId="49945BD0" w14:textId="17DAEE56" w:rsidR="00094581" w:rsidRPr="00110DD8" w:rsidRDefault="00094581" w:rsidP="00094581">
      <w:pPr>
        <w:pStyle w:val="Ttulo5"/>
        <w:spacing w:before="0" w:after="0"/>
        <w:rPr>
          <w:i w:val="0"/>
          <w:sz w:val="23"/>
          <w:szCs w:val="23"/>
        </w:rPr>
      </w:pPr>
      <w:r w:rsidRPr="00110DD8">
        <w:rPr>
          <w:i w:val="0"/>
          <w:sz w:val="23"/>
          <w:szCs w:val="23"/>
        </w:rPr>
        <w:t xml:space="preserve">CLÁUSULA </w:t>
      </w:r>
      <w:r w:rsidR="00D05446" w:rsidRPr="00110DD8">
        <w:rPr>
          <w:i w:val="0"/>
          <w:sz w:val="23"/>
          <w:szCs w:val="23"/>
        </w:rPr>
        <w:t>DECIMA</w:t>
      </w:r>
      <w:r w:rsidR="00981025" w:rsidRPr="00110DD8">
        <w:rPr>
          <w:i w:val="0"/>
          <w:sz w:val="23"/>
          <w:szCs w:val="23"/>
        </w:rPr>
        <w:t xml:space="preserve"> </w:t>
      </w:r>
      <w:r w:rsidR="000B4327" w:rsidRPr="00110DD8">
        <w:rPr>
          <w:i w:val="0"/>
          <w:sz w:val="23"/>
          <w:szCs w:val="23"/>
        </w:rPr>
        <w:t>SE</w:t>
      </w:r>
      <w:r w:rsidR="00410E55">
        <w:rPr>
          <w:i w:val="0"/>
          <w:sz w:val="23"/>
          <w:szCs w:val="23"/>
        </w:rPr>
        <w:t>XTA</w:t>
      </w:r>
      <w:r w:rsidRPr="00110DD8">
        <w:rPr>
          <w:i w:val="0"/>
          <w:sz w:val="23"/>
          <w:szCs w:val="23"/>
        </w:rPr>
        <w:t xml:space="preserve">– DA PUBLICAÇÃO </w:t>
      </w:r>
    </w:p>
    <w:p w14:paraId="5B9317EC" w14:textId="77777777" w:rsidR="00094581" w:rsidRPr="00110DD8" w:rsidRDefault="00094581" w:rsidP="00094581">
      <w:pPr>
        <w:pStyle w:val="Recuodecorpodetexto2"/>
        <w:spacing w:after="0" w:line="240" w:lineRule="auto"/>
        <w:ind w:left="0"/>
        <w:rPr>
          <w:b/>
          <w:sz w:val="23"/>
          <w:szCs w:val="23"/>
        </w:rPr>
      </w:pPr>
    </w:p>
    <w:p w14:paraId="16FA77E2" w14:textId="2E66DF9D" w:rsidR="00D05446" w:rsidRPr="00110DD8" w:rsidRDefault="00094581" w:rsidP="00D05446">
      <w:pPr>
        <w:pStyle w:val="Recuodecorpodetexto2"/>
        <w:spacing w:after="0" w:line="240" w:lineRule="auto"/>
        <w:ind w:left="0"/>
        <w:jc w:val="both"/>
        <w:rPr>
          <w:sz w:val="23"/>
          <w:szCs w:val="23"/>
        </w:rPr>
      </w:pPr>
      <w:r w:rsidRPr="00110DD8">
        <w:rPr>
          <w:bCs/>
          <w:sz w:val="23"/>
          <w:szCs w:val="23"/>
        </w:rPr>
        <w:t>1</w:t>
      </w:r>
      <w:r w:rsidR="00410E55">
        <w:rPr>
          <w:bCs/>
          <w:sz w:val="23"/>
          <w:szCs w:val="23"/>
        </w:rPr>
        <w:t>6</w:t>
      </w:r>
      <w:r w:rsidRPr="00110DD8">
        <w:rPr>
          <w:bCs/>
          <w:sz w:val="23"/>
          <w:szCs w:val="23"/>
        </w:rPr>
        <w:t>.1</w:t>
      </w:r>
      <w:r w:rsidRPr="00110DD8">
        <w:rPr>
          <w:b/>
          <w:sz w:val="23"/>
          <w:szCs w:val="23"/>
        </w:rPr>
        <w:t>.</w:t>
      </w:r>
      <w:r w:rsidRPr="00110DD8">
        <w:rPr>
          <w:sz w:val="23"/>
          <w:szCs w:val="23"/>
        </w:rPr>
        <w:t xml:space="preserve"> A publicação do</w:t>
      </w:r>
      <w:r w:rsidR="00D05446" w:rsidRPr="00110DD8">
        <w:rPr>
          <w:sz w:val="23"/>
          <w:szCs w:val="23"/>
        </w:rPr>
        <w:t xml:space="preserve"> extrato do</w:t>
      </w:r>
      <w:r w:rsidRPr="00110DD8">
        <w:rPr>
          <w:sz w:val="23"/>
          <w:szCs w:val="23"/>
        </w:rPr>
        <w:t xml:space="preserve"> presente Contrato</w:t>
      </w:r>
      <w:r w:rsidR="00D05446" w:rsidRPr="00110DD8">
        <w:rPr>
          <w:sz w:val="23"/>
          <w:szCs w:val="23"/>
        </w:rPr>
        <w:t xml:space="preserve"> se dará nos termos do art. 94, I da Lei Federal nº 14.133/2021.</w:t>
      </w:r>
    </w:p>
    <w:p w14:paraId="0B20AC96" w14:textId="77777777" w:rsidR="00DE179A" w:rsidRPr="00110DD8" w:rsidRDefault="00DE179A" w:rsidP="00D05446">
      <w:pPr>
        <w:pStyle w:val="Recuodecorpodetexto2"/>
        <w:spacing w:after="0" w:line="240" w:lineRule="auto"/>
        <w:ind w:left="0"/>
        <w:jc w:val="both"/>
        <w:rPr>
          <w:sz w:val="23"/>
          <w:szCs w:val="23"/>
        </w:rPr>
      </w:pPr>
    </w:p>
    <w:p w14:paraId="289EB1B4" w14:textId="07699C7A" w:rsidR="00094581" w:rsidRPr="00110DD8" w:rsidRDefault="00094581" w:rsidP="00094581">
      <w:pPr>
        <w:jc w:val="both"/>
        <w:rPr>
          <w:sz w:val="23"/>
          <w:szCs w:val="23"/>
        </w:rPr>
      </w:pPr>
      <w:r w:rsidRPr="00110DD8">
        <w:rPr>
          <w:b/>
          <w:bCs/>
          <w:sz w:val="23"/>
          <w:szCs w:val="23"/>
        </w:rPr>
        <w:t>CLÁUSULA</w:t>
      </w:r>
      <w:r w:rsidR="00D05446" w:rsidRPr="00110DD8">
        <w:rPr>
          <w:b/>
          <w:bCs/>
          <w:sz w:val="23"/>
          <w:szCs w:val="23"/>
        </w:rPr>
        <w:t xml:space="preserve"> DECIMA </w:t>
      </w:r>
      <w:r w:rsidR="00410E55">
        <w:rPr>
          <w:b/>
          <w:bCs/>
          <w:sz w:val="23"/>
          <w:szCs w:val="23"/>
        </w:rPr>
        <w:t>SETIMA</w:t>
      </w:r>
      <w:r w:rsidRPr="00110DD8">
        <w:rPr>
          <w:b/>
          <w:bCs/>
          <w:sz w:val="23"/>
          <w:szCs w:val="23"/>
        </w:rPr>
        <w:t xml:space="preserve"> – DAS DISPOSIÇÕES FINAIS</w:t>
      </w:r>
    </w:p>
    <w:p w14:paraId="1541CEFA" w14:textId="77777777" w:rsidR="002B7064" w:rsidRPr="00110DD8" w:rsidRDefault="002B7064" w:rsidP="00094581">
      <w:pPr>
        <w:tabs>
          <w:tab w:val="left" w:pos="900"/>
        </w:tabs>
        <w:jc w:val="both"/>
        <w:rPr>
          <w:b/>
          <w:sz w:val="23"/>
          <w:szCs w:val="23"/>
        </w:rPr>
      </w:pPr>
    </w:p>
    <w:p w14:paraId="78E9C55E" w14:textId="3A1CCD6F" w:rsidR="00094581" w:rsidRPr="00110DD8" w:rsidRDefault="00FD1740" w:rsidP="00094581">
      <w:pPr>
        <w:tabs>
          <w:tab w:val="left" w:pos="900"/>
        </w:tabs>
        <w:jc w:val="both"/>
        <w:rPr>
          <w:sz w:val="23"/>
          <w:szCs w:val="23"/>
        </w:rPr>
      </w:pPr>
      <w:r w:rsidRPr="00110DD8">
        <w:rPr>
          <w:bCs/>
          <w:sz w:val="23"/>
          <w:szCs w:val="23"/>
        </w:rPr>
        <w:t>1</w:t>
      </w:r>
      <w:r w:rsidR="00410E55">
        <w:rPr>
          <w:bCs/>
          <w:sz w:val="23"/>
          <w:szCs w:val="23"/>
        </w:rPr>
        <w:t>7</w:t>
      </w:r>
      <w:r w:rsidR="00622003" w:rsidRPr="00110DD8">
        <w:rPr>
          <w:bCs/>
          <w:sz w:val="23"/>
          <w:szCs w:val="23"/>
        </w:rPr>
        <w:t>.</w:t>
      </w:r>
      <w:r w:rsidR="00094581" w:rsidRPr="00110DD8">
        <w:rPr>
          <w:bCs/>
          <w:sz w:val="23"/>
          <w:szCs w:val="23"/>
        </w:rPr>
        <w:t>1.</w:t>
      </w:r>
      <w:r w:rsidR="00094581" w:rsidRPr="00110DD8">
        <w:rPr>
          <w:sz w:val="23"/>
          <w:szCs w:val="23"/>
        </w:rPr>
        <w:t xml:space="preserve"> Fica fazendo parte integrante deste instrumento o Edital e seus anexos, bem como a proposta apresentada pela </w:t>
      </w:r>
      <w:r w:rsidR="00094581" w:rsidRPr="00110DD8">
        <w:rPr>
          <w:b/>
          <w:sz w:val="23"/>
          <w:szCs w:val="23"/>
        </w:rPr>
        <w:t>CONTRATADA</w:t>
      </w:r>
      <w:r w:rsidR="00094581" w:rsidRPr="00110DD8">
        <w:rPr>
          <w:sz w:val="23"/>
          <w:szCs w:val="23"/>
        </w:rPr>
        <w:t xml:space="preserve">. </w:t>
      </w:r>
    </w:p>
    <w:p w14:paraId="3B45A926" w14:textId="77777777" w:rsidR="00094581" w:rsidRPr="00110DD8" w:rsidRDefault="00094581" w:rsidP="00094581">
      <w:pPr>
        <w:tabs>
          <w:tab w:val="left" w:pos="900"/>
        </w:tabs>
        <w:jc w:val="both"/>
        <w:rPr>
          <w:sz w:val="23"/>
          <w:szCs w:val="23"/>
        </w:rPr>
      </w:pPr>
    </w:p>
    <w:p w14:paraId="7A76F656" w14:textId="28FC8267" w:rsidR="00094581" w:rsidRPr="00110DD8" w:rsidRDefault="00094581" w:rsidP="00094581">
      <w:pPr>
        <w:tabs>
          <w:tab w:val="left" w:pos="900"/>
        </w:tabs>
        <w:jc w:val="both"/>
        <w:rPr>
          <w:sz w:val="23"/>
          <w:szCs w:val="23"/>
        </w:rPr>
      </w:pPr>
      <w:r w:rsidRPr="00110DD8">
        <w:rPr>
          <w:bCs/>
          <w:sz w:val="23"/>
          <w:szCs w:val="23"/>
        </w:rPr>
        <w:t>1</w:t>
      </w:r>
      <w:r w:rsidR="00410E55">
        <w:rPr>
          <w:bCs/>
          <w:sz w:val="23"/>
          <w:szCs w:val="23"/>
        </w:rPr>
        <w:t>7</w:t>
      </w:r>
      <w:r w:rsidRPr="00110DD8">
        <w:rPr>
          <w:bCs/>
          <w:sz w:val="23"/>
          <w:szCs w:val="23"/>
        </w:rPr>
        <w:t>.2.</w:t>
      </w:r>
      <w:r w:rsidRPr="00110DD8">
        <w:rPr>
          <w:sz w:val="23"/>
          <w:szCs w:val="23"/>
        </w:rPr>
        <w:t xml:space="preserve"> A tolerância das partes não implica em novação das obrigações assumidas no presente instrumento.</w:t>
      </w:r>
    </w:p>
    <w:p w14:paraId="40D531C9" w14:textId="77777777" w:rsidR="00094581" w:rsidRPr="00110DD8" w:rsidRDefault="00094581" w:rsidP="00094581">
      <w:pPr>
        <w:jc w:val="both"/>
        <w:rPr>
          <w:b/>
          <w:sz w:val="23"/>
          <w:szCs w:val="23"/>
        </w:rPr>
      </w:pPr>
    </w:p>
    <w:p w14:paraId="4DE3BF44" w14:textId="3B4D7C3E" w:rsidR="00094581" w:rsidRPr="00110DD8" w:rsidRDefault="00094581" w:rsidP="00094581">
      <w:pPr>
        <w:jc w:val="both"/>
        <w:rPr>
          <w:sz w:val="23"/>
          <w:szCs w:val="23"/>
        </w:rPr>
      </w:pPr>
      <w:r w:rsidRPr="00110DD8">
        <w:rPr>
          <w:bCs/>
          <w:sz w:val="23"/>
          <w:szCs w:val="23"/>
        </w:rPr>
        <w:t>1</w:t>
      </w:r>
      <w:r w:rsidR="00410E55">
        <w:rPr>
          <w:bCs/>
          <w:sz w:val="23"/>
          <w:szCs w:val="23"/>
        </w:rPr>
        <w:t>7</w:t>
      </w:r>
      <w:r w:rsidRPr="00110DD8">
        <w:rPr>
          <w:bCs/>
          <w:sz w:val="23"/>
          <w:szCs w:val="23"/>
        </w:rPr>
        <w:t>.3</w:t>
      </w:r>
      <w:r w:rsidRPr="00110DD8">
        <w:rPr>
          <w:sz w:val="23"/>
          <w:szCs w:val="23"/>
        </w:rPr>
        <w:t xml:space="preserve">. Declaram as partes que a presente corresponde à manifestação final, completa e exclusiva do acordo entre elas celebrado. </w:t>
      </w:r>
    </w:p>
    <w:p w14:paraId="352D65FA" w14:textId="77777777" w:rsidR="00094581" w:rsidRPr="00110DD8" w:rsidRDefault="00094581" w:rsidP="00094581">
      <w:pPr>
        <w:tabs>
          <w:tab w:val="left" w:pos="900"/>
        </w:tabs>
        <w:jc w:val="both"/>
        <w:rPr>
          <w:sz w:val="23"/>
          <w:szCs w:val="23"/>
        </w:rPr>
      </w:pPr>
    </w:p>
    <w:p w14:paraId="21DF423A" w14:textId="0122D104" w:rsidR="00C35FE2" w:rsidRPr="00110DD8" w:rsidRDefault="00D05446" w:rsidP="00094581">
      <w:pPr>
        <w:jc w:val="both"/>
        <w:rPr>
          <w:sz w:val="23"/>
          <w:szCs w:val="23"/>
        </w:rPr>
      </w:pPr>
      <w:r w:rsidRPr="00110DD8">
        <w:rPr>
          <w:bCs/>
          <w:sz w:val="23"/>
          <w:szCs w:val="23"/>
        </w:rPr>
        <w:t>1</w:t>
      </w:r>
      <w:r w:rsidR="00410E55">
        <w:rPr>
          <w:bCs/>
          <w:sz w:val="23"/>
          <w:szCs w:val="23"/>
        </w:rPr>
        <w:t>7</w:t>
      </w:r>
      <w:r w:rsidR="00094581" w:rsidRPr="00110DD8">
        <w:rPr>
          <w:bCs/>
          <w:sz w:val="23"/>
          <w:szCs w:val="23"/>
        </w:rPr>
        <w:t>.4</w:t>
      </w:r>
      <w:r w:rsidR="00094581" w:rsidRPr="00110DD8">
        <w:rPr>
          <w:b/>
          <w:sz w:val="23"/>
          <w:szCs w:val="23"/>
        </w:rPr>
        <w:t>.</w:t>
      </w:r>
      <w:r w:rsidR="00094581" w:rsidRPr="00110DD8">
        <w:rPr>
          <w:sz w:val="23"/>
          <w:szCs w:val="23"/>
        </w:rPr>
        <w:t xml:space="preserve"> E, por assim estarem de pleno acordo, assinam o presente instrumento, em 04 (quatro) vias, de igual teor e forma, para todos os fins de direito, na presença das duas testemunhas abaixo, que a tudo assistiram.         </w:t>
      </w:r>
    </w:p>
    <w:p w14:paraId="104C670F" w14:textId="13E44465" w:rsidR="00094581" w:rsidRPr="00110DD8" w:rsidRDefault="00094581" w:rsidP="00094581">
      <w:pPr>
        <w:jc w:val="right"/>
        <w:rPr>
          <w:sz w:val="23"/>
          <w:szCs w:val="23"/>
        </w:rPr>
      </w:pPr>
      <w:r w:rsidRPr="00110DD8">
        <w:rPr>
          <w:sz w:val="23"/>
          <w:szCs w:val="23"/>
        </w:rPr>
        <w:tab/>
      </w:r>
      <w:proofErr w:type="gramStart"/>
      <w:r w:rsidRPr="00110DD8">
        <w:rPr>
          <w:sz w:val="23"/>
          <w:szCs w:val="23"/>
        </w:rPr>
        <w:t xml:space="preserve">Indaiatuba,   </w:t>
      </w:r>
      <w:proofErr w:type="gramEnd"/>
      <w:r w:rsidRPr="00110DD8">
        <w:rPr>
          <w:sz w:val="23"/>
          <w:szCs w:val="23"/>
        </w:rPr>
        <w:t xml:space="preserve">   de  </w:t>
      </w:r>
      <w:proofErr w:type="spellStart"/>
      <w:r w:rsidRPr="00110DD8">
        <w:rPr>
          <w:sz w:val="23"/>
          <w:szCs w:val="23"/>
        </w:rPr>
        <w:t>de</w:t>
      </w:r>
      <w:proofErr w:type="spellEnd"/>
      <w:r w:rsidRPr="00110DD8">
        <w:rPr>
          <w:sz w:val="23"/>
          <w:szCs w:val="23"/>
        </w:rPr>
        <w:t xml:space="preserve"> 202</w:t>
      </w:r>
      <w:r w:rsidR="00FA7611" w:rsidRPr="00110DD8">
        <w:rPr>
          <w:sz w:val="23"/>
          <w:szCs w:val="23"/>
        </w:rPr>
        <w:t>6</w:t>
      </w:r>
      <w:r w:rsidRPr="00110DD8">
        <w:rPr>
          <w:sz w:val="23"/>
          <w:szCs w:val="23"/>
        </w:rPr>
        <w:t>.</w:t>
      </w:r>
    </w:p>
    <w:p w14:paraId="5E1A52D6" w14:textId="77777777" w:rsidR="00094581" w:rsidRPr="00110DD8" w:rsidRDefault="00094581" w:rsidP="00094581">
      <w:pPr>
        <w:jc w:val="both"/>
        <w:rPr>
          <w:b/>
          <w:i/>
          <w:sz w:val="23"/>
          <w:szCs w:val="23"/>
        </w:rPr>
      </w:pPr>
    </w:p>
    <w:p w14:paraId="26C8D594" w14:textId="77777777" w:rsidR="00094581" w:rsidRPr="00110DD8" w:rsidRDefault="00094581" w:rsidP="00094581">
      <w:pPr>
        <w:jc w:val="both"/>
        <w:rPr>
          <w:b/>
          <w:i/>
          <w:sz w:val="23"/>
          <w:szCs w:val="23"/>
        </w:rPr>
      </w:pPr>
      <w:r w:rsidRPr="00110DD8">
        <w:rPr>
          <w:b/>
          <w:i/>
          <w:sz w:val="23"/>
          <w:szCs w:val="23"/>
        </w:rPr>
        <w:t xml:space="preserve"> Superintendente </w:t>
      </w:r>
      <w:r w:rsidRPr="00110DD8">
        <w:rPr>
          <w:b/>
          <w:i/>
          <w:sz w:val="23"/>
          <w:szCs w:val="23"/>
        </w:rPr>
        <w:tab/>
      </w:r>
      <w:r w:rsidRPr="00110DD8">
        <w:rPr>
          <w:b/>
          <w:i/>
          <w:sz w:val="23"/>
          <w:szCs w:val="23"/>
        </w:rPr>
        <w:tab/>
      </w:r>
      <w:r w:rsidRPr="00110DD8">
        <w:rPr>
          <w:b/>
          <w:i/>
          <w:sz w:val="23"/>
          <w:szCs w:val="23"/>
        </w:rPr>
        <w:tab/>
      </w:r>
      <w:r w:rsidRPr="00110DD8">
        <w:rPr>
          <w:b/>
          <w:i/>
          <w:sz w:val="23"/>
          <w:szCs w:val="23"/>
        </w:rPr>
        <w:tab/>
      </w:r>
      <w:r w:rsidRPr="00110DD8">
        <w:rPr>
          <w:b/>
          <w:i/>
          <w:sz w:val="23"/>
          <w:szCs w:val="23"/>
        </w:rPr>
        <w:tab/>
      </w:r>
      <w:r w:rsidRPr="00110DD8">
        <w:rPr>
          <w:b/>
          <w:i/>
          <w:sz w:val="23"/>
          <w:szCs w:val="23"/>
        </w:rPr>
        <w:tab/>
      </w:r>
      <w:r w:rsidRPr="00110DD8">
        <w:rPr>
          <w:b/>
          <w:i/>
          <w:sz w:val="23"/>
          <w:szCs w:val="23"/>
        </w:rPr>
        <w:tab/>
        <w:t xml:space="preserve">       Contratada</w:t>
      </w:r>
    </w:p>
    <w:p w14:paraId="3B860C3B" w14:textId="77777777" w:rsidR="00094581" w:rsidRPr="00110DD8" w:rsidRDefault="00094581" w:rsidP="00094581">
      <w:pPr>
        <w:rPr>
          <w:b/>
          <w:i/>
          <w:sz w:val="23"/>
          <w:szCs w:val="23"/>
        </w:rPr>
      </w:pPr>
      <w:r w:rsidRPr="00110DD8">
        <w:rPr>
          <w:b/>
          <w:i/>
          <w:sz w:val="23"/>
          <w:szCs w:val="23"/>
        </w:rPr>
        <w:t>Testemunhas:</w:t>
      </w:r>
    </w:p>
    <w:p w14:paraId="699A58E5" w14:textId="310B4089" w:rsidR="00094581" w:rsidRPr="00110DD8" w:rsidRDefault="00094581" w:rsidP="00094581">
      <w:pPr>
        <w:rPr>
          <w:sz w:val="23"/>
          <w:szCs w:val="23"/>
        </w:rPr>
      </w:pPr>
      <w:r w:rsidRPr="00110DD8">
        <w:rPr>
          <w:b/>
          <w:i/>
          <w:sz w:val="23"/>
          <w:szCs w:val="23"/>
        </w:rPr>
        <w:t>CPF:</w:t>
      </w:r>
      <w:r w:rsidRPr="00110DD8">
        <w:rPr>
          <w:b/>
          <w:i/>
          <w:sz w:val="23"/>
          <w:szCs w:val="23"/>
        </w:rPr>
        <w:tab/>
      </w:r>
      <w:r w:rsidRPr="00110DD8">
        <w:rPr>
          <w:b/>
          <w:i/>
          <w:sz w:val="23"/>
          <w:szCs w:val="23"/>
        </w:rPr>
        <w:tab/>
      </w:r>
      <w:r w:rsidRPr="00110DD8">
        <w:rPr>
          <w:b/>
          <w:i/>
          <w:sz w:val="23"/>
          <w:szCs w:val="23"/>
        </w:rPr>
        <w:tab/>
        <w:t xml:space="preserve">                             </w:t>
      </w:r>
      <w:r w:rsidR="00817AEE" w:rsidRPr="00110DD8">
        <w:rPr>
          <w:b/>
          <w:i/>
          <w:sz w:val="23"/>
          <w:szCs w:val="23"/>
        </w:rPr>
        <w:tab/>
      </w:r>
      <w:r w:rsidR="00817AEE" w:rsidRPr="00110DD8">
        <w:rPr>
          <w:b/>
          <w:i/>
          <w:sz w:val="23"/>
          <w:szCs w:val="23"/>
        </w:rPr>
        <w:tab/>
      </w:r>
      <w:r w:rsidR="00817AEE" w:rsidRPr="00110DD8">
        <w:rPr>
          <w:b/>
          <w:i/>
          <w:sz w:val="23"/>
          <w:szCs w:val="23"/>
        </w:rPr>
        <w:tab/>
      </w:r>
      <w:r w:rsidR="00817AEE" w:rsidRPr="00110DD8">
        <w:rPr>
          <w:b/>
          <w:i/>
          <w:sz w:val="23"/>
          <w:szCs w:val="23"/>
        </w:rPr>
        <w:tab/>
      </w:r>
      <w:r w:rsidR="00817AEE" w:rsidRPr="00110DD8">
        <w:rPr>
          <w:b/>
          <w:i/>
          <w:sz w:val="23"/>
          <w:szCs w:val="23"/>
        </w:rPr>
        <w:tab/>
      </w:r>
      <w:r w:rsidRPr="00110DD8">
        <w:rPr>
          <w:b/>
          <w:i/>
          <w:sz w:val="23"/>
          <w:szCs w:val="23"/>
        </w:rPr>
        <w:t xml:space="preserve">CPF: </w:t>
      </w:r>
    </w:p>
    <w:p w14:paraId="54C86602" w14:textId="26FE3D42" w:rsidR="0031516B" w:rsidRPr="00110DD8" w:rsidRDefault="0031516B" w:rsidP="00094581">
      <w:pPr>
        <w:jc w:val="center"/>
        <w:rPr>
          <w:b/>
          <w:sz w:val="23"/>
          <w:szCs w:val="23"/>
        </w:rPr>
      </w:pPr>
      <w:bookmarkStart w:id="8" w:name="_Toc48657655"/>
      <w:bookmarkStart w:id="9" w:name="_Toc453590971"/>
    </w:p>
    <w:p w14:paraId="0280E15A" w14:textId="77777777" w:rsidR="0031516B" w:rsidRPr="00110DD8" w:rsidRDefault="0031516B" w:rsidP="00094581">
      <w:pPr>
        <w:jc w:val="center"/>
        <w:rPr>
          <w:b/>
          <w:sz w:val="23"/>
          <w:szCs w:val="23"/>
        </w:rPr>
      </w:pPr>
    </w:p>
    <w:p w14:paraId="5545C84E" w14:textId="77777777" w:rsidR="0071429A" w:rsidRPr="00110DD8" w:rsidRDefault="0071429A" w:rsidP="00094581">
      <w:pPr>
        <w:jc w:val="center"/>
        <w:rPr>
          <w:b/>
          <w:sz w:val="23"/>
          <w:szCs w:val="23"/>
        </w:rPr>
      </w:pPr>
    </w:p>
    <w:p w14:paraId="4D1D4026" w14:textId="77777777" w:rsidR="000439A7" w:rsidRPr="00110DD8" w:rsidRDefault="000439A7" w:rsidP="00094581">
      <w:pPr>
        <w:jc w:val="center"/>
        <w:rPr>
          <w:b/>
          <w:sz w:val="23"/>
          <w:szCs w:val="23"/>
        </w:rPr>
      </w:pPr>
    </w:p>
    <w:p w14:paraId="170E7B5B" w14:textId="77777777" w:rsidR="000439A7" w:rsidRPr="00110DD8" w:rsidRDefault="000439A7" w:rsidP="00094581">
      <w:pPr>
        <w:jc w:val="center"/>
        <w:rPr>
          <w:b/>
          <w:sz w:val="23"/>
          <w:szCs w:val="23"/>
        </w:rPr>
      </w:pPr>
    </w:p>
    <w:p w14:paraId="6E7015BF" w14:textId="77777777" w:rsidR="000439A7" w:rsidRPr="00110DD8" w:rsidRDefault="000439A7" w:rsidP="00094581">
      <w:pPr>
        <w:jc w:val="center"/>
        <w:rPr>
          <w:b/>
          <w:sz w:val="23"/>
          <w:szCs w:val="23"/>
        </w:rPr>
      </w:pPr>
    </w:p>
    <w:p w14:paraId="46387FCB" w14:textId="77777777" w:rsidR="000439A7" w:rsidRPr="00110DD8" w:rsidRDefault="000439A7" w:rsidP="00094581">
      <w:pPr>
        <w:jc w:val="center"/>
        <w:rPr>
          <w:b/>
          <w:sz w:val="23"/>
          <w:szCs w:val="23"/>
        </w:rPr>
      </w:pPr>
    </w:p>
    <w:p w14:paraId="7FF2EBC1" w14:textId="77777777" w:rsidR="000439A7" w:rsidRPr="00110DD8" w:rsidRDefault="000439A7" w:rsidP="00094581">
      <w:pPr>
        <w:jc w:val="center"/>
        <w:rPr>
          <w:b/>
          <w:sz w:val="23"/>
          <w:szCs w:val="23"/>
        </w:rPr>
      </w:pPr>
    </w:p>
    <w:p w14:paraId="496A3AC1" w14:textId="77777777" w:rsidR="00D53547" w:rsidRPr="00110DD8" w:rsidRDefault="00D53547" w:rsidP="00094581">
      <w:pPr>
        <w:jc w:val="center"/>
        <w:rPr>
          <w:b/>
          <w:sz w:val="23"/>
          <w:szCs w:val="23"/>
        </w:rPr>
      </w:pPr>
    </w:p>
    <w:p w14:paraId="039BFFE7" w14:textId="77777777" w:rsidR="00D53547" w:rsidRPr="00110DD8" w:rsidRDefault="00D53547" w:rsidP="00094581">
      <w:pPr>
        <w:jc w:val="center"/>
        <w:rPr>
          <w:b/>
          <w:sz w:val="23"/>
          <w:szCs w:val="23"/>
        </w:rPr>
      </w:pPr>
    </w:p>
    <w:p w14:paraId="43D9CF4F" w14:textId="77777777" w:rsidR="00D53547" w:rsidRPr="00110DD8" w:rsidRDefault="00D53547" w:rsidP="00094581">
      <w:pPr>
        <w:jc w:val="center"/>
        <w:rPr>
          <w:b/>
          <w:sz w:val="23"/>
          <w:szCs w:val="23"/>
        </w:rPr>
      </w:pPr>
    </w:p>
    <w:p w14:paraId="24C1D7C5" w14:textId="77777777" w:rsidR="00D53547" w:rsidRPr="00110DD8" w:rsidRDefault="00D53547" w:rsidP="00094581">
      <w:pPr>
        <w:jc w:val="center"/>
        <w:rPr>
          <w:b/>
          <w:sz w:val="23"/>
          <w:szCs w:val="23"/>
        </w:rPr>
      </w:pPr>
    </w:p>
    <w:p w14:paraId="1FF8ADF6" w14:textId="77777777" w:rsidR="00D53547" w:rsidRPr="00110DD8" w:rsidRDefault="00D53547" w:rsidP="00094581">
      <w:pPr>
        <w:jc w:val="center"/>
        <w:rPr>
          <w:b/>
          <w:sz w:val="23"/>
          <w:szCs w:val="23"/>
        </w:rPr>
      </w:pPr>
    </w:p>
    <w:p w14:paraId="1FFCAD4F" w14:textId="77777777" w:rsidR="00D53547" w:rsidRPr="00110DD8" w:rsidRDefault="00D53547" w:rsidP="00094581">
      <w:pPr>
        <w:jc w:val="center"/>
        <w:rPr>
          <w:b/>
          <w:sz w:val="23"/>
          <w:szCs w:val="23"/>
        </w:rPr>
      </w:pPr>
    </w:p>
    <w:p w14:paraId="58C68B45" w14:textId="77777777" w:rsidR="00D53547" w:rsidRPr="00110DD8" w:rsidRDefault="00D53547" w:rsidP="00094581">
      <w:pPr>
        <w:jc w:val="center"/>
        <w:rPr>
          <w:b/>
          <w:sz w:val="23"/>
          <w:szCs w:val="23"/>
        </w:rPr>
      </w:pPr>
    </w:p>
    <w:p w14:paraId="634F1128" w14:textId="77777777" w:rsidR="00D53547" w:rsidRPr="00110DD8" w:rsidRDefault="00D53547" w:rsidP="00094581">
      <w:pPr>
        <w:jc w:val="center"/>
        <w:rPr>
          <w:b/>
          <w:sz w:val="23"/>
          <w:szCs w:val="23"/>
        </w:rPr>
      </w:pPr>
    </w:p>
    <w:p w14:paraId="45EC9071" w14:textId="77777777" w:rsidR="00D53547" w:rsidRPr="00110DD8" w:rsidRDefault="00D53547" w:rsidP="00094581">
      <w:pPr>
        <w:jc w:val="center"/>
        <w:rPr>
          <w:b/>
          <w:sz w:val="23"/>
          <w:szCs w:val="23"/>
        </w:rPr>
      </w:pPr>
    </w:p>
    <w:p w14:paraId="5C424592" w14:textId="77777777" w:rsidR="00D53547" w:rsidRPr="00110DD8" w:rsidRDefault="00D53547" w:rsidP="00094581">
      <w:pPr>
        <w:jc w:val="center"/>
        <w:rPr>
          <w:b/>
          <w:sz w:val="23"/>
          <w:szCs w:val="23"/>
        </w:rPr>
      </w:pPr>
    </w:p>
    <w:p w14:paraId="77587D49" w14:textId="77777777" w:rsidR="00D53547" w:rsidRPr="00110DD8" w:rsidRDefault="00D53547" w:rsidP="00094581">
      <w:pPr>
        <w:jc w:val="center"/>
        <w:rPr>
          <w:b/>
          <w:sz w:val="23"/>
          <w:szCs w:val="23"/>
        </w:rPr>
      </w:pPr>
    </w:p>
    <w:p w14:paraId="4ACDF082" w14:textId="77777777" w:rsidR="00D53547" w:rsidRPr="00110DD8" w:rsidRDefault="00D53547" w:rsidP="00094581">
      <w:pPr>
        <w:jc w:val="center"/>
        <w:rPr>
          <w:b/>
          <w:sz w:val="23"/>
          <w:szCs w:val="23"/>
        </w:rPr>
      </w:pPr>
    </w:p>
    <w:p w14:paraId="17D7D427" w14:textId="77777777" w:rsidR="00D53547" w:rsidRPr="00110DD8" w:rsidRDefault="00D53547" w:rsidP="00094581">
      <w:pPr>
        <w:jc w:val="center"/>
        <w:rPr>
          <w:b/>
          <w:sz w:val="23"/>
          <w:szCs w:val="23"/>
        </w:rPr>
      </w:pPr>
    </w:p>
    <w:p w14:paraId="6FBF449E" w14:textId="77777777" w:rsidR="00D53547" w:rsidRPr="00110DD8" w:rsidRDefault="00D53547" w:rsidP="00094581">
      <w:pPr>
        <w:jc w:val="center"/>
        <w:rPr>
          <w:b/>
          <w:sz w:val="23"/>
          <w:szCs w:val="23"/>
        </w:rPr>
      </w:pPr>
    </w:p>
    <w:p w14:paraId="140CEABB" w14:textId="77777777" w:rsidR="00D53547" w:rsidRPr="00110DD8" w:rsidRDefault="00D53547" w:rsidP="00094581">
      <w:pPr>
        <w:jc w:val="center"/>
        <w:rPr>
          <w:b/>
          <w:sz w:val="23"/>
          <w:szCs w:val="23"/>
        </w:rPr>
      </w:pPr>
    </w:p>
    <w:p w14:paraId="646578BC" w14:textId="77777777" w:rsidR="00D53547" w:rsidRPr="00110DD8" w:rsidRDefault="00D53547" w:rsidP="00094581">
      <w:pPr>
        <w:jc w:val="center"/>
        <w:rPr>
          <w:b/>
          <w:sz w:val="23"/>
          <w:szCs w:val="23"/>
        </w:rPr>
      </w:pPr>
    </w:p>
    <w:p w14:paraId="553A5539" w14:textId="77777777" w:rsidR="00D53547" w:rsidRPr="00110DD8" w:rsidRDefault="00D53547" w:rsidP="00094581">
      <w:pPr>
        <w:jc w:val="center"/>
        <w:rPr>
          <w:b/>
          <w:sz w:val="23"/>
          <w:szCs w:val="23"/>
        </w:rPr>
      </w:pPr>
    </w:p>
    <w:p w14:paraId="056C7C1D" w14:textId="77777777" w:rsidR="00D53547" w:rsidRPr="00110DD8" w:rsidRDefault="00D53547" w:rsidP="00094581">
      <w:pPr>
        <w:jc w:val="center"/>
        <w:rPr>
          <w:b/>
          <w:sz w:val="23"/>
          <w:szCs w:val="23"/>
        </w:rPr>
      </w:pPr>
    </w:p>
    <w:p w14:paraId="54A36990" w14:textId="77777777" w:rsidR="00D53547" w:rsidRPr="00110DD8" w:rsidRDefault="00D53547" w:rsidP="00094581">
      <w:pPr>
        <w:jc w:val="center"/>
        <w:rPr>
          <w:b/>
          <w:sz w:val="23"/>
          <w:szCs w:val="23"/>
        </w:rPr>
      </w:pPr>
    </w:p>
    <w:p w14:paraId="06500797" w14:textId="77777777" w:rsidR="00D53547" w:rsidRPr="00110DD8" w:rsidRDefault="00D53547" w:rsidP="00094581">
      <w:pPr>
        <w:jc w:val="center"/>
        <w:rPr>
          <w:b/>
          <w:sz w:val="23"/>
          <w:szCs w:val="23"/>
        </w:rPr>
      </w:pPr>
    </w:p>
    <w:p w14:paraId="76CC840B" w14:textId="77777777" w:rsidR="00D53547" w:rsidRPr="00110DD8" w:rsidRDefault="00D53547" w:rsidP="00094581">
      <w:pPr>
        <w:jc w:val="center"/>
        <w:rPr>
          <w:b/>
          <w:sz w:val="23"/>
          <w:szCs w:val="23"/>
        </w:rPr>
      </w:pPr>
    </w:p>
    <w:p w14:paraId="5855336A" w14:textId="77777777" w:rsidR="00D53547" w:rsidRPr="00110DD8" w:rsidRDefault="00D53547" w:rsidP="00094581">
      <w:pPr>
        <w:jc w:val="center"/>
        <w:rPr>
          <w:b/>
          <w:sz w:val="23"/>
          <w:szCs w:val="23"/>
        </w:rPr>
      </w:pPr>
    </w:p>
    <w:p w14:paraId="07B396DC" w14:textId="77777777" w:rsidR="00D53547" w:rsidRPr="00110DD8" w:rsidRDefault="00D53547" w:rsidP="00094581">
      <w:pPr>
        <w:jc w:val="center"/>
        <w:rPr>
          <w:b/>
          <w:sz w:val="23"/>
          <w:szCs w:val="23"/>
        </w:rPr>
      </w:pPr>
    </w:p>
    <w:p w14:paraId="4F18D11D" w14:textId="77777777" w:rsidR="00D53547" w:rsidRPr="00110DD8" w:rsidRDefault="00D53547" w:rsidP="00094581">
      <w:pPr>
        <w:jc w:val="center"/>
        <w:rPr>
          <w:b/>
          <w:sz w:val="23"/>
          <w:szCs w:val="23"/>
        </w:rPr>
      </w:pPr>
    </w:p>
    <w:p w14:paraId="58B22181" w14:textId="77777777" w:rsidR="00D53547" w:rsidRPr="00110DD8" w:rsidRDefault="00D53547" w:rsidP="00094581">
      <w:pPr>
        <w:jc w:val="center"/>
        <w:rPr>
          <w:b/>
          <w:sz w:val="23"/>
          <w:szCs w:val="23"/>
        </w:rPr>
      </w:pPr>
    </w:p>
    <w:p w14:paraId="711563F1" w14:textId="77777777" w:rsidR="00410E55" w:rsidRDefault="00410E55" w:rsidP="00094581">
      <w:pPr>
        <w:jc w:val="center"/>
        <w:rPr>
          <w:b/>
          <w:sz w:val="23"/>
          <w:szCs w:val="23"/>
        </w:rPr>
      </w:pPr>
    </w:p>
    <w:p w14:paraId="33587E31" w14:textId="77777777" w:rsidR="00410E55" w:rsidRDefault="00410E55" w:rsidP="00094581">
      <w:pPr>
        <w:jc w:val="center"/>
        <w:rPr>
          <w:b/>
          <w:sz w:val="23"/>
          <w:szCs w:val="23"/>
        </w:rPr>
      </w:pPr>
    </w:p>
    <w:p w14:paraId="188FBCC3" w14:textId="77777777" w:rsidR="00410E55" w:rsidRDefault="00410E55" w:rsidP="00094581">
      <w:pPr>
        <w:jc w:val="center"/>
        <w:rPr>
          <w:b/>
          <w:sz w:val="23"/>
          <w:szCs w:val="23"/>
        </w:rPr>
      </w:pPr>
    </w:p>
    <w:p w14:paraId="5D83A747" w14:textId="77777777" w:rsidR="00410E55" w:rsidRDefault="00410E55" w:rsidP="00094581">
      <w:pPr>
        <w:jc w:val="center"/>
        <w:rPr>
          <w:b/>
          <w:sz w:val="23"/>
          <w:szCs w:val="23"/>
        </w:rPr>
      </w:pPr>
    </w:p>
    <w:p w14:paraId="27C7B64F" w14:textId="77777777" w:rsidR="00410E55" w:rsidRDefault="00410E55" w:rsidP="00094581">
      <w:pPr>
        <w:jc w:val="center"/>
        <w:rPr>
          <w:b/>
          <w:sz w:val="23"/>
          <w:szCs w:val="23"/>
        </w:rPr>
      </w:pPr>
    </w:p>
    <w:p w14:paraId="118856C9" w14:textId="77777777" w:rsidR="00410E55" w:rsidRDefault="00410E55" w:rsidP="00094581">
      <w:pPr>
        <w:jc w:val="center"/>
        <w:rPr>
          <w:b/>
          <w:sz w:val="23"/>
          <w:szCs w:val="23"/>
        </w:rPr>
      </w:pPr>
    </w:p>
    <w:p w14:paraId="6C943096" w14:textId="77777777" w:rsidR="00410E55" w:rsidRDefault="00410E55" w:rsidP="00094581">
      <w:pPr>
        <w:jc w:val="center"/>
        <w:rPr>
          <w:b/>
          <w:sz w:val="23"/>
          <w:szCs w:val="23"/>
        </w:rPr>
      </w:pPr>
    </w:p>
    <w:p w14:paraId="332CDD9F" w14:textId="77777777" w:rsidR="00410E55" w:rsidRDefault="00410E55" w:rsidP="00094581">
      <w:pPr>
        <w:jc w:val="center"/>
        <w:rPr>
          <w:b/>
          <w:sz w:val="23"/>
          <w:szCs w:val="23"/>
        </w:rPr>
      </w:pPr>
    </w:p>
    <w:p w14:paraId="17FD7556" w14:textId="77777777" w:rsidR="00410E55" w:rsidRDefault="00410E55" w:rsidP="00094581">
      <w:pPr>
        <w:jc w:val="center"/>
        <w:rPr>
          <w:b/>
          <w:sz w:val="23"/>
          <w:szCs w:val="23"/>
        </w:rPr>
      </w:pPr>
    </w:p>
    <w:p w14:paraId="0AA63F3B" w14:textId="5B3EEC56" w:rsidR="00094581" w:rsidRPr="00110DD8" w:rsidRDefault="00094581" w:rsidP="00094581">
      <w:pPr>
        <w:jc w:val="center"/>
        <w:rPr>
          <w:b/>
          <w:sz w:val="23"/>
          <w:szCs w:val="23"/>
        </w:rPr>
      </w:pPr>
      <w:r w:rsidRPr="00110DD8">
        <w:rPr>
          <w:b/>
          <w:sz w:val="23"/>
          <w:szCs w:val="23"/>
        </w:rPr>
        <w:t>TERMO DE CIÊNCIA E NOTIFICAÇÃO</w:t>
      </w:r>
    </w:p>
    <w:p w14:paraId="26D4618C" w14:textId="77777777" w:rsidR="00094581" w:rsidRPr="00110DD8" w:rsidRDefault="00094581" w:rsidP="00094581">
      <w:pPr>
        <w:widowControl w:val="0"/>
        <w:autoSpaceDE w:val="0"/>
        <w:autoSpaceDN w:val="0"/>
        <w:ind w:right="57"/>
        <w:jc w:val="center"/>
        <w:rPr>
          <w:rFonts w:eastAsia="Arial"/>
          <w:b/>
          <w:sz w:val="23"/>
          <w:szCs w:val="23"/>
          <w:lang w:val="en-US"/>
        </w:rPr>
      </w:pPr>
      <w:r w:rsidRPr="00110DD8">
        <w:rPr>
          <w:rFonts w:eastAsia="Arial"/>
          <w:b/>
          <w:sz w:val="23"/>
          <w:szCs w:val="23"/>
          <w:lang w:val="en-US"/>
        </w:rPr>
        <w:t>(REDAÇÃO DADA PELA RESOLUÇÃO Nº 11/2021)</w:t>
      </w:r>
    </w:p>
    <w:p w14:paraId="3CAF0AA8" w14:textId="5BF25655" w:rsidR="00094581" w:rsidRPr="00110DD8" w:rsidRDefault="00094581" w:rsidP="00094581">
      <w:pPr>
        <w:jc w:val="center"/>
        <w:rPr>
          <w:b/>
          <w:sz w:val="23"/>
          <w:szCs w:val="23"/>
        </w:rPr>
      </w:pPr>
      <w:r w:rsidRPr="00110DD8">
        <w:rPr>
          <w:b/>
          <w:sz w:val="23"/>
          <w:szCs w:val="23"/>
        </w:rPr>
        <w:t>(FL 01/0</w:t>
      </w:r>
      <w:r w:rsidR="00F80EA2" w:rsidRPr="00110DD8">
        <w:rPr>
          <w:b/>
          <w:sz w:val="23"/>
          <w:szCs w:val="23"/>
        </w:rPr>
        <w:t>3</w:t>
      </w:r>
      <w:r w:rsidRPr="00110DD8">
        <w:rPr>
          <w:b/>
          <w:sz w:val="23"/>
          <w:szCs w:val="23"/>
        </w:rPr>
        <w:t>)</w:t>
      </w:r>
    </w:p>
    <w:p w14:paraId="22389DDC" w14:textId="77777777" w:rsidR="00094581" w:rsidRPr="00110DD8" w:rsidRDefault="00094581" w:rsidP="00094581">
      <w:pPr>
        <w:jc w:val="both"/>
        <w:rPr>
          <w:sz w:val="23"/>
          <w:szCs w:val="23"/>
        </w:rPr>
      </w:pPr>
    </w:p>
    <w:p w14:paraId="710CB7B1" w14:textId="77777777" w:rsidR="00094581" w:rsidRPr="00110DD8"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110DD8">
        <w:rPr>
          <w:rFonts w:eastAsia="Arial"/>
          <w:b/>
          <w:sz w:val="23"/>
          <w:szCs w:val="23"/>
          <w:lang w:val="en-US"/>
        </w:rPr>
        <w:t xml:space="preserve">CONTRATANTE: </w:t>
      </w:r>
      <w:proofErr w:type="spellStart"/>
      <w:r w:rsidRPr="00110DD8">
        <w:rPr>
          <w:rFonts w:eastAsia="Arial"/>
          <w:b/>
          <w:sz w:val="23"/>
          <w:szCs w:val="23"/>
          <w:lang w:val="en-US"/>
        </w:rPr>
        <w:t>Fundação</w:t>
      </w:r>
      <w:proofErr w:type="spellEnd"/>
      <w:r w:rsidRPr="00110DD8">
        <w:rPr>
          <w:rFonts w:eastAsia="Arial"/>
          <w:b/>
          <w:sz w:val="23"/>
          <w:szCs w:val="23"/>
          <w:lang w:val="en-US"/>
        </w:rPr>
        <w:t xml:space="preserve"> </w:t>
      </w:r>
      <w:proofErr w:type="spellStart"/>
      <w:r w:rsidRPr="00110DD8">
        <w:rPr>
          <w:rFonts w:eastAsia="Arial"/>
          <w:b/>
          <w:sz w:val="23"/>
          <w:szCs w:val="23"/>
          <w:lang w:val="en-US"/>
        </w:rPr>
        <w:t>Indaiatubana</w:t>
      </w:r>
      <w:proofErr w:type="spellEnd"/>
      <w:r w:rsidRPr="00110DD8">
        <w:rPr>
          <w:rFonts w:eastAsia="Arial"/>
          <w:b/>
          <w:sz w:val="23"/>
          <w:szCs w:val="23"/>
          <w:lang w:val="en-US"/>
        </w:rPr>
        <w:t xml:space="preserve"> de </w:t>
      </w:r>
      <w:proofErr w:type="spellStart"/>
      <w:r w:rsidRPr="00110DD8">
        <w:rPr>
          <w:rFonts w:eastAsia="Arial"/>
          <w:b/>
          <w:sz w:val="23"/>
          <w:szCs w:val="23"/>
          <w:lang w:val="en-US"/>
        </w:rPr>
        <w:t>Educação</w:t>
      </w:r>
      <w:proofErr w:type="spellEnd"/>
      <w:r w:rsidRPr="00110DD8">
        <w:rPr>
          <w:rFonts w:eastAsia="Arial"/>
          <w:b/>
          <w:sz w:val="23"/>
          <w:szCs w:val="23"/>
          <w:lang w:val="en-US"/>
        </w:rPr>
        <w:t xml:space="preserve"> e </w:t>
      </w:r>
      <w:proofErr w:type="gramStart"/>
      <w:r w:rsidRPr="00110DD8">
        <w:rPr>
          <w:rFonts w:eastAsia="Arial"/>
          <w:b/>
          <w:sz w:val="23"/>
          <w:szCs w:val="23"/>
          <w:lang w:val="en-US"/>
        </w:rPr>
        <w:t>Cultura  -</w:t>
      </w:r>
      <w:proofErr w:type="gramEnd"/>
      <w:r w:rsidRPr="00110DD8">
        <w:rPr>
          <w:rFonts w:eastAsia="Arial"/>
          <w:b/>
          <w:sz w:val="23"/>
          <w:szCs w:val="23"/>
          <w:lang w:val="en-US"/>
        </w:rPr>
        <w:t xml:space="preserve"> FIEC</w:t>
      </w:r>
    </w:p>
    <w:p w14:paraId="0431B24E" w14:textId="4D390318" w:rsidR="00094581" w:rsidRPr="00110DD8"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110DD8">
        <w:rPr>
          <w:rFonts w:eastAsia="Arial"/>
          <w:b/>
          <w:sz w:val="23"/>
          <w:szCs w:val="23"/>
          <w:lang w:val="en-US"/>
        </w:rPr>
        <w:t xml:space="preserve">CONTRATADO: </w:t>
      </w:r>
    </w:p>
    <w:p w14:paraId="0191FA42" w14:textId="77777777" w:rsidR="00094581" w:rsidRPr="00110DD8"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110DD8">
        <w:rPr>
          <w:rFonts w:eastAsia="Arial"/>
          <w:b/>
          <w:sz w:val="23"/>
          <w:szCs w:val="23"/>
          <w:lang w:val="en-US"/>
        </w:rPr>
        <w:t>CONTRATO Nº</w:t>
      </w:r>
      <w:r w:rsidRPr="00110DD8">
        <w:rPr>
          <w:rFonts w:eastAsia="Arial"/>
          <w:b/>
          <w:spacing w:val="-7"/>
          <w:sz w:val="23"/>
          <w:szCs w:val="23"/>
          <w:lang w:val="en-US"/>
        </w:rPr>
        <w:t xml:space="preserve"> </w:t>
      </w:r>
      <w:r w:rsidRPr="00110DD8">
        <w:rPr>
          <w:rFonts w:eastAsia="Arial"/>
          <w:b/>
          <w:sz w:val="23"/>
          <w:szCs w:val="23"/>
          <w:lang w:val="en-US"/>
        </w:rPr>
        <w:t>(DE</w:t>
      </w:r>
      <w:r w:rsidRPr="00110DD8">
        <w:rPr>
          <w:rFonts w:eastAsia="Arial"/>
          <w:b/>
          <w:spacing w:val="-7"/>
          <w:sz w:val="23"/>
          <w:szCs w:val="23"/>
          <w:lang w:val="en-US"/>
        </w:rPr>
        <w:t xml:space="preserve"> </w:t>
      </w:r>
      <w:r w:rsidRPr="00110DD8">
        <w:rPr>
          <w:rFonts w:eastAsia="Arial"/>
          <w:b/>
          <w:sz w:val="23"/>
          <w:szCs w:val="23"/>
          <w:lang w:val="en-US"/>
        </w:rPr>
        <w:t>ORIGEM</w:t>
      </w:r>
    </w:p>
    <w:p w14:paraId="583A77FD" w14:textId="77777777" w:rsidR="00094581" w:rsidRPr="00110DD8"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73DC217D" w14:textId="474A848B" w:rsidR="00756867" w:rsidRPr="00110DD8" w:rsidRDefault="00094581" w:rsidP="00756867">
      <w:pPr>
        <w:jc w:val="both"/>
        <w:rPr>
          <w:sz w:val="23"/>
          <w:szCs w:val="23"/>
        </w:rPr>
      </w:pPr>
      <w:r w:rsidRPr="00110DD8">
        <w:rPr>
          <w:rFonts w:eastAsia="Arial"/>
          <w:b/>
          <w:sz w:val="23"/>
          <w:szCs w:val="23"/>
          <w:lang w:val="en-US"/>
        </w:rPr>
        <w:t xml:space="preserve"> OBJETO: </w:t>
      </w:r>
    </w:p>
    <w:p w14:paraId="3C5255D0" w14:textId="77777777" w:rsidR="002B7064" w:rsidRPr="00110DD8" w:rsidRDefault="002B7064" w:rsidP="00B77F6B">
      <w:pPr>
        <w:jc w:val="both"/>
        <w:rPr>
          <w:sz w:val="23"/>
          <w:szCs w:val="23"/>
        </w:rPr>
      </w:pPr>
    </w:p>
    <w:p w14:paraId="3E744734" w14:textId="77777777" w:rsidR="00094581" w:rsidRPr="00110DD8" w:rsidRDefault="00094581" w:rsidP="00094581">
      <w:pPr>
        <w:widowControl w:val="0"/>
        <w:autoSpaceDE w:val="0"/>
        <w:autoSpaceDN w:val="0"/>
        <w:ind w:right="57"/>
        <w:jc w:val="both"/>
        <w:rPr>
          <w:rFonts w:eastAsia="Arial"/>
          <w:sz w:val="23"/>
          <w:szCs w:val="23"/>
          <w:lang w:val="en-US"/>
        </w:rPr>
      </w:pPr>
      <w:proofErr w:type="spellStart"/>
      <w:r w:rsidRPr="00110DD8">
        <w:rPr>
          <w:rFonts w:eastAsia="Arial"/>
          <w:sz w:val="23"/>
          <w:szCs w:val="23"/>
          <w:lang w:val="en-US"/>
        </w:rPr>
        <w:t>Pelo</w:t>
      </w:r>
      <w:proofErr w:type="spellEnd"/>
      <w:r w:rsidRPr="00110DD8">
        <w:rPr>
          <w:rFonts w:eastAsia="Arial"/>
          <w:sz w:val="23"/>
          <w:szCs w:val="23"/>
          <w:lang w:val="en-US"/>
        </w:rPr>
        <w:t xml:space="preserve"> </w:t>
      </w:r>
      <w:proofErr w:type="spellStart"/>
      <w:r w:rsidRPr="00110DD8">
        <w:rPr>
          <w:rFonts w:eastAsia="Arial"/>
          <w:sz w:val="23"/>
          <w:szCs w:val="23"/>
          <w:lang w:val="en-US"/>
        </w:rPr>
        <w:t>presente</w:t>
      </w:r>
      <w:proofErr w:type="spellEnd"/>
      <w:r w:rsidRPr="00110DD8">
        <w:rPr>
          <w:rFonts w:eastAsia="Arial"/>
          <w:sz w:val="23"/>
          <w:szCs w:val="23"/>
          <w:lang w:val="en-US"/>
        </w:rPr>
        <w:t xml:space="preserve"> TERMO, </w:t>
      </w:r>
      <w:proofErr w:type="spellStart"/>
      <w:r w:rsidRPr="00110DD8">
        <w:rPr>
          <w:rFonts w:eastAsia="Arial"/>
          <w:sz w:val="23"/>
          <w:szCs w:val="23"/>
          <w:lang w:val="en-US"/>
        </w:rPr>
        <w:t>nós</w:t>
      </w:r>
      <w:proofErr w:type="spellEnd"/>
      <w:r w:rsidRPr="00110DD8">
        <w:rPr>
          <w:rFonts w:eastAsia="Arial"/>
          <w:sz w:val="23"/>
          <w:szCs w:val="23"/>
          <w:lang w:val="en-US"/>
        </w:rPr>
        <w:t xml:space="preserve">, </w:t>
      </w:r>
      <w:proofErr w:type="spellStart"/>
      <w:r w:rsidRPr="00110DD8">
        <w:rPr>
          <w:rFonts w:eastAsia="Arial"/>
          <w:sz w:val="23"/>
          <w:szCs w:val="23"/>
          <w:lang w:val="en-US"/>
        </w:rPr>
        <w:t>abaixo</w:t>
      </w:r>
      <w:proofErr w:type="spellEnd"/>
      <w:r w:rsidRPr="00110DD8">
        <w:rPr>
          <w:rFonts w:eastAsia="Arial"/>
          <w:sz w:val="23"/>
          <w:szCs w:val="23"/>
          <w:lang w:val="en-US"/>
        </w:rPr>
        <w:t xml:space="preserve"> </w:t>
      </w:r>
      <w:proofErr w:type="spellStart"/>
      <w:r w:rsidRPr="00110DD8">
        <w:rPr>
          <w:rFonts w:eastAsia="Arial"/>
          <w:sz w:val="23"/>
          <w:szCs w:val="23"/>
          <w:lang w:val="en-US"/>
        </w:rPr>
        <w:t>identificados</w:t>
      </w:r>
      <w:proofErr w:type="spellEnd"/>
      <w:r w:rsidRPr="00110DD8">
        <w:rPr>
          <w:rFonts w:eastAsia="Arial"/>
          <w:sz w:val="23"/>
          <w:szCs w:val="23"/>
          <w:lang w:val="en-US"/>
        </w:rPr>
        <w:t>:</w:t>
      </w:r>
    </w:p>
    <w:p w14:paraId="5EEA9142" w14:textId="77777777" w:rsidR="00094581" w:rsidRPr="00110DD8" w:rsidRDefault="00094581" w:rsidP="00094581">
      <w:pPr>
        <w:widowControl w:val="0"/>
        <w:tabs>
          <w:tab w:val="left" w:pos="810"/>
        </w:tabs>
        <w:autoSpaceDE w:val="0"/>
        <w:autoSpaceDN w:val="0"/>
        <w:ind w:right="57"/>
        <w:jc w:val="both"/>
        <w:outlineLvl w:val="0"/>
        <w:rPr>
          <w:rFonts w:eastAsia="Arial"/>
          <w:b/>
          <w:bCs/>
          <w:sz w:val="23"/>
          <w:szCs w:val="23"/>
          <w:lang w:val="en-US"/>
        </w:rPr>
      </w:pPr>
      <w:r w:rsidRPr="00110DD8">
        <w:rPr>
          <w:rFonts w:eastAsia="Arial"/>
          <w:b/>
          <w:bCs/>
          <w:sz w:val="23"/>
          <w:szCs w:val="23"/>
          <w:lang w:val="en-US"/>
        </w:rPr>
        <w:t>1.Estamos CIENTES de</w:t>
      </w:r>
      <w:r w:rsidRPr="00110DD8">
        <w:rPr>
          <w:rFonts w:eastAsia="Arial"/>
          <w:b/>
          <w:bCs/>
          <w:spacing w:val="-5"/>
          <w:sz w:val="23"/>
          <w:szCs w:val="23"/>
          <w:lang w:val="en-US"/>
        </w:rPr>
        <w:t xml:space="preserve"> </w:t>
      </w:r>
      <w:r w:rsidRPr="00110DD8">
        <w:rPr>
          <w:rFonts w:eastAsia="Arial"/>
          <w:b/>
          <w:bCs/>
          <w:sz w:val="23"/>
          <w:szCs w:val="23"/>
          <w:lang w:val="en-US"/>
        </w:rPr>
        <w:t>que:</w:t>
      </w:r>
    </w:p>
    <w:p w14:paraId="67D36844" w14:textId="77777777" w:rsidR="00094581" w:rsidRPr="00110DD8" w:rsidRDefault="00094581" w:rsidP="00094581">
      <w:pPr>
        <w:widowControl w:val="0"/>
        <w:tabs>
          <w:tab w:val="left" w:pos="810"/>
        </w:tabs>
        <w:autoSpaceDE w:val="0"/>
        <w:autoSpaceDN w:val="0"/>
        <w:ind w:left="102" w:right="57"/>
        <w:jc w:val="both"/>
        <w:rPr>
          <w:rFonts w:eastAsia="Arial"/>
          <w:sz w:val="23"/>
          <w:szCs w:val="23"/>
          <w:lang w:val="en-US"/>
        </w:rPr>
      </w:pPr>
      <w:r w:rsidRPr="00110DD8">
        <w:rPr>
          <w:rFonts w:eastAsia="Arial"/>
          <w:sz w:val="23"/>
          <w:szCs w:val="23"/>
          <w:lang w:val="en-US"/>
        </w:rPr>
        <w:t xml:space="preserve">a) o </w:t>
      </w:r>
      <w:proofErr w:type="spellStart"/>
      <w:r w:rsidRPr="00110DD8">
        <w:rPr>
          <w:rFonts w:eastAsia="Arial"/>
          <w:sz w:val="23"/>
          <w:szCs w:val="23"/>
          <w:lang w:val="en-US"/>
        </w:rPr>
        <w:t>ajuste</w:t>
      </w:r>
      <w:proofErr w:type="spellEnd"/>
      <w:r w:rsidRPr="00110DD8">
        <w:rPr>
          <w:rFonts w:eastAsia="Arial"/>
          <w:sz w:val="23"/>
          <w:szCs w:val="23"/>
          <w:lang w:val="en-US"/>
        </w:rPr>
        <w:t xml:space="preserve"> </w:t>
      </w:r>
      <w:proofErr w:type="spellStart"/>
      <w:r w:rsidRPr="00110DD8">
        <w:rPr>
          <w:rFonts w:eastAsia="Arial"/>
          <w:sz w:val="23"/>
          <w:szCs w:val="23"/>
          <w:lang w:val="en-US"/>
        </w:rPr>
        <w:t>acima</w:t>
      </w:r>
      <w:proofErr w:type="spellEnd"/>
      <w:r w:rsidRPr="00110DD8">
        <w:rPr>
          <w:rFonts w:eastAsia="Arial"/>
          <w:sz w:val="23"/>
          <w:szCs w:val="23"/>
          <w:lang w:val="en-US"/>
        </w:rPr>
        <w:t xml:space="preserve"> </w:t>
      </w:r>
      <w:proofErr w:type="spellStart"/>
      <w:r w:rsidRPr="00110DD8">
        <w:rPr>
          <w:rFonts w:eastAsia="Arial"/>
          <w:sz w:val="23"/>
          <w:szCs w:val="23"/>
          <w:lang w:val="en-US"/>
        </w:rPr>
        <w:t>referido</w:t>
      </w:r>
      <w:proofErr w:type="spellEnd"/>
      <w:r w:rsidRPr="00110DD8">
        <w:rPr>
          <w:rFonts w:eastAsia="Arial"/>
          <w:sz w:val="23"/>
          <w:szCs w:val="23"/>
          <w:lang w:val="en-US"/>
        </w:rPr>
        <w:t xml:space="preserve">, </w:t>
      </w:r>
      <w:proofErr w:type="spellStart"/>
      <w:r w:rsidRPr="00110DD8">
        <w:rPr>
          <w:rFonts w:eastAsia="Arial"/>
          <w:sz w:val="23"/>
          <w:szCs w:val="23"/>
          <w:lang w:val="en-US"/>
        </w:rPr>
        <w:t>seus</w:t>
      </w:r>
      <w:proofErr w:type="spellEnd"/>
      <w:r w:rsidRPr="00110DD8">
        <w:rPr>
          <w:rFonts w:eastAsia="Arial"/>
          <w:sz w:val="23"/>
          <w:szCs w:val="23"/>
          <w:lang w:val="en-US"/>
        </w:rPr>
        <w:t xml:space="preserve"> </w:t>
      </w:r>
      <w:proofErr w:type="spellStart"/>
      <w:r w:rsidRPr="00110DD8">
        <w:rPr>
          <w:rFonts w:eastAsia="Arial"/>
          <w:sz w:val="23"/>
          <w:szCs w:val="23"/>
          <w:lang w:val="en-US"/>
        </w:rPr>
        <w:t>aditamentos</w:t>
      </w:r>
      <w:proofErr w:type="spellEnd"/>
      <w:r w:rsidRPr="00110DD8">
        <w:rPr>
          <w:rFonts w:eastAsia="Arial"/>
          <w:sz w:val="23"/>
          <w:szCs w:val="23"/>
          <w:lang w:val="en-US"/>
        </w:rPr>
        <w:t xml:space="preserve">, </w:t>
      </w:r>
      <w:proofErr w:type="spellStart"/>
      <w:r w:rsidRPr="00110DD8">
        <w:rPr>
          <w:rFonts w:eastAsia="Arial"/>
          <w:sz w:val="23"/>
          <w:szCs w:val="23"/>
          <w:lang w:val="en-US"/>
        </w:rPr>
        <w:t>bem</w:t>
      </w:r>
      <w:proofErr w:type="spellEnd"/>
      <w:r w:rsidRPr="00110DD8">
        <w:rPr>
          <w:rFonts w:eastAsia="Arial"/>
          <w:sz w:val="23"/>
          <w:szCs w:val="23"/>
          <w:lang w:val="en-US"/>
        </w:rPr>
        <w:t xml:space="preserve"> </w:t>
      </w:r>
      <w:proofErr w:type="spellStart"/>
      <w:r w:rsidRPr="00110DD8">
        <w:rPr>
          <w:rFonts w:eastAsia="Arial"/>
          <w:sz w:val="23"/>
          <w:szCs w:val="23"/>
          <w:lang w:val="en-US"/>
        </w:rPr>
        <w:t>como</w:t>
      </w:r>
      <w:proofErr w:type="spellEnd"/>
      <w:r w:rsidRPr="00110DD8">
        <w:rPr>
          <w:rFonts w:eastAsia="Arial"/>
          <w:sz w:val="23"/>
          <w:szCs w:val="23"/>
          <w:lang w:val="en-US"/>
        </w:rPr>
        <w:t xml:space="preserve"> o </w:t>
      </w:r>
      <w:proofErr w:type="spellStart"/>
      <w:r w:rsidRPr="00110DD8">
        <w:rPr>
          <w:rFonts w:eastAsia="Arial"/>
          <w:sz w:val="23"/>
          <w:szCs w:val="23"/>
          <w:lang w:val="en-US"/>
        </w:rPr>
        <w:t>acompanhamento</w:t>
      </w:r>
      <w:proofErr w:type="spellEnd"/>
      <w:r w:rsidRPr="00110DD8">
        <w:rPr>
          <w:rFonts w:eastAsia="Arial"/>
          <w:sz w:val="23"/>
          <w:szCs w:val="23"/>
          <w:lang w:val="en-US"/>
        </w:rPr>
        <w:t xml:space="preserve"> de </w:t>
      </w:r>
      <w:proofErr w:type="spellStart"/>
      <w:r w:rsidRPr="00110DD8">
        <w:rPr>
          <w:rFonts w:eastAsia="Arial"/>
          <w:sz w:val="23"/>
          <w:szCs w:val="23"/>
          <w:lang w:val="en-US"/>
        </w:rPr>
        <w:t>sua</w:t>
      </w:r>
      <w:proofErr w:type="spellEnd"/>
      <w:r w:rsidRPr="00110DD8">
        <w:rPr>
          <w:rFonts w:eastAsia="Arial"/>
          <w:sz w:val="23"/>
          <w:szCs w:val="23"/>
          <w:lang w:val="en-US"/>
        </w:rPr>
        <w:t xml:space="preserve"> </w:t>
      </w:r>
      <w:proofErr w:type="spellStart"/>
      <w:r w:rsidRPr="00110DD8">
        <w:rPr>
          <w:rFonts w:eastAsia="Arial"/>
          <w:sz w:val="23"/>
          <w:szCs w:val="23"/>
          <w:lang w:val="en-US"/>
        </w:rPr>
        <w:t>execução</w:t>
      </w:r>
      <w:proofErr w:type="spellEnd"/>
      <w:r w:rsidRPr="00110DD8">
        <w:rPr>
          <w:rFonts w:eastAsia="Arial"/>
          <w:sz w:val="23"/>
          <w:szCs w:val="23"/>
          <w:lang w:val="en-US"/>
        </w:rPr>
        <w:t xml:space="preserve"> </w:t>
      </w:r>
      <w:proofErr w:type="spellStart"/>
      <w:r w:rsidRPr="00110DD8">
        <w:rPr>
          <w:rFonts w:eastAsia="Arial"/>
          <w:sz w:val="23"/>
          <w:szCs w:val="23"/>
          <w:lang w:val="en-US"/>
        </w:rPr>
        <w:t>contratual</w:t>
      </w:r>
      <w:proofErr w:type="spellEnd"/>
      <w:r w:rsidRPr="00110DD8">
        <w:rPr>
          <w:rFonts w:eastAsia="Arial"/>
          <w:sz w:val="23"/>
          <w:szCs w:val="23"/>
          <w:lang w:val="en-US"/>
        </w:rPr>
        <w:t xml:space="preserve">, </w:t>
      </w:r>
      <w:proofErr w:type="spellStart"/>
      <w:r w:rsidRPr="00110DD8">
        <w:rPr>
          <w:rFonts w:eastAsia="Arial"/>
          <w:sz w:val="23"/>
          <w:szCs w:val="23"/>
          <w:lang w:val="en-US"/>
        </w:rPr>
        <w:t>estarão</w:t>
      </w:r>
      <w:proofErr w:type="spellEnd"/>
      <w:r w:rsidRPr="00110DD8">
        <w:rPr>
          <w:rFonts w:eastAsia="Arial"/>
          <w:sz w:val="23"/>
          <w:szCs w:val="23"/>
          <w:lang w:val="en-US"/>
        </w:rPr>
        <w:t xml:space="preserve"> </w:t>
      </w:r>
      <w:proofErr w:type="spellStart"/>
      <w:r w:rsidRPr="00110DD8">
        <w:rPr>
          <w:rFonts w:eastAsia="Arial"/>
          <w:sz w:val="23"/>
          <w:szCs w:val="23"/>
          <w:lang w:val="en-US"/>
        </w:rPr>
        <w:t>sujeitos</w:t>
      </w:r>
      <w:proofErr w:type="spellEnd"/>
      <w:r w:rsidRPr="00110DD8">
        <w:rPr>
          <w:rFonts w:eastAsia="Arial"/>
          <w:sz w:val="23"/>
          <w:szCs w:val="23"/>
          <w:lang w:val="en-US"/>
        </w:rPr>
        <w:t xml:space="preserve"> </w:t>
      </w:r>
      <w:proofErr w:type="gramStart"/>
      <w:r w:rsidRPr="00110DD8">
        <w:rPr>
          <w:rFonts w:eastAsia="Arial"/>
          <w:sz w:val="23"/>
          <w:szCs w:val="23"/>
          <w:lang w:val="en-US"/>
        </w:rPr>
        <w:t>a</w:t>
      </w:r>
      <w:proofErr w:type="gramEnd"/>
      <w:r w:rsidRPr="00110DD8">
        <w:rPr>
          <w:rFonts w:eastAsia="Arial"/>
          <w:sz w:val="23"/>
          <w:szCs w:val="23"/>
          <w:lang w:val="en-US"/>
        </w:rPr>
        <w:t xml:space="preserve"> </w:t>
      </w:r>
      <w:proofErr w:type="spellStart"/>
      <w:r w:rsidRPr="00110DD8">
        <w:rPr>
          <w:rFonts w:eastAsia="Arial"/>
          <w:sz w:val="23"/>
          <w:szCs w:val="23"/>
          <w:lang w:val="en-US"/>
        </w:rPr>
        <w:t>análise</w:t>
      </w:r>
      <w:proofErr w:type="spellEnd"/>
      <w:r w:rsidRPr="00110DD8">
        <w:rPr>
          <w:rFonts w:eastAsia="Arial"/>
          <w:sz w:val="23"/>
          <w:szCs w:val="23"/>
          <w:lang w:val="en-US"/>
        </w:rPr>
        <w:t xml:space="preserve"> e </w:t>
      </w:r>
      <w:proofErr w:type="spellStart"/>
      <w:r w:rsidRPr="00110DD8">
        <w:rPr>
          <w:rFonts w:eastAsia="Arial"/>
          <w:sz w:val="23"/>
          <w:szCs w:val="23"/>
          <w:lang w:val="en-US"/>
        </w:rPr>
        <w:t>julgamento</w:t>
      </w:r>
      <w:proofErr w:type="spellEnd"/>
      <w:r w:rsidRPr="00110DD8">
        <w:rPr>
          <w:rFonts w:eastAsia="Arial"/>
          <w:sz w:val="23"/>
          <w:szCs w:val="23"/>
          <w:lang w:val="en-US"/>
        </w:rPr>
        <w:t xml:space="preserve"> </w:t>
      </w:r>
      <w:proofErr w:type="spellStart"/>
      <w:r w:rsidRPr="00110DD8">
        <w:rPr>
          <w:rFonts w:eastAsia="Arial"/>
          <w:sz w:val="23"/>
          <w:szCs w:val="23"/>
          <w:lang w:val="en-US"/>
        </w:rPr>
        <w:t>pelo</w:t>
      </w:r>
      <w:proofErr w:type="spellEnd"/>
      <w:r w:rsidRPr="00110DD8">
        <w:rPr>
          <w:rFonts w:eastAsia="Arial"/>
          <w:sz w:val="23"/>
          <w:szCs w:val="23"/>
          <w:lang w:val="en-US"/>
        </w:rPr>
        <w:t xml:space="preserve"> Tribunal de </w:t>
      </w:r>
      <w:proofErr w:type="spellStart"/>
      <w:r w:rsidRPr="00110DD8">
        <w:rPr>
          <w:rFonts w:eastAsia="Arial"/>
          <w:sz w:val="23"/>
          <w:szCs w:val="23"/>
          <w:lang w:val="en-US"/>
        </w:rPr>
        <w:t>Contas</w:t>
      </w:r>
      <w:proofErr w:type="spellEnd"/>
      <w:r w:rsidRPr="00110DD8">
        <w:rPr>
          <w:rFonts w:eastAsia="Arial"/>
          <w:sz w:val="23"/>
          <w:szCs w:val="23"/>
          <w:lang w:val="en-US"/>
        </w:rPr>
        <w:t xml:space="preserve"> do Estado de São Paulo, </w:t>
      </w:r>
      <w:proofErr w:type="spellStart"/>
      <w:r w:rsidRPr="00110DD8">
        <w:rPr>
          <w:rFonts w:eastAsia="Arial"/>
          <w:sz w:val="23"/>
          <w:szCs w:val="23"/>
          <w:lang w:val="en-US"/>
        </w:rPr>
        <w:t>cujo</w:t>
      </w:r>
      <w:proofErr w:type="spellEnd"/>
      <w:r w:rsidRPr="00110DD8">
        <w:rPr>
          <w:rFonts w:eastAsia="Arial"/>
          <w:sz w:val="23"/>
          <w:szCs w:val="23"/>
          <w:lang w:val="en-US"/>
        </w:rPr>
        <w:t xml:space="preserve"> </w:t>
      </w:r>
      <w:proofErr w:type="spellStart"/>
      <w:r w:rsidRPr="00110DD8">
        <w:rPr>
          <w:rFonts w:eastAsia="Arial"/>
          <w:sz w:val="23"/>
          <w:szCs w:val="23"/>
          <w:lang w:val="en-US"/>
        </w:rPr>
        <w:t>trâmite</w:t>
      </w:r>
      <w:proofErr w:type="spellEnd"/>
      <w:r w:rsidRPr="00110DD8">
        <w:rPr>
          <w:rFonts w:eastAsia="Arial"/>
          <w:sz w:val="23"/>
          <w:szCs w:val="23"/>
          <w:lang w:val="en-US"/>
        </w:rPr>
        <w:t xml:space="preserve"> processual </w:t>
      </w:r>
      <w:proofErr w:type="spellStart"/>
      <w:r w:rsidRPr="00110DD8">
        <w:rPr>
          <w:rFonts w:eastAsia="Arial"/>
          <w:sz w:val="23"/>
          <w:szCs w:val="23"/>
          <w:lang w:val="en-US"/>
        </w:rPr>
        <w:t>ocorrerá</w:t>
      </w:r>
      <w:proofErr w:type="spellEnd"/>
      <w:r w:rsidRPr="00110DD8">
        <w:rPr>
          <w:rFonts w:eastAsia="Arial"/>
          <w:sz w:val="23"/>
          <w:szCs w:val="23"/>
          <w:lang w:val="en-US"/>
        </w:rPr>
        <w:t xml:space="preserve"> </w:t>
      </w:r>
      <w:proofErr w:type="spellStart"/>
      <w:r w:rsidRPr="00110DD8">
        <w:rPr>
          <w:rFonts w:eastAsia="Arial"/>
          <w:sz w:val="23"/>
          <w:szCs w:val="23"/>
          <w:lang w:val="en-US"/>
        </w:rPr>
        <w:t>pelo</w:t>
      </w:r>
      <w:proofErr w:type="spellEnd"/>
      <w:r w:rsidRPr="00110DD8">
        <w:rPr>
          <w:rFonts w:eastAsia="Arial"/>
          <w:sz w:val="23"/>
          <w:szCs w:val="23"/>
          <w:lang w:val="en-US"/>
        </w:rPr>
        <w:t xml:space="preserve"> </w:t>
      </w:r>
      <w:proofErr w:type="spellStart"/>
      <w:r w:rsidRPr="00110DD8">
        <w:rPr>
          <w:rFonts w:eastAsia="Arial"/>
          <w:sz w:val="23"/>
          <w:szCs w:val="23"/>
          <w:lang w:val="en-US"/>
        </w:rPr>
        <w:t>sistema</w:t>
      </w:r>
      <w:proofErr w:type="spellEnd"/>
      <w:r w:rsidRPr="00110DD8">
        <w:rPr>
          <w:rFonts w:eastAsia="Arial"/>
          <w:spacing w:val="-14"/>
          <w:sz w:val="23"/>
          <w:szCs w:val="23"/>
          <w:lang w:val="en-US"/>
        </w:rPr>
        <w:t xml:space="preserve"> </w:t>
      </w:r>
      <w:proofErr w:type="spellStart"/>
      <w:r w:rsidRPr="00110DD8">
        <w:rPr>
          <w:rFonts w:eastAsia="Arial"/>
          <w:sz w:val="23"/>
          <w:szCs w:val="23"/>
          <w:lang w:val="en-US"/>
        </w:rPr>
        <w:t>eletrônico</w:t>
      </w:r>
      <w:proofErr w:type="spellEnd"/>
      <w:r w:rsidRPr="00110DD8">
        <w:rPr>
          <w:rFonts w:eastAsia="Arial"/>
          <w:sz w:val="23"/>
          <w:szCs w:val="23"/>
          <w:lang w:val="en-US"/>
        </w:rPr>
        <w:t>;</w:t>
      </w:r>
    </w:p>
    <w:p w14:paraId="3453E9FF" w14:textId="77777777" w:rsidR="00094581" w:rsidRPr="00110DD8" w:rsidRDefault="00094581" w:rsidP="00094581">
      <w:pPr>
        <w:widowControl w:val="0"/>
        <w:tabs>
          <w:tab w:val="left" w:pos="810"/>
        </w:tabs>
        <w:autoSpaceDE w:val="0"/>
        <w:autoSpaceDN w:val="0"/>
        <w:ind w:left="102" w:right="57"/>
        <w:jc w:val="both"/>
        <w:rPr>
          <w:rFonts w:eastAsia="Arial"/>
          <w:sz w:val="23"/>
          <w:szCs w:val="23"/>
          <w:lang w:val="en-US"/>
        </w:rPr>
      </w:pPr>
      <w:r w:rsidRPr="00110DD8">
        <w:rPr>
          <w:rFonts w:eastAsia="Arial"/>
          <w:sz w:val="23"/>
          <w:szCs w:val="23"/>
          <w:lang w:val="en-US"/>
        </w:rPr>
        <w:t xml:space="preserve">b) </w:t>
      </w:r>
      <w:proofErr w:type="spellStart"/>
      <w:r w:rsidRPr="00110DD8">
        <w:rPr>
          <w:rFonts w:eastAsia="Arial"/>
          <w:sz w:val="23"/>
          <w:szCs w:val="23"/>
          <w:lang w:val="en-US"/>
        </w:rPr>
        <w:t>poderemos</w:t>
      </w:r>
      <w:proofErr w:type="spellEnd"/>
      <w:r w:rsidRPr="00110DD8">
        <w:rPr>
          <w:rFonts w:eastAsia="Arial"/>
          <w:sz w:val="23"/>
          <w:szCs w:val="23"/>
          <w:lang w:val="en-US"/>
        </w:rPr>
        <w:t xml:space="preserve"> </w:t>
      </w:r>
      <w:proofErr w:type="spellStart"/>
      <w:r w:rsidRPr="00110DD8">
        <w:rPr>
          <w:rFonts w:eastAsia="Arial"/>
          <w:sz w:val="23"/>
          <w:szCs w:val="23"/>
          <w:lang w:val="en-US"/>
        </w:rPr>
        <w:t>ter</w:t>
      </w:r>
      <w:proofErr w:type="spellEnd"/>
      <w:r w:rsidRPr="00110DD8">
        <w:rPr>
          <w:rFonts w:eastAsia="Arial"/>
          <w:sz w:val="23"/>
          <w:szCs w:val="23"/>
          <w:lang w:val="en-US"/>
        </w:rPr>
        <w:t xml:space="preserve"> </w:t>
      </w:r>
      <w:proofErr w:type="spellStart"/>
      <w:r w:rsidRPr="00110DD8">
        <w:rPr>
          <w:rFonts w:eastAsia="Arial"/>
          <w:sz w:val="23"/>
          <w:szCs w:val="23"/>
          <w:lang w:val="en-US"/>
        </w:rPr>
        <w:t>acesso</w:t>
      </w:r>
      <w:proofErr w:type="spellEnd"/>
      <w:r w:rsidRPr="00110DD8">
        <w:rPr>
          <w:rFonts w:eastAsia="Arial"/>
          <w:sz w:val="23"/>
          <w:szCs w:val="23"/>
          <w:lang w:val="en-US"/>
        </w:rPr>
        <w:t xml:space="preserve"> </w:t>
      </w:r>
      <w:proofErr w:type="spellStart"/>
      <w:r w:rsidRPr="00110DD8">
        <w:rPr>
          <w:rFonts w:eastAsia="Arial"/>
          <w:sz w:val="23"/>
          <w:szCs w:val="23"/>
          <w:lang w:val="en-US"/>
        </w:rPr>
        <w:t>ao</w:t>
      </w:r>
      <w:proofErr w:type="spellEnd"/>
      <w:r w:rsidRPr="00110DD8">
        <w:rPr>
          <w:rFonts w:eastAsia="Arial"/>
          <w:sz w:val="23"/>
          <w:szCs w:val="23"/>
          <w:lang w:val="en-US"/>
        </w:rPr>
        <w:t xml:space="preserve"> </w:t>
      </w:r>
      <w:proofErr w:type="spellStart"/>
      <w:r w:rsidRPr="00110DD8">
        <w:rPr>
          <w:rFonts w:eastAsia="Arial"/>
          <w:sz w:val="23"/>
          <w:szCs w:val="23"/>
          <w:lang w:val="en-US"/>
        </w:rPr>
        <w:t>processo</w:t>
      </w:r>
      <w:proofErr w:type="spellEnd"/>
      <w:r w:rsidRPr="00110DD8">
        <w:rPr>
          <w:rFonts w:eastAsia="Arial"/>
          <w:sz w:val="23"/>
          <w:szCs w:val="23"/>
          <w:lang w:val="en-US"/>
        </w:rPr>
        <w:t xml:space="preserve">, tendo vista e </w:t>
      </w:r>
      <w:proofErr w:type="spellStart"/>
      <w:r w:rsidRPr="00110DD8">
        <w:rPr>
          <w:rFonts w:eastAsia="Arial"/>
          <w:sz w:val="23"/>
          <w:szCs w:val="23"/>
          <w:lang w:val="en-US"/>
        </w:rPr>
        <w:t>extraindo</w:t>
      </w:r>
      <w:proofErr w:type="spellEnd"/>
      <w:r w:rsidRPr="00110DD8">
        <w:rPr>
          <w:rFonts w:eastAsia="Arial"/>
          <w:sz w:val="23"/>
          <w:szCs w:val="23"/>
          <w:lang w:val="en-US"/>
        </w:rPr>
        <w:t xml:space="preserve"> </w:t>
      </w:r>
      <w:proofErr w:type="spellStart"/>
      <w:r w:rsidRPr="00110DD8">
        <w:rPr>
          <w:rFonts w:eastAsia="Arial"/>
          <w:sz w:val="23"/>
          <w:szCs w:val="23"/>
          <w:lang w:val="en-US"/>
        </w:rPr>
        <w:t>cópias</w:t>
      </w:r>
      <w:proofErr w:type="spellEnd"/>
      <w:r w:rsidRPr="00110DD8">
        <w:rPr>
          <w:rFonts w:eastAsia="Arial"/>
          <w:sz w:val="23"/>
          <w:szCs w:val="23"/>
          <w:lang w:val="en-US"/>
        </w:rPr>
        <w:t xml:space="preserve"> das </w:t>
      </w:r>
      <w:proofErr w:type="spellStart"/>
      <w:r w:rsidRPr="00110DD8">
        <w:rPr>
          <w:rFonts w:eastAsia="Arial"/>
          <w:sz w:val="23"/>
          <w:szCs w:val="23"/>
          <w:lang w:val="en-US"/>
        </w:rPr>
        <w:t>manifestações</w:t>
      </w:r>
      <w:proofErr w:type="spellEnd"/>
      <w:r w:rsidRPr="00110DD8">
        <w:rPr>
          <w:rFonts w:eastAsia="Arial"/>
          <w:sz w:val="23"/>
          <w:szCs w:val="23"/>
          <w:lang w:val="en-US"/>
        </w:rPr>
        <w:t xml:space="preserve"> de interesse, </w:t>
      </w:r>
      <w:proofErr w:type="spellStart"/>
      <w:r w:rsidRPr="00110DD8">
        <w:rPr>
          <w:rFonts w:eastAsia="Arial"/>
          <w:sz w:val="23"/>
          <w:szCs w:val="23"/>
          <w:lang w:val="en-US"/>
        </w:rPr>
        <w:t>Despachos</w:t>
      </w:r>
      <w:proofErr w:type="spellEnd"/>
      <w:r w:rsidRPr="00110DD8">
        <w:rPr>
          <w:rFonts w:eastAsia="Arial"/>
          <w:sz w:val="23"/>
          <w:szCs w:val="23"/>
          <w:lang w:val="en-US"/>
        </w:rPr>
        <w:t xml:space="preserve"> e </w:t>
      </w:r>
      <w:proofErr w:type="spellStart"/>
      <w:r w:rsidRPr="00110DD8">
        <w:rPr>
          <w:rFonts w:eastAsia="Arial"/>
          <w:sz w:val="23"/>
          <w:szCs w:val="23"/>
          <w:lang w:val="en-US"/>
        </w:rPr>
        <w:t>Decisões</w:t>
      </w:r>
      <w:proofErr w:type="spellEnd"/>
      <w:r w:rsidRPr="00110DD8">
        <w:rPr>
          <w:rFonts w:eastAsia="Arial"/>
          <w:sz w:val="23"/>
          <w:szCs w:val="23"/>
          <w:lang w:val="en-US"/>
        </w:rPr>
        <w:t xml:space="preserve">, </w:t>
      </w:r>
      <w:proofErr w:type="spellStart"/>
      <w:r w:rsidRPr="00110DD8">
        <w:rPr>
          <w:rFonts w:eastAsia="Arial"/>
          <w:sz w:val="23"/>
          <w:szCs w:val="23"/>
          <w:lang w:val="en-US"/>
        </w:rPr>
        <w:t>mediante</w:t>
      </w:r>
      <w:proofErr w:type="spellEnd"/>
      <w:r w:rsidRPr="00110DD8">
        <w:rPr>
          <w:rFonts w:eastAsia="Arial"/>
          <w:sz w:val="23"/>
          <w:szCs w:val="23"/>
          <w:lang w:val="en-US"/>
        </w:rPr>
        <w:t xml:space="preserve"> regular </w:t>
      </w:r>
      <w:proofErr w:type="spellStart"/>
      <w:r w:rsidRPr="00110DD8">
        <w:rPr>
          <w:rFonts w:eastAsia="Arial"/>
          <w:sz w:val="23"/>
          <w:szCs w:val="23"/>
          <w:lang w:val="en-US"/>
        </w:rPr>
        <w:t>cadastramento</w:t>
      </w:r>
      <w:proofErr w:type="spellEnd"/>
      <w:r w:rsidRPr="00110DD8">
        <w:rPr>
          <w:rFonts w:eastAsia="Arial"/>
          <w:sz w:val="23"/>
          <w:szCs w:val="23"/>
          <w:lang w:val="en-US"/>
        </w:rPr>
        <w:t xml:space="preserve"> no Sistema de </w:t>
      </w:r>
      <w:proofErr w:type="spellStart"/>
      <w:r w:rsidRPr="00110DD8">
        <w:rPr>
          <w:rFonts w:eastAsia="Arial"/>
          <w:sz w:val="23"/>
          <w:szCs w:val="23"/>
          <w:lang w:val="en-US"/>
        </w:rPr>
        <w:t>Processo</w:t>
      </w:r>
      <w:proofErr w:type="spellEnd"/>
      <w:r w:rsidRPr="00110DD8">
        <w:rPr>
          <w:rFonts w:eastAsia="Arial"/>
          <w:sz w:val="23"/>
          <w:szCs w:val="23"/>
          <w:lang w:val="en-US"/>
        </w:rPr>
        <w:t xml:space="preserve"> </w:t>
      </w:r>
      <w:proofErr w:type="spellStart"/>
      <w:r w:rsidRPr="00110DD8">
        <w:rPr>
          <w:rFonts w:eastAsia="Arial"/>
          <w:sz w:val="23"/>
          <w:szCs w:val="23"/>
          <w:lang w:val="en-US"/>
        </w:rPr>
        <w:t>Eletrônico</w:t>
      </w:r>
      <w:proofErr w:type="spellEnd"/>
      <w:r w:rsidRPr="00110DD8">
        <w:rPr>
          <w:rFonts w:eastAsia="Arial"/>
          <w:sz w:val="23"/>
          <w:szCs w:val="23"/>
          <w:lang w:val="en-US"/>
        </w:rPr>
        <w:t xml:space="preserve">, </w:t>
      </w:r>
      <w:proofErr w:type="spellStart"/>
      <w:r w:rsidRPr="00110DD8">
        <w:rPr>
          <w:rFonts w:eastAsia="Arial"/>
          <w:sz w:val="23"/>
          <w:szCs w:val="23"/>
          <w:lang w:val="en-US"/>
        </w:rPr>
        <w:t>em</w:t>
      </w:r>
      <w:proofErr w:type="spellEnd"/>
      <w:r w:rsidRPr="00110DD8">
        <w:rPr>
          <w:rFonts w:eastAsia="Arial"/>
          <w:sz w:val="23"/>
          <w:szCs w:val="23"/>
          <w:lang w:val="en-US"/>
        </w:rPr>
        <w:t xml:space="preserve"> </w:t>
      </w:r>
      <w:proofErr w:type="spellStart"/>
      <w:r w:rsidRPr="00110DD8">
        <w:rPr>
          <w:rFonts w:eastAsia="Arial"/>
          <w:sz w:val="23"/>
          <w:szCs w:val="23"/>
          <w:lang w:val="en-US"/>
        </w:rPr>
        <w:t>consonância</w:t>
      </w:r>
      <w:proofErr w:type="spellEnd"/>
      <w:r w:rsidRPr="00110DD8">
        <w:rPr>
          <w:rFonts w:eastAsia="Arial"/>
          <w:sz w:val="23"/>
          <w:szCs w:val="23"/>
          <w:lang w:val="en-US"/>
        </w:rPr>
        <w:t xml:space="preserve"> com o </w:t>
      </w:r>
      <w:proofErr w:type="spellStart"/>
      <w:r w:rsidRPr="00110DD8">
        <w:rPr>
          <w:rFonts w:eastAsia="Arial"/>
          <w:sz w:val="23"/>
          <w:szCs w:val="23"/>
          <w:lang w:val="en-US"/>
        </w:rPr>
        <w:t>estabelecido</w:t>
      </w:r>
      <w:proofErr w:type="spellEnd"/>
      <w:r w:rsidRPr="00110DD8">
        <w:rPr>
          <w:rFonts w:eastAsia="Arial"/>
          <w:sz w:val="23"/>
          <w:szCs w:val="23"/>
          <w:lang w:val="en-US"/>
        </w:rPr>
        <w:t xml:space="preserve"> </w:t>
      </w:r>
      <w:proofErr w:type="spellStart"/>
      <w:r w:rsidRPr="00110DD8">
        <w:rPr>
          <w:rFonts w:eastAsia="Arial"/>
          <w:sz w:val="23"/>
          <w:szCs w:val="23"/>
          <w:lang w:val="en-US"/>
        </w:rPr>
        <w:t>na</w:t>
      </w:r>
      <w:proofErr w:type="spellEnd"/>
      <w:r w:rsidRPr="00110DD8">
        <w:rPr>
          <w:rFonts w:eastAsia="Arial"/>
          <w:sz w:val="23"/>
          <w:szCs w:val="23"/>
          <w:lang w:val="en-US"/>
        </w:rPr>
        <w:t xml:space="preserve"> </w:t>
      </w:r>
      <w:proofErr w:type="spellStart"/>
      <w:r w:rsidRPr="00110DD8">
        <w:rPr>
          <w:rFonts w:eastAsia="Arial"/>
          <w:sz w:val="23"/>
          <w:szCs w:val="23"/>
          <w:lang w:val="en-US"/>
        </w:rPr>
        <w:t>Resolução</w:t>
      </w:r>
      <w:proofErr w:type="spellEnd"/>
      <w:r w:rsidRPr="00110DD8">
        <w:rPr>
          <w:rFonts w:eastAsia="Arial"/>
          <w:sz w:val="23"/>
          <w:szCs w:val="23"/>
          <w:lang w:val="en-US"/>
        </w:rPr>
        <w:t xml:space="preserve"> nº 01/2011 do</w:t>
      </w:r>
      <w:r w:rsidRPr="00110DD8">
        <w:rPr>
          <w:rFonts w:eastAsia="Arial"/>
          <w:spacing w:val="-17"/>
          <w:sz w:val="23"/>
          <w:szCs w:val="23"/>
          <w:lang w:val="en-US"/>
        </w:rPr>
        <w:t xml:space="preserve"> </w:t>
      </w:r>
      <w:r w:rsidRPr="00110DD8">
        <w:rPr>
          <w:rFonts w:eastAsia="Arial"/>
          <w:sz w:val="23"/>
          <w:szCs w:val="23"/>
          <w:lang w:val="en-US"/>
        </w:rPr>
        <w:t>TCESP;</w:t>
      </w:r>
    </w:p>
    <w:p w14:paraId="1244A7B1" w14:textId="77777777" w:rsidR="00094581" w:rsidRPr="00110DD8" w:rsidRDefault="00094581" w:rsidP="00094581">
      <w:pPr>
        <w:widowControl w:val="0"/>
        <w:tabs>
          <w:tab w:val="left" w:pos="810"/>
        </w:tabs>
        <w:autoSpaceDE w:val="0"/>
        <w:autoSpaceDN w:val="0"/>
        <w:ind w:left="102" w:right="57"/>
        <w:jc w:val="both"/>
        <w:rPr>
          <w:rFonts w:eastAsia="Arial"/>
          <w:sz w:val="23"/>
          <w:szCs w:val="23"/>
          <w:lang w:val="en-US"/>
        </w:rPr>
      </w:pPr>
      <w:r w:rsidRPr="00110DD8">
        <w:rPr>
          <w:rFonts w:eastAsia="Arial"/>
          <w:sz w:val="23"/>
          <w:szCs w:val="23"/>
          <w:lang w:val="en-US"/>
        </w:rPr>
        <w:t xml:space="preserve">c) </w:t>
      </w:r>
      <w:proofErr w:type="spellStart"/>
      <w:r w:rsidRPr="00110DD8">
        <w:rPr>
          <w:rFonts w:eastAsia="Arial"/>
          <w:sz w:val="23"/>
          <w:szCs w:val="23"/>
          <w:lang w:val="en-US"/>
        </w:rPr>
        <w:t>além</w:t>
      </w:r>
      <w:proofErr w:type="spellEnd"/>
      <w:r w:rsidRPr="00110DD8">
        <w:rPr>
          <w:rFonts w:eastAsia="Arial"/>
          <w:sz w:val="23"/>
          <w:szCs w:val="23"/>
          <w:lang w:val="en-US"/>
        </w:rPr>
        <w:t xml:space="preserve"> de </w:t>
      </w:r>
      <w:proofErr w:type="spellStart"/>
      <w:r w:rsidRPr="00110DD8">
        <w:rPr>
          <w:rFonts w:eastAsia="Arial"/>
          <w:sz w:val="23"/>
          <w:szCs w:val="23"/>
          <w:lang w:val="en-US"/>
        </w:rPr>
        <w:t>disponíveis</w:t>
      </w:r>
      <w:proofErr w:type="spellEnd"/>
      <w:r w:rsidRPr="00110DD8">
        <w:rPr>
          <w:rFonts w:eastAsia="Arial"/>
          <w:sz w:val="23"/>
          <w:szCs w:val="23"/>
          <w:lang w:val="en-US"/>
        </w:rPr>
        <w:t xml:space="preserve"> no </w:t>
      </w:r>
      <w:proofErr w:type="spellStart"/>
      <w:r w:rsidRPr="00110DD8">
        <w:rPr>
          <w:rFonts w:eastAsia="Arial"/>
          <w:sz w:val="23"/>
          <w:szCs w:val="23"/>
          <w:lang w:val="en-US"/>
        </w:rPr>
        <w:t>processo</w:t>
      </w:r>
      <w:proofErr w:type="spellEnd"/>
      <w:r w:rsidRPr="00110DD8">
        <w:rPr>
          <w:rFonts w:eastAsia="Arial"/>
          <w:sz w:val="23"/>
          <w:szCs w:val="23"/>
          <w:lang w:val="en-US"/>
        </w:rPr>
        <w:t xml:space="preserve"> </w:t>
      </w:r>
      <w:proofErr w:type="spellStart"/>
      <w:r w:rsidRPr="00110DD8">
        <w:rPr>
          <w:rFonts w:eastAsia="Arial"/>
          <w:sz w:val="23"/>
          <w:szCs w:val="23"/>
          <w:lang w:val="en-US"/>
        </w:rPr>
        <w:t>eletrônico</w:t>
      </w:r>
      <w:proofErr w:type="spellEnd"/>
      <w:r w:rsidRPr="00110DD8">
        <w:rPr>
          <w:rFonts w:eastAsia="Arial"/>
          <w:sz w:val="23"/>
          <w:szCs w:val="23"/>
          <w:lang w:val="en-US"/>
        </w:rPr>
        <w:t xml:space="preserve">, </w:t>
      </w:r>
      <w:proofErr w:type="spellStart"/>
      <w:r w:rsidRPr="00110DD8">
        <w:rPr>
          <w:rFonts w:eastAsia="Arial"/>
          <w:sz w:val="23"/>
          <w:szCs w:val="23"/>
          <w:lang w:val="en-US"/>
        </w:rPr>
        <w:t>todos</w:t>
      </w:r>
      <w:proofErr w:type="spellEnd"/>
      <w:r w:rsidRPr="00110DD8">
        <w:rPr>
          <w:rFonts w:eastAsia="Arial"/>
          <w:sz w:val="23"/>
          <w:szCs w:val="23"/>
          <w:lang w:val="en-US"/>
        </w:rPr>
        <w:t xml:space="preserve"> </w:t>
      </w:r>
      <w:proofErr w:type="spellStart"/>
      <w:r w:rsidRPr="00110DD8">
        <w:rPr>
          <w:rFonts w:eastAsia="Arial"/>
          <w:sz w:val="23"/>
          <w:szCs w:val="23"/>
          <w:lang w:val="en-US"/>
        </w:rPr>
        <w:t>os</w:t>
      </w:r>
      <w:proofErr w:type="spellEnd"/>
      <w:r w:rsidRPr="00110DD8">
        <w:rPr>
          <w:rFonts w:eastAsia="Arial"/>
          <w:sz w:val="23"/>
          <w:szCs w:val="23"/>
          <w:lang w:val="en-US"/>
        </w:rPr>
        <w:t xml:space="preserve"> </w:t>
      </w:r>
      <w:proofErr w:type="spellStart"/>
      <w:r w:rsidRPr="00110DD8">
        <w:rPr>
          <w:rFonts w:eastAsia="Arial"/>
          <w:sz w:val="23"/>
          <w:szCs w:val="23"/>
          <w:lang w:val="en-US"/>
        </w:rPr>
        <w:t>Despachos</w:t>
      </w:r>
      <w:proofErr w:type="spellEnd"/>
      <w:r w:rsidRPr="00110DD8">
        <w:rPr>
          <w:rFonts w:eastAsia="Arial"/>
          <w:sz w:val="23"/>
          <w:szCs w:val="23"/>
          <w:lang w:val="en-US"/>
        </w:rPr>
        <w:t xml:space="preserve"> e </w:t>
      </w:r>
      <w:proofErr w:type="spellStart"/>
      <w:r w:rsidRPr="00110DD8">
        <w:rPr>
          <w:rFonts w:eastAsia="Arial"/>
          <w:sz w:val="23"/>
          <w:szCs w:val="23"/>
          <w:lang w:val="en-US"/>
        </w:rPr>
        <w:t>Decisões</w:t>
      </w:r>
      <w:proofErr w:type="spellEnd"/>
      <w:r w:rsidRPr="00110DD8">
        <w:rPr>
          <w:rFonts w:eastAsia="Arial"/>
          <w:sz w:val="23"/>
          <w:szCs w:val="23"/>
          <w:lang w:val="en-US"/>
        </w:rPr>
        <w:t xml:space="preserve"> que </w:t>
      </w:r>
      <w:proofErr w:type="spellStart"/>
      <w:r w:rsidRPr="00110DD8">
        <w:rPr>
          <w:rFonts w:eastAsia="Arial"/>
          <w:sz w:val="23"/>
          <w:szCs w:val="23"/>
          <w:lang w:val="en-US"/>
        </w:rPr>
        <w:t>vierem</w:t>
      </w:r>
      <w:proofErr w:type="spellEnd"/>
      <w:r w:rsidRPr="00110DD8">
        <w:rPr>
          <w:rFonts w:eastAsia="Arial"/>
          <w:sz w:val="23"/>
          <w:szCs w:val="23"/>
          <w:lang w:val="en-US"/>
        </w:rPr>
        <w:t xml:space="preserve"> a ser </w:t>
      </w:r>
      <w:proofErr w:type="spellStart"/>
      <w:r w:rsidRPr="00110DD8">
        <w:rPr>
          <w:rFonts w:eastAsia="Arial"/>
          <w:sz w:val="23"/>
          <w:szCs w:val="23"/>
          <w:lang w:val="en-US"/>
        </w:rPr>
        <w:t>tomados</w:t>
      </w:r>
      <w:proofErr w:type="spellEnd"/>
      <w:r w:rsidRPr="00110DD8">
        <w:rPr>
          <w:rFonts w:eastAsia="Arial"/>
          <w:sz w:val="23"/>
          <w:szCs w:val="23"/>
          <w:lang w:val="en-US"/>
        </w:rPr>
        <w:t xml:space="preserve">, </w:t>
      </w:r>
      <w:proofErr w:type="spellStart"/>
      <w:r w:rsidRPr="00110DD8">
        <w:rPr>
          <w:rFonts w:eastAsia="Arial"/>
          <w:sz w:val="23"/>
          <w:szCs w:val="23"/>
          <w:lang w:val="en-US"/>
        </w:rPr>
        <w:t>relativamente</w:t>
      </w:r>
      <w:proofErr w:type="spellEnd"/>
      <w:r w:rsidRPr="00110DD8">
        <w:rPr>
          <w:rFonts w:eastAsia="Arial"/>
          <w:sz w:val="23"/>
          <w:szCs w:val="23"/>
          <w:lang w:val="en-US"/>
        </w:rPr>
        <w:t xml:space="preserve"> </w:t>
      </w:r>
      <w:proofErr w:type="spellStart"/>
      <w:r w:rsidRPr="00110DD8">
        <w:rPr>
          <w:rFonts w:eastAsia="Arial"/>
          <w:sz w:val="23"/>
          <w:szCs w:val="23"/>
          <w:lang w:val="en-US"/>
        </w:rPr>
        <w:t>ao</w:t>
      </w:r>
      <w:proofErr w:type="spellEnd"/>
      <w:r w:rsidRPr="00110DD8">
        <w:rPr>
          <w:rFonts w:eastAsia="Arial"/>
          <w:sz w:val="23"/>
          <w:szCs w:val="23"/>
          <w:lang w:val="en-US"/>
        </w:rPr>
        <w:t xml:space="preserve"> </w:t>
      </w:r>
      <w:proofErr w:type="spellStart"/>
      <w:r w:rsidRPr="00110DD8">
        <w:rPr>
          <w:rFonts w:eastAsia="Arial"/>
          <w:sz w:val="23"/>
          <w:szCs w:val="23"/>
          <w:lang w:val="en-US"/>
        </w:rPr>
        <w:t>aludido</w:t>
      </w:r>
      <w:proofErr w:type="spellEnd"/>
      <w:r w:rsidRPr="00110DD8">
        <w:rPr>
          <w:rFonts w:eastAsia="Arial"/>
          <w:sz w:val="23"/>
          <w:szCs w:val="23"/>
          <w:lang w:val="en-US"/>
        </w:rPr>
        <w:t xml:space="preserve"> </w:t>
      </w:r>
      <w:proofErr w:type="spellStart"/>
      <w:r w:rsidRPr="00110DD8">
        <w:rPr>
          <w:rFonts w:eastAsia="Arial"/>
          <w:sz w:val="23"/>
          <w:szCs w:val="23"/>
          <w:lang w:val="en-US"/>
        </w:rPr>
        <w:t>processo</w:t>
      </w:r>
      <w:proofErr w:type="spellEnd"/>
      <w:r w:rsidRPr="00110DD8">
        <w:rPr>
          <w:rFonts w:eastAsia="Arial"/>
          <w:sz w:val="23"/>
          <w:szCs w:val="23"/>
          <w:lang w:val="en-US"/>
        </w:rPr>
        <w:t xml:space="preserve">, </w:t>
      </w:r>
      <w:proofErr w:type="spellStart"/>
      <w:r w:rsidRPr="00110DD8">
        <w:rPr>
          <w:rFonts w:eastAsia="Arial"/>
          <w:sz w:val="23"/>
          <w:szCs w:val="23"/>
          <w:lang w:val="en-US"/>
        </w:rPr>
        <w:t>serão</w:t>
      </w:r>
      <w:proofErr w:type="spellEnd"/>
      <w:r w:rsidRPr="00110DD8">
        <w:rPr>
          <w:rFonts w:eastAsia="Arial"/>
          <w:sz w:val="23"/>
          <w:szCs w:val="23"/>
          <w:lang w:val="en-US"/>
        </w:rPr>
        <w:t xml:space="preserve"> </w:t>
      </w:r>
      <w:proofErr w:type="spellStart"/>
      <w:r w:rsidRPr="00110DD8">
        <w:rPr>
          <w:rFonts w:eastAsia="Arial"/>
          <w:sz w:val="23"/>
          <w:szCs w:val="23"/>
          <w:lang w:val="en-US"/>
        </w:rPr>
        <w:t>publicados</w:t>
      </w:r>
      <w:proofErr w:type="spellEnd"/>
      <w:r w:rsidRPr="00110DD8">
        <w:rPr>
          <w:rFonts w:eastAsia="Arial"/>
          <w:sz w:val="23"/>
          <w:szCs w:val="23"/>
          <w:lang w:val="en-US"/>
        </w:rPr>
        <w:t xml:space="preserve"> no </w:t>
      </w:r>
      <w:proofErr w:type="spellStart"/>
      <w:r w:rsidRPr="00110DD8">
        <w:rPr>
          <w:rFonts w:eastAsia="Arial"/>
          <w:sz w:val="23"/>
          <w:szCs w:val="23"/>
          <w:lang w:val="en-US"/>
        </w:rPr>
        <w:t>Diário</w:t>
      </w:r>
      <w:proofErr w:type="spellEnd"/>
      <w:r w:rsidRPr="00110DD8">
        <w:rPr>
          <w:rFonts w:eastAsia="Arial"/>
          <w:sz w:val="23"/>
          <w:szCs w:val="23"/>
          <w:lang w:val="en-US"/>
        </w:rPr>
        <w:t xml:space="preserve"> </w:t>
      </w:r>
      <w:proofErr w:type="spellStart"/>
      <w:r w:rsidRPr="00110DD8">
        <w:rPr>
          <w:rFonts w:eastAsia="Arial"/>
          <w:sz w:val="23"/>
          <w:szCs w:val="23"/>
          <w:lang w:val="en-US"/>
        </w:rPr>
        <w:t>Oficial</w:t>
      </w:r>
      <w:proofErr w:type="spellEnd"/>
      <w:r w:rsidRPr="00110DD8">
        <w:rPr>
          <w:rFonts w:eastAsia="Arial"/>
          <w:sz w:val="23"/>
          <w:szCs w:val="23"/>
          <w:lang w:val="en-US"/>
        </w:rPr>
        <w:t xml:space="preserve"> do Estado, </w:t>
      </w:r>
      <w:proofErr w:type="spellStart"/>
      <w:r w:rsidRPr="00110DD8">
        <w:rPr>
          <w:rFonts w:eastAsia="Arial"/>
          <w:sz w:val="23"/>
          <w:szCs w:val="23"/>
          <w:lang w:val="en-US"/>
        </w:rPr>
        <w:t>Caderno</w:t>
      </w:r>
      <w:proofErr w:type="spellEnd"/>
      <w:r w:rsidRPr="00110DD8">
        <w:rPr>
          <w:rFonts w:eastAsia="Arial"/>
          <w:sz w:val="23"/>
          <w:szCs w:val="23"/>
          <w:lang w:val="en-US"/>
        </w:rPr>
        <w:t xml:space="preserve"> do </w:t>
      </w:r>
      <w:proofErr w:type="spellStart"/>
      <w:r w:rsidRPr="00110DD8">
        <w:rPr>
          <w:rFonts w:eastAsia="Arial"/>
          <w:sz w:val="23"/>
          <w:szCs w:val="23"/>
          <w:lang w:val="en-US"/>
        </w:rPr>
        <w:t>Poder</w:t>
      </w:r>
      <w:proofErr w:type="spellEnd"/>
      <w:r w:rsidRPr="00110DD8">
        <w:rPr>
          <w:rFonts w:eastAsia="Arial"/>
          <w:sz w:val="23"/>
          <w:szCs w:val="23"/>
          <w:lang w:val="en-US"/>
        </w:rPr>
        <w:t xml:space="preserve"> </w:t>
      </w:r>
      <w:proofErr w:type="spellStart"/>
      <w:r w:rsidRPr="00110DD8">
        <w:rPr>
          <w:rFonts w:eastAsia="Arial"/>
          <w:sz w:val="23"/>
          <w:szCs w:val="23"/>
          <w:lang w:val="en-US"/>
        </w:rPr>
        <w:t>Legislativo</w:t>
      </w:r>
      <w:proofErr w:type="spellEnd"/>
      <w:r w:rsidRPr="00110DD8">
        <w:rPr>
          <w:rFonts w:eastAsia="Arial"/>
          <w:sz w:val="23"/>
          <w:szCs w:val="23"/>
          <w:lang w:val="en-US"/>
        </w:rPr>
        <w:t xml:space="preserve">, </w:t>
      </w:r>
      <w:proofErr w:type="spellStart"/>
      <w:r w:rsidRPr="00110DD8">
        <w:rPr>
          <w:rFonts w:eastAsia="Arial"/>
          <w:sz w:val="23"/>
          <w:szCs w:val="23"/>
          <w:lang w:val="en-US"/>
        </w:rPr>
        <w:t>parte</w:t>
      </w:r>
      <w:proofErr w:type="spellEnd"/>
      <w:r w:rsidRPr="00110DD8">
        <w:rPr>
          <w:rFonts w:eastAsia="Arial"/>
          <w:sz w:val="23"/>
          <w:szCs w:val="23"/>
          <w:lang w:val="en-US"/>
        </w:rPr>
        <w:t xml:space="preserve"> do Tribunal de </w:t>
      </w:r>
      <w:proofErr w:type="spellStart"/>
      <w:r w:rsidRPr="00110DD8">
        <w:rPr>
          <w:rFonts w:eastAsia="Arial"/>
          <w:sz w:val="23"/>
          <w:szCs w:val="23"/>
          <w:lang w:val="en-US"/>
        </w:rPr>
        <w:t>Contas</w:t>
      </w:r>
      <w:proofErr w:type="spellEnd"/>
      <w:r w:rsidRPr="00110DD8">
        <w:rPr>
          <w:rFonts w:eastAsia="Arial"/>
          <w:sz w:val="23"/>
          <w:szCs w:val="23"/>
          <w:lang w:val="en-US"/>
        </w:rPr>
        <w:t xml:space="preserve"> do Estado de São Paulo, </w:t>
      </w:r>
      <w:proofErr w:type="spellStart"/>
      <w:r w:rsidRPr="00110DD8">
        <w:rPr>
          <w:rFonts w:eastAsia="Arial"/>
          <w:sz w:val="23"/>
          <w:szCs w:val="23"/>
          <w:lang w:val="en-US"/>
        </w:rPr>
        <w:t>em</w:t>
      </w:r>
      <w:proofErr w:type="spellEnd"/>
      <w:r w:rsidRPr="00110DD8">
        <w:rPr>
          <w:rFonts w:eastAsia="Arial"/>
          <w:sz w:val="23"/>
          <w:szCs w:val="23"/>
          <w:lang w:val="en-US"/>
        </w:rPr>
        <w:t xml:space="preserve"> </w:t>
      </w:r>
      <w:proofErr w:type="spellStart"/>
      <w:r w:rsidRPr="00110DD8">
        <w:rPr>
          <w:rFonts w:eastAsia="Arial"/>
          <w:sz w:val="23"/>
          <w:szCs w:val="23"/>
          <w:lang w:val="en-US"/>
        </w:rPr>
        <w:t>conformidade</w:t>
      </w:r>
      <w:proofErr w:type="spellEnd"/>
      <w:r w:rsidRPr="00110DD8">
        <w:rPr>
          <w:rFonts w:eastAsia="Arial"/>
          <w:sz w:val="23"/>
          <w:szCs w:val="23"/>
          <w:lang w:val="en-US"/>
        </w:rPr>
        <w:t xml:space="preserve"> com o </w:t>
      </w:r>
      <w:proofErr w:type="spellStart"/>
      <w:r w:rsidRPr="00110DD8">
        <w:rPr>
          <w:rFonts w:eastAsia="Arial"/>
          <w:sz w:val="23"/>
          <w:szCs w:val="23"/>
          <w:lang w:val="en-US"/>
        </w:rPr>
        <w:t>artigo</w:t>
      </w:r>
      <w:proofErr w:type="spellEnd"/>
      <w:r w:rsidRPr="00110DD8">
        <w:rPr>
          <w:rFonts w:eastAsia="Arial"/>
          <w:sz w:val="23"/>
          <w:szCs w:val="23"/>
          <w:lang w:val="en-US"/>
        </w:rPr>
        <w:t xml:space="preserve"> 90 da Lei </w:t>
      </w:r>
      <w:proofErr w:type="spellStart"/>
      <w:r w:rsidRPr="00110DD8">
        <w:rPr>
          <w:rFonts w:eastAsia="Arial"/>
          <w:sz w:val="23"/>
          <w:szCs w:val="23"/>
          <w:lang w:val="en-US"/>
        </w:rPr>
        <w:t>Complementar</w:t>
      </w:r>
      <w:proofErr w:type="spellEnd"/>
      <w:r w:rsidRPr="00110DD8">
        <w:rPr>
          <w:rFonts w:eastAsia="Arial"/>
          <w:sz w:val="23"/>
          <w:szCs w:val="23"/>
          <w:lang w:val="en-US"/>
        </w:rPr>
        <w:t xml:space="preserve"> nº 709, de 14 de </w:t>
      </w:r>
      <w:proofErr w:type="spellStart"/>
      <w:r w:rsidRPr="00110DD8">
        <w:rPr>
          <w:rFonts w:eastAsia="Arial"/>
          <w:sz w:val="23"/>
          <w:szCs w:val="23"/>
          <w:lang w:val="en-US"/>
        </w:rPr>
        <w:t>janeiro</w:t>
      </w:r>
      <w:proofErr w:type="spellEnd"/>
      <w:r w:rsidRPr="00110DD8">
        <w:rPr>
          <w:rFonts w:eastAsia="Arial"/>
          <w:sz w:val="23"/>
          <w:szCs w:val="23"/>
          <w:lang w:val="en-US"/>
        </w:rPr>
        <w:t xml:space="preserve"> de 1993, </w:t>
      </w:r>
      <w:proofErr w:type="spellStart"/>
      <w:r w:rsidRPr="00110DD8">
        <w:rPr>
          <w:rFonts w:eastAsia="Arial"/>
          <w:sz w:val="23"/>
          <w:szCs w:val="23"/>
          <w:lang w:val="en-US"/>
        </w:rPr>
        <w:t>iniciando</w:t>
      </w:r>
      <w:proofErr w:type="spellEnd"/>
      <w:r w:rsidRPr="00110DD8">
        <w:rPr>
          <w:rFonts w:eastAsia="Arial"/>
          <w:sz w:val="23"/>
          <w:szCs w:val="23"/>
          <w:lang w:val="en-US"/>
        </w:rPr>
        <w:t xml:space="preserve">-se, a </w:t>
      </w:r>
      <w:proofErr w:type="spellStart"/>
      <w:r w:rsidRPr="00110DD8">
        <w:rPr>
          <w:rFonts w:eastAsia="Arial"/>
          <w:sz w:val="23"/>
          <w:szCs w:val="23"/>
          <w:lang w:val="en-US"/>
        </w:rPr>
        <w:t>partir</w:t>
      </w:r>
      <w:proofErr w:type="spellEnd"/>
      <w:r w:rsidRPr="00110DD8">
        <w:rPr>
          <w:rFonts w:eastAsia="Arial"/>
          <w:sz w:val="23"/>
          <w:szCs w:val="23"/>
          <w:lang w:val="en-US"/>
        </w:rPr>
        <w:t xml:space="preserve"> de </w:t>
      </w:r>
      <w:proofErr w:type="spellStart"/>
      <w:r w:rsidRPr="00110DD8">
        <w:rPr>
          <w:rFonts w:eastAsia="Arial"/>
          <w:sz w:val="23"/>
          <w:szCs w:val="23"/>
          <w:lang w:val="en-US"/>
        </w:rPr>
        <w:t>então</w:t>
      </w:r>
      <w:proofErr w:type="spellEnd"/>
      <w:r w:rsidRPr="00110DD8">
        <w:rPr>
          <w:rFonts w:eastAsia="Arial"/>
          <w:sz w:val="23"/>
          <w:szCs w:val="23"/>
          <w:lang w:val="en-US"/>
        </w:rPr>
        <w:t xml:space="preserve">, a </w:t>
      </w:r>
      <w:proofErr w:type="spellStart"/>
      <w:r w:rsidRPr="00110DD8">
        <w:rPr>
          <w:rFonts w:eastAsia="Arial"/>
          <w:sz w:val="23"/>
          <w:szCs w:val="23"/>
          <w:lang w:val="en-US"/>
        </w:rPr>
        <w:t>contagem</w:t>
      </w:r>
      <w:proofErr w:type="spellEnd"/>
      <w:r w:rsidRPr="00110DD8">
        <w:rPr>
          <w:rFonts w:eastAsia="Arial"/>
          <w:sz w:val="23"/>
          <w:szCs w:val="23"/>
          <w:lang w:val="en-US"/>
        </w:rPr>
        <w:t xml:space="preserve"> dos </w:t>
      </w:r>
      <w:proofErr w:type="spellStart"/>
      <w:r w:rsidRPr="00110DD8">
        <w:rPr>
          <w:rFonts w:eastAsia="Arial"/>
          <w:sz w:val="23"/>
          <w:szCs w:val="23"/>
          <w:lang w:val="en-US"/>
        </w:rPr>
        <w:t>prazos</w:t>
      </w:r>
      <w:proofErr w:type="spellEnd"/>
      <w:r w:rsidRPr="00110DD8">
        <w:rPr>
          <w:rFonts w:eastAsia="Arial"/>
          <w:sz w:val="23"/>
          <w:szCs w:val="23"/>
          <w:lang w:val="en-US"/>
        </w:rPr>
        <w:t xml:space="preserve"> </w:t>
      </w:r>
      <w:proofErr w:type="spellStart"/>
      <w:r w:rsidRPr="00110DD8">
        <w:rPr>
          <w:rFonts w:eastAsia="Arial"/>
          <w:sz w:val="23"/>
          <w:szCs w:val="23"/>
          <w:lang w:val="en-US"/>
        </w:rPr>
        <w:t>processuais</w:t>
      </w:r>
      <w:proofErr w:type="spellEnd"/>
      <w:r w:rsidRPr="00110DD8">
        <w:rPr>
          <w:rFonts w:eastAsia="Arial"/>
          <w:sz w:val="23"/>
          <w:szCs w:val="23"/>
          <w:lang w:val="en-US"/>
        </w:rPr>
        <w:t xml:space="preserve">, </w:t>
      </w:r>
      <w:proofErr w:type="spellStart"/>
      <w:r w:rsidRPr="00110DD8">
        <w:rPr>
          <w:rFonts w:eastAsia="Arial"/>
          <w:sz w:val="23"/>
          <w:szCs w:val="23"/>
          <w:lang w:val="en-US"/>
        </w:rPr>
        <w:t>conforme</w:t>
      </w:r>
      <w:proofErr w:type="spellEnd"/>
      <w:r w:rsidRPr="00110DD8">
        <w:rPr>
          <w:rFonts w:eastAsia="Arial"/>
          <w:sz w:val="23"/>
          <w:szCs w:val="23"/>
          <w:lang w:val="en-US"/>
        </w:rPr>
        <w:t xml:space="preserve"> </w:t>
      </w:r>
      <w:proofErr w:type="spellStart"/>
      <w:r w:rsidRPr="00110DD8">
        <w:rPr>
          <w:rFonts w:eastAsia="Arial"/>
          <w:sz w:val="23"/>
          <w:szCs w:val="23"/>
          <w:lang w:val="en-US"/>
        </w:rPr>
        <w:t>regras</w:t>
      </w:r>
      <w:proofErr w:type="spellEnd"/>
      <w:r w:rsidRPr="00110DD8">
        <w:rPr>
          <w:rFonts w:eastAsia="Arial"/>
          <w:sz w:val="23"/>
          <w:szCs w:val="23"/>
          <w:lang w:val="en-US"/>
        </w:rPr>
        <w:t xml:space="preserve"> do Código de </w:t>
      </w:r>
      <w:proofErr w:type="spellStart"/>
      <w:r w:rsidRPr="00110DD8">
        <w:rPr>
          <w:rFonts w:eastAsia="Arial"/>
          <w:sz w:val="23"/>
          <w:szCs w:val="23"/>
          <w:lang w:val="en-US"/>
        </w:rPr>
        <w:t>Processo</w:t>
      </w:r>
      <w:proofErr w:type="spellEnd"/>
      <w:r w:rsidRPr="00110DD8">
        <w:rPr>
          <w:rFonts w:eastAsia="Arial"/>
          <w:spacing w:val="-2"/>
          <w:sz w:val="23"/>
          <w:szCs w:val="23"/>
          <w:lang w:val="en-US"/>
        </w:rPr>
        <w:t xml:space="preserve"> </w:t>
      </w:r>
      <w:r w:rsidRPr="00110DD8">
        <w:rPr>
          <w:rFonts w:eastAsia="Arial"/>
          <w:sz w:val="23"/>
          <w:szCs w:val="23"/>
          <w:lang w:val="en-US"/>
        </w:rPr>
        <w:t>Civil;</w:t>
      </w:r>
    </w:p>
    <w:p w14:paraId="6EE1F2C9" w14:textId="77777777" w:rsidR="00094581" w:rsidRPr="00110DD8" w:rsidRDefault="00094581" w:rsidP="00094581">
      <w:pPr>
        <w:widowControl w:val="0"/>
        <w:tabs>
          <w:tab w:val="left" w:pos="385"/>
        </w:tabs>
        <w:autoSpaceDE w:val="0"/>
        <w:autoSpaceDN w:val="0"/>
        <w:ind w:left="102" w:right="57"/>
        <w:jc w:val="both"/>
        <w:rPr>
          <w:rFonts w:eastAsia="Arial"/>
          <w:sz w:val="23"/>
          <w:szCs w:val="23"/>
          <w:lang w:val="en-US"/>
        </w:rPr>
      </w:pPr>
      <w:r w:rsidRPr="00110DD8">
        <w:rPr>
          <w:rFonts w:eastAsia="Arial"/>
          <w:sz w:val="23"/>
          <w:szCs w:val="23"/>
          <w:lang w:val="en-US"/>
        </w:rPr>
        <w:t xml:space="preserve">d) as </w:t>
      </w:r>
      <w:proofErr w:type="spellStart"/>
      <w:r w:rsidRPr="00110DD8">
        <w:rPr>
          <w:rFonts w:eastAsia="Arial"/>
          <w:sz w:val="23"/>
          <w:szCs w:val="23"/>
          <w:lang w:val="en-US"/>
        </w:rPr>
        <w:t>informações</w:t>
      </w:r>
      <w:proofErr w:type="spellEnd"/>
      <w:r w:rsidRPr="00110DD8">
        <w:rPr>
          <w:rFonts w:eastAsia="Arial"/>
          <w:sz w:val="23"/>
          <w:szCs w:val="23"/>
          <w:lang w:val="en-US"/>
        </w:rPr>
        <w:t xml:space="preserve"> </w:t>
      </w:r>
      <w:proofErr w:type="spellStart"/>
      <w:r w:rsidRPr="00110DD8">
        <w:rPr>
          <w:rFonts w:eastAsia="Arial"/>
          <w:sz w:val="23"/>
          <w:szCs w:val="23"/>
          <w:lang w:val="en-US"/>
        </w:rPr>
        <w:t>pessoais</w:t>
      </w:r>
      <w:proofErr w:type="spellEnd"/>
      <w:r w:rsidRPr="00110DD8">
        <w:rPr>
          <w:rFonts w:eastAsia="Arial"/>
          <w:sz w:val="23"/>
          <w:szCs w:val="23"/>
          <w:lang w:val="en-US"/>
        </w:rPr>
        <w:t xml:space="preserve"> dos </w:t>
      </w:r>
      <w:proofErr w:type="spellStart"/>
      <w:r w:rsidRPr="00110DD8">
        <w:rPr>
          <w:rFonts w:eastAsia="Arial"/>
          <w:sz w:val="23"/>
          <w:szCs w:val="23"/>
          <w:lang w:val="en-US"/>
        </w:rPr>
        <w:t>responsáveis</w:t>
      </w:r>
      <w:proofErr w:type="spellEnd"/>
      <w:r w:rsidRPr="00110DD8">
        <w:rPr>
          <w:rFonts w:eastAsia="Arial"/>
          <w:sz w:val="23"/>
          <w:szCs w:val="23"/>
          <w:lang w:val="en-US"/>
        </w:rPr>
        <w:t xml:space="preserve"> pela </w:t>
      </w:r>
      <w:proofErr w:type="spellStart"/>
      <w:r w:rsidRPr="00110DD8">
        <w:rPr>
          <w:rFonts w:eastAsia="Arial"/>
          <w:sz w:val="23"/>
          <w:szCs w:val="23"/>
          <w:u w:val="single"/>
          <w:lang w:val="en-US"/>
        </w:rPr>
        <w:t>contratante</w:t>
      </w:r>
      <w:proofErr w:type="spellEnd"/>
      <w:r w:rsidRPr="00110DD8">
        <w:rPr>
          <w:rFonts w:eastAsia="Arial"/>
          <w:sz w:val="23"/>
          <w:szCs w:val="23"/>
          <w:u w:val="single"/>
          <w:lang w:val="en-US"/>
        </w:rPr>
        <w:t xml:space="preserve"> </w:t>
      </w:r>
      <w:r w:rsidRPr="00110DD8">
        <w:rPr>
          <w:rFonts w:eastAsia="Arial"/>
          <w:sz w:val="23"/>
          <w:szCs w:val="23"/>
          <w:lang w:val="en-US"/>
        </w:rPr>
        <w:t xml:space="preserve">e </w:t>
      </w:r>
      <w:proofErr w:type="spellStart"/>
      <w:r w:rsidRPr="00110DD8">
        <w:rPr>
          <w:rFonts w:eastAsia="Arial"/>
          <w:sz w:val="23"/>
          <w:szCs w:val="23"/>
          <w:lang w:val="en-US"/>
        </w:rPr>
        <w:t>e</w:t>
      </w:r>
      <w:proofErr w:type="spellEnd"/>
      <w:r w:rsidRPr="00110DD8">
        <w:rPr>
          <w:rFonts w:eastAsia="Arial"/>
          <w:sz w:val="23"/>
          <w:szCs w:val="23"/>
          <w:lang w:val="en-US"/>
        </w:rPr>
        <w:t xml:space="preserve"> </w:t>
      </w:r>
      <w:proofErr w:type="spellStart"/>
      <w:r w:rsidRPr="00110DD8">
        <w:rPr>
          <w:rFonts w:eastAsia="Arial"/>
          <w:sz w:val="23"/>
          <w:szCs w:val="23"/>
          <w:lang w:val="en-US"/>
        </w:rPr>
        <w:t>interessados</w:t>
      </w:r>
      <w:proofErr w:type="spellEnd"/>
      <w:r w:rsidRPr="00110DD8">
        <w:rPr>
          <w:rFonts w:eastAsia="Arial"/>
          <w:sz w:val="23"/>
          <w:szCs w:val="23"/>
          <w:lang w:val="en-US"/>
        </w:rPr>
        <w:t xml:space="preserve"> </w:t>
      </w:r>
      <w:proofErr w:type="spellStart"/>
      <w:r w:rsidRPr="00110DD8">
        <w:rPr>
          <w:rFonts w:eastAsia="Arial"/>
          <w:sz w:val="23"/>
          <w:szCs w:val="23"/>
          <w:lang w:val="en-US"/>
        </w:rPr>
        <w:t>estão</w:t>
      </w:r>
      <w:proofErr w:type="spellEnd"/>
      <w:r w:rsidRPr="00110DD8">
        <w:rPr>
          <w:rFonts w:eastAsia="Arial"/>
          <w:sz w:val="23"/>
          <w:szCs w:val="23"/>
          <w:lang w:val="en-US"/>
        </w:rPr>
        <w:t xml:space="preserve"> </w:t>
      </w:r>
      <w:proofErr w:type="spellStart"/>
      <w:r w:rsidRPr="00110DD8">
        <w:rPr>
          <w:rFonts w:eastAsia="Arial"/>
          <w:sz w:val="23"/>
          <w:szCs w:val="23"/>
          <w:lang w:val="en-US"/>
        </w:rPr>
        <w:t>cadastradas</w:t>
      </w:r>
      <w:proofErr w:type="spellEnd"/>
      <w:r w:rsidRPr="00110DD8">
        <w:rPr>
          <w:rFonts w:eastAsia="Arial"/>
          <w:sz w:val="23"/>
          <w:szCs w:val="23"/>
          <w:lang w:val="en-US"/>
        </w:rPr>
        <w:t xml:space="preserve"> no </w:t>
      </w:r>
      <w:proofErr w:type="spellStart"/>
      <w:r w:rsidRPr="00110DD8">
        <w:rPr>
          <w:rFonts w:eastAsia="Arial"/>
          <w:sz w:val="23"/>
          <w:szCs w:val="23"/>
          <w:lang w:val="en-US"/>
        </w:rPr>
        <w:t>módulo</w:t>
      </w:r>
      <w:proofErr w:type="spellEnd"/>
      <w:r w:rsidRPr="00110DD8">
        <w:rPr>
          <w:rFonts w:eastAsia="Arial"/>
          <w:sz w:val="23"/>
          <w:szCs w:val="23"/>
          <w:lang w:val="en-US"/>
        </w:rPr>
        <w:t xml:space="preserve"> </w:t>
      </w:r>
      <w:proofErr w:type="spellStart"/>
      <w:r w:rsidRPr="00110DD8">
        <w:rPr>
          <w:rFonts w:eastAsia="Arial"/>
          <w:sz w:val="23"/>
          <w:szCs w:val="23"/>
          <w:lang w:val="en-US"/>
        </w:rPr>
        <w:t>eletrônico</w:t>
      </w:r>
      <w:proofErr w:type="spellEnd"/>
      <w:r w:rsidRPr="00110DD8">
        <w:rPr>
          <w:rFonts w:eastAsia="Arial"/>
          <w:sz w:val="23"/>
          <w:szCs w:val="23"/>
          <w:lang w:val="en-US"/>
        </w:rPr>
        <w:t xml:space="preserve"> do “</w:t>
      </w:r>
      <w:proofErr w:type="spellStart"/>
      <w:r w:rsidRPr="00110DD8">
        <w:rPr>
          <w:rFonts w:eastAsia="Arial"/>
          <w:sz w:val="23"/>
          <w:szCs w:val="23"/>
          <w:lang w:val="en-US"/>
        </w:rPr>
        <w:t>Cadastro</w:t>
      </w:r>
      <w:proofErr w:type="spellEnd"/>
      <w:r w:rsidRPr="00110DD8">
        <w:rPr>
          <w:rFonts w:eastAsia="Arial"/>
          <w:sz w:val="23"/>
          <w:szCs w:val="23"/>
          <w:lang w:val="en-US"/>
        </w:rPr>
        <w:t xml:space="preserve"> </w:t>
      </w:r>
      <w:proofErr w:type="spellStart"/>
      <w:r w:rsidRPr="00110DD8">
        <w:rPr>
          <w:rFonts w:eastAsia="Arial"/>
          <w:sz w:val="23"/>
          <w:szCs w:val="23"/>
          <w:lang w:val="en-US"/>
        </w:rPr>
        <w:t>Corporativo</w:t>
      </w:r>
      <w:proofErr w:type="spellEnd"/>
      <w:r w:rsidRPr="00110DD8">
        <w:rPr>
          <w:rFonts w:eastAsia="Arial"/>
          <w:sz w:val="23"/>
          <w:szCs w:val="23"/>
          <w:lang w:val="en-US"/>
        </w:rPr>
        <w:t xml:space="preserve"> TCESP – </w:t>
      </w:r>
      <w:proofErr w:type="spellStart"/>
      <w:r w:rsidRPr="00110DD8">
        <w:rPr>
          <w:rFonts w:eastAsia="Arial"/>
          <w:sz w:val="23"/>
          <w:szCs w:val="23"/>
          <w:lang w:val="en-US"/>
        </w:rPr>
        <w:t>CadTCESP</w:t>
      </w:r>
      <w:proofErr w:type="spellEnd"/>
      <w:r w:rsidRPr="00110DD8">
        <w:rPr>
          <w:rFonts w:eastAsia="Arial"/>
          <w:sz w:val="23"/>
          <w:szCs w:val="23"/>
          <w:lang w:val="en-US"/>
        </w:rPr>
        <w:t xml:space="preserve">”, </w:t>
      </w:r>
      <w:proofErr w:type="spellStart"/>
      <w:r w:rsidRPr="00110DD8">
        <w:rPr>
          <w:rFonts w:eastAsia="Arial"/>
          <w:sz w:val="23"/>
          <w:szCs w:val="23"/>
          <w:lang w:val="en-US"/>
        </w:rPr>
        <w:t>nos</w:t>
      </w:r>
      <w:proofErr w:type="spellEnd"/>
      <w:r w:rsidRPr="00110DD8">
        <w:rPr>
          <w:rFonts w:eastAsia="Arial"/>
          <w:sz w:val="23"/>
          <w:szCs w:val="23"/>
          <w:lang w:val="en-US"/>
        </w:rPr>
        <w:t xml:space="preserve"> </w:t>
      </w:r>
      <w:proofErr w:type="spellStart"/>
      <w:r w:rsidRPr="00110DD8">
        <w:rPr>
          <w:rFonts w:eastAsia="Arial"/>
          <w:sz w:val="23"/>
          <w:szCs w:val="23"/>
          <w:lang w:val="en-US"/>
        </w:rPr>
        <w:t>termos</w:t>
      </w:r>
      <w:proofErr w:type="spellEnd"/>
      <w:r w:rsidRPr="00110DD8">
        <w:rPr>
          <w:rFonts w:eastAsia="Arial"/>
          <w:sz w:val="23"/>
          <w:szCs w:val="23"/>
          <w:lang w:val="en-US"/>
        </w:rPr>
        <w:t xml:space="preserve"> </w:t>
      </w:r>
      <w:proofErr w:type="spellStart"/>
      <w:r w:rsidRPr="00110DD8">
        <w:rPr>
          <w:rFonts w:eastAsia="Arial"/>
          <w:sz w:val="23"/>
          <w:szCs w:val="23"/>
          <w:lang w:val="en-US"/>
        </w:rPr>
        <w:t>previstos</w:t>
      </w:r>
      <w:proofErr w:type="spellEnd"/>
      <w:r w:rsidRPr="00110DD8">
        <w:rPr>
          <w:rFonts w:eastAsia="Arial"/>
          <w:sz w:val="23"/>
          <w:szCs w:val="23"/>
          <w:lang w:val="en-US"/>
        </w:rPr>
        <w:t xml:space="preserve"> no </w:t>
      </w:r>
      <w:proofErr w:type="spellStart"/>
      <w:r w:rsidRPr="00110DD8">
        <w:rPr>
          <w:rFonts w:eastAsia="Arial"/>
          <w:sz w:val="23"/>
          <w:szCs w:val="23"/>
          <w:lang w:val="en-US"/>
        </w:rPr>
        <w:t>Artigo</w:t>
      </w:r>
      <w:proofErr w:type="spellEnd"/>
      <w:r w:rsidRPr="00110DD8">
        <w:rPr>
          <w:rFonts w:eastAsia="Arial"/>
          <w:sz w:val="23"/>
          <w:szCs w:val="23"/>
          <w:lang w:val="en-US"/>
        </w:rPr>
        <w:t xml:space="preserve"> 2º das </w:t>
      </w:r>
      <w:proofErr w:type="spellStart"/>
      <w:r w:rsidRPr="00110DD8">
        <w:rPr>
          <w:rFonts w:eastAsia="Arial"/>
          <w:sz w:val="23"/>
          <w:szCs w:val="23"/>
          <w:lang w:val="en-US"/>
        </w:rPr>
        <w:t>Instruções</w:t>
      </w:r>
      <w:proofErr w:type="spellEnd"/>
      <w:r w:rsidRPr="00110DD8">
        <w:rPr>
          <w:rFonts w:eastAsia="Arial"/>
          <w:sz w:val="23"/>
          <w:szCs w:val="23"/>
          <w:lang w:val="en-US"/>
        </w:rPr>
        <w:t xml:space="preserve"> nº01/2020, </w:t>
      </w:r>
      <w:proofErr w:type="spellStart"/>
      <w:r w:rsidRPr="00110DD8">
        <w:rPr>
          <w:rFonts w:eastAsia="Arial"/>
          <w:sz w:val="23"/>
          <w:szCs w:val="23"/>
          <w:lang w:val="en-US"/>
        </w:rPr>
        <w:t>conforme</w:t>
      </w:r>
      <w:proofErr w:type="spellEnd"/>
      <w:r w:rsidRPr="00110DD8">
        <w:rPr>
          <w:rFonts w:eastAsia="Arial"/>
          <w:sz w:val="23"/>
          <w:szCs w:val="23"/>
          <w:lang w:val="en-US"/>
        </w:rPr>
        <w:t xml:space="preserve"> “</w:t>
      </w:r>
      <w:proofErr w:type="spellStart"/>
      <w:r w:rsidRPr="00110DD8">
        <w:rPr>
          <w:rFonts w:eastAsia="Arial"/>
          <w:sz w:val="23"/>
          <w:szCs w:val="23"/>
          <w:lang w:val="en-US"/>
        </w:rPr>
        <w:t>Declaração</w:t>
      </w:r>
      <w:proofErr w:type="spellEnd"/>
      <w:r w:rsidRPr="00110DD8">
        <w:rPr>
          <w:rFonts w:eastAsia="Arial"/>
          <w:sz w:val="23"/>
          <w:szCs w:val="23"/>
          <w:lang w:val="en-US"/>
        </w:rPr>
        <w:t>(</w:t>
      </w:r>
      <w:proofErr w:type="spellStart"/>
      <w:r w:rsidRPr="00110DD8">
        <w:rPr>
          <w:rFonts w:eastAsia="Arial"/>
          <w:sz w:val="23"/>
          <w:szCs w:val="23"/>
          <w:lang w:val="en-US"/>
        </w:rPr>
        <w:t>ões</w:t>
      </w:r>
      <w:proofErr w:type="spellEnd"/>
      <w:r w:rsidRPr="00110DD8">
        <w:rPr>
          <w:rFonts w:eastAsia="Arial"/>
          <w:sz w:val="23"/>
          <w:szCs w:val="23"/>
          <w:lang w:val="en-US"/>
        </w:rPr>
        <w:t xml:space="preserve">) de </w:t>
      </w:r>
      <w:proofErr w:type="spellStart"/>
      <w:r w:rsidRPr="00110DD8">
        <w:rPr>
          <w:rFonts w:eastAsia="Arial"/>
          <w:sz w:val="23"/>
          <w:szCs w:val="23"/>
          <w:lang w:val="en-US"/>
        </w:rPr>
        <w:t>Atualização</w:t>
      </w:r>
      <w:proofErr w:type="spellEnd"/>
      <w:r w:rsidRPr="00110DD8">
        <w:rPr>
          <w:rFonts w:eastAsia="Arial"/>
          <w:sz w:val="23"/>
          <w:szCs w:val="23"/>
          <w:lang w:val="en-US"/>
        </w:rPr>
        <w:t xml:space="preserve"> Cadastral” </w:t>
      </w:r>
      <w:proofErr w:type="spellStart"/>
      <w:r w:rsidRPr="00110DD8">
        <w:rPr>
          <w:rFonts w:eastAsia="Arial"/>
          <w:sz w:val="23"/>
          <w:szCs w:val="23"/>
          <w:lang w:val="en-US"/>
        </w:rPr>
        <w:t>anexa</w:t>
      </w:r>
      <w:proofErr w:type="spellEnd"/>
      <w:r w:rsidRPr="00110DD8">
        <w:rPr>
          <w:rFonts w:eastAsia="Arial"/>
          <w:spacing w:val="-23"/>
          <w:sz w:val="23"/>
          <w:szCs w:val="23"/>
          <w:lang w:val="en-US"/>
        </w:rPr>
        <w:t xml:space="preserve"> </w:t>
      </w:r>
      <w:r w:rsidRPr="00110DD8">
        <w:rPr>
          <w:rFonts w:eastAsia="Arial"/>
          <w:sz w:val="23"/>
          <w:szCs w:val="23"/>
          <w:lang w:val="en-US"/>
        </w:rPr>
        <w:t>(s);</w:t>
      </w:r>
    </w:p>
    <w:p w14:paraId="6D2BFFC7" w14:textId="77777777" w:rsidR="00094581" w:rsidRPr="00110DD8" w:rsidRDefault="00094581" w:rsidP="00094581">
      <w:pPr>
        <w:widowControl w:val="0"/>
        <w:tabs>
          <w:tab w:val="left" w:pos="414"/>
        </w:tabs>
        <w:autoSpaceDE w:val="0"/>
        <w:autoSpaceDN w:val="0"/>
        <w:ind w:left="102" w:right="57"/>
        <w:jc w:val="both"/>
        <w:rPr>
          <w:rFonts w:eastAsia="Arial"/>
          <w:sz w:val="23"/>
          <w:szCs w:val="23"/>
          <w:lang w:val="en-US"/>
        </w:rPr>
      </w:pPr>
      <w:r w:rsidRPr="00110DD8">
        <w:rPr>
          <w:rFonts w:eastAsia="Arial"/>
          <w:sz w:val="23"/>
          <w:szCs w:val="23"/>
          <w:lang w:val="en-US"/>
        </w:rPr>
        <w:t xml:space="preserve">e) é de </w:t>
      </w:r>
      <w:proofErr w:type="spellStart"/>
      <w:r w:rsidRPr="00110DD8">
        <w:rPr>
          <w:rFonts w:eastAsia="Arial"/>
          <w:sz w:val="23"/>
          <w:szCs w:val="23"/>
          <w:lang w:val="en-US"/>
        </w:rPr>
        <w:t>exclusiva</w:t>
      </w:r>
      <w:proofErr w:type="spellEnd"/>
      <w:r w:rsidRPr="00110DD8">
        <w:rPr>
          <w:rFonts w:eastAsia="Arial"/>
          <w:sz w:val="23"/>
          <w:szCs w:val="23"/>
          <w:lang w:val="en-US"/>
        </w:rPr>
        <w:t xml:space="preserve"> </w:t>
      </w:r>
      <w:proofErr w:type="spellStart"/>
      <w:r w:rsidRPr="00110DD8">
        <w:rPr>
          <w:rFonts w:eastAsia="Arial"/>
          <w:sz w:val="23"/>
          <w:szCs w:val="23"/>
          <w:lang w:val="en-US"/>
        </w:rPr>
        <w:t>responsabilidade</w:t>
      </w:r>
      <w:proofErr w:type="spellEnd"/>
      <w:r w:rsidRPr="00110DD8">
        <w:rPr>
          <w:rFonts w:eastAsia="Arial"/>
          <w:sz w:val="23"/>
          <w:szCs w:val="23"/>
          <w:lang w:val="en-US"/>
        </w:rPr>
        <w:t xml:space="preserve"> do </w:t>
      </w:r>
      <w:proofErr w:type="spellStart"/>
      <w:r w:rsidRPr="00110DD8">
        <w:rPr>
          <w:rFonts w:eastAsia="Arial"/>
          <w:sz w:val="23"/>
          <w:szCs w:val="23"/>
          <w:lang w:val="en-US"/>
        </w:rPr>
        <w:t>contratado</w:t>
      </w:r>
      <w:proofErr w:type="spellEnd"/>
      <w:r w:rsidRPr="00110DD8">
        <w:rPr>
          <w:rFonts w:eastAsia="Arial"/>
          <w:sz w:val="23"/>
          <w:szCs w:val="23"/>
          <w:lang w:val="en-US"/>
        </w:rPr>
        <w:t xml:space="preserve"> </w:t>
      </w:r>
      <w:proofErr w:type="spellStart"/>
      <w:r w:rsidRPr="00110DD8">
        <w:rPr>
          <w:rFonts w:eastAsia="Arial"/>
          <w:sz w:val="23"/>
          <w:szCs w:val="23"/>
          <w:lang w:val="en-US"/>
        </w:rPr>
        <w:t>manter</w:t>
      </w:r>
      <w:proofErr w:type="spellEnd"/>
      <w:r w:rsidRPr="00110DD8">
        <w:rPr>
          <w:rFonts w:eastAsia="Arial"/>
          <w:sz w:val="23"/>
          <w:szCs w:val="23"/>
          <w:lang w:val="en-US"/>
        </w:rPr>
        <w:t xml:space="preserve"> </w:t>
      </w:r>
      <w:proofErr w:type="spellStart"/>
      <w:r w:rsidRPr="00110DD8">
        <w:rPr>
          <w:rFonts w:eastAsia="Arial"/>
          <w:sz w:val="23"/>
          <w:szCs w:val="23"/>
          <w:lang w:val="en-US"/>
        </w:rPr>
        <w:t>seus</w:t>
      </w:r>
      <w:proofErr w:type="spellEnd"/>
      <w:r w:rsidRPr="00110DD8">
        <w:rPr>
          <w:rFonts w:eastAsia="Arial"/>
          <w:sz w:val="23"/>
          <w:szCs w:val="23"/>
          <w:lang w:val="en-US"/>
        </w:rPr>
        <w:t xml:space="preserve"> dados sempre </w:t>
      </w:r>
      <w:proofErr w:type="spellStart"/>
      <w:r w:rsidRPr="00110DD8">
        <w:rPr>
          <w:rFonts w:eastAsia="Arial"/>
          <w:sz w:val="23"/>
          <w:szCs w:val="23"/>
          <w:lang w:val="en-US"/>
        </w:rPr>
        <w:t>atualizados</w:t>
      </w:r>
      <w:proofErr w:type="spellEnd"/>
      <w:r w:rsidRPr="00110DD8">
        <w:rPr>
          <w:rFonts w:eastAsia="Arial"/>
          <w:sz w:val="23"/>
          <w:szCs w:val="23"/>
          <w:lang w:val="en-US"/>
        </w:rPr>
        <w:t>.</w:t>
      </w:r>
    </w:p>
    <w:p w14:paraId="4C0071C0" w14:textId="77777777" w:rsidR="00094581" w:rsidRPr="00110DD8" w:rsidRDefault="00094581" w:rsidP="00094581">
      <w:pPr>
        <w:widowControl w:val="0"/>
        <w:tabs>
          <w:tab w:val="left" w:pos="414"/>
        </w:tabs>
        <w:autoSpaceDE w:val="0"/>
        <w:autoSpaceDN w:val="0"/>
        <w:ind w:left="102" w:right="57"/>
        <w:jc w:val="both"/>
        <w:rPr>
          <w:rFonts w:eastAsia="Arial"/>
          <w:sz w:val="23"/>
          <w:szCs w:val="23"/>
          <w:lang w:val="en-US"/>
        </w:rPr>
      </w:pPr>
    </w:p>
    <w:p w14:paraId="4818A15A" w14:textId="77777777" w:rsidR="00094581" w:rsidRPr="00110DD8" w:rsidRDefault="00094581" w:rsidP="00094581">
      <w:pPr>
        <w:widowControl w:val="0"/>
        <w:numPr>
          <w:ilvl w:val="0"/>
          <w:numId w:val="2"/>
        </w:numPr>
        <w:tabs>
          <w:tab w:val="left" w:pos="810"/>
        </w:tabs>
        <w:autoSpaceDE w:val="0"/>
        <w:autoSpaceDN w:val="0"/>
        <w:ind w:right="57"/>
        <w:jc w:val="both"/>
        <w:outlineLvl w:val="0"/>
        <w:rPr>
          <w:rFonts w:eastAsia="Arial"/>
          <w:b/>
          <w:bCs/>
          <w:sz w:val="23"/>
          <w:szCs w:val="23"/>
          <w:lang w:val="en-US"/>
        </w:rPr>
      </w:pPr>
      <w:r w:rsidRPr="00110DD8">
        <w:rPr>
          <w:rFonts w:eastAsia="Arial"/>
          <w:b/>
          <w:bCs/>
          <w:sz w:val="23"/>
          <w:szCs w:val="23"/>
          <w:lang w:val="en-US"/>
        </w:rPr>
        <w:t>Damo-</w:t>
      </w:r>
      <w:proofErr w:type="spellStart"/>
      <w:r w:rsidRPr="00110DD8">
        <w:rPr>
          <w:rFonts w:eastAsia="Arial"/>
          <w:b/>
          <w:bCs/>
          <w:sz w:val="23"/>
          <w:szCs w:val="23"/>
          <w:lang w:val="en-US"/>
        </w:rPr>
        <w:t>nos</w:t>
      </w:r>
      <w:proofErr w:type="spellEnd"/>
      <w:r w:rsidRPr="00110DD8">
        <w:rPr>
          <w:rFonts w:eastAsia="Arial"/>
          <w:b/>
          <w:bCs/>
          <w:sz w:val="23"/>
          <w:szCs w:val="23"/>
          <w:lang w:val="en-US"/>
        </w:rPr>
        <w:t xml:space="preserve"> </w:t>
      </w:r>
      <w:proofErr w:type="spellStart"/>
      <w:r w:rsidRPr="00110DD8">
        <w:rPr>
          <w:rFonts w:eastAsia="Arial"/>
          <w:b/>
          <w:bCs/>
          <w:sz w:val="23"/>
          <w:szCs w:val="23"/>
          <w:lang w:val="en-US"/>
        </w:rPr>
        <w:t>por</w:t>
      </w:r>
      <w:proofErr w:type="spellEnd"/>
      <w:r w:rsidRPr="00110DD8">
        <w:rPr>
          <w:rFonts w:eastAsia="Arial"/>
          <w:b/>
          <w:bCs/>
          <w:sz w:val="23"/>
          <w:szCs w:val="23"/>
          <w:lang w:val="en-US"/>
        </w:rPr>
        <w:t xml:space="preserve"> NOTIFICADOS</w:t>
      </w:r>
      <w:r w:rsidRPr="00110DD8">
        <w:rPr>
          <w:rFonts w:eastAsia="Arial"/>
          <w:b/>
          <w:bCs/>
          <w:spacing w:val="-2"/>
          <w:sz w:val="23"/>
          <w:szCs w:val="23"/>
          <w:lang w:val="en-US"/>
        </w:rPr>
        <w:t xml:space="preserve"> </w:t>
      </w:r>
      <w:r w:rsidRPr="00110DD8">
        <w:rPr>
          <w:rFonts w:eastAsia="Arial"/>
          <w:b/>
          <w:bCs/>
          <w:sz w:val="23"/>
          <w:szCs w:val="23"/>
          <w:lang w:val="en-US"/>
        </w:rPr>
        <w:t>para:</w:t>
      </w:r>
    </w:p>
    <w:p w14:paraId="73F2C1EC" w14:textId="77777777" w:rsidR="00094581" w:rsidRPr="00110DD8"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110DD8" w:rsidRDefault="00094581" w:rsidP="00094581">
      <w:pPr>
        <w:widowControl w:val="0"/>
        <w:tabs>
          <w:tab w:val="left" w:pos="810"/>
        </w:tabs>
        <w:autoSpaceDE w:val="0"/>
        <w:autoSpaceDN w:val="0"/>
        <w:ind w:left="142" w:right="57"/>
        <w:jc w:val="both"/>
        <w:rPr>
          <w:rFonts w:eastAsia="Arial"/>
          <w:sz w:val="23"/>
          <w:szCs w:val="23"/>
          <w:lang w:val="en-US"/>
        </w:rPr>
      </w:pPr>
      <w:r w:rsidRPr="00110DD8">
        <w:rPr>
          <w:rFonts w:eastAsia="Arial"/>
          <w:sz w:val="23"/>
          <w:szCs w:val="23"/>
          <w:lang w:val="en-US"/>
        </w:rPr>
        <w:t xml:space="preserve">a) O </w:t>
      </w:r>
      <w:proofErr w:type="spellStart"/>
      <w:r w:rsidRPr="00110DD8">
        <w:rPr>
          <w:rFonts w:eastAsia="Arial"/>
          <w:sz w:val="23"/>
          <w:szCs w:val="23"/>
          <w:lang w:val="en-US"/>
        </w:rPr>
        <w:t>acompanhamento</w:t>
      </w:r>
      <w:proofErr w:type="spellEnd"/>
      <w:r w:rsidRPr="00110DD8">
        <w:rPr>
          <w:rFonts w:eastAsia="Arial"/>
          <w:sz w:val="23"/>
          <w:szCs w:val="23"/>
          <w:lang w:val="en-US"/>
        </w:rPr>
        <w:t xml:space="preserve"> dos </w:t>
      </w:r>
      <w:proofErr w:type="spellStart"/>
      <w:r w:rsidRPr="00110DD8">
        <w:rPr>
          <w:rFonts w:eastAsia="Arial"/>
          <w:sz w:val="23"/>
          <w:szCs w:val="23"/>
          <w:lang w:val="en-US"/>
        </w:rPr>
        <w:t>atos</w:t>
      </w:r>
      <w:proofErr w:type="spellEnd"/>
      <w:r w:rsidRPr="00110DD8">
        <w:rPr>
          <w:rFonts w:eastAsia="Arial"/>
          <w:sz w:val="23"/>
          <w:szCs w:val="23"/>
          <w:lang w:val="en-US"/>
        </w:rPr>
        <w:t xml:space="preserve"> do </w:t>
      </w:r>
      <w:proofErr w:type="spellStart"/>
      <w:r w:rsidRPr="00110DD8">
        <w:rPr>
          <w:rFonts w:eastAsia="Arial"/>
          <w:sz w:val="23"/>
          <w:szCs w:val="23"/>
          <w:lang w:val="en-US"/>
        </w:rPr>
        <w:t>processo</w:t>
      </w:r>
      <w:proofErr w:type="spellEnd"/>
      <w:r w:rsidRPr="00110DD8">
        <w:rPr>
          <w:rFonts w:eastAsia="Arial"/>
          <w:sz w:val="23"/>
          <w:szCs w:val="23"/>
          <w:lang w:val="en-US"/>
        </w:rPr>
        <w:t xml:space="preserve"> </w:t>
      </w:r>
      <w:proofErr w:type="spellStart"/>
      <w:r w:rsidRPr="00110DD8">
        <w:rPr>
          <w:rFonts w:eastAsia="Arial"/>
          <w:sz w:val="23"/>
          <w:szCs w:val="23"/>
          <w:lang w:val="en-US"/>
        </w:rPr>
        <w:t>até</w:t>
      </w:r>
      <w:proofErr w:type="spellEnd"/>
      <w:r w:rsidRPr="00110DD8">
        <w:rPr>
          <w:rFonts w:eastAsia="Arial"/>
          <w:sz w:val="23"/>
          <w:szCs w:val="23"/>
          <w:lang w:val="en-US"/>
        </w:rPr>
        <w:t xml:space="preserve"> </w:t>
      </w:r>
      <w:proofErr w:type="spellStart"/>
      <w:r w:rsidRPr="00110DD8">
        <w:rPr>
          <w:rFonts w:eastAsia="Arial"/>
          <w:sz w:val="23"/>
          <w:szCs w:val="23"/>
          <w:lang w:val="en-US"/>
        </w:rPr>
        <w:t>seu</w:t>
      </w:r>
      <w:proofErr w:type="spellEnd"/>
      <w:r w:rsidRPr="00110DD8">
        <w:rPr>
          <w:rFonts w:eastAsia="Arial"/>
          <w:sz w:val="23"/>
          <w:szCs w:val="23"/>
          <w:lang w:val="en-US"/>
        </w:rPr>
        <w:t xml:space="preserve"> </w:t>
      </w:r>
      <w:proofErr w:type="spellStart"/>
      <w:r w:rsidRPr="00110DD8">
        <w:rPr>
          <w:rFonts w:eastAsia="Arial"/>
          <w:sz w:val="23"/>
          <w:szCs w:val="23"/>
          <w:lang w:val="en-US"/>
        </w:rPr>
        <w:t>julgamento</w:t>
      </w:r>
      <w:proofErr w:type="spellEnd"/>
      <w:r w:rsidRPr="00110DD8">
        <w:rPr>
          <w:rFonts w:eastAsia="Arial"/>
          <w:sz w:val="23"/>
          <w:szCs w:val="23"/>
          <w:lang w:val="en-US"/>
        </w:rPr>
        <w:t xml:space="preserve"> final e </w:t>
      </w:r>
      <w:proofErr w:type="spellStart"/>
      <w:r w:rsidRPr="00110DD8">
        <w:rPr>
          <w:rFonts w:eastAsia="Arial"/>
          <w:sz w:val="23"/>
          <w:szCs w:val="23"/>
          <w:lang w:val="en-US"/>
        </w:rPr>
        <w:t>consequente</w:t>
      </w:r>
      <w:proofErr w:type="spellEnd"/>
      <w:r w:rsidRPr="00110DD8">
        <w:rPr>
          <w:rFonts w:eastAsia="Arial"/>
          <w:spacing w:val="-11"/>
          <w:sz w:val="23"/>
          <w:szCs w:val="23"/>
          <w:lang w:val="en-US"/>
        </w:rPr>
        <w:t xml:space="preserve"> </w:t>
      </w:r>
      <w:proofErr w:type="spellStart"/>
      <w:r w:rsidRPr="00110DD8">
        <w:rPr>
          <w:rFonts w:eastAsia="Arial"/>
          <w:sz w:val="23"/>
          <w:szCs w:val="23"/>
          <w:lang w:val="en-US"/>
        </w:rPr>
        <w:t>publicação</w:t>
      </w:r>
      <w:proofErr w:type="spellEnd"/>
      <w:r w:rsidRPr="00110DD8">
        <w:rPr>
          <w:rFonts w:eastAsia="Arial"/>
          <w:sz w:val="23"/>
          <w:szCs w:val="23"/>
          <w:lang w:val="en-US"/>
        </w:rPr>
        <w:t>;</w:t>
      </w:r>
    </w:p>
    <w:p w14:paraId="6B3C9435" w14:textId="77777777" w:rsidR="00094581" w:rsidRPr="00110DD8"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110DD8" w:rsidRDefault="00094581" w:rsidP="00094581">
      <w:pPr>
        <w:widowControl w:val="0"/>
        <w:tabs>
          <w:tab w:val="left" w:pos="810"/>
        </w:tabs>
        <w:autoSpaceDE w:val="0"/>
        <w:autoSpaceDN w:val="0"/>
        <w:ind w:left="102" w:right="57"/>
        <w:jc w:val="both"/>
        <w:rPr>
          <w:rFonts w:eastAsia="Arial"/>
          <w:sz w:val="23"/>
          <w:szCs w:val="23"/>
          <w:lang w:val="en-US"/>
        </w:rPr>
      </w:pPr>
      <w:r w:rsidRPr="00110DD8">
        <w:rPr>
          <w:rFonts w:eastAsia="Arial"/>
          <w:sz w:val="23"/>
          <w:szCs w:val="23"/>
          <w:lang w:val="en-US"/>
        </w:rPr>
        <w:t xml:space="preserve">b) Se for o </w:t>
      </w:r>
      <w:proofErr w:type="spellStart"/>
      <w:r w:rsidRPr="00110DD8">
        <w:rPr>
          <w:rFonts w:eastAsia="Arial"/>
          <w:sz w:val="23"/>
          <w:szCs w:val="23"/>
          <w:lang w:val="en-US"/>
        </w:rPr>
        <w:t>caso</w:t>
      </w:r>
      <w:proofErr w:type="spellEnd"/>
      <w:r w:rsidRPr="00110DD8">
        <w:rPr>
          <w:rFonts w:eastAsia="Arial"/>
          <w:sz w:val="23"/>
          <w:szCs w:val="23"/>
          <w:lang w:val="en-US"/>
        </w:rPr>
        <w:t xml:space="preserve"> e de </w:t>
      </w:r>
      <w:proofErr w:type="spellStart"/>
      <w:r w:rsidRPr="00110DD8">
        <w:rPr>
          <w:rFonts w:eastAsia="Arial"/>
          <w:sz w:val="23"/>
          <w:szCs w:val="23"/>
          <w:lang w:val="en-US"/>
        </w:rPr>
        <w:t>nosso</w:t>
      </w:r>
      <w:proofErr w:type="spellEnd"/>
      <w:r w:rsidRPr="00110DD8">
        <w:rPr>
          <w:rFonts w:eastAsia="Arial"/>
          <w:sz w:val="23"/>
          <w:szCs w:val="23"/>
          <w:lang w:val="en-US"/>
        </w:rPr>
        <w:t xml:space="preserve"> interesse, </w:t>
      </w:r>
      <w:proofErr w:type="spellStart"/>
      <w:r w:rsidRPr="00110DD8">
        <w:rPr>
          <w:rFonts w:eastAsia="Arial"/>
          <w:sz w:val="23"/>
          <w:szCs w:val="23"/>
          <w:lang w:val="en-US"/>
        </w:rPr>
        <w:t>nos</w:t>
      </w:r>
      <w:proofErr w:type="spellEnd"/>
      <w:r w:rsidRPr="00110DD8">
        <w:rPr>
          <w:rFonts w:eastAsia="Arial"/>
          <w:sz w:val="23"/>
          <w:szCs w:val="23"/>
          <w:lang w:val="en-US"/>
        </w:rPr>
        <w:t xml:space="preserve"> </w:t>
      </w:r>
      <w:proofErr w:type="spellStart"/>
      <w:r w:rsidRPr="00110DD8">
        <w:rPr>
          <w:rFonts w:eastAsia="Arial"/>
          <w:sz w:val="23"/>
          <w:szCs w:val="23"/>
          <w:lang w:val="en-US"/>
        </w:rPr>
        <w:t>prazos</w:t>
      </w:r>
      <w:proofErr w:type="spellEnd"/>
      <w:r w:rsidRPr="00110DD8">
        <w:rPr>
          <w:rFonts w:eastAsia="Arial"/>
          <w:sz w:val="23"/>
          <w:szCs w:val="23"/>
          <w:lang w:val="en-US"/>
        </w:rPr>
        <w:t xml:space="preserve"> e </w:t>
      </w:r>
      <w:proofErr w:type="spellStart"/>
      <w:r w:rsidRPr="00110DD8">
        <w:rPr>
          <w:rFonts w:eastAsia="Arial"/>
          <w:sz w:val="23"/>
          <w:szCs w:val="23"/>
          <w:lang w:val="en-US"/>
        </w:rPr>
        <w:t>nas</w:t>
      </w:r>
      <w:proofErr w:type="spellEnd"/>
      <w:r w:rsidRPr="00110DD8">
        <w:rPr>
          <w:rFonts w:eastAsia="Arial"/>
          <w:sz w:val="23"/>
          <w:szCs w:val="23"/>
          <w:lang w:val="en-US"/>
        </w:rPr>
        <w:t xml:space="preserve"> </w:t>
      </w:r>
      <w:proofErr w:type="spellStart"/>
      <w:r w:rsidRPr="00110DD8">
        <w:rPr>
          <w:rFonts w:eastAsia="Arial"/>
          <w:sz w:val="23"/>
          <w:szCs w:val="23"/>
          <w:lang w:val="en-US"/>
        </w:rPr>
        <w:t>formas</w:t>
      </w:r>
      <w:proofErr w:type="spellEnd"/>
      <w:r w:rsidRPr="00110DD8">
        <w:rPr>
          <w:rFonts w:eastAsia="Arial"/>
          <w:sz w:val="23"/>
          <w:szCs w:val="23"/>
          <w:lang w:val="en-US"/>
        </w:rPr>
        <w:t xml:space="preserve"> </w:t>
      </w:r>
      <w:proofErr w:type="spellStart"/>
      <w:r w:rsidRPr="00110DD8">
        <w:rPr>
          <w:rFonts w:eastAsia="Arial"/>
          <w:sz w:val="23"/>
          <w:szCs w:val="23"/>
          <w:lang w:val="en-US"/>
        </w:rPr>
        <w:t>legais</w:t>
      </w:r>
      <w:proofErr w:type="spellEnd"/>
      <w:r w:rsidRPr="00110DD8">
        <w:rPr>
          <w:rFonts w:eastAsia="Arial"/>
          <w:sz w:val="23"/>
          <w:szCs w:val="23"/>
          <w:lang w:val="en-US"/>
        </w:rPr>
        <w:t xml:space="preserve"> e </w:t>
      </w:r>
      <w:proofErr w:type="spellStart"/>
      <w:r w:rsidRPr="00110DD8">
        <w:rPr>
          <w:rFonts w:eastAsia="Arial"/>
          <w:sz w:val="23"/>
          <w:szCs w:val="23"/>
          <w:lang w:val="en-US"/>
        </w:rPr>
        <w:t>regimentais</w:t>
      </w:r>
      <w:proofErr w:type="spellEnd"/>
      <w:r w:rsidRPr="00110DD8">
        <w:rPr>
          <w:rFonts w:eastAsia="Arial"/>
          <w:sz w:val="23"/>
          <w:szCs w:val="23"/>
          <w:lang w:val="en-US"/>
        </w:rPr>
        <w:t xml:space="preserve">, </w:t>
      </w:r>
      <w:proofErr w:type="spellStart"/>
      <w:r w:rsidRPr="00110DD8">
        <w:rPr>
          <w:rFonts w:eastAsia="Arial"/>
          <w:sz w:val="23"/>
          <w:szCs w:val="23"/>
          <w:lang w:val="en-US"/>
        </w:rPr>
        <w:t>exercer</w:t>
      </w:r>
      <w:proofErr w:type="spellEnd"/>
      <w:r w:rsidRPr="00110DD8">
        <w:rPr>
          <w:rFonts w:eastAsia="Arial"/>
          <w:sz w:val="23"/>
          <w:szCs w:val="23"/>
          <w:lang w:val="en-US"/>
        </w:rPr>
        <w:t xml:space="preserve"> o </w:t>
      </w:r>
      <w:proofErr w:type="spellStart"/>
      <w:r w:rsidRPr="00110DD8">
        <w:rPr>
          <w:rFonts w:eastAsia="Arial"/>
          <w:sz w:val="23"/>
          <w:szCs w:val="23"/>
          <w:lang w:val="en-US"/>
        </w:rPr>
        <w:t>direito</w:t>
      </w:r>
      <w:proofErr w:type="spellEnd"/>
      <w:r w:rsidRPr="00110DD8">
        <w:rPr>
          <w:rFonts w:eastAsia="Arial"/>
          <w:sz w:val="23"/>
          <w:szCs w:val="23"/>
          <w:lang w:val="en-US"/>
        </w:rPr>
        <w:t xml:space="preserve"> de </w:t>
      </w:r>
      <w:proofErr w:type="spellStart"/>
      <w:r w:rsidRPr="00110DD8">
        <w:rPr>
          <w:rFonts w:eastAsia="Arial"/>
          <w:sz w:val="23"/>
          <w:szCs w:val="23"/>
          <w:lang w:val="en-US"/>
        </w:rPr>
        <w:t>defesa</w:t>
      </w:r>
      <w:proofErr w:type="spellEnd"/>
      <w:r w:rsidRPr="00110DD8">
        <w:rPr>
          <w:rFonts w:eastAsia="Arial"/>
          <w:sz w:val="23"/>
          <w:szCs w:val="23"/>
          <w:lang w:val="en-US"/>
        </w:rPr>
        <w:t xml:space="preserve">, </w:t>
      </w:r>
      <w:proofErr w:type="spellStart"/>
      <w:r w:rsidRPr="00110DD8">
        <w:rPr>
          <w:rFonts w:eastAsia="Arial"/>
          <w:sz w:val="23"/>
          <w:szCs w:val="23"/>
          <w:lang w:val="en-US"/>
        </w:rPr>
        <w:t>interpor</w:t>
      </w:r>
      <w:proofErr w:type="spellEnd"/>
      <w:r w:rsidRPr="00110DD8">
        <w:rPr>
          <w:rFonts w:eastAsia="Arial"/>
          <w:sz w:val="23"/>
          <w:szCs w:val="23"/>
          <w:lang w:val="en-US"/>
        </w:rPr>
        <w:t xml:space="preserve"> </w:t>
      </w:r>
      <w:proofErr w:type="spellStart"/>
      <w:r w:rsidRPr="00110DD8">
        <w:rPr>
          <w:rFonts w:eastAsia="Arial"/>
          <w:sz w:val="23"/>
          <w:szCs w:val="23"/>
          <w:lang w:val="en-US"/>
        </w:rPr>
        <w:t>recursos</w:t>
      </w:r>
      <w:proofErr w:type="spellEnd"/>
      <w:r w:rsidRPr="00110DD8">
        <w:rPr>
          <w:rFonts w:eastAsia="Arial"/>
          <w:sz w:val="23"/>
          <w:szCs w:val="23"/>
          <w:lang w:val="en-US"/>
        </w:rPr>
        <w:t xml:space="preserve"> e o que </w:t>
      </w:r>
      <w:proofErr w:type="spellStart"/>
      <w:r w:rsidRPr="00110DD8">
        <w:rPr>
          <w:rFonts w:eastAsia="Arial"/>
          <w:sz w:val="23"/>
          <w:szCs w:val="23"/>
          <w:lang w:val="en-US"/>
        </w:rPr>
        <w:t>mais</w:t>
      </w:r>
      <w:proofErr w:type="spellEnd"/>
      <w:r w:rsidRPr="00110DD8">
        <w:rPr>
          <w:rFonts w:eastAsia="Arial"/>
          <w:spacing w:val="-27"/>
          <w:sz w:val="23"/>
          <w:szCs w:val="23"/>
          <w:lang w:val="en-US"/>
        </w:rPr>
        <w:t xml:space="preserve"> </w:t>
      </w:r>
      <w:proofErr w:type="spellStart"/>
      <w:r w:rsidRPr="00110DD8">
        <w:rPr>
          <w:rFonts w:eastAsia="Arial"/>
          <w:sz w:val="23"/>
          <w:szCs w:val="23"/>
          <w:lang w:val="en-US"/>
        </w:rPr>
        <w:t>couber</w:t>
      </w:r>
      <w:proofErr w:type="spellEnd"/>
      <w:r w:rsidRPr="00110DD8">
        <w:rPr>
          <w:rFonts w:eastAsia="Arial"/>
          <w:sz w:val="23"/>
          <w:szCs w:val="23"/>
          <w:lang w:val="en-US"/>
        </w:rPr>
        <w:t>.</w:t>
      </w:r>
    </w:p>
    <w:p w14:paraId="62EFD6DF" w14:textId="77777777" w:rsidR="00094581" w:rsidRPr="00110DD8" w:rsidRDefault="00094581" w:rsidP="00094581">
      <w:pPr>
        <w:widowControl w:val="0"/>
        <w:autoSpaceDE w:val="0"/>
        <w:autoSpaceDN w:val="0"/>
        <w:ind w:right="57"/>
        <w:rPr>
          <w:rFonts w:eastAsia="Arial"/>
          <w:sz w:val="23"/>
          <w:szCs w:val="23"/>
          <w:lang w:val="en-US"/>
        </w:rPr>
      </w:pPr>
    </w:p>
    <w:p w14:paraId="26130BC5" w14:textId="77777777" w:rsidR="00094581" w:rsidRPr="00110DD8" w:rsidRDefault="00094581" w:rsidP="00094581">
      <w:pPr>
        <w:widowControl w:val="0"/>
        <w:tabs>
          <w:tab w:val="left" w:pos="8604"/>
        </w:tabs>
        <w:autoSpaceDE w:val="0"/>
        <w:autoSpaceDN w:val="0"/>
        <w:ind w:right="57"/>
        <w:outlineLvl w:val="0"/>
        <w:rPr>
          <w:rFonts w:eastAsia="Arial"/>
          <w:b/>
          <w:bCs/>
          <w:sz w:val="23"/>
          <w:szCs w:val="23"/>
          <w:lang w:val="en-US"/>
        </w:rPr>
      </w:pPr>
      <w:r w:rsidRPr="00110DD8">
        <w:rPr>
          <w:rFonts w:eastAsia="Arial"/>
          <w:b/>
          <w:bCs/>
          <w:sz w:val="23"/>
          <w:szCs w:val="23"/>
          <w:lang w:val="en-US"/>
        </w:rPr>
        <w:t xml:space="preserve"> LOCAL e DATA:</w:t>
      </w:r>
      <w:r w:rsidRPr="00110DD8">
        <w:rPr>
          <w:rFonts w:eastAsia="Arial"/>
          <w:b/>
          <w:bCs/>
          <w:spacing w:val="-2"/>
          <w:sz w:val="23"/>
          <w:szCs w:val="23"/>
          <w:lang w:val="en-US"/>
        </w:rPr>
        <w:t xml:space="preserve"> </w:t>
      </w:r>
      <w:r w:rsidRPr="00110DD8">
        <w:rPr>
          <w:rFonts w:eastAsia="Arial"/>
          <w:b/>
          <w:bCs/>
          <w:sz w:val="23"/>
          <w:szCs w:val="23"/>
          <w:u w:val="thick"/>
          <w:lang w:val="en-US"/>
        </w:rPr>
        <w:t xml:space="preserve"> </w:t>
      </w:r>
      <w:r w:rsidRPr="00110DD8">
        <w:rPr>
          <w:rFonts w:eastAsia="Arial"/>
          <w:b/>
          <w:bCs/>
          <w:sz w:val="23"/>
          <w:szCs w:val="23"/>
          <w:u w:val="thick"/>
          <w:lang w:val="en-US"/>
        </w:rPr>
        <w:tab/>
      </w:r>
    </w:p>
    <w:p w14:paraId="693DF506" w14:textId="77777777" w:rsidR="00094581" w:rsidRPr="00110DD8" w:rsidRDefault="00094581" w:rsidP="00094581">
      <w:pPr>
        <w:widowControl w:val="0"/>
        <w:autoSpaceDE w:val="0"/>
        <w:autoSpaceDN w:val="0"/>
        <w:ind w:right="57"/>
        <w:rPr>
          <w:rFonts w:eastAsia="Arial"/>
          <w:b/>
          <w:sz w:val="23"/>
          <w:szCs w:val="23"/>
          <w:lang w:val="en-US"/>
        </w:rPr>
      </w:pPr>
      <w:r w:rsidRPr="00110DD8">
        <w:rPr>
          <w:rFonts w:eastAsia="Arial"/>
          <w:b/>
          <w:sz w:val="23"/>
          <w:szCs w:val="23"/>
          <w:u w:val="thick"/>
          <w:lang w:val="en-US"/>
        </w:rPr>
        <w:t>AUTORIDADE MÁXIMA DO ÓRGÃO/ENTIDADE</w:t>
      </w:r>
      <w:r w:rsidRPr="00110DD8">
        <w:rPr>
          <w:rFonts w:eastAsia="Arial"/>
          <w:b/>
          <w:strike/>
          <w:sz w:val="23"/>
          <w:szCs w:val="23"/>
          <w:lang w:val="en-US"/>
        </w:rPr>
        <w:t>:</w:t>
      </w:r>
    </w:p>
    <w:p w14:paraId="08EDE1FE" w14:textId="7DA61AFE"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Nome: </w:t>
      </w:r>
    </w:p>
    <w:p w14:paraId="29037596" w14:textId="6866742A"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Cargo: </w:t>
      </w:r>
    </w:p>
    <w:p w14:paraId="04C2CAB2" w14:textId="3D834CB2"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CPF:</w:t>
      </w:r>
      <w:r w:rsidRPr="00110DD8">
        <w:rPr>
          <w:sz w:val="23"/>
          <w:szCs w:val="23"/>
        </w:rPr>
        <w:t xml:space="preserve"> </w:t>
      </w:r>
    </w:p>
    <w:p w14:paraId="3FE6C1EA" w14:textId="77777777" w:rsidR="00094581" w:rsidRPr="00110DD8" w:rsidRDefault="00094581" w:rsidP="00094581">
      <w:pPr>
        <w:widowControl w:val="0"/>
        <w:tabs>
          <w:tab w:val="left" w:pos="8630"/>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w:t>
      </w:r>
      <w:r w:rsidRPr="00110DD8">
        <w:rPr>
          <w:rFonts w:eastAsia="Arial"/>
          <w:sz w:val="23"/>
          <w:szCs w:val="23"/>
          <w:u w:val="single"/>
          <w:lang w:val="en-US"/>
        </w:rPr>
        <w:tab/>
      </w:r>
    </w:p>
    <w:p w14:paraId="12AA1124" w14:textId="77777777" w:rsidR="00094581" w:rsidRPr="00110DD8" w:rsidRDefault="00094581" w:rsidP="00094581">
      <w:pPr>
        <w:widowControl w:val="0"/>
        <w:autoSpaceDE w:val="0"/>
        <w:autoSpaceDN w:val="0"/>
        <w:ind w:right="57"/>
        <w:outlineLvl w:val="0"/>
        <w:rPr>
          <w:rFonts w:eastAsia="Arial"/>
          <w:b/>
          <w:bCs/>
          <w:sz w:val="23"/>
          <w:szCs w:val="23"/>
          <w:u w:val="thick"/>
          <w:lang w:val="en-US"/>
        </w:rPr>
      </w:pPr>
    </w:p>
    <w:p w14:paraId="53C8FAD0" w14:textId="77777777" w:rsidR="00EC3BE2" w:rsidRPr="00110DD8" w:rsidRDefault="00EC3BE2" w:rsidP="00094581">
      <w:pPr>
        <w:jc w:val="center"/>
        <w:rPr>
          <w:b/>
          <w:sz w:val="23"/>
          <w:szCs w:val="23"/>
        </w:rPr>
      </w:pPr>
    </w:p>
    <w:p w14:paraId="33F1082D" w14:textId="231D4FB2" w:rsidR="00EC3BE2" w:rsidRPr="00110DD8" w:rsidRDefault="00EC3BE2" w:rsidP="00094581">
      <w:pPr>
        <w:jc w:val="center"/>
        <w:rPr>
          <w:b/>
          <w:sz w:val="23"/>
          <w:szCs w:val="23"/>
        </w:rPr>
      </w:pPr>
    </w:p>
    <w:p w14:paraId="36871517" w14:textId="7740DA62" w:rsidR="00881999" w:rsidRPr="00110DD8" w:rsidRDefault="00881999" w:rsidP="00094581">
      <w:pPr>
        <w:jc w:val="center"/>
        <w:rPr>
          <w:b/>
          <w:sz w:val="23"/>
          <w:szCs w:val="23"/>
        </w:rPr>
      </w:pPr>
    </w:p>
    <w:p w14:paraId="6E193B51" w14:textId="77777777" w:rsidR="00110DD8" w:rsidRPr="00110DD8" w:rsidRDefault="00110DD8" w:rsidP="00094581">
      <w:pPr>
        <w:jc w:val="center"/>
        <w:rPr>
          <w:b/>
          <w:sz w:val="23"/>
          <w:szCs w:val="23"/>
        </w:rPr>
      </w:pPr>
    </w:p>
    <w:p w14:paraId="549DDF3F" w14:textId="77777777" w:rsidR="000439A7" w:rsidRPr="00110DD8" w:rsidRDefault="000439A7" w:rsidP="00094581">
      <w:pPr>
        <w:jc w:val="center"/>
        <w:rPr>
          <w:b/>
          <w:sz w:val="23"/>
          <w:szCs w:val="23"/>
        </w:rPr>
      </w:pPr>
    </w:p>
    <w:p w14:paraId="0E06E94D" w14:textId="3A30E0A7" w:rsidR="00881999" w:rsidRPr="00110DD8" w:rsidRDefault="00881999" w:rsidP="00094581">
      <w:pPr>
        <w:jc w:val="center"/>
        <w:rPr>
          <w:b/>
          <w:sz w:val="23"/>
          <w:szCs w:val="23"/>
        </w:rPr>
      </w:pPr>
    </w:p>
    <w:p w14:paraId="4672C3FB" w14:textId="40D36AE8" w:rsidR="00094581" w:rsidRPr="00110DD8" w:rsidRDefault="00094581" w:rsidP="00094581">
      <w:pPr>
        <w:jc w:val="center"/>
        <w:rPr>
          <w:b/>
          <w:sz w:val="23"/>
          <w:szCs w:val="23"/>
        </w:rPr>
      </w:pPr>
      <w:r w:rsidRPr="00110DD8">
        <w:rPr>
          <w:b/>
          <w:sz w:val="23"/>
          <w:szCs w:val="23"/>
        </w:rPr>
        <w:t>TERMO DE CIÊNCIA E NOTIFICAÇÃO</w:t>
      </w:r>
    </w:p>
    <w:p w14:paraId="3BD5579D" w14:textId="77777777" w:rsidR="00094581" w:rsidRPr="00110DD8" w:rsidRDefault="00094581" w:rsidP="00094581">
      <w:pPr>
        <w:widowControl w:val="0"/>
        <w:autoSpaceDE w:val="0"/>
        <w:autoSpaceDN w:val="0"/>
        <w:ind w:right="57"/>
        <w:jc w:val="center"/>
        <w:rPr>
          <w:rFonts w:eastAsia="Arial"/>
          <w:b/>
          <w:sz w:val="23"/>
          <w:szCs w:val="23"/>
          <w:lang w:val="en-US"/>
        </w:rPr>
      </w:pPr>
      <w:r w:rsidRPr="00110DD8">
        <w:rPr>
          <w:rFonts w:eastAsia="Arial"/>
          <w:b/>
          <w:sz w:val="23"/>
          <w:szCs w:val="23"/>
          <w:lang w:val="en-US"/>
        </w:rPr>
        <w:t>(REDAÇÃO DADA PELA RESOLUÇÃO Nº 11/2021)</w:t>
      </w:r>
    </w:p>
    <w:p w14:paraId="028EFD4D" w14:textId="03B7F150" w:rsidR="00094581" w:rsidRPr="00110DD8" w:rsidRDefault="00094581" w:rsidP="00094581">
      <w:pPr>
        <w:jc w:val="center"/>
        <w:rPr>
          <w:b/>
          <w:sz w:val="23"/>
          <w:szCs w:val="23"/>
        </w:rPr>
      </w:pPr>
      <w:r w:rsidRPr="00110DD8">
        <w:rPr>
          <w:b/>
          <w:sz w:val="23"/>
          <w:szCs w:val="23"/>
        </w:rPr>
        <w:t>(FL 02/0</w:t>
      </w:r>
      <w:r w:rsidR="00F80EA2" w:rsidRPr="00110DD8">
        <w:rPr>
          <w:b/>
          <w:sz w:val="23"/>
          <w:szCs w:val="23"/>
        </w:rPr>
        <w:t>3</w:t>
      </w:r>
      <w:r w:rsidRPr="00110DD8">
        <w:rPr>
          <w:b/>
          <w:sz w:val="23"/>
          <w:szCs w:val="23"/>
        </w:rPr>
        <w:t>)</w:t>
      </w:r>
    </w:p>
    <w:p w14:paraId="42982F97" w14:textId="77777777" w:rsidR="00094581" w:rsidRPr="00110DD8" w:rsidRDefault="00094581" w:rsidP="00094581">
      <w:pPr>
        <w:widowControl w:val="0"/>
        <w:autoSpaceDE w:val="0"/>
        <w:autoSpaceDN w:val="0"/>
        <w:ind w:right="57"/>
        <w:jc w:val="center"/>
        <w:outlineLvl w:val="0"/>
        <w:rPr>
          <w:rFonts w:eastAsia="Arial"/>
          <w:b/>
          <w:bCs/>
          <w:sz w:val="23"/>
          <w:szCs w:val="23"/>
          <w:u w:val="thick"/>
          <w:lang w:val="en-US"/>
        </w:rPr>
      </w:pPr>
    </w:p>
    <w:p w14:paraId="700931D4" w14:textId="77777777" w:rsidR="00094581" w:rsidRPr="00110DD8" w:rsidRDefault="00094581" w:rsidP="00094581">
      <w:pPr>
        <w:widowControl w:val="0"/>
        <w:autoSpaceDE w:val="0"/>
        <w:autoSpaceDN w:val="0"/>
        <w:ind w:right="57"/>
        <w:outlineLvl w:val="0"/>
        <w:rPr>
          <w:rFonts w:eastAsia="Arial"/>
          <w:b/>
          <w:bCs/>
          <w:sz w:val="23"/>
          <w:szCs w:val="23"/>
          <w:lang w:val="en-US"/>
        </w:rPr>
      </w:pPr>
      <w:r w:rsidRPr="00110DD8">
        <w:rPr>
          <w:rFonts w:eastAsia="Arial"/>
          <w:b/>
          <w:bCs/>
          <w:sz w:val="23"/>
          <w:szCs w:val="23"/>
          <w:u w:val="thick"/>
          <w:lang w:val="en-US"/>
        </w:rPr>
        <w:t>RESPONSÁVEIS PELA HOMOLOGAÇÃO DO CERTAME OU RATIFICAÇÃO DA DISPENSA/INEXIGIBILIDADE DE LICITAÇÃO:</w:t>
      </w:r>
    </w:p>
    <w:p w14:paraId="6CFB971C" w14:textId="683C5F63"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Nome: </w:t>
      </w:r>
    </w:p>
    <w:p w14:paraId="0AE0F22E" w14:textId="6F244F33"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Cargo: </w:t>
      </w:r>
    </w:p>
    <w:p w14:paraId="72B77C7D" w14:textId="5EFF497E"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CPF:</w:t>
      </w:r>
      <w:r w:rsidRPr="00110DD8">
        <w:rPr>
          <w:sz w:val="23"/>
          <w:szCs w:val="23"/>
        </w:rPr>
        <w:t xml:space="preserve"> </w:t>
      </w:r>
    </w:p>
    <w:p w14:paraId="042FC6F1" w14:textId="77777777" w:rsidR="00094581" w:rsidRPr="00110DD8" w:rsidRDefault="00094581" w:rsidP="00094581">
      <w:pPr>
        <w:widowControl w:val="0"/>
        <w:tabs>
          <w:tab w:val="left" w:pos="8630"/>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w:t>
      </w:r>
      <w:r w:rsidRPr="00110DD8">
        <w:rPr>
          <w:rFonts w:eastAsia="Arial"/>
          <w:sz w:val="23"/>
          <w:szCs w:val="23"/>
          <w:u w:val="single"/>
          <w:lang w:val="en-US"/>
        </w:rPr>
        <w:tab/>
      </w:r>
    </w:p>
    <w:p w14:paraId="37EFC506" w14:textId="77777777" w:rsidR="00094581" w:rsidRPr="00110DD8"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053CB9F" w14:textId="77777777" w:rsidR="00094581" w:rsidRPr="00110DD8" w:rsidRDefault="00094581" w:rsidP="00094581">
      <w:pPr>
        <w:widowControl w:val="0"/>
        <w:autoSpaceDE w:val="0"/>
        <w:autoSpaceDN w:val="0"/>
        <w:ind w:right="57"/>
        <w:rPr>
          <w:rFonts w:eastAsia="Arial"/>
          <w:sz w:val="23"/>
          <w:szCs w:val="23"/>
          <w:lang w:val="en-US"/>
        </w:rPr>
      </w:pPr>
    </w:p>
    <w:p w14:paraId="09B77EF6" w14:textId="77777777" w:rsidR="00094581" w:rsidRPr="00110DD8" w:rsidRDefault="00094581" w:rsidP="00094581">
      <w:pPr>
        <w:widowControl w:val="0"/>
        <w:autoSpaceDE w:val="0"/>
        <w:autoSpaceDN w:val="0"/>
        <w:ind w:right="57"/>
        <w:outlineLvl w:val="0"/>
        <w:rPr>
          <w:rFonts w:eastAsia="Arial"/>
          <w:b/>
          <w:bCs/>
          <w:sz w:val="23"/>
          <w:szCs w:val="23"/>
          <w:lang w:val="en-US"/>
        </w:rPr>
      </w:pPr>
      <w:r w:rsidRPr="00110DD8">
        <w:rPr>
          <w:rFonts w:eastAsia="Arial"/>
          <w:b/>
          <w:bCs/>
          <w:sz w:val="23"/>
          <w:szCs w:val="23"/>
          <w:u w:val="thick"/>
          <w:lang w:val="en-US"/>
        </w:rPr>
        <w:t>RESPONSÁVEIS QUE ASSINARAM O AJUSTE:</w:t>
      </w:r>
    </w:p>
    <w:p w14:paraId="502603CA" w14:textId="77777777" w:rsidR="00756867" w:rsidRPr="00110DD8" w:rsidRDefault="00756867" w:rsidP="00094581">
      <w:pPr>
        <w:widowControl w:val="0"/>
        <w:autoSpaceDE w:val="0"/>
        <w:autoSpaceDN w:val="0"/>
        <w:ind w:right="57"/>
        <w:rPr>
          <w:rFonts w:eastAsia="Arial"/>
          <w:b/>
          <w:sz w:val="23"/>
          <w:szCs w:val="23"/>
          <w:u w:val="thick"/>
          <w:lang w:val="en-US"/>
        </w:rPr>
      </w:pPr>
    </w:p>
    <w:p w14:paraId="744FDAFF" w14:textId="12DD5581" w:rsidR="00094581" w:rsidRPr="00110DD8" w:rsidRDefault="00094581" w:rsidP="00094581">
      <w:pPr>
        <w:widowControl w:val="0"/>
        <w:autoSpaceDE w:val="0"/>
        <w:autoSpaceDN w:val="0"/>
        <w:ind w:right="57"/>
        <w:rPr>
          <w:rFonts w:eastAsia="Arial"/>
          <w:b/>
          <w:sz w:val="23"/>
          <w:szCs w:val="23"/>
          <w:lang w:val="en-US"/>
        </w:rPr>
      </w:pPr>
      <w:proofErr w:type="spellStart"/>
      <w:r w:rsidRPr="00110DD8">
        <w:rPr>
          <w:rFonts w:eastAsia="Arial"/>
          <w:b/>
          <w:sz w:val="23"/>
          <w:szCs w:val="23"/>
          <w:u w:val="thick"/>
          <w:lang w:val="en-US"/>
        </w:rPr>
        <w:t>Pelo</w:t>
      </w:r>
      <w:proofErr w:type="spellEnd"/>
      <w:r w:rsidRPr="00110DD8">
        <w:rPr>
          <w:rFonts w:eastAsia="Arial"/>
          <w:b/>
          <w:sz w:val="23"/>
          <w:szCs w:val="23"/>
          <w:u w:val="thick"/>
          <w:lang w:val="en-US"/>
        </w:rPr>
        <w:t xml:space="preserve"> </w:t>
      </w:r>
      <w:proofErr w:type="spellStart"/>
      <w:r w:rsidRPr="00110DD8">
        <w:rPr>
          <w:rFonts w:eastAsia="Arial"/>
          <w:b/>
          <w:sz w:val="23"/>
          <w:szCs w:val="23"/>
          <w:u w:val="thick"/>
          <w:lang w:val="en-US"/>
        </w:rPr>
        <w:t>contratante</w:t>
      </w:r>
      <w:proofErr w:type="spellEnd"/>
      <w:r w:rsidRPr="00110DD8">
        <w:rPr>
          <w:rFonts w:eastAsia="Arial"/>
          <w:b/>
          <w:sz w:val="23"/>
          <w:szCs w:val="23"/>
          <w:lang w:val="en-US"/>
        </w:rPr>
        <w:t>:</w:t>
      </w:r>
    </w:p>
    <w:p w14:paraId="03F40BE8" w14:textId="02B34B42"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Nome: </w:t>
      </w:r>
    </w:p>
    <w:p w14:paraId="44797F86" w14:textId="335AC658"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Cargo: </w:t>
      </w:r>
    </w:p>
    <w:p w14:paraId="041E1305" w14:textId="3C77ED9F"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CPF:</w:t>
      </w:r>
      <w:r w:rsidRPr="00110DD8">
        <w:rPr>
          <w:sz w:val="23"/>
          <w:szCs w:val="23"/>
        </w:rPr>
        <w:t xml:space="preserve"> </w:t>
      </w:r>
    </w:p>
    <w:p w14:paraId="0D1AC51E" w14:textId="77777777" w:rsidR="00094581" w:rsidRPr="00110DD8" w:rsidRDefault="00094581" w:rsidP="00094581">
      <w:pPr>
        <w:widowControl w:val="0"/>
        <w:tabs>
          <w:tab w:val="left" w:pos="8639"/>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w:t>
      </w:r>
      <w:r w:rsidRPr="00110DD8">
        <w:rPr>
          <w:rFonts w:eastAsia="Arial"/>
          <w:sz w:val="23"/>
          <w:szCs w:val="23"/>
          <w:u w:val="single"/>
          <w:lang w:val="en-US"/>
        </w:rPr>
        <w:tab/>
      </w:r>
    </w:p>
    <w:p w14:paraId="5708BF41" w14:textId="77777777" w:rsidR="00094581" w:rsidRPr="00110DD8"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110DD8" w:rsidRDefault="00094581" w:rsidP="00094581">
      <w:pPr>
        <w:widowControl w:val="0"/>
        <w:autoSpaceDE w:val="0"/>
        <w:autoSpaceDN w:val="0"/>
        <w:ind w:right="57"/>
        <w:outlineLvl w:val="0"/>
        <w:rPr>
          <w:rFonts w:eastAsia="Arial"/>
          <w:b/>
          <w:bCs/>
          <w:sz w:val="23"/>
          <w:szCs w:val="23"/>
          <w:lang w:val="en-US"/>
        </w:rPr>
      </w:pPr>
      <w:r w:rsidRPr="00110DD8">
        <w:rPr>
          <w:rFonts w:eastAsia="Arial"/>
          <w:b/>
          <w:bCs/>
          <w:sz w:val="23"/>
          <w:szCs w:val="23"/>
          <w:u w:val="thick"/>
          <w:lang w:val="en-US"/>
        </w:rPr>
        <w:t xml:space="preserve">Pela </w:t>
      </w:r>
      <w:proofErr w:type="spellStart"/>
      <w:r w:rsidRPr="00110DD8">
        <w:rPr>
          <w:rFonts w:eastAsia="Arial"/>
          <w:b/>
          <w:bCs/>
          <w:sz w:val="23"/>
          <w:szCs w:val="23"/>
          <w:u w:val="thick"/>
          <w:lang w:val="en-US"/>
        </w:rPr>
        <w:t>contratada</w:t>
      </w:r>
      <w:proofErr w:type="spellEnd"/>
      <w:r w:rsidRPr="00110DD8">
        <w:rPr>
          <w:rFonts w:eastAsia="Arial"/>
          <w:b/>
          <w:bCs/>
          <w:sz w:val="23"/>
          <w:szCs w:val="23"/>
          <w:lang w:val="en-US"/>
        </w:rPr>
        <w:t>:</w:t>
      </w:r>
    </w:p>
    <w:p w14:paraId="17731344" w14:textId="5FE3BA76" w:rsidR="00094581" w:rsidRPr="00110DD8"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110DD8">
        <w:rPr>
          <w:rFonts w:eastAsia="Arial"/>
          <w:sz w:val="23"/>
          <w:szCs w:val="23"/>
          <w:lang w:val="en-US"/>
        </w:rPr>
        <w:t xml:space="preserve">Nome: </w:t>
      </w:r>
    </w:p>
    <w:p w14:paraId="34B6D153" w14:textId="3E752892" w:rsidR="00094581" w:rsidRPr="00110DD8"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110DD8">
        <w:rPr>
          <w:rFonts w:eastAsia="Arial"/>
          <w:sz w:val="23"/>
          <w:szCs w:val="23"/>
          <w:lang w:val="en-US"/>
        </w:rPr>
        <w:t xml:space="preserve">Cargo: </w:t>
      </w:r>
    </w:p>
    <w:p w14:paraId="64892AC7" w14:textId="2FA22B80" w:rsidR="00094581" w:rsidRPr="00110DD8" w:rsidRDefault="00094581" w:rsidP="00094581">
      <w:pPr>
        <w:widowControl w:val="0"/>
        <w:tabs>
          <w:tab w:val="left" w:pos="8639"/>
        </w:tabs>
        <w:autoSpaceDE w:val="0"/>
        <w:autoSpaceDN w:val="0"/>
        <w:ind w:right="57"/>
        <w:rPr>
          <w:rFonts w:eastAsia="Arial"/>
          <w:sz w:val="23"/>
          <w:szCs w:val="23"/>
          <w:lang w:val="en-US"/>
        </w:rPr>
      </w:pPr>
      <w:r w:rsidRPr="00110DD8">
        <w:rPr>
          <w:rFonts w:eastAsia="Arial"/>
          <w:sz w:val="23"/>
          <w:szCs w:val="23"/>
          <w:lang w:val="en-US"/>
        </w:rPr>
        <w:t xml:space="preserve">CPF: </w:t>
      </w:r>
    </w:p>
    <w:p w14:paraId="59D6D420" w14:textId="77777777" w:rsidR="00094581" w:rsidRPr="00110DD8" w:rsidRDefault="00094581" w:rsidP="00094581">
      <w:pPr>
        <w:widowControl w:val="0"/>
        <w:tabs>
          <w:tab w:val="left" w:pos="8639"/>
        </w:tabs>
        <w:autoSpaceDE w:val="0"/>
        <w:autoSpaceDN w:val="0"/>
        <w:ind w:right="57"/>
        <w:rPr>
          <w:rFonts w:eastAsia="Arial"/>
          <w:sz w:val="23"/>
          <w:szCs w:val="23"/>
          <w:lang w:val="en-US"/>
        </w:rPr>
      </w:pPr>
      <w:r w:rsidRPr="00110DD8">
        <w:rPr>
          <w:rFonts w:eastAsia="Arial"/>
          <w:sz w:val="23"/>
          <w:szCs w:val="23"/>
          <w:lang w:val="en-US"/>
        </w:rPr>
        <w:t xml:space="preserve"> </w:t>
      </w: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w:t>
      </w:r>
      <w:r w:rsidRPr="00110DD8">
        <w:rPr>
          <w:rFonts w:eastAsia="Arial"/>
          <w:sz w:val="23"/>
          <w:szCs w:val="23"/>
          <w:u w:val="single"/>
          <w:lang w:val="en-US"/>
        </w:rPr>
        <w:tab/>
      </w:r>
    </w:p>
    <w:p w14:paraId="2194ADAA" w14:textId="77777777" w:rsidR="00094581" w:rsidRPr="00110DD8" w:rsidRDefault="00094581" w:rsidP="00094581">
      <w:pPr>
        <w:widowControl w:val="0"/>
        <w:autoSpaceDE w:val="0"/>
        <w:autoSpaceDN w:val="0"/>
        <w:ind w:right="57"/>
        <w:rPr>
          <w:rFonts w:eastAsia="Arial"/>
          <w:sz w:val="23"/>
          <w:szCs w:val="23"/>
          <w:lang w:val="en-US"/>
        </w:rPr>
      </w:pPr>
    </w:p>
    <w:p w14:paraId="5FD704A9" w14:textId="77777777" w:rsidR="00094581" w:rsidRPr="00110DD8" w:rsidRDefault="00094581" w:rsidP="00094581">
      <w:pPr>
        <w:widowControl w:val="0"/>
        <w:autoSpaceDE w:val="0"/>
        <w:autoSpaceDN w:val="0"/>
        <w:ind w:right="57"/>
        <w:rPr>
          <w:rFonts w:eastAsia="Arial"/>
          <w:sz w:val="23"/>
          <w:szCs w:val="23"/>
          <w:lang w:val="en-US"/>
        </w:rPr>
      </w:pPr>
    </w:p>
    <w:p w14:paraId="56DAA02F" w14:textId="77777777" w:rsidR="00094581" w:rsidRPr="00110DD8" w:rsidRDefault="00094581" w:rsidP="00094581">
      <w:pPr>
        <w:widowControl w:val="0"/>
        <w:autoSpaceDE w:val="0"/>
        <w:autoSpaceDN w:val="0"/>
        <w:ind w:right="57"/>
        <w:outlineLvl w:val="0"/>
        <w:rPr>
          <w:rFonts w:eastAsia="Arial"/>
          <w:b/>
          <w:bCs/>
          <w:sz w:val="23"/>
          <w:szCs w:val="23"/>
          <w:lang w:val="en-US"/>
        </w:rPr>
      </w:pPr>
      <w:r w:rsidRPr="00110DD8">
        <w:rPr>
          <w:rFonts w:eastAsia="Arial"/>
          <w:b/>
          <w:bCs/>
          <w:sz w:val="23"/>
          <w:szCs w:val="23"/>
          <w:u w:val="thick"/>
          <w:lang w:val="en-US"/>
        </w:rPr>
        <w:t>ORDENADOR DE DESPESAS DA CONTRATANTE</w:t>
      </w:r>
      <w:r w:rsidRPr="00110DD8">
        <w:rPr>
          <w:rFonts w:eastAsia="Arial"/>
          <w:b/>
          <w:bCs/>
          <w:sz w:val="23"/>
          <w:szCs w:val="23"/>
          <w:lang w:val="en-US"/>
        </w:rPr>
        <w:t>:</w:t>
      </w:r>
    </w:p>
    <w:p w14:paraId="6070A683" w14:textId="7B6BABC2"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Nome: </w:t>
      </w:r>
    </w:p>
    <w:p w14:paraId="5CB0DEEF" w14:textId="6CA91EA5"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 xml:space="preserve">Cargo: </w:t>
      </w:r>
    </w:p>
    <w:p w14:paraId="08654D85" w14:textId="2F0992CF" w:rsidR="00094581" w:rsidRPr="00110DD8"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110DD8">
        <w:rPr>
          <w:rFonts w:eastAsia="Arial"/>
          <w:sz w:val="23"/>
          <w:szCs w:val="23"/>
          <w:lang w:val="en-US"/>
        </w:rPr>
        <w:t>CPF:</w:t>
      </w:r>
      <w:r w:rsidRPr="00110DD8">
        <w:rPr>
          <w:sz w:val="23"/>
          <w:szCs w:val="23"/>
        </w:rPr>
        <w:t xml:space="preserve"> </w:t>
      </w:r>
    </w:p>
    <w:p w14:paraId="315BA0DD" w14:textId="77777777" w:rsidR="00094581" w:rsidRPr="00110DD8" w:rsidRDefault="00094581" w:rsidP="00094581">
      <w:pPr>
        <w:widowControl w:val="0"/>
        <w:tabs>
          <w:tab w:val="left" w:pos="8630"/>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w:t>
      </w:r>
      <w:r w:rsidRPr="00110DD8">
        <w:rPr>
          <w:rFonts w:eastAsia="Arial"/>
          <w:sz w:val="23"/>
          <w:szCs w:val="23"/>
          <w:u w:val="single"/>
          <w:lang w:val="en-US"/>
        </w:rPr>
        <w:tab/>
      </w:r>
    </w:p>
    <w:p w14:paraId="233704F2" w14:textId="77777777" w:rsidR="00094581" w:rsidRPr="00110DD8"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110DD8" w:rsidRDefault="00094581" w:rsidP="00094581">
      <w:pPr>
        <w:widowControl w:val="0"/>
        <w:autoSpaceDE w:val="0"/>
        <w:autoSpaceDN w:val="0"/>
        <w:ind w:right="57"/>
        <w:outlineLvl w:val="0"/>
        <w:rPr>
          <w:rFonts w:eastAsia="Arial"/>
          <w:b/>
          <w:bCs/>
          <w:sz w:val="23"/>
          <w:szCs w:val="23"/>
          <w:lang w:val="en-US"/>
        </w:rPr>
      </w:pPr>
      <w:r w:rsidRPr="00110DD8">
        <w:rPr>
          <w:rFonts w:eastAsia="Arial"/>
          <w:b/>
          <w:bCs/>
          <w:sz w:val="23"/>
          <w:szCs w:val="23"/>
          <w:u w:val="thick"/>
          <w:lang w:val="en-US"/>
        </w:rPr>
        <w:t>GESTOR(ES) DO CONTRATO</w:t>
      </w:r>
      <w:r w:rsidRPr="00110DD8">
        <w:rPr>
          <w:rFonts w:eastAsia="Arial"/>
          <w:b/>
          <w:bCs/>
          <w:sz w:val="23"/>
          <w:szCs w:val="23"/>
          <w:lang w:val="en-US"/>
        </w:rPr>
        <w:t>:</w:t>
      </w:r>
    </w:p>
    <w:p w14:paraId="025C39FE" w14:textId="1D51D436" w:rsidR="00094581" w:rsidRPr="00110DD8"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110DD8">
        <w:rPr>
          <w:rFonts w:eastAsia="Arial"/>
          <w:sz w:val="23"/>
          <w:szCs w:val="23"/>
          <w:lang w:val="en-US"/>
        </w:rPr>
        <w:t xml:space="preserve">Nome: </w:t>
      </w:r>
    </w:p>
    <w:p w14:paraId="27298052" w14:textId="6746DA41" w:rsidR="00094581" w:rsidRPr="00110DD8"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Cargo: </w:t>
      </w:r>
    </w:p>
    <w:p w14:paraId="7E2C825C" w14:textId="242FEA20" w:rsidR="00094581" w:rsidRPr="00110DD8"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CPF: </w:t>
      </w:r>
    </w:p>
    <w:p w14:paraId="0C91F996" w14:textId="77777777" w:rsidR="00094581" w:rsidRPr="00110DD8" w:rsidRDefault="00094581" w:rsidP="00094581">
      <w:pPr>
        <w:widowControl w:val="0"/>
        <w:tabs>
          <w:tab w:val="left" w:pos="8698"/>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___________________________</w:t>
      </w:r>
    </w:p>
    <w:p w14:paraId="5720B433" w14:textId="77777777" w:rsidR="00094581" w:rsidRPr="00110DD8" w:rsidRDefault="00094581" w:rsidP="00094581">
      <w:pPr>
        <w:widowControl w:val="0"/>
        <w:tabs>
          <w:tab w:val="left" w:pos="8698"/>
        </w:tabs>
        <w:autoSpaceDE w:val="0"/>
        <w:autoSpaceDN w:val="0"/>
        <w:ind w:right="57"/>
        <w:rPr>
          <w:rFonts w:eastAsia="Arial"/>
          <w:sz w:val="23"/>
          <w:szCs w:val="23"/>
          <w:lang w:val="en-US"/>
        </w:rPr>
      </w:pPr>
    </w:p>
    <w:p w14:paraId="1F4D9025" w14:textId="7116CF85" w:rsidR="00756867" w:rsidRPr="00110DD8" w:rsidRDefault="00756867" w:rsidP="00756867">
      <w:pPr>
        <w:widowControl w:val="0"/>
        <w:autoSpaceDE w:val="0"/>
        <w:autoSpaceDN w:val="0"/>
        <w:ind w:right="57"/>
        <w:outlineLvl w:val="0"/>
        <w:rPr>
          <w:rFonts w:eastAsia="Arial"/>
          <w:b/>
          <w:bCs/>
          <w:sz w:val="23"/>
          <w:szCs w:val="23"/>
          <w:lang w:val="en-US"/>
        </w:rPr>
      </w:pPr>
      <w:r w:rsidRPr="00110DD8">
        <w:rPr>
          <w:rFonts w:eastAsia="Arial"/>
          <w:b/>
          <w:bCs/>
          <w:sz w:val="23"/>
          <w:szCs w:val="23"/>
          <w:u w:val="thick"/>
          <w:lang w:val="en-US"/>
        </w:rPr>
        <w:t>FISCAL (IS) DO CONTRATO</w:t>
      </w:r>
      <w:r w:rsidRPr="00110DD8">
        <w:rPr>
          <w:rFonts w:eastAsia="Arial"/>
          <w:b/>
          <w:bCs/>
          <w:sz w:val="23"/>
          <w:szCs w:val="23"/>
          <w:lang w:val="en-US"/>
        </w:rPr>
        <w:t>:</w:t>
      </w:r>
    </w:p>
    <w:p w14:paraId="7D9FA1B9" w14:textId="77777777" w:rsidR="00756867" w:rsidRPr="00110DD8" w:rsidRDefault="00756867" w:rsidP="00756867">
      <w:pPr>
        <w:widowControl w:val="0"/>
        <w:tabs>
          <w:tab w:val="left" w:pos="4571"/>
          <w:tab w:val="left" w:pos="8605"/>
          <w:tab w:val="left" w:pos="8678"/>
        </w:tabs>
        <w:autoSpaceDE w:val="0"/>
        <w:autoSpaceDN w:val="0"/>
        <w:ind w:right="57"/>
        <w:rPr>
          <w:rFonts w:eastAsia="Arial"/>
          <w:sz w:val="23"/>
          <w:szCs w:val="23"/>
          <w:u w:val="single"/>
          <w:lang w:val="en-US"/>
        </w:rPr>
      </w:pPr>
      <w:r w:rsidRPr="00110DD8">
        <w:rPr>
          <w:rFonts w:eastAsia="Arial"/>
          <w:sz w:val="23"/>
          <w:szCs w:val="23"/>
          <w:lang w:val="en-US"/>
        </w:rPr>
        <w:t xml:space="preserve">Nome: </w:t>
      </w:r>
    </w:p>
    <w:p w14:paraId="700C1E94" w14:textId="77777777" w:rsidR="00756867" w:rsidRPr="00110DD8" w:rsidRDefault="00756867" w:rsidP="00756867">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Cargo: </w:t>
      </w:r>
    </w:p>
    <w:p w14:paraId="1BFE1505" w14:textId="77777777" w:rsidR="00756867" w:rsidRPr="00110DD8" w:rsidRDefault="00756867" w:rsidP="00756867">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CPF: </w:t>
      </w:r>
    </w:p>
    <w:p w14:paraId="7D792107" w14:textId="77777777" w:rsidR="00756867" w:rsidRPr="00110DD8" w:rsidRDefault="00756867" w:rsidP="00756867">
      <w:pPr>
        <w:widowControl w:val="0"/>
        <w:tabs>
          <w:tab w:val="left" w:pos="8698"/>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___________________________</w:t>
      </w:r>
    </w:p>
    <w:p w14:paraId="2AF4FCEF" w14:textId="77777777" w:rsidR="00756867" w:rsidRPr="00110DD8" w:rsidRDefault="00756867" w:rsidP="00756867">
      <w:pPr>
        <w:widowControl w:val="0"/>
        <w:tabs>
          <w:tab w:val="left" w:pos="8698"/>
        </w:tabs>
        <w:autoSpaceDE w:val="0"/>
        <w:autoSpaceDN w:val="0"/>
        <w:ind w:right="57"/>
        <w:rPr>
          <w:rFonts w:eastAsia="Arial"/>
          <w:sz w:val="23"/>
          <w:szCs w:val="23"/>
          <w:lang w:val="en-US"/>
        </w:rPr>
      </w:pPr>
    </w:p>
    <w:p w14:paraId="1CADF806" w14:textId="3F41C347" w:rsidR="00094581" w:rsidRPr="00110DD8" w:rsidRDefault="00094581" w:rsidP="00094581">
      <w:pPr>
        <w:widowControl w:val="0"/>
        <w:autoSpaceDE w:val="0"/>
        <w:autoSpaceDN w:val="0"/>
        <w:ind w:right="57"/>
        <w:rPr>
          <w:rFonts w:eastAsia="Arial"/>
          <w:sz w:val="23"/>
          <w:szCs w:val="23"/>
          <w:lang w:val="en-US"/>
        </w:rPr>
      </w:pPr>
    </w:p>
    <w:p w14:paraId="58ED60C5" w14:textId="77777777" w:rsidR="00B77F6B" w:rsidRPr="00110DD8" w:rsidRDefault="00B77F6B" w:rsidP="00094581">
      <w:pPr>
        <w:widowControl w:val="0"/>
        <w:autoSpaceDE w:val="0"/>
        <w:autoSpaceDN w:val="0"/>
        <w:ind w:right="57"/>
        <w:rPr>
          <w:rFonts w:eastAsia="Arial"/>
          <w:sz w:val="23"/>
          <w:szCs w:val="23"/>
          <w:lang w:val="en-US"/>
        </w:rPr>
      </w:pPr>
    </w:p>
    <w:p w14:paraId="23809FF4" w14:textId="77777777" w:rsidR="000439A7" w:rsidRPr="00110DD8" w:rsidRDefault="000439A7" w:rsidP="00094581">
      <w:pPr>
        <w:widowControl w:val="0"/>
        <w:autoSpaceDE w:val="0"/>
        <w:autoSpaceDN w:val="0"/>
        <w:ind w:right="57"/>
        <w:rPr>
          <w:rFonts w:eastAsia="Arial"/>
          <w:sz w:val="23"/>
          <w:szCs w:val="23"/>
          <w:lang w:val="en-US"/>
        </w:rPr>
      </w:pPr>
    </w:p>
    <w:p w14:paraId="155B42F4" w14:textId="69245917" w:rsidR="00EC3BE2" w:rsidRPr="00110DD8" w:rsidRDefault="00EC3BE2" w:rsidP="00094581">
      <w:pPr>
        <w:widowControl w:val="0"/>
        <w:autoSpaceDE w:val="0"/>
        <w:autoSpaceDN w:val="0"/>
        <w:ind w:right="57"/>
        <w:jc w:val="both"/>
        <w:outlineLvl w:val="0"/>
        <w:rPr>
          <w:rFonts w:eastAsia="Arial"/>
          <w:b/>
          <w:bCs/>
          <w:sz w:val="23"/>
          <w:szCs w:val="23"/>
          <w:u w:val="thick"/>
          <w:lang w:val="en-US"/>
        </w:rPr>
      </w:pPr>
    </w:p>
    <w:p w14:paraId="327AA804" w14:textId="77777777" w:rsidR="00EC3BE2" w:rsidRPr="00110DD8" w:rsidRDefault="00EC3BE2" w:rsidP="00094581">
      <w:pPr>
        <w:widowControl w:val="0"/>
        <w:autoSpaceDE w:val="0"/>
        <w:autoSpaceDN w:val="0"/>
        <w:ind w:right="57"/>
        <w:jc w:val="both"/>
        <w:outlineLvl w:val="0"/>
        <w:rPr>
          <w:rFonts w:eastAsia="Arial"/>
          <w:b/>
          <w:bCs/>
          <w:sz w:val="23"/>
          <w:szCs w:val="23"/>
          <w:u w:val="thick"/>
          <w:lang w:val="en-US"/>
        </w:rPr>
      </w:pPr>
    </w:p>
    <w:p w14:paraId="41C4DE1E" w14:textId="77777777" w:rsidR="00F80EA2" w:rsidRPr="00110DD8" w:rsidRDefault="00F80EA2" w:rsidP="00F80EA2">
      <w:pPr>
        <w:jc w:val="center"/>
        <w:rPr>
          <w:b/>
          <w:sz w:val="23"/>
          <w:szCs w:val="23"/>
        </w:rPr>
      </w:pPr>
      <w:r w:rsidRPr="00110DD8">
        <w:rPr>
          <w:b/>
          <w:sz w:val="23"/>
          <w:szCs w:val="23"/>
        </w:rPr>
        <w:t>TERMO DE CIÊNCIA E NOTIFICAÇÃO</w:t>
      </w:r>
    </w:p>
    <w:p w14:paraId="3889F273" w14:textId="77777777" w:rsidR="00F80EA2" w:rsidRPr="00110DD8" w:rsidRDefault="00F80EA2" w:rsidP="00F80EA2">
      <w:pPr>
        <w:widowControl w:val="0"/>
        <w:autoSpaceDE w:val="0"/>
        <w:autoSpaceDN w:val="0"/>
        <w:ind w:right="57"/>
        <w:jc w:val="center"/>
        <w:rPr>
          <w:rFonts w:eastAsia="Arial"/>
          <w:b/>
          <w:sz w:val="23"/>
          <w:szCs w:val="23"/>
          <w:lang w:val="en-US"/>
        </w:rPr>
      </w:pPr>
      <w:r w:rsidRPr="00110DD8">
        <w:rPr>
          <w:rFonts w:eastAsia="Arial"/>
          <w:b/>
          <w:sz w:val="23"/>
          <w:szCs w:val="23"/>
          <w:lang w:val="en-US"/>
        </w:rPr>
        <w:t>(REDAÇÃO DADA PELA RESOLUÇÃO Nº 11/2021)</w:t>
      </w:r>
    </w:p>
    <w:p w14:paraId="1F26FF8B" w14:textId="74C67C09" w:rsidR="00F80EA2" w:rsidRPr="00110DD8" w:rsidRDefault="00F80EA2" w:rsidP="00F80EA2">
      <w:pPr>
        <w:jc w:val="center"/>
        <w:rPr>
          <w:b/>
          <w:sz w:val="23"/>
          <w:szCs w:val="23"/>
        </w:rPr>
      </w:pPr>
      <w:r w:rsidRPr="00110DD8">
        <w:rPr>
          <w:b/>
          <w:sz w:val="23"/>
          <w:szCs w:val="23"/>
        </w:rPr>
        <w:t>(FL 03/03)</w:t>
      </w:r>
    </w:p>
    <w:p w14:paraId="721A3914" w14:textId="77777777" w:rsidR="00094581" w:rsidRPr="00110DD8" w:rsidRDefault="00094581" w:rsidP="00094581">
      <w:pPr>
        <w:widowControl w:val="0"/>
        <w:autoSpaceDE w:val="0"/>
        <w:autoSpaceDN w:val="0"/>
        <w:ind w:right="57"/>
        <w:jc w:val="both"/>
        <w:outlineLvl w:val="0"/>
        <w:rPr>
          <w:rFonts w:eastAsia="Arial"/>
          <w:b/>
          <w:bCs/>
          <w:sz w:val="23"/>
          <w:szCs w:val="23"/>
          <w:u w:val="thick"/>
          <w:lang w:val="en-US"/>
        </w:rPr>
      </w:pPr>
    </w:p>
    <w:p w14:paraId="730CA208" w14:textId="77777777" w:rsidR="00094581" w:rsidRPr="00110DD8" w:rsidRDefault="00094581" w:rsidP="00094581">
      <w:pPr>
        <w:widowControl w:val="0"/>
        <w:autoSpaceDE w:val="0"/>
        <w:autoSpaceDN w:val="0"/>
        <w:ind w:right="57"/>
        <w:jc w:val="both"/>
        <w:outlineLvl w:val="0"/>
        <w:rPr>
          <w:rFonts w:eastAsia="Arial"/>
          <w:b/>
          <w:bCs/>
          <w:sz w:val="23"/>
          <w:szCs w:val="23"/>
          <w:u w:val="thick"/>
          <w:lang w:val="en-US"/>
        </w:rPr>
      </w:pPr>
    </w:p>
    <w:p w14:paraId="4853B1FD" w14:textId="77BC5C90" w:rsidR="00094581" w:rsidRPr="00110DD8"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110DD8" w:rsidRDefault="00512BD0" w:rsidP="00512BD0">
      <w:pPr>
        <w:pStyle w:val="Default"/>
        <w:jc w:val="both"/>
        <w:rPr>
          <w:rFonts w:ascii="Times New Roman" w:hAnsi="Times New Roman" w:cs="Times New Roman"/>
          <w:b/>
          <w:color w:val="auto"/>
          <w:sz w:val="23"/>
          <w:szCs w:val="23"/>
          <w:u w:val="single"/>
        </w:rPr>
      </w:pPr>
      <w:r w:rsidRPr="00110DD8">
        <w:rPr>
          <w:rFonts w:ascii="Times New Roman" w:hAnsi="Times New Roman" w:cs="Times New Roman"/>
          <w:b/>
          <w:color w:val="auto"/>
          <w:sz w:val="23"/>
          <w:szCs w:val="23"/>
          <w:u w:val="single"/>
        </w:rPr>
        <w:t>DEMAIS RESPONSAVEIS:</w:t>
      </w:r>
    </w:p>
    <w:p w14:paraId="79EDDA5A" w14:textId="34DEB0C6" w:rsidR="00512BD0" w:rsidRPr="00110DD8"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110DD8"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110DD8"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110DD8">
        <w:rPr>
          <w:rFonts w:eastAsia="Arial"/>
          <w:sz w:val="23"/>
          <w:szCs w:val="23"/>
          <w:lang w:val="en-US"/>
        </w:rPr>
        <w:t xml:space="preserve">Nome: </w:t>
      </w:r>
    </w:p>
    <w:p w14:paraId="4A236756" w14:textId="77777777" w:rsidR="00512BD0" w:rsidRPr="00110DD8"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Cargo: </w:t>
      </w:r>
    </w:p>
    <w:p w14:paraId="4B402263" w14:textId="77777777" w:rsidR="00512BD0" w:rsidRPr="00110DD8"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CPF: </w:t>
      </w:r>
    </w:p>
    <w:p w14:paraId="76740920" w14:textId="77777777" w:rsidR="00512BD0" w:rsidRPr="00110DD8" w:rsidRDefault="00512BD0" w:rsidP="00512BD0">
      <w:pPr>
        <w:widowControl w:val="0"/>
        <w:tabs>
          <w:tab w:val="left" w:pos="8698"/>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___________________________</w:t>
      </w:r>
    </w:p>
    <w:p w14:paraId="5C8F16AC" w14:textId="77777777" w:rsidR="00512BD0" w:rsidRPr="00110DD8"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110DD8"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110DD8"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110DD8">
        <w:rPr>
          <w:rFonts w:eastAsia="Arial"/>
          <w:sz w:val="23"/>
          <w:szCs w:val="23"/>
          <w:lang w:val="en-US"/>
        </w:rPr>
        <w:t xml:space="preserve">Nome: </w:t>
      </w:r>
    </w:p>
    <w:p w14:paraId="1DECA226" w14:textId="77777777" w:rsidR="00512BD0" w:rsidRPr="00110DD8"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Cargo: </w:t>
      </w:r>
    </w:p>
    <w:p w14:paraId="1A154BDF" w14:textId="77777777" w:rsidR="00512BD0" w:rsidRPr="00110DD8"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110DD8">
        <w:rPr>
          <w:rFonts w:eastAsia="Arial"/>
          <w:sz w:val="23"/>
          <w:szCs w:val="23"/>
          <w:lang w:val="en-US"/>
        </w:rPr>
        <w:t xml:space="preserve">CPF: </w:t>
      </w:r>
    </w:p>
    <w:p w14:paraId="3E0C691A" w14:textId="77777777" w:rsidR="00512BD0" w:rsidRPr="00110DD8" w:rsidRDefault="00512BD0" w:rsidP="00512BD0">
      <w:pPr>
        <w:widowControl w:val="0"/>
        <w:tabs>
          <w:tab w:val="left" w:pos="8698"/>
        </w:tabs>
        <w:autoSpaceDE w:val="0"/>
        <w:autoSpaceDN w:val="0"/>
        <w:ind w:right="57"/>
        <w:rPr>
          <w:rFonts w:eastAsia="Arial"/>
          <w:sz w:val="23"/>
          <w:szCs w:val="23"/>
          <w:lang w:val="en-US"/>
        </w:rPr>
      </w:pPr>
      <w:proofErr w:type="spellStart"/>
      <w:r w:rsidRPr="00110DD8">
        <w:rPr>
          <w:rFonts w:eastAsia="Arial"/>
          <w:sz w:val="23"/>
          <w:szCs w:val="23"/>
          <w:lang w:val="en-US"/>
        </w:rPr>
        <w:t>Assinatura</w:t>
      </w:r>
      <w:proofErr w:type="spellEnd"/>
      <w:r w:rsidRPr="00110DD8">
        <w:rPr>
          <w:rFonts w:eastAsia="Arial"/>
          <w:sz w:val="23"/>
          <w:szCs w:val="23"/>
          <w:lang w:val="en-US"/>
        </w:rPr>
        <w:t xml:space="preserve">: </w:t>
      </w:r>
      <w:r w:rsidRPr="00110DD8">
        <w:rPr>
          <w:rFonts w:eastAsia="Arial"/>
          <w:sz w:val="23"/>
          <w:szCs w:val="23"/>
          <w:u w:val="single"/>
          <w:lang w:val="en-US"/>
        </w:rPr>
        <w:t xml:space="preserve"> ___________________________</w:t>
      </w:r>
    </w:p>
    <w:p w14:paraId="589B25CB" w14:textId="77777777" w:rsidR="00512BD0" w:rsidRPr="00110DD8"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110DD8"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110DD8"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110DD8"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110DD8"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110DD8"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110DD8" w:rsidRDefault="00512BD0" w:rsidP="00094581">
      <w:pPr>
        <w:pStyle w:val="Default"/>
        <w:jc w:val="center"/>
        <w:rPr>
          <w:rFonts w:ascii="Times New Roman" w:hAnsi="Times New Roman" w:cs="Times New Roman"/>
          <w:b/>
          <w:color w:val="auto"/>
          <w:sz w:val="23"/>
          <w:szCs w:val="23"/>
          <w:u w:val="single"/>
        </w:rPr>
      </w:pPr>
    </w:p>
    <w:p w14:paraId="7AFE4491" w14:textId="07995B2D" w:rsidR="00512BD0" w:rsidRPr="00110DD8" w:rsidRDefault="00512BD0" w:rsidP="00094581">
      <w:pPr>
        <w:pStyle w:val="Default"/>
        <w:jc w:val="center"/>
        <w:rPr>
          <w:rFonts w:ascii="Times New Roman" w:hAnsi="Times New Roman" w:cs="Times New Roman"/>
          <w:b/>
          <w:color w:val="auto"/>
          <w:sz w:val="23"/>
          <w:szCs w:val="23"/>
          <w:u w:val="single"/>
        </w:rPr>
      </w:pPr>
    </w:p>
    <w:p w14:paraId="214B816D" w14:textId="68B0EF4A" w:rsidR="00512BD0" w:rsidRPr="00110DD8"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110DD8"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110DD8"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110DD8"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110DD8"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110DD8"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110DD8"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110DD8" w:rsidRDefault="00512BD0" w:rsidP="00094581">
      <w:pPr>
        <w:pStyle w:val="Default"/>
        <w:jc w:val="center"/>
        <w:rPr>
          <w:rFonts w:ascii="Times New Roman" w:hAnsi="Times New Roman" w:cs="Times New Roman"/>
          <w:b/>
          <w:color w:val="auto"/>
          <w:sz w:val="23"/>
          <w:szCs w:val="23"/>
          <w:u w:val="single"/>
        </w:rPr>
      </w:pPr>
    </w:p>
    <w:p w14:paraId="35612AB8" w14:textId="6BB0A397" w:rsidR="00512BD0" w:rsidRPr="00110DD8" w:rsidRDefault="00512BD0" w:rsidP="00094581">
      <w:pPr>
        <w:pStyle w:val="Default"/>
        <w:jc w:val="center"/>
        <w:rPr>
          <w:rFonts w:ascii="Times New Roman" w:hAnsi="Times New Roman" w:cs="Times New Roman"/>
          <w:b/>
          <w:color w:val="auto"/>
          <w:sz w:val="23"/>
          <w:szCs w:val="23"/>
          <w:u w:val="single"/>
        </w:rPr>
      </w:pPr>
    </w:p>
    <w:p w14:paraId="7280D462" w14:textId="5360AF9B" w:rsidR="00512BD0" w:rsidRPr="00110DD8" w:rsidRDefault="00512BD0" w:rsidP="00094581">
      <w:pPr>
        <w:pStyle w:val="Default"/>
        <w:jc w:val="center"/>
        <w:rPr>
          <w:rFonts w:ascii="Times New Roman" w:hAnsi="Times New Roman" w:cs="Times New Roman"/>
          <w:b/>
          <w:color w:val="auto"/>
          <w:sz w:val="23"/>
          <w:szCs w:val="23"/>
          <w:u w:val="single"/>
        </w:rPr>
      </w:pPr>
    </w:p>
    <w:p w14:paraId="3F3DBED3" w14:textId="268C6112" w:rsidR="00512BD0" w:rsidRPr="00110DD8" w:rsidRDefault="00512BD0" w:rsidP="00094581">
      <w:pPr>
        <w:pStyle w:val="Default"/>
        <w:jc w:val="center"/>
        <w:rPr>
          <w:rFonts w:ascii="Times New Roman" w:hAnsi="Times New Roman" w:cs="Times New Roman"/>
          <w:b/>
          <w:color w:val="auto"/>
          <w:sz w:val="23"/>
          <w:szCs w:val="23"/>
          <w:u w:val="single"/>
        </w:rPr>
      </w:pPr>
    </w:p>
    <w:p w14:paraId="1C69E1A6" w14:textId="77777777" w:rsidR="00976F83" w:rsidRPr="00110DD8" w:rsidRDefault="00976F83" w:rsidP="00094581">
      <w:pPr>
        <w:pStyle w:val="Default"/>
        <w:jc w:val="center"/>
        <w:rPr>
          <w:rFonts w:ascii="Times New Roman" w:hAnsi="Times New Roman" w:cs="Times New Roman"/>
          <w:b/>
          <w:color w:val="auto"/>
          <w:sz w:val="23"/>
          <w:szCs w:val="23"/>
          <w:u w:val="single"/>
        </w:rPr>
      </w:pPr>
    </w:p>
    <w:p w14:paraId="6BBC7028"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07789EB5"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2DAC8472"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180B17D2"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43087636"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7711DAE2"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3D717B78" w14:textId="77777777" w:rsidR="00756867" w:rsidRPr="00110DD8" w:rsidRDefault="00756867" w:rsidP="00094581">
      <w:pPr>
        <w:pStyle w:val="Default"/>
        <w:jc w:val="center"/>
        <w:rPr>
          <w:rFonts w:ascii="Times New Roman" w:hAnsi="Times New Roman" w:cs="Times New Roman"/>
          <w:b/>
          <w:color w:val="auto"/>
          <w:sz w:val="23"/>
          <w:szCs w:val="23"/>
          <w:u w:val="single"/>
        </w:rPr>
      </w:pPr>
    </w:p>
    <w:p w14:paraId="5139BD22" w14:textId="2551DB0A" w:rsidR="00756867" w:rsidRPr="00110DD8" w:rsidRDefault="00756867" w:rsidP="00094581">
      <w:pPr>
        <w:pStyle w:val="Default"/>
        <w:jc w:val="center"/>
        <w:rPr>
          <w:rFonts w:ascii="Times New Roman" w:hAnsi="Times New Roman" w:cs="Times New Roman"/>
          <w:b/>
          <w:color w:val="auto"/>
          <w:sz w:val="23"/>
          <w:szCs w:val="23"/>
          <w:u w:val="single"/>
        </w:rPr>
      </w:pPr>
    </w:p>
    <w:p w14:paraId="504CE1F4" w14:textId="77777777" w:rsidR="0031516B" w:rsidRPr="00110DD8" w:rsidRDefault="0031516B" w:rsidP="00094581">
      <w:pPr>
        <w:pStyle w:val="Default"/>
        <w:jc w:val="center"/>
        <w:rPr>
          <w:rFonts w:ascii="Times New Roman" w:hAnsi="Times New Roman" w:cs="Times New Roman"/>
          <w:b/>
          <w:color w:val="auto"/>
          <w:sz w:val="23"/>
          <w:szCs w:val="23"/>
          <w:u w:val="single"/>
        </w:rPr>
      </w:pPr>
    </w:p>
    <w:p w14:paraId="7274AB2E" w14:textId="00D7F408" w:rsidR="00EC3BE2" w:rsidRPr="00110DD8" w:rsidRDefault="00EC3BE2" w:rsidP="00094581">
      <w:pPr>
        <w:pStyle w:val="Default"/>
        <w:jc w:val="center"/>
        <w:rPr>
          <w:rFonts w:ascii="Times New Roman" w:hAnsi="Times New Roman" w:cs="Times New Roman"/>
          <w:b/>
          <w:color w:val="auto"/>
          <w:sz w:val="23"/>
          <w:szCs w:val="23"/>
          <w:u w:val="single"/>
        </w:rPr>
      </w:pPr>
    </w:p>
    <w:p w14:paraId="13E88D2A" w14:textId="5B7C2F6A" w:rsidR="00512BD0" w:rsidRPr="00110DD8" w:rsidRDefault="00512BD0" w:rsidP="00094581">
      <w:pPr>
        <w:pStyle w:val="Default"/>
        <w:jc w:val="center"/>
        <w:rPr>
          <w:rFonts w:ascii="Times New Roman" w:hAnsi="Times New Roman" w:cs="Times New Roman"/>
          <w:b/>
          <w:color w:val="auto"/>
          <w:sz w:val="23"/>
          <w:szCs w:val="23"/>
          <w:u w:val="single"/>
        </w:rPr>
      </w:pPr>
    </w:p>
    <w:p w14:paraId="590581C5" w14:textId="77777777" w:rsidR="00110DD8" w:rsidRPr="00110DD8" w:rsidRDefault="00110DD8" w:rsidP="00110DD8">
      <w:pPr>
        <w:jc w:val="center"/>
        <w:rPr>
          <w:b/>
          <w:bCs/>
          <w:sz w:val="23"/>
          <w:szCs w:val="23"/>
          <w:highlight w:val="green"/>
        </w:rPr>
      </w:pPr>
    </w:p>
    <w:p w14:paraId="4A570C62" w14:textId="77777777" w:rsidR="00110DD8" w:rsidRPr="00110DD8" w:rsidRDefault="00110DD8" w:rsidP="00110DD8">
      <w:pPr>
        <w:jc w:val="center"/>
        <w:rPr>
          <w:b/>
          <w:bCs/>
          <w:sz w:val="23"/>
          <w:szCs w:val="23"/>
          <w:highlight w:val="yellow"/>
        </w:rPr>
      </w:pPr>
    </w:p>
    <w:p w14:paraId="43503969" w14:textId="48822F09" w:rsidR="00110DD8" w:rsidRPr="00110DD8" w:rsidRDefault="00110DD8" w:rsidP="00110DD8">
      <w:pPr>
        <w:jc w:val="center"/>
        <w:rPr>
          <w:b/>
          <w:bCs/>
          <w:sz w:val="23"/>
          <w:szCs w:val="23"/>
          <w:highlight w:val="yellow"/>
        </w:rPr>
      </w:pPr>
      <w:r w:rsidRPr="00110DD8">
        <w:rPr>
          <w:b/>
          <w:bCs/>
          <w:sz w:val="23"/>
          <w:szCs w:val="23"/>
          <w:highlight w:val="yellow"/>
        </w:rPr>
        <w:t>EDITAL Nº 004/2026</w:t>
      </w:r>
    </w:p>
    <w:p w14:paraId="77B738A0" w14:textId="617C4DF9"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73C04EFD" w14:textId="77777777" w:rsidR="00000EE7" w:rsidRPr="00110DD8" w:rsidRDefault="00000EE7" w:rsidP="00094581">
      <w:pPr>
        <w:pStyle w:val="Default"/>
        <w:jc w:val="center"/>
        <w:rPr>
          <w:rFonts w:ascii="Times New Roman" w:hAnsi="Times New Roman" w:cs="Times New Roman"/>
          <w:b/>
          <w:color w:val="auto"/>
          <w:sz w:val="23"/>
          <w:szCs w:val="23"/>
          <w:u w:val="single"/>
        </w:rPr>
      </w:pPr>
    </w:p>
    <w:p w14:paraId="7BBB2198" w14:textId="77777777" w:rsidR="00110DD8" w:rsidRPr="00110DD8" w:rsidRDefault="00110DD8" w:rsidP="00094581">
      <w:pPr>
        <w:pStyle w:val="Default"/>
        <w:jc w:val="center"/>
        <w:rPr>
          <w:rFonts w:ascii="Times New Roman" w:hAnsi="Times New Roman" w:cs="Times New Roman"/>
          <w:b/>
          <w:color w:val="auto"/>
          <w:sz w:val="23"/>
          <w:szCs w:val="23"/>
          <w:u w:val="single"/>
        </w:rPr>
      </w:pPr>
    </w:p>
    <w:p w14:paraId="2FFC36EC" w14:textId="77777777" w:rsidR="00110DD8" w:rsidRPr="00110DD8" w:rsidRDefault="00110DD8" w:rsidP="00094581">
      <w:pPr>
        <w:pStyle w:val="Default"/>
        <w:jc w:val="center"/>
        <w:rPr>
          <w:rFonts w:ascii="Times New Roman" w:hAnsi="Times New Roman" w:cs="Times New Roman"/>
          <w:b/>
          <w:color w:val="auto"/>
          <w:sz w:val="23"/>
          <w:szCs w:val="23"/>
          <w:u w:val="single"/>
        </w:rPr>
      </w:pPr>
    </w:p>
    <w:p w14:paraId="26209C3F" w14:textId="305CD0BA" w:rsidR="00094581" w:rsidRPr="00110DD8" w:rsidRDefault="00094581" w:rsidP="00094581">
      <w:pPr>
        <w:pStyle w:val="Default"/>
        <w:jc w:val="center"/>
        <w:rPr>
          <w:rFonts w:ascii="Times New Roman" w:hAnsi="Times New Roman" w:cs="Times New Roman"/>
          <w:b/>
          <w:color w:val="auto"/>
          <w:sz w:val="23"/>
          <w:szCs w:val="23"/>
          <w:u w:val="single"/>
        </w:rPr>
      </w:pPr>
      <w:r w:rsidRPr="00110DD8">
        <w:rPr>
          <w:rFonts w:ascii="Times New Roman" w:hAnsi="Times New Roman" w:cs="Times New Roman"/>
          <w:b/>
          <w:color w:val="auto"/>
          <w:sz w:val="23"/>
          <w:szCs w:val="23"/>
          <w:u w:val="single"/>
        </w:rPr>
        <w:t>DECLARAÇÃO DE DOCUMENTOS À DISPOSIÇÃO DO TRIBUNAL</w:t>
      </w:r>
    </w:p>
    <w:p w14:paraId="4C16DB3A" w14:textId="77777777" w:rsidR="00094581" w:rsidRPr="00110DD8"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110DD8" w:rsidRPr="00110DD8" w14:paraId="1C4862D2" w14:textId="77777777" w:rsidTr="00045CCE">
        <w:trPr>
          <w:trHeight w:val="369"/>
        </w:trPr>
        <w:tc>
          <w:tcPr>
            <w:tcW w:w="2235" w:type="dxa"/>
            <w:vAlign w:val="center"/>
          </w:tcPr>
          <w:p w14:paraId="23E51EB5" w14:textId="77777777" w:rsidR="00094581" w:rsidRPr="00110DD8" w:rsidRDefault="00094581" w:rsidP="00045CCE">
            <w:pPr>
              <w:pStyle w:val="Default"/>
              <w:rPr>
                <w:rFonts w:ascii="Times New Roman" w:hAnsi="Times New Roman" w:cs="Times New Roman"/>
                <w:b/>
                <w:color w:val="auto"/>
                <w:sz w:val="23"/>
                <w:szCs w:val="23"/>
              </w:rPr>
            </w:pPr>
            <w:r w:rsidRPr="00110DD8">
              <w:rPr>
                <w:rFonts w:ascii="Times New Roman" w:hAnsi="Times New Roman" w:cs="Times New Roman"/>
                <w:b/>
                <w:color w:val="auto"/>
                <w:sz w:val="23"/>
                <w:szCs w:val="23"/>
              </w:rPr>
              <w:t>CONTRATANTE:</w:t>
            </w:r>
          </w:p>
        </w:tc>
        <w:tc>
          <w:tcPr>
            <w:tcW w:w="7229" w:type="dxa"/>
            <w:vAlign w:val="center"/>
          </w:tcPr>
          <w:p w14:paraId="27D7C90B" w14:textId="77777777" w:rsidR="00094581" w:rsidRPr="00110DD8" w:rsidRDefault="00094581" w:rsidP="00045CCE">
            <w:pPr>
              <w:pStyle w:val="Default"/>
              <w:rPr>
                <w:rFonts w:ascii="Times New Roman" w:hAnsi="Times New Roman" w:cs="Times New Roman"/>
                <w:b/>
                <w:color w:val="auto"/>
                <w:sz w:val="23"/>
                <w:szCs w:val="23"/>
              </w:rPr>
            </w:pPr>
            <w:r w:rsidRPr="00110DD8">
              <w:rPr>
                <w:rFonts w:ascii="Times New Roman" w:hAnsi="Times New Roman" w:cs="Times New Roman"/>
                <w:b/>
                <w:color w:val="auto"/>
                <w:sz w:val="23"/>
                <w:szCs w:val="23"/>
              </w:rPr>
              <w:t>FUNDAÇÃO INDAIATUBA DE EDUCAÇÃO E CULTURA – FIEC.</w:t>
            </w:r>
          </w:p>
        </w:tc>
      </w:tr>
      <w:tr w:rsidR="00110DD8" w:rsidRPr="00110DD8" w14:paraId="366AC7BA" w14:textId="77777777" w:rsidTr="00045CCE">
        <w:trPr>
          <w:trHeight w:val="369"/>
        </w:trPr>
        <w:tc>
          <w:tcPr>
            <w:tcW w:w="2235" w:type="dxa"/>
            <w:vAlign w:val="center"/>
          </w:tcPr>
          <w:p w14:paraId="2003D221" w14:textId="77777777" w:rsidR="00094581" w:rsidRPr="00110DD8" w:rsidRDefault="00094581" w:rsidP="00045CCE">
            <w:pPr>
              <w:pStyle w:val="Default"/>
              <w:rPr>
                <w:rFonts w:ascii="Times New Roman" w:hAnsi="Times New Roman" w:cs="Times New Roman"/>
                <w:b/>
                <w:color w:val="auto"/>
                <w:sz w:val="23"/>
                <w:szCs w:val="23"/>
              </w:rPr>
            </w:pPr>
            <w:r w:rsidRPr="00110DD8">
              <w:rPr>
                <w:rFonts w:ascii="Times New Roman" w:hAnsi="Times New Roman" w:cs="Times New Roman"/>
                <w:b/>
                <w:color w:val="auto"/>
                <w:sz w:val="23"/>
                <w:szCs w:val="23"/>
              </w:rPr>
              <w:t>CNPJ Nº:</w:t>
            </w:r>
          </w:p>
        </w:tc>
        <w:tc>
          <w:tcPr>
            <w:tcW w:w="7229" w:type="dxa"/>
            <w:vAlign w:val="center"/>
          </w:tcPr>
          <w:p w14:paraId="4DA10C89" w14:textId="5D8E7B96" w:rsidR="00094581" w:rsidRPr="00110DD8" w:rsidRDefault="00094581" w:rsidP="00045CCE">
            <w:pPr>
              <w:pStyle w:val="Default"/>
              <w:rPr>
                <w:rFonts w:ascii="Times New Roman" w:hAnsi="Times New Roman" w:cs="Times New Roman"/>
                <w:b/>
                <w:color w:val="auto"/>
                <w:sz w:val="23"/>
                <w:szCs w:val="23"/>
              </w:rPr>
            </w:pPr>
          </w:p>
        </w:tc>
      </w:tr>
      <w:tr w:rsidR="00110DD8" w:rsidRPr="00110DD8" w14:paraId="1F371B06" w14:textId="77777777" w:rsidTr="00045CCE">
        <w:trPr>
          <w:trHeight w:val="369"/>
        </w:trPr>
        <w:tc>
          <w:tcPr>
            <w:tcW w:w="2235" w:type="dxa"/>
            <w:vAlign w:val="center"/>
          </w:tcPr>
          <w:p w14:paraId="397CE9E3" w14:textId="77777777" w:rsidR="00094581" w:rsidRPr="00110DD8" w:rsidRDefault="00094581" w:rsidP="00045CCE">
            <w:pPr>
              <w:pStyle w:val="Default"/>
              <w:rPr>
                <w:rFonts w:ascii="Times New Roman" w:hAnsi="Times New Roman" w:cs="Times New Roman"/>
                <w:b/>
                <w:color w:val="auto"/>
                <w:sz w:val="23"/>
                <w:szCs w:val="23"/>
              </w:rPr>
            </w:pPr>
            <w:r w:rsidRPr="00110DD8">
              <w:rPr>
                <w:rFonts w:ascii="Times New Roman" w:hAnsi="Times New Roman" w:cs="Times New Roman"/>
                <w:b/>
                <w:color w:val="auto"/>
                <w:sz w:val="23"/>
                <w:szCs w:val="23"/>
              </w:rPr>
              <w:t>CONTRATADA:</w:t>
            </w:r>
          </w:p>
        </w:tc>
        <w:tc>
          <w:tcPr>
            <w:tcW w:w="7229" w:type="dxa"/>
            <w:vAlign w:val="center"/>
          </w:tcPr>
          <w:p w14:paraId="08256F9A" w14:textId="3E2801AF" w:rsidR="00094581" w:rsidRPr="00110DD8" w:rsidRDefault="00094581" w:rsidP="00045CCE">
            <w:pPr>
              <w:pStyle w:val="Corpodetexto2"/>
              <w:jc w:val="left"/>
              <w:rPr>
                <w:b w:val="0"/>
                <w:sz w:val="23"/>
                <w:szCs w:val="23"/>
              </w:rPr>
            </w:pPr>
          </w:p>
        </w:tc>
      </w:tr>
      <w:tr w:rsidR="00110DD8" w:rsidRPr="00110DD8" w14:paraId="704BA154" w14:textId="77777777" w:rsidTr="00045CCE">
        <w:trPr>
          <w:trHeight w:val="369"/>
        </w:trPr>
        <w:tc>
          <w:tcPr>
            <w:tcW w:w="2235" w:type="dxa"/>
            <w:vAlign w:val="center"/>
          </w:tcPr>
          <w:p w14:paraId="201471E0" w14:textId="77777777" w:rsidR="00094581" w:rsidRPr="00110DD8" w:rsidRDefault="00094581" w:rsidP="00045CCE">
            <w:pPr>
              <w:pStyle w:val="Default"/>
              <w:rPr>
                <w:rFonts w:ascii="Times New Roman" w:hAnsi="Times New Roman" w:cs="Times New Roman"/>
                <w:b/>
                <w:color w:val="auto"/>
                <w:sz w:val="23"/>
                <w:szCs w:val="23"/>
              </w:rPr>
            </w:pPr>
            <w:r w:rsidRPr="00110DD8">
              <w:rPr>
                <w:rFonts w:ascii="Times New Roman" w:hAnsi="Times New Roman" w:cs="Times New Roman"/>
                <w:b/>
                <w:color w:val="auto"/>
                <w:sz w:val="23"/>
                <w:szCs w:val="23"/>
              </w:rPr>
              <w:t>CNPJ Nº:</w:t>
            </w:r>
          </w:p>
        </w:tc>
        <w:tc>
          <w:tcPr>
            <w:tcW w:w="7229" w:type="dxa"/>
            <w:vAlign w:val="center"/>
          </w:tcPr>
          <w:p w14:paraId="01E64FAE" w14:textId="77777777" w:rsidR="00094581" w:rsidRPr="00110DD8" w:rsidRDefault="00094581" w:rsidP="00045CCE">
            <w:pPr>
              <w:pStyle w:val="Default"/>
              <w:rPr>
                <w:rFonts w:ascii="Times New Roman" w:hAnsi="Times New Roman" w:cs="Times New Roman"/>
                <w:color w:val="auto"/>
                <w:sz w:val="23"/>
                <w:szCs w:val="23"/>
              </w:rPr>
            </w:pPr>
          </w:p>
          <w:p w14:paraId="4B6156CC" w14:textId="5CBE0C2F" w:rsidR="007C70A4" w:rsidRPr="00110DD8" w:rsidRDefault="007C70A4" w:rsidP="00045CCE">
            <w:pPr>
              <w:pStyle w:val="Default"/>
              <w:rPr>
                <w:rFonts w:ascii="Times New Roman" w:hAnsi="Times New Roman" w:cs="Times New Roman"/>
                <w:color w:val="auto"/>
                <w:sz w:val="23"/>
                <w:szCs w:val="23"/>
              </w:rPr>
            </w:pPr>
          </w:p>
        </w:tc>
      </w:tr>
      <w:tr w:rsidR="00094581" w:rsidRPr="00110DD8" w14:paraId="20713DE7" w14:textId="77777777" w:rsidTr="00045CCE">
        <w:trPr>
          <w:trHeight w:val="369"/>
        </w:trPr>
        <w:tc>
          <w:tcPr>
            <w:tcW w:w="2235" w:type="dxa"/>
            <w:vAlign w:val="center"/>
          </w:tcPr>
          <w:p w14:paraId="20790FD3" w14:textId="77777777" w:rsidR="00094581" w:rsidRPr="00110DD8" w:rsidRDefault="00094581" w:rsidP="00045CCE">
            <w:pPr>
              <w:pStyle w:val="Default"/>
              <w:rPr>
                <w:rFonts w:ascii="Times New Roman" w:hAnsi="Times New Roman" w:cs="Times New Roman"/>
                <w:b/>
                <w:color w:val="auto"/>
                <w:sz w:val="23"/>
                <w:szCs w:val="23"/>
              </w:rPr>
            </w:pPr>
            <w:r w:rsidRPr="00110DD8">
              <w:rPr>
                <w:rFonts w:ascii="Times New Roman" w:hAnsi="Times New Roman" w:cs="Times New Roman"/>
                <w:b/>
                <w:color w:val="auto"/>
                <w:sz w:val="23"/>
                <w:szCs w:val="23"/>
              </w:rPr>
              <w:t>Nº CONTRATO:</w:t>
            </w:r>
          </w:p>
        </w:tc>
        <w:tc>
          <w:tcPr>
            <w:tcW w:w="7229" w:type="dxa"/>
            <w:vAlign w:val="center"/>
          </w:tcPr>
          <w:p w14:paraId="5F60D250" w14:textId="5912D204" w:rsidR="00094581" w:rsidRPr="00110DD8" w:rsidRDefault="00094581" w:rsidP="00045CCE">
            <w:pPr>
              <w:pStyle w:val="Default"/>
              <w:rPr>
                <w:rFonts w:ascii="Times New Roman" w:hAnsi="Times New Roman" w:cs="Times New Roman"/>
                <w:b/>
                <w:color w:val="auto"/>
                <w:sz w:val="23"/>
                <w:szCs w:val="23"/>
              </w:rPr>
            </w:pPr>
          </w:p>
        </w:tc>
      </w:tr>
    </w:tbl>
    <w:p w14:paraId="33607D8B" w14:textId="77777777" w:rsidR="00094581" w:rsidRPr="00110DD8" w:rsidRDefault="00094581" w:rsidP="00094581">
      <w:pPr>
        <w:pStyle w:val="Default"/>
        <w:rPr>
          <w:rFonts w:ascii="Times New Roman" w:hAnsi="Times New Roman" w:cs="Times New Roman"/>
          <w:color w:val="auto"/>
          <w:sz w:val="23"/>
          <w:szCs w:val="23"/>
        </w:rPr>
      </w:pPr>
    </w:p>
    <w:p w14:paraId="5B4D31C3" w14:textId="0EBCE324" w:rsidR="00756867" w:rsidRPr="00110DD8" w:rsidRDefault="00094581" w:rsidP="00756867">
      <w:pPr>
        <w:jc w:val="both"/>
        <w:rPr>
          <w:sz w:val="23"/>
          <w:szCs w:val="23"/>
        </w:rPr>
      </w:pPr>
      <w:r w:rsidRPr="00110DD8">
        <w:rPr>
          <w:b/>
          <w:sz w:val="23"/>
          <w:szCs w:val="23"/>
        </w:rPr>
        <w:t>OBJETO</w:t>
      </w:r>
      <w:r w:rsidR="00ED0BFA" w:rsidRPr="00110DD8">
        <w:rPr>
          <w:b/>
          <w:sz w:val="23"/>
          <w:szCs w:val="23"/>
        </w:rPr>
        <w:t>:</w:t>
      </w:r>
      <w:r w:rsidR="00756867" w:rsidRPr="00110DD8">
        <w:rPr>
          <w:b/>
          <w:sz w:val="23"/>
          <w:szCs w:val="23"/>
        </w:rPr>
        <w:t xml:space="preserve"> </w:t>
      </w:r>
    </w:p>
    <w:p w14:paraId="7E391986" w14:textId="3B7AEE11" w:rsidR="00324A1D" w:rsidRPr="00110DD8" w:rsidRDefault="00ED0BFA" w:rsidP="00B77F6B">
      <w:pPr>
        <w:jc w:val="both"/>
        <w:rPr>
          <w:b/>
          <w:sz w:val="23"/>
          <w:szCs w:val="23"/>
        </w:rPr>
      </w:pPr>
      <w:r w:rsidRPr="00110DD8">
        <w:rPr>
          <w:b/>
          <w:sz w:val="23"/>
          <w:szCs w:val="23"/>
        </w:rPr>
        <w:t xml:space="preserve"> </w:t>
      </w:r>
      <w:r w:rsidR="00756867" w:rsidRPr="00110DD8">
        <w:rPr>
          <w:b/>
          <w:sz w:val="23"/>
          <w:szCs w:val="23"/>
        </w:rPr>
        <w:t xml:space="preserve"> </w:t>
      </w:r>
    </w:p>
    <w:p w14:paraId="6A6737D8" w14:textId="0BCF52A7" w:rsidR="006345C4" w:rsidRPr="00110DD8" w:rsidRDefault="00FD1740" w:rsidP="006345C4">
      <w:pPr>
        <w:jc w:val="both"/>
        <w:rPr>
          <w:b/>
          <w:sz w:val="23"/>
          <w:szCs w:val="23"/>
        </w:rPr>
      </w:pPr>
      <w:r w:rsidRPr="00110DD8">
        <w:rPr>
          <w:b/>
          <w:sz w:val="23"/>
          <w:szCs w:val="23"/>
        </w:rPr>
        <w:t xml:space="preserve"> ITEM(NS)</w:t>
      </w:r>
    </w:p>
    <w:p w14:paraId="12B4A823" w14:textId="77777777" w:rsidR="00FD1740" w:rsidRPr="00110DD8" w:rsidRDefault="00FD1740" w:rsidP="006345C4">
      <w:pPr>
        <w:jc w:val="both"/>
        <w:rPr>
          <w:b/>
          <w:sz w:val="23"/>
          <w:szCs w:val="23"/>
        </w:rPr>
      </w:pPr>
    </w:p>
    <w:p w14:paraId="48D99695" w14:textId="76DF2A50" w:rsidR="00094581" w:rsidRPr="00110DD8" w:rsidRDefault="00094581" w:rsidP="006345C4">
      <w:pPr>
        <w:jc w:val="both"/>
        <w:rPr>
          <w:sz w:val="23"/>
          <w:szCs w:val="23"/>
        </w:rPr>
      </w:pPr>
      <w:r w:rsidRPr="00110DD8">
        <w:rPr>
          <w:b/>
          <w:sz w:val="23"/>
          <w:szCs w:val="23"/>
        </w:rPr>
        <w:t xml:space="preserve">VALOR TOTAL: </w:t>
      </w:r>
      <w:r w:rsidRPr="00110DD8">
        <w:rPr>
          <w:sz w:val="23"/>
          <w:szCs w:val="23"/>
        </w:rPr>
        <w:t xml:space="preserve">R$. </w:t>
      </w:r>
    </w:p>
    <w:p w14:paraId="5E72B016" w14:textId="77777777" w:rsidR="00094581" w:rsidRPr="00110DD8" w:rsidRDefault="00094581" w:rsidP="00094581">
      <w:pPr>
        <w:pStyle w:val="Corpodetexto"/>
        <w:rPr>
          <w:i w:val="0"/>
          <w:sz w:val="23"/>
          <w:szCs w:val="23"/>
        </w:rPr>
      </w:pPr>
      <w:r w:rsidRPr="00110DD8">
        <w:rPr>
          <w:i w:val="0"/>
          <w:sz w:val="23"/>
          <w:szCs w:val="23"/>
        </w:rPr>
        <w:t xml:space="preserve"> </w:t>
      </w:r>
    </w:p>
    <w:p w14:paraId="70DA33A6" w14:textId="2E3FAF7C" w:rsidR="00094581" w:rsidRPr="00110DD8" w:rsidRDefault="00094581" w:rsidP="00094581">
      <w:pPr>
        <w:pStyle w:val="Default"/>
        <w:jc w:val="both"/>
        <w:rPr>
          <w:rFonts w:ascii="Times New Roman" w:hAnsi="Times New Roman" w:cs="Times New Roman"/>
          <w:color w:val="auto"/>
          <w:sz w:val="23"/>
          <w:szCs w:val="23"/>
        </w:rPr>
      </w:pPr>
      <w:r w:rsidRPr="00110DD8">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110DD8">
        <w:rPr>
          <w:rFonts w:ascii="Times New Roman" w:hAnsi="Times New Roman" w:cs="Times New Roman"/>
          <w:color w:val="auto"/>
          <w:sz w:val="23"/>
          <w:szCs w:val="23"/>
        </w:rPr>
        <w:t>.</w:t>
      </w:r>
    </w:p>
    <w:p w14:paraId="7DFC6A93" w14:textId="77777777" w:rsidR="00094581" w:rsidRPr="00110DD8" w:rsidRDefault="00094581" w:rsidP="00094581">
      <w:pPr>
        <w:pStyle w:val="Corpodetexto"/>
        <w:rPr>
          <w:b w:val="0"/>
          <w:i w:val="0"/>
          <w:sz w:val="23"/>
          <w:szCs w:val="23"/>
        </w:rPr>
      </w:pPr>
    </w:p>
    <w:p w14:paraId="57919298" w14:textId="77777777" w:rsidR="00094581" w:rsidRPr="00110DD8" w:rsidRDefault="00094581" w:rsidP="00094581">
      <w:pPr>
        <w:pStyle w:val="Corpodetexto"/>
        <w:rPr>
          <w:b w:val="0"/>
          <w:i w:val="0"/>
          <w:sz w:val="23"/>
          <w:szCs w:val="23"/>
        </w:rPr>
      </w:pPr>
    </w:p>
    <w:p w14:paraId="06B1C18A" w14:textId="77777777" w:rsidR="00094581" w:rsidRPr="00110DD8" w:rsidRDefault="00094581" w:rsidP="00094581">
      <w:pPr>
        <w:rPr>
          <w:sz w:val="23"/>
          <w:szCs w:val="23"/>
        </w:rPr>
      </w:pPr>
    </w:p>
    <w:p w14:paraId="6C5A8952" w14:textId="77777777" w:rsidR="00094581" w:rsidRPr="00110DD8" w:rsidRDefault="00094581" w:rsidP="00094581">
      <w:pPr>
        <w:rPr>
          <w:sz w:val="23"/>
          <w:szCs w:val="23"/>
        </w:rPr>
      </w:pPr>
    </w:p>
    <w:p w14:paraId="685305D9" w14:textId="105273CF" w:rsidR="00094581" w:rsidRPr="00110DD8" w:rsidRDefault="00094581" w:rsidP="00094581">
      <w:pPr>
        <w:jc w:val="center"/>
        <w:rPr>
          <w:sz w:val="23"/>
          <w:szCs w:val="23"/>
        </w:rPr>
      </w:pPr>
      <w:proofErr w:type="gramStart"/>
      <w:r w:rsidRPr="00110DD8">
        <w:rPr>
          <w:sz w:val="23"/>
          <w:szCs w:val="23"/>
        </w:rPr>
        <w:t>Indaiatuba,  de</w:t>
      </w:r>
      <w:proofErr w:type="gramEnd"/>
      <w:r w:rsidRPr="00110DD8">
        <w:rPr>
          <w:sz w:val="23"/>
          <w:szCs w:val="23"/>
        </w:rPr>
        <w:t xml:space="preserve">  </w:t>
      </w:r>
      <w:proofErr w:type="spellStart"/>
      <w:r w:rsidRPr="00110DD8">
        <w:rPr>
          <w:sz w:val="23"/>
          <w:szCs w:val="23"/>
        </w:rPr>
        <w:t>de</w:t>
      </w:r>
      <w:proofErr w:type="spellEnd"/>
      <w:r w:rsidRPr="00110DD8">
        <w:rPr>
          <w:sz w:val="23"/>
          <w:szCs w:val="23"/>
        </w:rPr>
        <w:t xml:space="preserve"> 202</w:t>
      </w:r>
      <w:r w:rsidR="00FA7611" w:rsidRPr="00110DD8">
        <w:rPr>
          <w:sz w:val="23"/>
          <w:szCs w:val="23"/>
        </w:rPr>
        <w:t>6</w:t>
      </w:r>
      <w:r w:rsidRPr="00110DD8">
        <w:rPr>
          <w:sz w:val="23"/>
          <w:szCs w:val="23"/>
        </w:rPr>
        <w:t>.</w:t>
      </w:r>
    </w:p>
    <w:p w14:paraId="541447CC" w14:textId="77777777" w:rsidR="00094581" w:rsidRPr="00110DD8" w:rsidRDefault="00094581" w:rsidP="00094581">
      <w:pPr>
        <w:jc w:val="center"/>
        <w:rPr>
          <w:sz w:val="23"/>
          <w:szCs w:val="23"/>
        </w:rPr>
      </w:pPr>
    </w:p>
    <w:p w14:paraId="29134184" w14:textId="77777777" w:rsidR="00094581" w:rsidRPr="00110DD8" w:rsidRDefault="00094581" w:rsidP="00094581">
      <w:pPr>
        <w:jc w:val="center"/>
        <w:rPr>
          <w:b/>
          <w:sz w:val="23"/>
          <w:szCs w:val="23"/>
        </w:rPr>
      </w:pPr>
    </w:p>
    <w:p w14:paraId="2A968F1D" w14:textId="77777777" w:rsidR="00094581" w:rsidRPr="00110DD8" w:rsidRDefault="00094581" w:rsidP="00094581">
      <w:pPr>
        <w:rPr>
          <w:sz w:val="23"/>
          <w:szCs w:val="23"/>
        </w:rPr>
      </w:pPr>
    </w:p>
    <w:p w14:paraId="6CFD21C6" w14:textId="23A6C888" w:rsidR="00094581" w:rsidRPr="00110DD8" w:rsidRDefault="00094581" w:rsidP="00094581">
      <w:pPr>
        <w:rPr>
          <w:sz w:val="23"/>
          <w:szCs w:val="23"/>
        </w:rPr>
      </w:pPr>
    </w:p>
    <w:p w14:paraId="5067DC0D" w14:textId="739F32DC" w:rsidR="007C70A4" w:rsidRPr="00110DD8" w:rsidRDefault="007C70A4" w:rsidP="007C70A4">
      <w:pPr>
        <w:jc w:val="center"/>
        <w:rPr>
          <w:sz w:val="23"/>
          <w:szCs w:val="23"/>
        </w:rPr>
      </w:pPr>
      <w:r w:rsidRPr="00110DD8">
        <w:rPr>
          <w:sz w:val="23"/>
          <w:szCs w:val="23"/>
        </w:rPr>
        <w:t>Superintendente</w:t>
      </w:r>
    </w:p>
    <w:p w14:paraId="7CF260C5" w14:textId="77777777" w:rsidR="007C70A4" w:rsidRPr="00110DD8" w:rsidRDefault="007C70A4" w:rsidP="007C70A4">
      <w:pPr>
        <w:jc w:val="center"/>
        <w:rPr>
          <w:sz w:val="23"/>
          <w:szCs w:val="23"/>
        </w:rPr>
      </w:pPr>
    </w:p>
    <w:p w14:paraId="4605ABC1" w14:textId="77777777" w:rsidR="00094581" w:rsidRPr="00110DD8" w:rsidRDefault="00094581" w:rsidP="00094581">
      <w:pPr>
        <w:rPr>
          <w:sz w:val="23"/>
          <w:szCs w:val="23"/>
        </w:rPr>
      </w:pPr>
    </w:p>
    <w:p w14:paraId="629AEAA5" w14:textId="77777777" w:rsidR="00094581" w:rsidRPr="00110DD8" w:rsidRDefault="00094581" w:rsidP="00094581">
      <w:pPr>
        <w:rPr>
          <w:sz w:val="23"/>
          <w:szCs w:val="23"/>
        </w:rPr>
      </w:pPr>
    </w:p>
    <w:p w14:paraId="6C28AC7B" w14:textId="6AF6E7AE" w:rsidR="00094581" w:rsidRPr="00110DD8" w:rsidRDefault="00094581" w:rsidP="00094581">
      <w:pPr>
        <w:rPr>
          <w:sz w:val="23"/>
          <w:szCs w:val="23"/>
        </w:rPr>
      </w:pPr>
    </w:p>
    <w:p w14:paraId="1D22DDE6" w14:textId="5DA77261" w:rsidR="00C35FE2" w:rsidRPr="00110DD8" w:rsidRDefault="00C35FE2" w:rsidP="00094581">
      <w:pPr>
        <w:rPr>
          <w:sz w:val="23"/>
          <w:szCs w:val="23"/>
        </w:rPr>
      </w:pPr>
    </w:p>
    <w:p w14:paraId="7BDBEB6C" w14:textId="3EE37590" w:rsidR="00C35FE2" w:rsidRPr="00110DD8" w:rsidRDefault="00C35FE2" w:rsidP="00094581">
      <w:pPr>
        <w:rPr>
          <w:sz w:val="23"/>
          <w:szCs w:val="23"/>
        </w:rPr>
      </w:pPr>
    </w:p>
    <w:p w14:paraId="3721DB5F" w14:textId="28E99EFC" w:rsidR="00C35FE2" w:rsidRPr="00110DD8" w:rsidRDefault="00C35FE2" w:rsidP="00094581">
      <w:pPr>
        <w:rPr>
          <w:sz w:val="23"/>
          <w:szCs w:val="23"/>
        </w:rPr>
      </w:pPr>
    </w:p>
    <w:p w14:paraId="2584EA5D" w14:textId="771FA9D4" w:rsidR="00C35FE2" w:rsidRPr="00110DD8" w:rsidRDefault="00C35FE2" w:rsidP="00094581">
      <w:pPr>
        <w:rPr>
          <w:sz w:val="23"/>
          <w:szCs w:val="23"/>
        </w:rPr>
      </w:pPr>
    </w:p>
    <w:p w14:paraId="14C32520" w14:textId="1D7400E3" w:rsidR="00C35FE2" w:rsidRPr="00110DD8" w:rsidRDefault="00C35FE2" w:rsidP="00094581">
      <w:pPr>
        <w:rPr>
          <w:sz w:val="23"/>
          <w:szCs w:val="23"/>
        </w:rPr>
      </w:pPr>
    </w:p>
    <w:p w14:paraId="0652CA27" w14:textId="77777777" w:rsidR="00C35FE2" w:rsidRPr="00110DD8" w:rsidRDefault="00C35FE2" w:rsidP="00094581">
      <w:pPr>
        <w:rPr>
          <w:sz w:val="23"/>
          <w:szCs w:val="23"/>
        </w:rPr>
      </w:pPr>
    </w:p>
    <w:p w14:paraId="6F6DE424" w14:textId="76DF8D3F" w:rsidR="00094581" w:rsidRPr="00110DD8" w:rsidRDefault="00094581" w:rsidP="00094581">
      <w:pPr>
        <w:rPr>
          <w:sz w:val="23"/>
          <w:szCs w:val="23"/>
        </w:rPr>
      </w:pPr>
    </w:p>
    <w:p w14:paraId="793A9C99" w14:textId="58969D61" w:rsidR="00527AB9" w:rsidRPr="00110DD8" w:rsidRDefault="00527AB9" w:rsidP="00094581">
      <w:pPr>
        <w:rPr>
          <w:sz w:val="23"/>
          <w:szCs w:val="23"/>
        </w:rPr>
      </w:pPr>
    </w:p>
    <w:p w14:paraId="25207F90" w14:textId="1BCB027D" w:rsidR="00527AB9" w:rsidRPr="00110DD8" w:rsidRDefault="00527AB9" w:rsidP="00094581">
      <w:pPr>
        <w:rPr>
          <w:sz w:val="23"/>
          <w:szCs w:val="23"/>
        </w:rPr>
      </w:pPr>
    </w:p>
    <w:p w14:paraId="7AE6F1E9" w14:textId="77777777" w:rsidR="00FD1740" w:rsidRPr="00110DD8" w:rsidRDefault="00FD1740" w:rsidP="00094581">
      <w:pPr>
        <w:rPr>
          <w:sz w:val="23"/>
          <w:szCs w:val="23"/>
        </w:rPr>
      </w:pPr>
    </w:p>
    <w:p w14:paraId="0882DCE7" w14:textId="77777777" w:rsidR="00110DD8" w:rsidRPr="00110DD8" w:rsidRDefault="00110DD8" w:rsidP="00110DD8">
      <w:pPr>
        <w:jc w:val="center"/>
        <w:rPr>
          <w:b/>
          <w:bCs/>
          <w:sz w:val="23"/>
          <w:szCs w:val="23"/>
          <w:highlight w:val="green"/>
        </w:rPr>
      </w:pPr>
    </w:p>
    <w:p w14:paraId="1F614078" w14:textId="342347B1" w:rsidR="00110DD8" w:rsidRPr="00110DD8" w:rsidRDefault="00110DD8" w:rsidP="00110DD8">
      <w:pPr>
        <w:jc w:val="center"/>
        <w:rPr>
          <w:b/>
          <w:bCs/>
          <w:sz w:val="23"/>
          <w:szCs w:val="23"/>
          <w:highlight w:val="yellow"/>
        </w:rPr>
      </w:pPr>
      <w:r w:rsidRPr="00110DD8">
        <w:rPr>
          <w:b/>
          <w:bCs/>
          <w:sz w:val="23"/>
          <w:szCs w:val="23"/>
          <w:highlight w:val="yellow"/>
        </w:rPr>
        <w:t>EDITAL Nº 004/2026</w:t>
      </w:r>
    </w:p>
    <w:p w14:paraId="70F2F80F" w14:textId="1D40716F" w:rsidR="00110DD8" w:rsidRPr="00110DD8" w:rsidRDefault="00110DD8" w:rsidP="00110DD8">
      <w:pPr>
        <w:jc w:val="center"/>
        <w:rPr>
          <w:b/>
          <w:bCs/>
          <w:sz w:val="23"/>
          <w:szCs w:val="23"/>
        </w:rPr>
      </w:pPr>
      <w:r w:rsidRPr="00110DD8">
        <w:rPr>
          <w:b/>
          <w:bCs/>
          <w:sz w:val="23"/>
          <w:szCs w:val="23"/>
          <w:highlight w:val="yellow"/>
        </w:rPr>
        <w:t>PREGÃO ELETRÔNICO Nº 004/2026 – PROCESSO Nº 127/2025</w:t>
      </w:r>
    </w:p>
    <w:p w14:paraId="5B19EDE9" w14:textId="77777777" w:rsidR="003A438B" w:rsidRPr="00110DD8" w:rsidRDefault="003A438B" w:rsidP="003A438B">
      <w:pPr>
        <w:pStyle w:val="Default"/>
        <w:jc w:val="center"/>
        <w:rPr>
          <w:rFonts w:ascii="Times New Roman" w:hAnsi="Times New Roman" w:cs="Times New Roman"/>
          <w:b/>
          <w:color w:val="auto"/>
          <w:sz w:val="23"/>
          <w:szCs w:val="23"/>
          <w:u w:val="single"/>
        </w:rPr>
      </w:pPr>
    </w:p>
    <w:p w14:paraId="6928E569" w14:textId="39366BAE" w:rsidR="00B37A91" w:rsidRPr="00110DD8" w:rsidRDefault="00B37A91" w:rsidP="00B37A91">
      <w:pPr>
        <w:autoSpaceDE w:val="0"/>
        <w:autoSpaceDN w:val="0"/>
        <w:adjustRightInd w:val="0"/>
        <w:ind w:right="-2"/>
        <w:jc w:val="center"/>
        <w:rPr>
          <w:b/>
          <w:sz w:val="23"/>
          <w:szCs w:val="23"/>
        </w:rPr>
      </w:pPr>
      <w:bookmarkStart w:id="10" w:name="_Hlk96522134"/>
      <w:bookmarkEnd w:id="8"/>
      <w:bookmarkEnd w:id="9"/>
      <w:r w:rsidRPr="00110DD8">
        <w:rPr>
          <w:b/>
          <w:bCs/>
          <w:sz w:val="23"/>
          <w:szCs w:val="23"/>
        </w:rPr>
        <w:t xml:space="preserve">ANEXO VI - </w:t>
      </w:r>
      <w:r w:rsidRPr="00110DD8">
        <w:rPr>
          <w:b/>
          <w:sz w:val="23"/>
          <w:szCs w:val="23"/>
        </w:rPr>
        <w:t>TERMO DE DESIGNAÇÃO DO PREPOSTO</w:t>
      </w:r>
    </w:p>
    <w:p w14:paraId="0846CBE3" w14:textId="77777777" w:rsidR="001A5FB6" w:rsidRPr="00110DD8" w:rsidRDefault="001A5FB6" w:rsidP="00B37A91">
      <w:pPr>
        <w:autoSpaceDE w:val="0"/>
        <w:autoSpaceDN w:val="0"/>
        <w:adjustRightInd w:val="0"/>
        <w:ind w:right="-2"/>
        <w:jc w:val="both"/>
        <w:rPr>
          <w:b/>
          <w:sz w:val="23"/>
          <w:szCs w:val="23"/>
        </w:rPr>
      </w:pPr>
    </w:p>
    <w:p w14:paraId="60F5E2A1" w14:textId="1F088029" w:rsidR="00B37A91" w:rsidRPr="00110DD8" w:rsidRDefault="00B37A91" w:rsidP="00B37A91">
      <w:pPr>
        <w:autoSpaceDE w:val="0"/>
        <w:autoSpaceDN w:val="0"/>
        <w:adjustRightInd w:val="0"/>
        <w:ind w:right="-2"/>
        <w:jc w:val="both"/>
        <w:rPr>
          <w:b/>
          <w:sz w:val="23"/>
          <w:szCs w:val="23"/>
          <w:u w:val="single"/>
        </w:rPr>
      </w:pPr>
      <w:r w:rsidRPr="00110DD8">
        <w:rPr>
          <w:b/>
          <w:sz w:val="23"/>
          <w:szCs w:val="23"/>
        </w:rPr>
        <w:t>O PRESENTE TERMO CUJOS DADOS SERÃO DESTINADOS PARA EFEITO DE FORMALIZAÇÃO DO CONTRATO</w:t>
      </w:r>
    </w:p>
    <w:p w14:paraId="5404337F" w14:textId="77777777" w:rsidR="00B37A91" w:rsidRPr="00110DD8" w:rsidRDefault="00B37A91" w:rsidP="00B37A91">
      <w:pPr>
        <w:autoSpaceDE w:val="0"/>
        <w:autoSpaceDN w:val="0"/>
        <w:adjustRightInd w:val="0"/>
        <w:ind w:right="-2"/>
        <w:jc w:val="both"/>
        <w:rPr>
          <w:b/>
          <w:sz w:val="23"/>
          <w:szCs w:val="23"/>
        </w:rPr>
      </w:pPr>
    </w:p>
    <w:p w14:paraId="51229958" w14:textId="77777777" w:rsidR="00B37A91" w:rsidRPr="00110DD8" w:rsidRDefault="00B37A91" w:rsidP="00B37A91">
      <w:pPr>
        <w:autoSpaceDE w:val="0"/>
        <w:autoSpaceDN w:val="0"/>
        <w:adjustRightInd w:val="0"/>
        <w:ind w:right="-2"/>
        <w:jc w:val="both"/>
        <w:rPr>
          <w:sz w:val="23"/>
          <w:szCs w:val="23"/>
        </w:rPr>
      </w:pPr>
    </w:p>
    <w:p w14:paraId="37619598" w14:textId="77777777" w:rsidR="00B37A91" w:rsidRPr="00110DD8" w:rsidRDefault="00B37A91" w:rsidP="00B37A91">
      <w:pPr>
        <w:tabs>
          <w:tab w:val="left" w:pos="288"/>
        </w:tabs>
        <w:jc w:val="both"/>
        <w:rPr>
          <w:sz w:val="23"/>
          <w:szCs w:val="23"/>
        </w:rPr>
      </w:pPr>
      <w:r w:rsidRPr="00110DD8">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110DD8" w:rsidRDefault="00B37A91" w:rsidP="00B37A91">
      <w:pPr>
        <w:autoSpaceDE w:val="0"/>
        <w:autoSpaceDN w:val="0"/>
        <w:adjustRightInd w:val="0"/>
        <w:ind w:right="-2"/>
        <w:jc w:val="both"/>
        <w:rPr>
          <w:sz w:val="23"/>
          <w:szCs w:val="23"/>
        </w:rPr>
      </w:pPr>
    </w:p>
    <w:p w14:paraId="6F552FD9" w14:textId="77777777" w:rsidR="00B37A91" w:rsidRPr="00110DD8" w:rsidRDefault="00B37A91" w:rsidP="00B37A91">
      <w:pPr>
        <w:autoSpaceDE w:val="0"/>
        <w:autoSpaceDN w:val="0"/>
        <w:adjustRightInd w:val="0"/>
        <w:ind w:right="-2"/>
        <w:jc w:val="both"/>
        <w:rPr>
          <w:sz w:val="23"/>
          <w:szCs w:val="23"/>
        </w:rPr>
      </w:pPr>
      <w:r w:rsidRPr="00110DD8">
        <w:rPr>
          <w:sz w:val="23"/>
          <w:szCs w:val="23"/>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110DD8" w:rsidRDefault="00B37A91" w:rsidP="00B37A91">
      <w:pPr>
        <w:tabs>
          <w:tab w:val="left" w:pos="288"/>
        </w:tabs>
        <w:ind w:right="-2"/>
        <w:jc w:val="both"/>
        <w:rPr>
          <w:sz w:val="23"/>
          <w:szCs w:val="23"/>
          <w:u w:val="single"/>
        </w:rPr>
      </w:pPr>
    </w:p>
    <w:p w14:paraId="1804C463" w14:textId="77777777" w:rsidR="00B37A91" w:rsidRPr="00110DD8" w:rsidRDefault="00B37A91" w:rsidP="00B37A91">
      <w:pPr>
        <w:tabs>
          <w:tab w:val="left" w:pos="288"/>
        </w:tabs>
        <w:ind w:right="-2"/>
        <w:jc w:val="both"/>
        <w:rPr>
          <w:b/>
          <w:sz w:val="23"/>
          <w:szCs w:val="23"/>
          <w:u w:val="single"/>
        </w:rPr>
      </w:pPr>
      <w:r w:rsidRPr="00110DD8">
        <w:rPr>
          <w:b/>
          <w:sz w:val="23"/>
          <w:szCs w:val="23"/>
          <w:u w:val="single"/>
        </w:rPr>
        <w:t>1) - RESPONSÁVEL PELA ASSINATURA DO CONTRATO</w:t>
      </w:r>
    </w:p>
    <w:p w14:paraId="09EEB906"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 xml:space="preserve">O (a) Senhor (a) Nome__________________________________________________________ </w:t>
      </w:r>
    </w:p>
    <w:p w14:paraId="263CD15B"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 xml:space="preserve">RG _______________ CPF __________________ Nacionalidade _______________________ </w:t>
      </w:r>
    </w:p>
    <w:p w14:paraId="0638500D"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 xml:space="preserve">Função ___________________________ Data de Nascimento ____/____/_______ </w:t>
      </w:r>
    </w:p>
    <w:p w14:paraId="3963BAD8"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 xml:space="preserve">Endereço Residencial__________________________________________ CEP ____________ </w:t>
      </w:r>
    </w:p>
    <w:p w14:paraId="4203CC2E"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 xml:space="preserve">E-mail Institucional (empresa) ___________________________________________________ </w:t>
      </w:r>
    </w:p>
    <w:p w14:paraId="26BCE724"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 xml:space="preserve">E-mail Pessoal (particular) ______________________________________________________ </w:t>
      </w:r>
    </w:p>
    <w:p w14:paraId="37FC0F2B"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Telefone (empresa) (___) ________________ Telefone (pessoal) (____) _________________</w:t>
      </w:r>
    </w:p>
    <w:p w14:paraId="5BDEBC36" w14:textId="77777777" w:rsidR="00B37A91" w:rsidRPr="00110DD8" w:rsidRDefault="00B37A91" w:rsidP="00B37A91">
      <w:pPr>
        <w:tabs>
          <w:tab w:val="left" w:pos="288"/>
        </w:tabs>
        <w:ind w:right="-142"/>
        <w:jc w:val="both"/>
        <w:rPr>
          <w:sz w:val="23"/>
          <w:szCs w:val="23"/>
        </w:rPr>
      </w:pPr>
      <w:r w:rsidRPr="00110DD8">
        <w:rPr>
          <w:sz w:val="23"/>
          <w:szCs w:val="23"/>
        </w:rPr>
        <w:t>Obs. Quando não for diretor, além da documentação retro, deverá apresentar procuração para tal, no ato da assinatura da mesma.</w:t>
      </w:r>
    </w:p>
    <w:p w14:paraId="0AE74A6C" w14:textId="77777777" w:rsidR="00B37A91" w:rsidRPr="00110DD8" w:rsidRDefault="00B37A91" w:rsidP="00B37A91">
      <w:pPr>
        <w:tabs>
          <w:tab w:val="left" w:pos="288"/>
        </w:tabs>
        <w:ind w:right="-142"/>
        <w:jc w:val="both"/>
        <w:rPr>
          <w:b/>
          <w:sz w:val="23"/>
          <w:szCs w:val="23"/>
          <w:u w:val="single"/>
        </w:rPr>
      </w:pPr>
    </w:p>
    <w:p w14:paraId="661ECCCD" w14:textId="77777777" w:rsidR="00B37A91" w:rsidRPr="00110DD8" w:rsidRDefault="00B37A91" w:rsidP="00B37A91">
      <w:pPr>
        <w:tabs>
          <w:tab w:val="left" w:pos="288"/>
        </w:tabs>
        <w:ind w:right="-142"/>
        <w:jc w:val="both"/>
        <w:rPr>
          <w:sz w:val="23"/>
          <w:szCs w:val="23"/>
          <w:u w:val="single"/>
        </w:rPr>
      </w:pPr>
      <w:r w:rsidRPr="00110DD8">
        <w:rPr>
          <w:b/>
          <w:sz w:val="23"/>
          <w:szCs w:val="23"/>
          <w:u w:val="single"/>
        </w:rPr>
        <w:t>2)-PREPOSTO</w:t>
      </w:r>
      <w:r w:rsidRPr="00110DD8">
        <w:rPr>
          <w:sz w:val="23"/>
          <w:szCs w:val="23"/>
          <w:u w:val="single"/>
        </w:rPr>
        <w:t>:</w:t>
      </w:r>
    </w:p>
    <w:p w14:paraId="46A3BDD2" w14:textId="668B6839" w:rsidR="00B37A91" w:rsidRPr="00110DD8" w:rsidRDefault="00B37A91" w:rsidP="00B37A91">
      <w:pPr>
        <w:tabs>
          <w:tab w:val="left" w:pos="288"/>
        </w:tabs>
        <w:spacing w:line="360" w:lineRule="auto"/>
        <w:ind w:right="-142"/>
        <w:jc w:val="both"/>
        <w:rPr>
          <w:sz w:val="23"/>
          <w:szCs w:val="23"/>
        </w:rPr>
      </w:pPr>
      <w:r w:rsidRPr="00110DD8">
        <w:rPr>
          <w:sz w:val="23"/>
          <w:szCs w:val="23"/>
        </w:rPr>
        <w:t>O (a) Senho</w:t>
      </w:r>
      <w:r w:rsidR="00B77F6B" w:rsidRPr="00110DD8">
        <w:rPr>
          <w:sz w:val="23"/>
          <w:szCs w:val="23"/>
        </w:rPr>
        <w:t>r</w:t>
      </w:r>
      <w:r w:rsidRPr="00110DD8">
        <w:rPr>
          <w:sz w:val="23"/>
          <w:szCs w:val="23"/>
        </w:rPr>
        <w:t xml:space="preserve"> (a) Nome _________________________________________________________ </w:t>
      </w:r>
    </w:p>
    <w:p w14:paraId="12B609F8" w14:textId="01381229" w:rsidR="00B37A91" w:rsidRPr="00110DD8" w:rsidRDefault="00B37A91" w:rsidP="00B37A91">
      <w:pPr>
        <w:tabs>
          <w:tab w:val="left" w:pos="288"/>
        </w:tabs>
        <w:spacing w:line="360" w:lineRule="auto"/>
        <w:ind w:right="-142"/>
        <w:jc w:val="both"/>
        <w:rPr>
          <w:sz w:val="23"/>
          <w:szCs w:val="23"/>
        </w:rPr>
      </w:pPr>
      <w:r w:rsidRPr="00110DD8">
        <w:rPr>
          <w:sz w:val="23"/>
          <w:szCs w:val="23"/>
        </w:rPr>
        <w:t>RG ___________ CPF _____________ Nacionalidade _____________ Função ____________</w:t>
      </w:r>
    </w:p>
    <w:p w14:paraId="6CA9190D"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Endereço __________________________________________________ CEP _____________</w:t>
      </w:r>
    </w:p>
    <w:p w14:paraId="2E32FD23" w14:textId="77777777" w:rsidR="00B37A91" w:rsidRPr="00110DD8" w:rsidRDefault="00B37A91" w:rsidP="00B37A91">
      <w:pPr>
        <w:tabs>
          <w:tab w:val="left" w:pos="288"/>
        </w:tabs>
        <w:spacing w:line="360" w:lineRule="auto"/>
        <w:ind w:right="-142"/>
        <w:jc w:val="both"/>
        <w:rPr>
          <w:sz w:val="23"/>
          <w:szCs w:val="23"/>
        </w:rPr>
      </w:pPr>
      <w:r w:rsidRPr="00110DD8">
        <w:rPr>
          <w:sz w:val="23"/>
          <w:szCs w:val="23"/>
        </w:rPr>
        <w:t>E-mail ______________________________________________________________________</w:t>
      </w:r>
    </w:p>
    <w:p w14:paraId="7A85E8BD" w14:textId="27403EB5" w:rsidR="00665204" w:rsidRPr="00110DD8" w:rsidRDefault="00B37A91" w:rsidP="00665204">
      <w:pPr>
        <w:tabs>
          <w:tab w:val="left" w:pos="288"/>
        </w:tabs>
        <w:jc w:val="both"/>
        <w:rPr>
          <w:sz w:val="23"/>
          <w:szCs w:val="23"/>
        </w:rPr>
      </w:pPr>
      <w:r w:rsidRPr="00110DD8">
        <w:rPr>
          <w:sz w:val="23"/>
          <w:szCs w:val="23"/>
        </w:rPr>
        <w:t xml:space="preserve">O qual, perante à Fundação </w:t>
      </w:r>
      <w:proofErr w:type="spellStart"/>
      <w:r w:rsidRPr="00110DD8">
        <w:rPr>
          <w:sz w:val="23"/>
          <w:szCs w:val="23"/>
        </w:rPr>
        <w:t>Indaiatubana</w:t>
      </w:r>
      <w:proofErr w:type="spellEnd"/>
      <w:r w:rsidRPr="00110DD8">
        <w:rPr>
          <w:sz w:val="23"/>
          <w:szCs w:val="23"/>
        </w:rPr>
        <w:t xml:space="preserve"> de Educação e Cultura – FIEC, deverá acompanhar a execução do instrumento, fiscalizar, prestar toda a assistência e orientação que se fizerem necessárias, </w:t>
      </w:r>
      <w:r w:rsidR="00665204" w:rsidRPr="00110DD8">
        <w:rPr>
          <w:sz w:val="23"/>
          <w:szCs w:val="23"/>
        </w:rPr>
        <w:t>conforme art. 118 da Lei Federal n.º 14.133, de 1º de abril de 2021.</w:t>
      </w:r>
    </w:p>
    <w:p w14:paraId="43CF15D8" w14:textId="77777777" w:rsidR="00665204" w:rsidRPr="00110DD8" w:rsidRDefault="00665204" w:rsidP="00B37A91">
      <w:pPr>
        <w:tabs>
          <w:tab w:val="left" w:pos="288"/>
        </w:tabs>
        <w:jc w:val="both"/>
        <w:rPr>
          <w:sz w:val="23"/>
          <w:szCs w:val="23"/>
        </w:rPr>
      </w:pPr>
    </w:p>
    <w:p w14:paraId="4BFA0E92" w14:textId="77777777" w:rsidR="00B37A91" w:rsidRPr="00110DD8" w:rsidRDefault="00B37A91" w:rsidP="00B37A91">
      <w:pPr>
        <w:autoSpaceDE w:val="0"/>
        <w:autoSpaceDN w:val="0"/>
        <w:adjustRightInd w:val="0"/>
        <w:jc w:val="center"/>
        <w:rPr>
          <w:sz w:val="23"/>
          <w:szCs w:val="23"/>
        </w:rPr>
      </w:pPr>
      <w:r w:rsidRPr="00110DD8">
        <w:rPr>
          <w:sz w:val="23"/>
          <w:szCs w:val="23"/>
        </w:rPr>
        <w:t>Local, data e assinatura</w:t>
      </w:r>
    </w:p>
    <w:p w14:paraId="530DD812" w14:textId="774B4501" w:rsidR="00B37A91" w:rsidRPr="00110DD8" w:rsidRDefault="00B37A91" w:rsidP="00B37A91">
      <w:pPr>
        <w:autoSpaceDE w:val="0"/>
        <w:autoSpaceDN w:val="0"/>
        <w:adjustRightInd w:val="0"/>
        <w:jc w:val="center"/>
        <w:rPr>
          <w:sz w:val="23"/>
          <w:szCs w:val="23"/>
        </w:rPr>
      </w:pPr>
      <w:r w:rsidRPr="00110DD8">
        <w:rPr>
          <w:sz w:val="23"/>
          <w:szCs w:val="23"/>
        </w:rPr>
        <w:t>________________________________</w:t>
      </w:r>
    </w:p>
    <w:p w14:paraId="10AE3FC6" w14:textId="0275D90D" w:rsidR="00FF5681" w:rsidRPr="00164692" w:rsidRDefault="00B37A91" w:rsidP="00164692">
      <w:pPr>
        <w:jc w:val="center"/>
        <w:rPr>
          <w:sz w:val="23"/>
          <w:szCs w:val="23"/>
        </w:rPr>
      </w:pPr>
      <w:r w:rsidRPr="00110DD8">
        <w:rPr>
          <w:sz w:val="23"/>
          <w:szCs w:val="23"/>
        </w:rPr>
        <w:t>Assinatura do Responsável</w:t>
      </w:r>
      <w:bookmarkEnd w:id="10"/>
      <w:r w:rsidR="007C70A4" w:rsidRPr="00110DD8">
        <w:rPr>
          <w:sz w:val="23"/>
          <w:szCs w:val="23"/>
        </w:rPr>
        <w:t>/Cargo</w:t>
      </w:r>
      <w:bookmarkEnd w:id="0"/>
    </w:p>
    <w:sectPr w:rsidR="00FF5681" w:rsidRPr="00164692" w:rsidSect="0074596C">
      <w:headerReference w:type="default" r:id="rId21"/>
      <w:footerReference w:type="even" r:id="rId22"/>
      <w:footerReference w:type="default" r:id="rId23"/>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ECCEC" w14:textId="77777777" w:rsidR="00AC4981" w:rsidRDefault="00AC4981">
      <w:r>
        <w:separator/>
      </w:r>
    </w:p>
  </w:endnote>
  <w:endnote w:type="continuationSeparator" w:id="0">
    <w:p w14:paraId="704BD378" w14:textId="77777777" w:rsidR="00AC4981" w:rsidRDefault="00AC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lbertus Medium">
    <w:altName w:val="Candara"/>
    <w:charset w:val="00"/>
    <w:family w:val="swiss"/>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altName w:val="Calibri"/>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11" w:name="_Hlt520194886"/>
    <w:r w:rsidRPr="00972DB6">
      <w:rPr>
        <w:sz w:val="22"/>
        <w:szCs w:val="22"/>
      </w:rPr>
      <w:t>Site: www.fiec.com.b</w:t>
    </w:r>
    <w:bookmarkStart w:id="12" w:name="_Hlt520195151"/>
    <w:r w:rsidRPr="00972DB6">
      <w:rPr>
        <w:sz w:val="22"/>
        <w:szCs w:val="22"/>
      </w:rPr>
      <w:t>r</w:t>
    </w:r>
    <w:bookmarkEnd w:id="11"/>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EEBF7" w14:textId="77777777" w:rsidR="00AC4981" w:rsidRDefault="00AC4981">
      <w:r>
        <w:separator/>
      </w:r>
    </w:p>
  </w:footnote>
  <w:footnote w:type="continuationSeparator" w:id="0">
    <w:p w14:paraId="66AD18FA" w14:textId="77777777" w:rsidR="00AC4981" w:rsidRDefault="00AC4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proofErr w:type="spellStart"/>
    <w:r w:rsidRPr="001C53BE">
      <w:rPr>
        <w:rFonts w:cs="Arial"/>
        <w:sz w:val="32"/>
        <w:szCs w:val="32"/>
      </w:rPr>
      <w:t>Indaiatubana</w:t>
    </w:r>
    <w:proofErr w:type="spellEnd"/>
    <w:r w:rsidRPr="001C53BE">
      <w:rPr>
        <w:rFonts w:cs="Arial"/>
        <w:sz w:val="32"/>
        <w:szCs w:val="32"/>
      </w:rPr>
      <w:t xml:space="preserve">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19C7142"/>
    <w:multiLevelType w:val="multilevel"/>
    <w:tmpl w:val="93664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2F81771"/>
    <w:multiLevelType w:val="multilevel"/>
    <w:tmpl w:val="E9389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244465"/>
    <w:multiLevelType w:val="hybridMultilevel"/>
    <w:tmpl w:val="1D0478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99931C9"/>
    <w:multiLevelType w:val="multilevel"/>
    <w:tmpl w:val="34EEF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E403E8"/>
    <w:multiLevelType w:val="multilevel"/>
    <w:tmpl w:val="28525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6AD7B3E"/>
    <w:multiLevelType w:val="multilevel"/>
    <w:tmpl w:val="9822B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96B186D"/>
    <w:multiLevelType w:val="multilevel"/>
    <w:tmpl w:val="9ECEE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A3578DA"/>
    <w:multiLevelType w:val="multilevel"/>
    <w:tmpl w:val="12CECF48"/>
    <w:lvl w:ilvl="0">
      <w:start w:val="1"/>
      <w:numFmt w:val="bullet"/>
      <w:lvlText w:val="●"/>
      <w:lvlJc w:val="left"/>
      <w:pPr>
        <w:ind w:left="708"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2EAF31AA"/>
    <w:multiLevelType w:val="multilevel"/>
    <w:tmpl w:val="1E4A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EC20E3C"/>
    <w:multiLevelType w:val="hybridMultilevel"/>
    <w:tmpl w:val="9B22DABE"/>
    <w:lvl w:ilvl="0" w:tplc="04160001">
      <w:start w:val="1"/>
      <w:numFmt w:val="bullet"/>
      <w:lvlText w:val=""/>
      <w:lvlJc w:val="left"/>
      <w:pPr>
        <w:ind w:left="717" w:hanging="360"/>
      </w:pPr>
      <w:rPr>
        <w:rFonts w:ascii="Symbol" w:hAnsi="Symbol" w:hint="default"/>
      </w:rPr>
    </w:lvl>
    <w:lvl w:ilvl="1" w:tplc="04160003" w:tentative="1">
      <w:start w:val="1"/>
      <w:numFmt w:val="bullet"/>
      <w:lvlText w:val="o"/>
      <w:lvlJc w:val="left"/>
      <w:pPr>
        <w:ind w:left="1437" w:hanging="360"/>
      </w:pPr>
      <w:rPr>
        <w:rFonts w:ascii="Courier New" w:hAnsi="Courier New" w:cs="Courier New" w:hint="default"/>
      </w:rPr>
    </w:lvl>
    <w:lvl w:ilvl="2" w:tplc="04160005" w:tentative="1">
      <w:start w:val="1"/>
      <w:numFmt w:val="bullet"/>
      <w:lvlText w:val=""/>
      <w:lvlJc w:val="left"/>
      <w:pPr>
        <w:ind w:left="2157" w:hanging="360"/>
      </w:pPr>
      <w:rPr>
        <w:rFonts w:ascii="Wingdings" w:hAnsi="Wingdings" w:hint="default"/>
      </w:rPr>
    </w:lvl>
    <w:lvl w:ilvl="3" w:tplc="04160001" w:tentative="1">
      <w:start w:val="1"/>
      <w:numFmt w:val="bullet"/>
      <w:lvlText w:val=""/>
      <w:lvlJc w:val="left"/>
      <w:pPr>
        <w:ind w:left="2877" w:hanging="360"/>
      </w:pPr>
      <w:rPr>
        <w:rFonts w:ascii="Symbol" w:hAnsi="Symbol" w:hint="default"/>
      </w:rPr>
    </w:lvl>
    <w:lvl w:ilvl="4" w:tplc="04160003" w:tentative="1">
      <w:start w:val="1"/>
      <w:numFmt w:val="bullet"/>
      <w:lvlText w:val="o"/>
      <w:lvlJc w:val="left"/>
      <w:pPr>
        <w:ind w:left="3597" w:hanging="360"/>
      </w:pPr>
      <w:rPr>
        <w:rFonts w:ascii="Courier New" w:hAnsi="Courier New" w:cs="Courier New" w:hint="default"/>
      </w:rPr>
    </w:lvl>
    <w:lvl w:ilvl="5" w:tplc="04160005" w:tentative="1">
      <w:start w:val="1"/>
      <w:numFmt w:val="bullet"/>
      <w:lvlText w:val=""/>
      <w:lvlJc w:val="left"/>
      <w:pPr>
        <w:ind w:left="4317" w:hanging="360"/>
      </w:pPr>
      <w:rPr>
        <w:rFonts w:ascii="Wingdings" w:hAnsi="Wingdings" w:hint="default"/>
      </w:rPr>
    </w:lvl>
    <w:lvl w:ilvl="6" w:tplc="04160001" w:tentative="1">
      <w:start w:val="1"/>
      <w:numFmt w:val="bullet"/>
      <w:lvlText w:val=""/>
      <w:lvlJc w:val="left"/>
      <w:pPr>
        <w:ind w:left="5037" w:hanging="360"/>
      </w:pPr>
      <w:rPr>
        <w:rFonts w:ascii="Symbol" w:hAnsi="Symbol" w:hint="default"/>
      </w:rPr>
    </w:lvl>
    <w:lvl w:ilvl="7" w:tplc="04160003" w:tentative="1">
      <w:start w:val="1"/>
      <w:numFmt w:val="bullet"/>
      <w:lvlText w:val="o"/>
      <w:lvlJc w:val="left"/>
      <w:pPr>
        <w:ind w:left="5757" w:hanging="360"/>
      </w:pPr>
      <w:rPr>
        <w:rFonts w:ascii="Courier New" w:hAnsi="Courier New" w:cs="Courier New" w:hint="default"/>
      </w:rPr>
    </w:lvl>
    <w:lvl w:ilvl="8" w:tplc="04160005" w:tentative="1">
      <w:start w:val="1"/>
      <w:numFmt w:val="bullet"/>
      <w:lvlText w:val=""/>
      <w:lvlJc w:val="left"/>
      <w:pPr>
        <w:ind w:left="6477" w:hanging="360"/>
      </w:pPr>
      <w:rPr>
        <w:rFonts w:ascii="Wingdings" w:hAnsi="Wingdings" w:hint="default"/>
      </w:rPr>
    </w:lvl>
  </w:abstractNum>
  <w:abstractNum w:abstractNumId="19" w15:restartNumberingAfterBreak="0">
    <w:nsid w:val="2F3A0CE8"/>
    <w:multiLevelType w:val="multilevel"/>
    <w:tmpl w:val="9C12D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0155533"/>
    <w:multiLevelType w:val="multilevel"/>
    <w:tmpl w:val="BF849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140345D"/>
    <w:multiLevelType w:val="multilevel"/>
    <w:tmpl w:val="3B803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8280692"/>
    <w:multiLevelType w:val="multilevel"/>
    <w:tmpl w:val="96CEC04A"/>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94310D2"/>
    <w:multiLevelType w:val="multilevel"/>
    <w:tmpl w:val="E9483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9B87DFA"/>
    <w:multiLevelType w:val="hybridMultilevel"/>
    <w:tmpl w:val="EBEC49B8"/>
    <w:lvl w:ilvl="0" w:tplc="04160001">
      <w:start w:val="1"/>
      <w:numFmt w:val="bullet"/>
      <w:lvlText w:val=""/>
      <w:lvlJc w:val="left"/>
      <w:pPr>
        <w:ind w:left="717" w:hanging="360"/>
      </w:pPr>
      <w:rPr>
        <w:rFonts w:ascii="Symbol" w:hAnsi="Symbol" w:hint="default"/>
      </w:rPr>
    </w:lvl>
    <w:lvl w:ilvl="1" w:tplc="04160003" w:tentative="1">
      <w:start w:val="1"/>
      <w:numFmt w:val="bullet"/>
      <w:lvlText w:val="o"/>
      <w:lvlJc w:val="left"/>
      <w:pPr>
        <w:ind w:left="1437" w:hanging="360"/>
      </w:pPr>
      <w:rPr>
        <w:rFonts w:ascii="Courier New" w:hAnsi="Courier New" w:cs="Courier New" w:hint="default"/>
      </w:rPr>
    </w:lvl>
    <w:lvl w:ilvl="2" w:tplc="04160005" w:tentative="1">
      <w:start w:val="1"/>
      <w:numFmt w:val="bullet"/>
      <w:lvlText w:val=""/>
      <w:lvlJc w:val="left"/>
      <w:pPr>
        <w:ind w:left="2157" w:hanging="360"/>
      </w:pPr>
      <w:rPr>
        <w:rFonts w:ascii="Wingdings" w:hAnsi="Wingdings" w:hint="default"/>
      </w:rPr>
    </w:lvl>
    <w:lvl w:ilvl="3" w:tplc="04160001" w:tentative="1">
      <w:start w:val="1"/>
      <w:numFmt w:val="bullet"/>
      <w:lvlText w:val=""/>
      <w:lvlJc w:val="left"/>
      <w:pPr>
        <w:ind w:left="2877" w:hanging="360"/>
      </w:pPr>
      <w:rPr>
        <w:rFonts w:ascii="Symbol" w:hAnsi="Symbol" w:hint="default"/>
      </w:rPr>
    </w:lvl>
    <w:lvl w:ilvl="4" w:tplc="04160003" w:tentative="1">
      <w:start w:val="1"/>
      <w:numFmt w:val="bullet"/>
      <w:lvlText w:val="o"/>
      <w:lvlJc w:val="left"/>
      <w:pPr>
        <w:ind w:left="3597" w:hanging="360"/>
      </w:pPr>
      <w:rPr>
        <w:rFonts w:ascii="Courier New" w:hAnsi="Courier New" w:cs="Courier New" w:hint="default"/>
      </w:rPr>
    </w:lvl>
    <w:lvl w:ilvl="5" w:tplc="04160005" w:tentative="1">
      <w:start w:val="1"/>
      <w:numFmt w:val="bullet"/>
      <w:lvlText w:val=""/>
      <w:lvlJc w:val="left"/>
      <w:pPr>
        <w:ind w:left="4317" w:hanging="360"/>
      </w:pPr>
      <w:rPr>
        <w:rFonts w:ascii="Wingdings" w:hAnsi="Wingdings" w:hint="default"/>
      </w:rPr>
    </w:lvl>
    <w:lvl w:ilvl="6" w:tplc="04160001" w:tentative="1">
      <w:start w:val="1"/>
      <w:numFmt w:val="bullet"/>
      <w:lvlText w:val=""/>
      <w:lvlJc w:val="left"/>
      <w:pPr>
        <w:ind w:left="5037" w:hanging="360"/>
      </w:pPr>
      <w:rPr>
        <w:rFonts w:ascii="Symbol" w:hAnsi="Symbol" w:hint="default"/>
      </w:rPr>
    </w:lvl>
    <w:lvl w:ilvl="7" w:tplc="04160003" w:tentative="1">
      <w:start w:val="1"/>
      <w:numFmt w:val="bullet"/>
      <w:lvlText w:val="o"/>
      <w:lvlJc w:val="left"/>
      <w:pPr>
        <w:ind w:left="5757" w:hanging="360"/>
      </w:pPr>
      <w:rPr>
        <w:rFonts w:ascii="Courier New" w:hAnsi="Courier New" w:cs="Courier New" w:hint="default"/>
      </w:rPr>
    </w:lvl>
    <w:lvl w:ilvl="8" w:tplc="04160005" w:tentative="1">
      <w:start w:val="1"/>
      <w:numFmt w:val="bullet"/>
      <w:lvlText w:val=""/>
      <w:lvlJc w:val="left"/>
      <w:pPr>
        <w:ind w:left="6477" w:hanging="360"/>
      </w:pPr>
      <w:rPr>
        <w:rFonts w:ascii="Wingdings" w:hAnsi="Wingdings" w:hint="default"/>
      </w:rPr>
    </w:lvl>
  </w:abstractNum>
  <w:abstractNum w:abstractNumId="25" w15:restartNumberingAfterBreak="0">
    <w:nsid w:val="3BA9729C"/>
    <w:multiLevelType w:val="multilevel"/>
    <w:tmpl w:val="1DFEF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27"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7E85E69"/>
    <w:multiLevelType w:val="multilevel"/>
    <w:tmpl w:val="63CCD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BE72EAA"/>
    <w:multiLevelType w:val="multilevel"/>
    <w:tmpl w:val="E848C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FD3D72"/>
    <w:multiLevelType w:val="hybridMultilevel"/>
    <w:tmpl w:val="E2A69EF8"/>
    <w:lvl w:ilvl="0" w:tplc="04160001">
      <w:start w:val="1"/>
      <w:numFmt w:val="bullet"/>
      <w:lvlText w:val=""/>
      <w:lvlJc w:val="left"/>
      <w:pPr>
        <w:ind w:left="717" w:hanging="360"/>
      </w:pPr>
      <w:rPr>
        <w:rFonts w:ascii="Symbol" w:hAnsi="Symbol" w:hint="default"/>
      </w:rPr>
    </w:lvl>
    <w:lvl w:ilvl="1" w:tplc="04160003" w:tentative="1">
      <w:start w:val="1"/>
      <w:numFmt w:val="bullet"/>
      <w:lvlText w:val="o"/>
      <w:lvlJc w:val="left"/>
      <w:pPr>
        <w:ind w:left="1437" w:hanging="360"/>
      </w:pPr>
      <w:rPr>
        <w:rFonts w:ascii="Courier New" w:hAnsi="Courier New" w:cs="Courier New" w:hint="default"/>
      </w:rPr>
    </w:lvl>
    <w:lvl w:ilvl="2" w:tplc="04160005" w:tentative="1">
      <w:start w:val="1"/>
      <w:numFmt w:val="bullet"/>
      <w:lvlText w:val=""/>
      <w:lvlJc w:val="left"/>
      <w:pPr>
        <w:ind w:left="2157" w:hanging="360"/>
      </w:pPr>
      <w:rPr>
        <w:rFonts w:ascii="Wingdings" w:hAnsi="Wingdings" w:hint="default"/>
      </w:rPr>
    </w:lvl>
    <w:lvl w:ilvl="3" w:tplc="04160001" w:tentative="1">
      <w:start w:val="1"/>
      <w:numFmt w:val="bullet"/>
      <w:lvlText w:val=""/>
      <w:lvlJc w:val="left"/>
      <w:pPr>
        <w:ind w:left="2877" w:hanging="360"/>
      </w:pPr>
      <w:rPr>
        <w:rFonts w:ascii="Symbol" w:hAnsi="Symbol" w:hint="default"/>
      </w:rPr>
    </w:lvl>
    <w:lvl w:ilvl="4" w:tplc="04160003" w:tentative="1">
      <w:start w:val="1"/>
      <w:numFmt w:val="bullet"/>
      <w:lvlText w:val="o"/>
      <w:lvlJc w:val="left"/>
      <w:pPr>
        <w:ind w:left="3597" w:hanging="360"/>
      </w:pPr>
      <w:rPr>
        <w:rFonts w:ascii="Courier New" w:hAnsi="Courier New" w:cs="Courier New" w:hint="default"/>
      </w:rPr>
    </w:lvl>
    <w:lvl w:ilvl="5" w:tplc="04160005" w:tentative="1">
      <w:start w:val="1"/>
      <w:numFmt w:val="bullet"/>
      <w:lvlText w:val=""/>
      <w:lvlJc w:val="left"/>
      <w:pPr>
        <w:ind w:left="4317" w:hanging="360"/>
      </w:pPr>
      <w:rPr>
        <w:rFonts w:ascii="Wingdings" w:hAnsi="Wingdings" w:hint="default"/>
      </w:rPr>
    </w:lvl>
    <w:lvl w:ilvl="6" w:tplc="04160001" w:tentative="1">
      <w:start w:val="1"/>
      <w:numFmt w:val="bullet"/>
      <w:lvlText w:val=""/>
      <w:lvlJc w:val="left"/>
      <w:pPr>
        <w:ind w:left="5037" w:hanging="360"/>
      </w:pPr>
      <w:rPr>
        <w:rFonts w:ascii="Symbol" w:hAnsi="Symbol" w:hint="default"/>
      </w:rPr>
    </w:lvl>
    <w:lvl w:ilvl="7" w:tplc="04160003" w:tentative="1">
      <w:start w:val="1"/>
      <w:numFmt w:val="bullet"/>
      <w:lvlText w:val="o"/>
      <w:lvlJc w:val="left"/>
      <w:pPr>
        <w:ind w:left="5757" w:hanging="360"/>
      </w:pPr>
      <w:rPr>
        <w:rFonts w:ascii="Courier New" w:hAnsi="Courier New" w:cs="Courier New" w:hint="default"/>
      </w:rPr>
    </w:lvl>
    <w:lvl w:ilvl="8" w:tplc="04160005" w:tentative="1">
      <w:start w:val="1"/>
      <w:numFmt w:val="bullet"/>
      <w:lvlText w:val=""/>
      <w:lvlJc w:val="left"/>
      <w:pPr>
        <w:ind w:left="6477" w:hanging="360"/>
      </w:pPr>
      <w:rPr>
        <w:rFonts w:ascii="Wingdings" w:hAnsi="Wingdings" w:hint="default"/>
      </w:rPr>
    </w:lvl>
  </w:abstractNum>
  <w:abstractNum w:abstractNumId="32" w15:restartNumberingAfterBreak="0">
    <w:nsid w:val="553C2B17"/>
    <w:multiLevelType w:val="multilevel"/>
    <w:tmpl w:val="9D101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9166C6C"/>
    <w:multiLevelType w:val="multilevel"/>
    <w:tmpl w:val="9A3A40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5" w15:restartNumberingAfterBreak="0">
    <w:nsid w:val="5F254B86"/>
    <w:multiLevelType w:val="multilevel"/>
    <w:tmpl w:val="331E67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5EE1D07"/>
    <w:multiLevelType w:val="multilevel"/>
    <w:tmpl w:val="96CA4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64829AB"/>
    <w:multiLevelType w:val="multilevel"/>
    <w:tmpl w:val="5EBC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6FF2135"/>
    <w:multiLevelType w:val="multilevel"/>
    <w:tmpl w:val="63621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79208BC"/>
    <w:multiLevelType w:val="hybridMultilevel"/>
    <w:tmpl w:val="96607F82"/>
    <w:lvl w:ilvl="0" w:tplc="04160001">
      <w:start w:val="1"/>
      <w:numFmt w:val="bullet"/>
      <w:lvlText w:val=""/>
      <w:lvlJc w:val="left"/>
      <w:pPr>
        <w:ind w:left="717" w:hanging="360"/>
      </w:pPr>
      <w:rPr>
        <w:rFonts w:ascii="Symbol" w:hAnsi="Symbol" w:hint="default"/>
      </w:rPr>
    </w:lvl>
    <w:lvl w:ilvl="1" w:tplc="04160003" w:tentative="1">
      <w:start w:val="1"/>
      <w:numFmt w:val="bullet"/>
      <w:lvlText w:val="o"/>
      <w:lvlJc w:val="left"/>
      <w:pPr>
        <w:ind w:left="1437" w:hanging="360"/>
      </w:pPr>
      <w:rPr>
        <w:rFonts w:ascii="Courier New" w:hAnsi="Courier New" w:cs="Courier New" w:hint="default"/>
      </w:rPr>
    </w:lvl>
    <w:lvl w:ilvl="2" w:tplc="04160005" w:tentative="1">
      <w:start w:val="1"/>
      <w:numFmt w:val="bullet"/>
      <w:lvlText w:val=""/>
      <w:lvlJc w:val="left"/>
      <w:pPr>
        <w:ind w:left="2157" w:hanging="360"/>
      </w:pPr>
      <w:rPr>
        <w:rFonts w:ascii="Wingdings" w:hAnsi="Wingdings" w:hint="default"/>
      </w:rPr>
    </w:lvl>
    <w:lvl w:ilvl="3" w:tplc="04160001" w:tentative="1">
      <w:start w:val="1"/>
      <w:numFmt w:val="bullet"/>
      <w:lvlText w:val=""/>
      <w:lvlJc w:val="left"/>
      <w:pPr>
        <w:ind w:left="2877" w:hanging="360"/>
      </w:pPr>
      <w:rPr>
        <w:rFonts w:ascii="Symbol" w:hAnsi="Symbol" w:hint="default"/>
      </w:rPr>
    </w:lvl>
    <w:lvl w:ilvl="4" w:tplc="04160003" w:tentative="1">
      <w:start w:val="1"/>
      <w:numFmt w:val="bullet"/>
      <w:lvlText w:val="o"/>
      <w:lvlJc w:val="left"/>
      <w:pPr>
        <w:ind w:left="3597" w:hanging="360"/>
      </w:pPr>
      <w:rPr>
        <w:rFonts w:ascii="Courier New" w:hAnsi="Courier New" w:cs="Courier New" w:hint="default"/>
      </w:rPr>
    </w:lvl>
    <w:lvl w:ilvl="5" w:tplc="04160005" w:tentative="1">
      <w:start w:val="1"/>
      <w:numFmt w:val="bullet"/>
      <w:lvlText w:val=""/>
      <w:lvlJc w:val="left"/>
      <w:pPr>
        <w:ind w:left="4317" w:hanging="360"/>
      </w:pPr>
      <w:rPr>
        <w:rFonts w:ascii="Wingdings" w:hAnsi="Wingdings" w:hint="default"/>
      </w:rPr>
    </w:lvl>
    <w:lvl w:ilvl="6" w:tplc="04160001" w:tentative="1">
      <w:start w:val="1"/>
      <w:numFmt w:val="bullet"/>
      <w:lvlText w:val=""/>
      <w:lvlJc w:val="left"/>
      <w:pPr>
        <w:ind w:left="5037" w:hanging="360"/>
      </w:pPr>
      <w:rPr>
        <w:rFonts w:ascii="Symbol" w:hAnsi="Symbol" w:hint="default"/>
      </w:rPr>
    </w:lvl>
    <w:lvl w:ilvl="7" w:tplc="04160003" w:tentative="1">
      <w:start w:val="1"/>
      <w:numFmt w:val="bullet"/>
      <w:lvlText w:val="o"/>
      <w:lvlJc w:val="left"/>
      <w:pPr>
        <w:ind w:left="5757" w:hanging="360"/>
      </w:pPr>
      <w:rPr>
        <w:rFonts w:ascii="Courier New" w:hAnsi="Courier New" w:cs="Courier New" w:hint="default"/>
      </w:rPr>
    </w:lvl>
    <w:lvl w:ilvl="8" w:tplc="04160005" w:tentative="1">
      <w:start w:val="1"/>
      <w:numFmt w:val="bullet"/>
      <w:lvlText w:val=""/>
      <w:lvlJc w:val="left"/>
      <w:pPr>
        <w:ind w:left="6477" w:hanging="360"/>
      </w:pPr>
      <w:rPr>
        <w:rFonts w:ascii="Wingdings" w:hAnsi="Wingdings" w:hint="default"/>
      </w:rPr>
    </w:lvl>
  </w:abstractNum>
  <w:abstractNum w:abstractNumId="40" w15:restartNumberingAfterBreak="0">
    <w:nsid w:val="69A82E38"/>
    <w:multiLevelType w:val="multilevel"/>
    <w:tmpl w:val="895E4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9E70E88"/>
    <w:multiLevelType w:val="multilevel"/>
    <w:tmpl w:val="7646C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6E8A6425"/>
    <w:multiLevelType w:val="hybridMultilevel"/>
    <w:tmpl w:val="7A78A97C"/>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43" w15:restartNumberingAfterBreak="0">
    <w:nsid w:val="72C07DB4"/>
    <w:multiLevelType w:val="hybridMultilevel"/>
    <w:tmpl w:val="4BE4E0D0"/>
    <w:lvl w:ilvl="0" w:tplc="04160001">
      <w:start w:val="1"/>
      <w:numFmt w:val="bullet"/>
      <w:lvlText w:val=""/>
      <w:lvlJc w:val="left"/>
      <w:pPr>
        <w:ind w:left="719" w:hanging="360"/>
      </w:pPr>
      <w:rPr>
        <w:rFonts w:ascii="Symbol" w:hAnsi="Symbol" w:hint="default"/>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44"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16cid:durableId="2142074717">
    <w:abstractNumId w:val="26"/>
  </w:num>
  <w:num w:numId="2" w16cid:durableId="2050951682">
    <w:abstractNumId w:val="44"/>
  </w:num>
  <w:num w:numId="3" w16cid:durableId="897518375">
    <w:abstractNumId w:val="34"/>
  </w:num>
  <w:num w:numId="4" w16cid:durableId="1777406873">
    <w:abstractNumId w:val="28"/>
  </w:num>
  <w:num w:numId="5" w16cid:durableId="433214189">
    <w:abstractNumId w:val="27"/>
  </w:num>
  <w:num w:numId="6" w16cid:durableId="790591805">
    <w:abstractNumId w:val="0"/>
  </w:num>
  <w:num w:numId="7" w16cid:durableId="447546346">
    <w:abstractNumId w:val="12"/>
  </w:num>
  <w:num w:numId="8" w16cid:durableId="2094235164">
    <w:abstractNumId w:val="10"/>
  </w:num>
  <w:num w:numId="9" w16cid:durableId="118036334">
    <w:abstractNumId w:val="31"/>
  </w:num>
  <w:num w:numId="10" w16cid:durableId="408231854">
    <w:abstractNumId w:val="24"/>
  </w:num>
  <w:num w:numId="11" w16cid:durableId="1652557775">
    <w:abstractNumId w:val="39"/>
  </w:num>
  <w:num w:numId="12" w16cid:durableId="141427440">
    <w:abstractNumId w:val="18"/>
  </w:num>
  <w:num w:numId="13" w16cid:durableId="1757628589">
    <w:abstractNumId w:val="43"/>
  </w:num>
  <w:num w:numId="14" w16cid:durableId="944117671">
    <w:abstractNumId w:val="33"/>
  </w:num>
  <w:num w:numId="15" w16cid:durableId="177236011">
    <w:abstractNumId w:val="16"/>
  </w:num>
  <w:num w:numId="16" w16cid:durableId="232587747">
    <w:abstractNumId w:val="14"/>
  </w:num>
  <w:num w:numId="17" w16cid:durableId="1545943537">
    <w:abstractNumId w:val="22"/>
  </w:num>
  <w:num w:numId="18" w16cid:durableId="1532649456">
    <w:abstractNumId w:val="19"/>
  </w:num>
  <w:num w:numId="19" w16cid:durableId="580334281">
    <w:abstractNumId w:val="8"/>
  </w:num>
  <w:num w:numId="20" w16cid:durableId="88887754">
    <w:abstractNumId w:val="15"/>
  </w:num>
  <w:num w:numId="21" w16cid:durableId="439684096">
    <w:abstractNumId w:val="37"/>
  </w:num>
  <w:num w:numId="22" w16cid:durableId="1902861158">
    <w:abstractNumId w:val="25"/>
  </w:num>
  <w:num w:numId="23" w16cid:durableId="1004354209">
    <w:abstractNumId w:val="38"/>
  </w:num>
  <w:num w:numId="24" w16cid:durableId="36399319">
    <w:abstractNumId w:val="32"/>
  </w:num>
  <w:num w:numId="25" w16cid:durableId="1251043138">
    <w:abstractNumId w:val="17"/>
  </w:num>
  <w:num w:numId="26" w16cid:durableId="23288836">
    <w:abstractNumId w:val="23"/>
  </w:num>
  <w:num w:numId="27" w16cid:durableId="1017736309">
    <w:abstractNumId w:val="11"/>
  </w:num>
  <w:num w:numId="28" w16cid:durableId="322241470">
    <w:abstractNumId w:val="20"/>
  </w:num>
  <w:num w:numId="29" w16cid:durableId="1942952235">
    <w:abstractNumId w:val="7"/>
  </w:num>
  <w:num w:numId="30" w16cid:durableId="2001539003">
    <w:abstractNumId w:val="41"/>
  </w:num>
  <w:num w:numId="31" w16cid:durableId="1284119078">
    <w:abstractNumId w:val="13"/>
  </w:num>
  <w:num w:numId="32" w16cid:durableId="825240086">
    <w:abstractNumId w:val="21"/>
  </w:num>
  <w:num w:numId="33" w16cid:durableId="1698656341">
    <w:abstractNumId w:val="29"/>
  </w:num>
  <w:num w:numId="34" w16cid:durableId="707946814">
    <w:abstractNumId w:val="36"/>
  </w:num>
  <w:num w:numId="35" w16cid:durableId="1355307388">
    <w:abstractNumId w:val="40"/>
  </w:num>
  <w:num w:numId="36" w16cid:durableId="867717473">
    <w:abstractNumId w:val="30"/>
  </w:num>
  <w:num w:numId="37" w16cid:durableId="1757361612">
    <w:abstractNumId w:val="35"/>
  </w:num>
  <w:num w:numId="38" w16cid:durableId="1305355427">
    <w:abstractNumId w:val="42"/>
  </w:num>
  <w:num w:numId="39" w16cid:durableId="1816411978">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C30"/>
    <w:rsid w:val="00004CE8"/>
    <w:rsid w:val="00005E80"/>
    <w:rsid w:val="000061A6"/>
    <w:rsid w:val="00006763"/>
    <w:rsid w:val="00006C18"/>
    <w:rsid w:val="00006CB4"/>
    <w:rsid w:val="0000761F"/>
    <w:rsid w:val="0000798F"/>
    <w:rsid w:val="00007A97"/>
    <w:rsid w:val="00010214"/>
    <w:rsid w:val="000123D3"/>
    <w:rsid w:val="0001276A"/>
    <w:rsid w:val="00012D0A"/>
    <w:rsid w:val="00012E02"/>
    <w:rsid w:val="0001371E"/>
    <w:rsid w:val="000143D4"/>
    <w:rsid w:val="00016396"/>
    <w:rsid w:val="00016CFC"/>
    <w:rsid w:val="0002038A"/>
    <w:rsid w:val="00020862"/>
    <w:rsid w:val="00020B9B"/>
    <w:rsid w:val="00020CE6"/>
    <w:rsid w:val="0002152C"/>
    <w:rsid w:val="0002165D"/>
    <w:rsid w:val="0002201D"/>
    <w:rsid w:val="00022E4B"/>
    <w:rsid w:val="00023050"/>
    <w:rsid w:val="00023885"/>
    <w:rsid w:val="00023C75"/>
    <w:rsid w:val="00024D57"/>
    <w:rsid w:val="0002507B"/>
    <w:rsid w:val="0002544E"/>
    <w:rsid w:val="000257A3"/>
    <w:rsid w:val="000262A7"/>
    <w:rsid w:val="000263DD"/>
    <w:rsid w:val="00026FA4"/>
    <w:rsid w:val="00027073"/>
    <w:rsid w:val="000273D4"/>
    <w:rsid w:val="00027877"/>
    <w:rsid w:val="00027FB1"/>
    <w:rsid w:val="0003321D"/>
    <w:rsid w:val="00033357"/>
    <w:rsid w:val="00033D9F"/>
    <w:rsid w:val="00034795"/>
    <w:rsid w:val="000347F6"/>
    <w:rsid w:val="00036F07"/>
    <w:rsid w:val="00037FDB"/>
    <w:rsid w:val="000405EE"/>
    <w:rsid w:val="000422B5"/>
    <w:rsid w:val="000426E1"/>
    <w:rsid w:val="00042AFF"/>
    <w:rsid w:val="00042D5F"/>
    <w:rsid w:val="00042FB6"/>
    <w:rsid w:val="000439A7"/>
    <w:rsid w:val="000442A9"/>
    <w:rsid w:val="00044390"/>
    <w:rsid w:val="00044B81"/>
    <w:rsid w:val="000450D9"/>
    <w:rsid w:val="00045CCE"/>
    <w:rsid w:val="000462B4"/>
    <w:rsid w:val="00047B2C"/>
    <w:rsid w:val="00047EA0"/>
    <w:rsid w:val="000503C0"/>
    <w:rsid w:val="00050D22"/>
    <w:rsid w:val="00051203"/>
    <w:rsid w:val="0005150B"/>
    <w:rsid w:val="00051766"/>
    <w:rsid w:val="00053406"/>
    <w:rsid w:val="000545DD"/>
    <w:rsid w:val="00055772"/>
    <w:rsid w:val="00056193"/>
    <w:rsid w:val="000565BD"/>
    <w:rsid w:val="0005708E"/>
    <w:rsid w:val="0005742C"/>
    <w:rsid w:val="00060B21"/>
    <w:rsid w:val="00061444"/>
    <w:rsid w:val="000618D8"/>
    <w:rsid w:val="00061F68"/>
    <w:rsid w:val="000631F1"/>
    <w:rsid w:val="00063DDD"/>
    <w:rsid w:val="00064047"/>
    <w:rsid w:val="00064462"/>
    <w:rsid w:val="00064629"/>
    <w:rsid w:val="00064AE0"/>
    <w:rsid w:val="0006529C"/>
    <w:rsid w:val="000663DB"/>
    <w:rsid w:val="00070A70"/>
    <w:rsid w:val="0007313A"/>
    <w:rsid w:val="00074C40"/>
    <w:rsid w:val="000764E8"/>
    <w:rsid w:val="00076A8F"/>
    <w:rsid w:val="000772D9"/>
    <w:rsid w:val="00080C4A"/>
    <w:rsid w:val="00080E55"/>
    <w:rsid w:val="0008113E"/>
    <w:rsid w:val="00081270"/>
    <w:rsid w:val="000817AC"/>
    <w:rsid w:val="00081FDC"/>
    <w:rsid w:val="00082E8F"/>
    <w:rsid w:val="00083380"/>
    <w:rsid w:val="00083413"/>
    <w:rsid w:val="00087B99"/>
    <w:rsid w:val="0009156C"/>
    <w:rsid w:val="000915BA"/>
    <w:rsid w:val="00091C94"/>
    <w:rsid w:val="00092430"/>
    <w:rsid w:val="000935D0"/>
    <w:rsid w:val="00094287"/>
    <w:rsid w:val="00094312"/>
    <w:rsid w:val="00094581"/>
    <w:rsid w:val="000947FE"/>
    <w:rsid w:val="00095768"/>
    <w:rsid w:val="0009661B"/>
    <w:rsid w:val="00096B75"/>
    <w:rsid w:val="00097276"/>
    <w:rsid w:val="00097B16"/>
    <w:rsid w:val="00097BC0"/>
    <w:rsid w:val="000A1B77"/>
    <w:rsid w:val="000A1D01"/>
    <w:rsid w:val="000A2BFA"/>
    <w:rsid w:val="000A43EC"/>
    <w:rsid w:val="000A5E92"/>
    <w:rsid w:val="000A7263"/>
    <w:rsid w:val="000A7E3F"/>
    <w:rsid w:val="000B04AF"/>
    <w:rsid w:val="000B085A"/>
    <w:rsid w:val="000B0E6A"/>
    <w:rsid w:val="000B1BE0"/>
    <w:rsid w:val="000B2B5E"/>
    <w:rsid w:val="000B2DD9"/>
    <w:rsid w:val="000B3486"/>
    <w:rsid w:val="000B4327"/>
    <w:rsid w:val="000B43F4"/>
    <w:rsid w:val="000B4D37"/>
    <w:rsid w:val="000B4EB0"/>
    <w:rsid w:val="000B5A5F"/>
    <w:rsid w:val="000B69BA"/>
    <w:rsid w:val="000B7005"/>
    <w:rsid w:val="000C1075"/>
    <w:rsid w:val="000C1D35"/>
    <w:rsid w:val="000C1FBA"/>
    <w:rsid w:val="000C237C"/>
    <w:rsid w:val="000C239B"/>
    <w:rsid w:val="000C38AF"/>
    <w:rsid w:val="000C43AF"/>
    <w:rsid w:val="000C44AC"/>
    <w:rsid w:val="000C4ACE"/>
    <w:rsid w:val="000C52F1"/>
    <w:rsid w:val="000C5FDE"/>
    <w:rsid w:val="000C626F"/>
    <w:rsid w:val="000C7033"/>
    <w:rsid w:val="000C710F"/>
    <w:rsid w:val="000C76AD"/>
    <w:rsid w:val="000D0386"/>
    <w:rsid w:val="000D100B"/>
    <w:rsid w:val="000D116B"/>
    <w:rsid w:val="000D157E"/>
    <w:rsid w:val="000D166A"/>
    <w:rsid w:val="000D28F2"/>
    <w:rsid w:val="000D2B39"/>
    <w:rsid w:val="000D2B68"/>
    <w:rsid w:val="000D2D68"/>
    <w:rsid w:val="000D2F41"/>
    <w:rsid w:val="000D3384"/>
    <w:rsid w:val="000D4480"/>
    <w:rsid w:val="000D4939"/>
    <w:rsid w:val="000D58E3"/>
    <w:rsid w:val="000D5C02"/>
    <w:rsid w:val="000D61B8"/>
    <w:rsid w:val="000D654B"/>
    <w:rsid w:val="000D6606"/>
    <w:rsid w:val="000D6D9F"/>
    <w:rsid w:val="000D7297"/>
    <w:rsid w:val="000D74A2"/>
    <w:rsid w:val="000D78A2"/>
    <w:rsid w:val="000E0E58"/>
    <w:rsid w:val="000E118C"/>
    <w:rsid w:val="000E1530"/>
    <w:rsid w:val="000E15B4"/>
    <w:rsid w:val="000E20F6"/>
    <w:rsid w:val="000E2E4E"/>
    <w:rsid w:val="000E3626"/>
    <w:rsid w:val="000E3BD4"/>
    <w:rsid w:val="000E3E1F"/>
    <w:rsid w:val="000E3EE2"/>
    <w:rsid w:val="000E50C2"/>
    <w:rsid w:val="000E7590"/>
    <w:rsid w:val="000E7778"/>
    <w:rsid w:val="000F25E1"/>
    <w:rsid w:val="000F3814"/>
    <w:rsid w:val="000F5E08"/>
    <w:rsid w:val="000F609F"/>
    <w:rsid w:val="000F68BC"/>
    <w:rsid w:val="000F72CE"/>
    <w:rsid w:val="00101048"/>
    <w:rsid w:val="00101057"/>
    <w:rsid w:val="001011F2"/>
    <w:rsid w:val="00102B2F"/>
    <w:rsid w:val="00103772"/>
    <w:rsid w:val="00103B46"/>
    <w:rsid w:val="001044D9"/>
    <w:rsid w:val="0010478F"/>
    <w:rsid w:val="00104998"/>
    <w:rsid w:val="00104A3E"/>
    <w:rsid w:val="00105613"/>
    <w:rsid w:val="001056BF"/>
    <w:rsid w:val="00105FB8"/>
    <w:rsid w:val="00106144"/>
    <w:rsid w:val="001062E8"/>
    <w:rsid w:val="00107521"/>
    <w:rsid w:val="00107ACE"/>
    <w:rsid w:val="00110DD8"/>
    <w:rsid w:val="00110EF6"/>
    <w:rsid w:val="00111FDD"/>
    <w:rsid w:val="001124A5"/>
    <w:rsid w:val="00114014"/>
    <w:rsid w:val="00114208"/>
    <w:rsid w:val="001147F4"/>
    <w:rsid w:val="00114C62"/>
    <w:rsid w:val="00116861"/>
    <w:rsid w:val="00116BB4"/>
    <w:rsid w:val="0011716A"/>
    <w:rsid w:val="00117C01"/>
    <w:rsid w:val="0012074B"/>
    <w:rsid w:val="00121086"/>
    <w:rsid w:val="00122CEF"/>
    <w:rsid w:val="00122F53"/>
    <w:rsid w:val="00122FE1"/>
    <w:rsid w:val="00123391"/>
    <w:rsid w:val="0012384A"/>
    <w:rsid w:val="00123AD1"/>
    <w:rsid w:val="00123E36"/>
    <w:rsid w:val="001242C5"/>
    <w:rsid w:val="00125CC7"/>
    <w:rsid w:val="00125DE6"/>
    <w:rsid w:val="00125DF6"/>
    <w:rsid w:val="00126062"/>
    <w:rsid w:val="00126497"/>
    <w:rsid w:val="00126CE0"/>
    <w:rsid w:val="00127363"/>
    <w:rsid w:val="001278BF"/>
    <w:rsid w:val="00127EBC"/>
    <w:rsid w:val="001308C6"/>
    <w:rsid w:val="00130A09"/>
    <w:rsid w:val="00130BF0"/>
    <w:rsid w:val="00130C51"/>
    <w:rsid w:val="00130CD2"/>
    <w:rsid w:val="00131BEA"/>
    <w:rsid w:val="001321B6"/>
    <w:rsid w:val="00132CA5"/>
    <w:rsid w:val="001334C1"/>
    <w:rsid w:val="001336CA"/>
    <w:rsid w:val="00133FAA"/>
    <w:rsid w:val="001340D9"/>
    <w:rsid w:val="0013410F"/>
    <w:rsid w:val="0013584C"/>
    <w:rsid w:val="00136044"/>
    <w:rsid w:val="0013662B"/>
    <w:rsid w:val="00136D04"/>
    <w:rsid w:val="00136FD1"/>
    <w:rsid w:val="001370CB"/>
    <w:rsid w:val="00137C04"/>
    <w:rsid w:val="001405FF"/>
    <w:rsid w:val="00140DCD"/>
    <w:rsid w:val="00140F83"/>
    <w:rsid w:val="00141F35"/>
    <w:rsid w:val="00142110"/>
    <w:rsid w:val="0014329E"/>
    <w:rsid w:val="00143311"/>
    <w:rsid w:val="0014354E"/>
    <w:rsid w:val="0014367B"/>
    <w:rsid w:val="00143E81"/>
    <w:rsid w:val="00144259"/>
    <w:rsid w:val="001443E9"/>
    <w:rsid w:val="00145E11"/>
    <w:rsid w:val="001468F8"/>
    <w:rsid w:val="00152A88"/>
    <w:rsid w:val="00152C1E"/>
    <w:rsid w:val="001532A2"/>
    <w:rsid w:val="00153870"/>
    <w:rsid w:val="00154BBD"/>
    <w:rsid w:val="00155058"/>
    <w:rsid w:val="0015638A"/>
    <w:rsid w:val="00157037"/>
    <w:rsid w:val="001575AA"/>
    <w:rsid w:val="00157E49"/>
    <w:rsid w:val="00161EFA"/>
    <w:rsid w:val="00163AC4"/>
    <w:rsid w:val="00163BCF"/>
    <w:rsid w:val="00163C0B"/>
    <w:rsid w:val="001640C3"/>
    <w:rsid w:val="00164692"/>
    <w:rsid w:val="00167B22"/>
    <w:rsid w:val="00167EB7"/>
    <w:rsid w:val="00170498"/>
    <w:rsid w:val="001706B5"/>
    <w:rsid w:val="00170CCA"/>
    <w:rsid w:val="00171561"/>
    <w:rsid w:val="00171B1B"/>
    <w:rsid w:val="001720DF"/>
    <w:rsid w:val="00172DEE"/>
    <w:rsid w:val="00173867"/>
    <w:rsid w:val="00173B5A"/>
    <w:rsid w:val="0017431F"/>
    <w:rsid w:val="00174846"/>
    <w:rsid w:val="00174D60"/>
    <w:rsid w:val="00175A45"/>
    <w:rsid w:val="001765BD"/>
    <w:rsid w:val="001769AF"/>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20C"/>
    <w:rsid w:val="00192E9E"/>
    <w:rsid w:val="00193884"/>
    <w:rsid w:val="001943CD"/>
    <w:rsid w:val="00194A6A"/>
    <w:rsid w:val="00195280"/>
    <w:rsid w:val="001952AB"/>
    <w:rsid w:val="001954A9"/>
    <w:rsid w:val="001968E5"/>
    <w:rsid w:val="001A0C10"/>
    <w:rsid w:val="001A0DE8"/>
    <w:rsid w:val="001A10BF"/>
    <w:rsid w:val="001A28F3"/>
    <w:rsid w:val="001A3BB8"/>
    <w:rsid w:val="001A4068"/>
    <w:rsid w:val="001A50E4"/>
    <w:rsid w:val="001A5FB6"/>
    <w:rsid w:val="001A6131"/>
    <w:rsid w:val="001A657D"/>
    <w:rsid w:val="001A703A"/>
    <w:rsid w:val="001B0A73"/>
    <w:rsid w:val="001B0FA9"/>
    <w:rsid w:val="001B14DE"/>
    <w:rsid w:val="001B16D8"/>
    <w:rsid w:val="001B1AB0"/>
    <w:rsid w:val="001B1B08"/>
    <w:rsid w:val="001B2BDF"/>
    <w:rsid w:val="001B2E64"/>
    <w:rsid w:val="001B46BA"/>
    <w:rsid w:val="001B4721"/>
    <w:rsid w:val="001B4857"/>
    <w:rsid w:val="001B5681"/>
    <w:rsid w:val="001C0E0D"/>
    <w:rsid w:val="001C18C9"/>
    <w:rsid w:val="001C1AC4"/>
    <w:rsid w:val="001C1F10"/>
    <w:rsid w:val="001C2E04"/>
    <w:rsid w:val="001C3901"/>
    <w:rsid w:val="001C402E"/>
    <w:rsid w:val="001C44A3"/>
    <w:rsid w:val="001C45DE"/>
    <w:rsid w:val="001C4837"/>
    <w:rsid w:val="001C4A71"/>
    <w:rsid w:val="001C4CD7"/>
    <w:rsid w:val="001C53BE"/>
    <w:rsid w:val="001C5DBF"/>
    <w:rsid w:val="001C611F"/>
    <w:rsid w:val="001C77F8"/>
    <w:rsid w:val="001D00BD"/>
    <w:rsid w:val="001D1BBB"/>
    <w:rsid w:val="001D32AA"/>
    <w:rsid w:val="001D3933"/>
    <w:rsid w:val="001D4155"/>
    <w:rsid w:val="001D5EA9"/>
    <w:rsid w:val="001D63F0"/>
    <w:rsid w:val="001D6FD1"/>
    <w:rsid w:val="001D79C4"/>
    <w:rsid w:val="001E005E"/>
    <w:rsid w:val="001E04D0"/>
    <w:rsid w:val="001E0C73"/>
    <w:rsid w:val="001E12AA"/>
    <w:rsid w:val="001E2274"/>
    <w:rsid w:val="001E4B45"/>
    <w:rsid w:val="001E6984"/>
    <w:rsid w:val="001E7EA3"/>
    <w:rsid w:val="001F048E"/>
    <w:rsid w:val="001F0D17"/>
    <w:rsid w:val="001F1287"/>
    <w:rsid w:val="001F409F"/>
    <w:rsid w:val="001F40B5"/>
    <w:rsid w:val="001F47D3"/>
    <w:rsid w:val="001F48CD"/>
    <w:rsid w:val="001F5605"/>
    <w:rsid w:val="001F77C6"/>
    <w:rsid w:val="00200AB7"/>
    <w:rsid w:val="00204837"/>
    <w:rsid w:val="002051CD"/>
    <w:rsid w:val="002055E1"/>
    <w:rsid w:val="00206740"/>
    <w:rsid w:val="002069DE"/>
    <w:rsid w:val="00206DD4"/>
    <w:rsid w:val="002105CC"/>
    <w:rsid w:val="00211183"/>
    <w:rsid w:val="00211377"/>
    <w:rsid w:val="0021278E"/>
    <w:rsid w:val="0021280F"/>
    <w:rsid w:val="00212F43"/>
    <w:rsid w:val="0021602B"/>
    <w:rsid w:val="002160E1"/>
    <w:rsid w:val="0022055C"/>
    <w:rsid w:val="0022079F"/>
    <w:rsid w:val="00220B4B"/>
    <w:rsid w:val="00222DB6"/>
    <w:rsid w:val="00223287"/>
    <w:rsid w:val="0022356B"/>
    <w:rsid w:val="00223B04"/>
    <w:rsid w:val="00224298"/>
    <w:rsid w:val="0022445F"/>
    <w:rsid w:val="00225E16"/>
    <w:rsid w:val="00227827"/>
    <w:rsid w:val="0023027A"/>
    <w:rsid w:val="0023051A"/>
    <w:rsid w:val="002312BA"/>
    <w:rsid w:val="00232421"/>
    <w:rsid w:val="00233A37"/>
    <w:rsid w:val="002347F8"/>
    <w:rsid w:val="002349C7"/>
    <w:rsid w:val="002358CA"/>
    <w:rsid w:val="002366EC"/>
    <w:rsid w:val="00236C5B"/>
    <w:rsid w:val="00236DCB"/>
    <w:rsid w:val="00237B24"/>
    <w:rsid w:val="00241147"/>
    <w:rsid w:val="00241966"/>
    <w:rsid w:val="00243AD3"/>
    <w:rsid w:val="00243C11"/>
    <w:rsid w:val="00244643"/>
    <w:rsid w:val="002458AB"/>
    <w:rsid w:val="00245EA4"/>
    <w:rsid w:val="0024633B"/>
    <w:rsid w:val="00246FE4"/>
    <w:rsid w:val="00247737"/>
    <w:rsid w:val="00247B59"/>
    <w:rsid w:val="00252F31"/>
    <w:rsid w:val="00253A07"/>
    <w:rsid w:val="002545FB"/>
    <w:rsid w:val="002546B8"/>
    <w:rsid w:val="002549B3"/>
    <w:rsid w:val="00254A27"/>
    <w:rsid w:val="00254BB9"/>
    <w:rsid w:val="00254F26"/>
    <w:rsid w:val="0025515A"/>
    <w:rsid w:val="00255546"/>
    <w:rsid w:val="0025618F"/>
    <w:rsid w:val="00256DB5"/>
    <w:rsid w:val="002572D4"/>
    <w:rsid w:val="00257AAE"/>
    <w:rsid w:val="00257BD6"/>
    <w:rsid w:val="002607CA"/>
    <w:rsid w:val="00260895"/>
    <w:rsid w:val="00261B08"/>
    <w:rsid w:val="00262870"/>
    <w:rsid w:val="0026397A"/>
    <w:rsid w:val="00263C0E"/>
    <w:rsid w:val="00264BD4"/>
    <w:rsid w:val="00265100"/>
    <w:rsid w:val="0026521A"/>
    <w:rsid w:val="002653BB"/>
    <w:rsid w:val="00265A6C"/>
    <w:rsid w:val="002668D5"/>
    <w:rsid w:val="002668F4"/>
    <w:rsid w:val="00266CC7"/>
    <w:rsid w:val="0027233F"/>
    <w:rsid w:val="002723E0"/>
    <w:rsid w:val="00272DDF"/>
    <w:rsid w:val="00273499"/>
    <w:rsid w:val="0027398B"/>
    <w:rsid w:val="00274073"/>
    <w:rsid w:val="00275927"/>
    <w:rsid w:val="00277776"/>
    <w:rsid w:val="00280432"/>
    <w:rsid w:val="00282AB7"/>
    <w:rsid w:val="00283645"/>
    <w:rsid w:val="0028427C"/>
    <w:rsid w:val="002842E2"/>
    <w:rsid w:val="00284965"/>
    <w:rsid w:val="00285051"/>
    <w:rsid w:val="00285AF0"/>
    <w:rsid w:val="00285C78"/>
    <w:rsid w:val="0028647F"/>
    <w:rsid w:val="00286F4C"/>
    <w:rsid w:val="00287948"/>
    <w:rsid w:val="002901BD"/>
    <w:rsid w:val="002905CE"/>
    <w:rsid w:val="00292181"/>
    <w:rsid w:val="002923F7"/>
    <w:rsid w:val="00293305"/>
    <w:rsid w:val="00293ED5"/>
    <w:rsid w:val="0029515C"/>
    <w:rsid w:val="0029528F"/>
    <w:rsid w:val="002953A1"/>
    <w:rsid w:val="002963C3"/>
    <w:rsid w:val="00296A59"/>
    <w:rsid w:val="00296CFA"/>
    <w:rsid w:val="00297E59"/>
    <w:rsid w:val="002A0415"/>
    <w:rsid w:val="002A063A"/>
    <w:rsid w:val="002A14EC"/>
    <w:rsid w:val="002A25C1"/>
    <w:rsid w:val="002A33F0"/>
    <w:rsid w:val="002A4138"/>
    <w:rsid w:val="002A6119"/>
    <w:rsid w:val="002A618A"/>
    <w:rsid w:val="002A621E"/>
    <w:rsid w:val="002A74AD"/>
    <w:rsid w:val="002A7C52"/>
    <w:rsid w:val="002B02B8"/>
    <w:rsid w:val="002B03FA"/>
    <w:rsid w:val="002B04FC"/>
    <w:rsid w:val="002B0627"/>
    <w:rsid w:val="002B0A9A"/>
    <w:rsid w:val="002B0E15"/>
    <w:rsid w:val="002B129B"/>
    <w:rsid w:val="002B151F"/>
    <w:rsid w:val="002B1535"/>
    <w:rsid w:val="002B1982"/>
    <w:rsid w:val="002B1A68"/>
    <w:rsid w:val="002B285B"/>
    <w:rsid w:val="002B2F2C"/>
    <w:rsid w:val="002B36FC"/>
    <w:rsid w:val="002B3F70"/>
    <w:rsid w:val="002B46BD"/>
    <w:rsid w:val="002B4D3B"/>
    <w:rsid w:val="002B5234"/>
    <w:rsid w:val="002B64BA"/>
    <w:rsid w:val="002B65E2"/>
    <w:rsid w:val="002B7064"/>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C789A"/>
    <w:rsid w:val="002D08DD"/>
    <w:rsid w:val="002D0E3B"/>
    <w:rsid w:val="002D1AE0"/>
    <w:rsid w:val="002D21C9"/>
    <w:rsid w:val="002D2954"/>
    <w:rsid w:val="002D30C4"/>
    <w:rsid w:val="002D3FB5"/>
    <w:rsid w:val="002D40AB"/>
    <w:rsid w:val="002D437C"/>
    <w:rsid w:val="002D4DD1"/>
    <w:rsid w:val="002D59E0"/>
    <w:rsid w:val="002D5E49"/>
    <w:rsid w:val="002D601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0E6F"/>
    <w:rsid w:val="002F1E96"/>
    <w:rsid w:val="002F39BD"/>
    <w:rsid w:val="002F4BF4"/>
    <w:rsid w:val="002F4FE6"/>
    <w:rsid w:val="002F5996"/>
    <w:rsid w:val="002F7B90"/>
    <w:rsid w:val="00300134"/>
    <w:rsid w:val="0030067C"/>
    <w:rsid w:val="00300928"/>
    <w:rsid w:val="00300D8F"/>
    <w:rsid w:val="00301442"/>
    <w:rsid w:val="00301E08"/>
    <w:rsid w:val="003024C7"/>
    <w:rsid w:val="00302B5F"/>
    <w:rsid w:val="00303334"/>
    <w:rsid w:val="003035A2"/>
    <w:rsid w:val="00303EAF"/>
    <w:rsid w:val="00305394"/>
    <w:rsid w:val="003053A6"/>
    <w:rsid w:val="00305994"/>
    <w:rsid w:val="00306C3A"/>
    <w:rsid w:val="00306C43"/>
    <w:rsid w:val="00307338"/>
    <w:rsid w:val="00307C06"/>
    <w:rsid w:val="00310F9C"/>
    <w:rsid w:val="0031200C"/>
    <w:rsid w:val="00312458"/>
    <w:rsid w:val="00313621"/>
    <w:rsid w:val="00313C46"/>
    <w:rsid w:val="00314B85"/>
    <w:rsid w:val="0031516B"/>
    <w:rsid w:val="00315527"/>
    <w:rsid w:val="0031589F"/>
    <w:rsid w:val="00316E3C"/>
    <w:rsid w:val="0031731C"/>
    <w:rsid w:val="00317426"/>
    <w:rsid w:val="00320188"/>
    <w:rsid w:val="00320FFA"/>
    <w:rsid w:val="003215B6"/>
    <w:rsid w:val="00321D80"/>
    <w:rsid w:val="00322ADD"/>
    <w:rsid w:val="00324548"/>
    <w:rsid w:val="00324A1D"/>
    <w:rsid w:val="00325A7B"/>
    <w:rsid w:val="00327326"/>
    <w:rsid w:val="0032758F"/>
    <w:rsid w:val="00327748"/>
    <w:rsid w:val="00327846"/>
    <w:rsid w:val="00327DB5"/>
    <w:rsid w:val="00327E5B"/>
    <w:rsid w:val="003308A3"/>
    <w:rsid w:val="00330E2D"/>
    <w:rsid w:val="00330E6C"/>
    <w:rsid w:val="003311DA"/>
    <w:rsid w:val="003319CB"/>
    <w:rsid w:val="00331E1B"/>
    <w:rsid w:val="00334F10"/>
    <w:rsid w:val="00334F42"/>
    <w:rsid w:val="00335200"/>
    <w:rsid w:val="003354A3"/>
    <w:rsid w:val="00335B71"/>
    <w:rsid w:val="00337320"/>
    <w:rsid w:val="00337DCC"/>
    <w:rsid w:val="003405FB"/>
    <w:rsid w:val="0034068E"/>
    <w:rsid w:val="003407CC"/>
    <w:rsid w:val="00340C61"/>
    <w:rsid w:val="0034135E"/>
    <w:rsid w:val="00342E8B"/>
    <w:rsid w:val="0034350D"/>
    <w:rsid w:val="00343A10"/>
    <w:rsid w:val="0034607C"/>
    <w:rsid w:val="0034639D"/>
    <w:rsid w:val="003463BB"/>
    <w:rsid w:val="003465F4"/>
    <w:rsid w:val="00346A21"/>
    <w:rsid w:val="00346CE9"/>
    <w:rsid w:val="003515C5"/>
    <w:rsid w:val="0035177E"/>
    <w:rsid w:val="00351D24"/>
    <w:rsid w:val="00351F02"/>
    <w:rsid w:val="0035241D"/>
    <w:rsid w:val="003528A0"/>
    <w:rsid w:val="00353C77"/>
    <w:rsid w:val="00353E38"/>
    <w:rsid w:val="0035465D"/>
    <w:rsid w:val="00355174"/>
    <w:rsid w:val="003559C5"/>
    <w:rsid w:val="00355DF6"/>
    <w:rsid w:val="003568E9"/>
    <w:rsid w:val="003571E4"/>
    <w:rsid w:val="00357730"/>
    <w:rsid w:val="003579FF"/>
    <w:rsid w:val="00357E60"/>
    <w:rsid w:val="0036015F"/>
    <w:rsid w:val="003603D4"/>
    <w:rsid w:val="00360874"/>
    <w:rsid w:val="00361246"/>
    <w:rsid w:val="003614E7"/>
    <w:rsid w:val="00362BFB"/>
    <w:rsid w:val="003646BF"/>
    <w:rsid w:val="0036563D"/>
    <w:rsid w:val="0036598B"/>
    <w:rsid w:val="00366110"/>
    <w:rsid w:val="0036649A"/>
    <w:rsid w:val="0036659E"/>
    <w:rsid w:val="003669E4"/>
    <w:rsid w:val="00366ED7"/>
    <w:rsid w:val="00367105"/>
    <w:rsid w:val="003671ED"/>
    <w:rsid w:val="0036743B"/>
    <w:rsid w:val="003701BE"/>
    <w:rsid w:val="00370300"/>
    <w:rsid w:val="00372DAE"/>
    <w:rsid w:val="003732FE"/>
    <w:rsid w:val="003735BC"/>
    <w:rsid w:val="00374187"/>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902E8"/>
    <w:rsid w:val="003906DA"/>
    <w:rsid w:val="00390C4C"/>
    <w:rsid w:val="003911E8"/>
    <w:rsid w:val="003921FF"/>
    <w:rsid w:val="00392D69"/>
    <w:rsid w:val="0039301F"/>
    <w:rsid w:val="0039318E"/>
    <w:rsid w:val="003939CD"/>
    <w:rsid w:val="0039473A"/>
    <w:rsid w:val="00394CCA"/>
    <w:rsid w:val="003953D2"/>
    <w:rsid w:val="0039540A"/>
    <w:rsid w:val="00395482"/>
    <w:rsid w:val="003960CC"/>
    <w:rsid w:val="003962CF"/>
    <w:rsid w:val="00397585"/>
    <w:rsid w:val="003978D1"/>
    <w:rsid w:val="00397923"/>
    <w:rsid w:val="00397E43"/>
    <w:rsid w:val="003A1632"/>
    <w:rsid w:val="003A184D"/>
    <w:rsid w:val="003A225B"/>
    <w:rsid w:val="003A2922"/>
    <w:rsid w:val="003A3797"/>
    <w:rsid w:val="003A3F08"/>
    <w:rsid w:val="003A438B"/>
    <w:rsid w:val="003A4F28"/>
    <w:rsid w:val="003A5167"/>
    <w:rsid w:val="003A6681"/>
    <w:rsid w:val="003B0D60"/>
    <w:rsid w:val="003B11D2"/>
    <w:rsid w:val="003B15B8"/>
    <w:rsid w:val="003B1DD3"/>
    <w:rsid w:val="003B27D0"/>
    <w:rsid w:val="003B291B"/>
    <w:rsid w:val="003B2999"/>
    <w:rsid w:val="003B29FA"/>
    <w:rsid w:val="003B32BC"/>
    <w:rsid w:val="003B335C"/>
    <w:rsid w:val="003B3A97"/>
    <w:rsid w:val="003B3D5C"/>
    <w:rsid w:val="003B4D91"/>
    <w:rsid w:val="003B4EBA"/>
    <w:rsid w:val="003B5AE2"/>
    <w:rsid w:val="003B5F1D"/>
    <w:rsid w:val="003B6156"/>
    <w:rsid w:val="003B66B3"/>
    <w:rsid w:val="003B6950"/>
    <w:rsid w:val="003B7A74"/>
    <w:rsid w:val="003C009C"/>
    <w:rsid w:val="003C0AFD"/>
    <w:rsid w:val="003C1AD7"/>
    <w:rsid w:val="003C27DA"/>
    <w:rsid w:val="003C29A2"/>
    <w:rsid w:val="003C333F"/>
    <w:rsid w:val="003C3B33"/>
    <w:rsid w:val="003C3E1E"/>
    <w:rsid w:val="003C3F84"/>
    <w:rsid w:val="003C52F8"/>
    <w:rsid w:val="003C5AAA"/>
    <w:rsid w:val="003C642D"/>
    <w:rsid w:val="003C6783"/>
    <w:rsid w:val="003C6932"/>
    <w:rsid w:val="003C7183"/>
    <w:rsid w:val="003C7298"/>
    <w:rsid w:val="003C7377"/>
    <w:rsid w:val="003C7694"/>
    <w:rsid w:val="003C7EDA"/>
    <w:rsid w:val="003D0B6A"/>
    <w:rsid w:val="003D1129"/>
    <w:rsid w:val="003D2135"/>
    <w:rsid w:val="003D262C"/>
    <w:rsid w:val="003D3F1B"/>
    <w:rsid w:val="003D4400"/>
    <w:rsid w:val="003D5128"/>
    <w:rsid w:val="003D5916"/>
    <w:rsid w:val="003D5C0C"/>
    <w:rsid w:val="003D6D3D"/>
    <w:rsid w:val="003D6D8A"/>
    <w:rsid w:val="003D74BA"/>
    <w:rsid w:val="003E0238"/>
    <w:rsid w:val="003E02C3"/>
    <w:rsid w:val="003E0657"/>
    <w:rsid w:val="003E0714"/>
    <w:rsid w:val="003E121A"/>
    <w:rsid w:val="003E1856"/>
    <w:rsid w:val="003E1A6A"/>
    <w:rsid w:val="003E1D74"/>
    <w:rsid w:val="003E2349"/>
    <w:rsid w:val="003E269D"/>
    <w:rsid w:val="003E4179"/>
    <w:rsid w:val="003E4F65"/>
    <w:rsid w:val="003E52EB"/>
    <w:rsid w:val="003E5C1B"/>
    <w:rsid w:val="003E5CC2"/>
    <w:rsid w:val="003E5D8B"/>
    <w:rsid w:val="003E5FF8"/>
    <w:rsid w:val="003E6A88"/>
    <w:rsid w:val="003E6B59"/>
    <w:rsid w:val="003F058B"/>
    <w:rsid w:val="003F05C5"/>
    <w:rsid w:val="003F3044"/>
    <w:rsid w:val="003F58B2"/>
    <w:rsid w:val="003F59B9"/>
    <w:rsid w:val="003F732D"/>
    <w:rsid w:val="003F7C11"/>
    <w:rsid w:val="003F7CF9"/>
    <w:rsid w:val="00400A42"/>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0E55"/>
    <w:rsid w:val="004110AF"/>
    <w:rsid w:val="0041166F"/>
    <w:rsid w:val="00412819"/>
    <w:rsid w:val="00412A39"/>
    <w:rsid w:val="00412D8F"/>
    <w:rsid w:val="00413822"/>
    <w:rsid w:val="004138EC"/>
    <w:rsid w:val="0041496C"/>
    <w:rsid w:val="00415267"/>
    <w:rsid w:val="00415C61"/>
    <w:rsid w:val="00415EFA"/>
    <w:rsid w:val="00416257"/>
    <w:rsid w:val="00416583"/>
    <w:rsid w:val="0041682E"/>
    <w:rsid w:val="00416839"/>
    <w:rsid w:val="00416F05"/>
    <w:rsid w:val="00417685"/>
    <w:rsid w:val="00420EAC"/>
    <w:rsid w:val="00421453"/>
    <w:rsid w:val="00423D84"/>
    <w:rsid w:val="00423F32"/>
    <w:rsid w:val="0042401F"/>
    <w:rsid w:val="00424597"/>
    <w:rsid w:val="00425F71"/>
    <w:rsid w:val="00426030"/>
    <w:rsid w:val="00426F75"/>
    <w:rsid w:val="004271B7"/>
    <w:rsid w:val="004275EA"/>
    <w:rsid w:val="004277F0"/>
    <w:rsid w:val="00430CC8"/>
    <w:rsid w:val="004313CF"/>
    <w:rsid w:val="004319BA"/>
    <w:rsid w:val="00431EF4"/>
    <w:rsid w:val="004339E4"/>
    <w:rsid w:val="00433FBD"/>
    <w:rsid w:val="0043419D"/>
    <w:rsid w:val="00435376"/>
    <w:rsid w:val="0043579B"/>
    <w:rsid w:val="00435A29"/>
    <w:rsid w:val="00435FBB"/>
    <w:rsid w:val="0043764E"/>
    <w:rsid w:val="00440240"/>
    <w:rsid w:val="00442E89"/>
    <w:rsid w:val="0044487D"/>
    <w:rsid w:val="004451C5"/>
    <w:rsid w:val="0044562A"/>
    <w:rsid w:val="004458E1"/>
    <w:rsid w:val="00445F5A"/>
    <w:rsid w:val="00445FEC"/>
    <w:rsid w:val="00446C3A"/>
    <w:rsid w:val="0045164A"/>
    <w:rsid w:val="00451AA3"/>
    <w:rsid w:val="00453157"/>
    <w:rsid w:val="004537F8"/>
    <w:rsid w:val="004539A4"/>
    <w:rsid w:val="00453A48"/>
    <w:rsid w:val="00453BA3"/>
    <w:rsid w:val="004540A8"/>
    <w:rsid w:val="00457AE0"/>
    <w:rsid w:val="00457D09"/>
    <w:rsid w:val="00461EBC"/>
    <w:rsid w:val="00462368"/>
    <w:rsid w:val="00463C6F"/>
    <w:rsid w:val="00463E1D"/>
    <w:rsid w:val="00463EE5"/>
    <w:rsid w:val="00463F7A"/>
    <w:rsid w:val="00464475"/>
    <w:rsid w:val="0046463F"/>
    <w:rsid w:val="004656E3"/>
    <w:rsid w:val="00466087"/>
    <w:rsid w:val="00466A2D"/>
    <w:rsid w:val="00467287"/>
    <w:rsid w:val="004675FF"/>
    <w:rsid w:val="004700BA"/>
    <w:rsid w:val="004707F4"/>
    <w:rsid w:val="00470E05"/>
    <w:rsid w:val="00471180"/>
    <w:rsid w:val="00471826"/>
    <w:rsid w:val="00471BBA"/>
    <w:rsid w:val="004721CE"/>
    <w:rsid w:val="0047242E"/>
    <w:rsid w:val="00472A3C"/>
    <w:rsid w:val="00472DA5"/>
    <w:rsid w:val="00473594"/>
    <w:rsid w:val="00473C71"/>
    <w:rsid w:val="004772C0"/>
    <w:rsid w:val="00477B76"/>
    <w:rsid w:val="004801CD"/>
    <w:rsid w:val="00480621"/>
    <w:rsid w:val="0048096F"/>
    <w:rsid w:val="00480E67"/>
    <w:rsid w:val="00481229"/>
    <w:rsid w:val="00482096"/>
    <w:rsid w:val="00482FB9"/>
    <w:rsid w:val="004832E9"/>
    <w:rsid w:val="0048366A"/>
    <w:rsid w:val="00483B37"/>
    <w:rsid w:val="0048529E"/>
    <w:rsid w:val="0048576C"/>
    <w:rsid w:val="00486FA6"/>
    <w:rsid w:val="004873F5"/>
    <w:rsid w:val="00487E8D"/>
    <w:rsid w:val="00490EBF"/>
    <w:rsid w:val="00491A0C"/>
    <w:rsid w:val="00491E8B"/>
    <w:rsid w:val="0049249E"/>
    <w:rsid w:val="00493397"/>
    <w:rsid w:val="004935EB"/>
    <w:rsid w:val="00494218"/>
    <w:rsid w:val="00494C9E"/>
    <w:rsid w:val="00494CF7"/>
    <w:rsid w:val="00495C27"/>
    <w:rsid w:val="0049790D"/>
    <w:rsid w:val="00497FE2"/>
    <w:rsid w:val="004A1782"/>
    <w:rsid w:val="004A1919"/>
    <w:rsid w:val="004A1F44"/>
    <w:rsid w:val="004A2339"/>
    <w:rsid w:val="004A44E4"/>
    <w:rsid w:val="004A5BC1"/>
    <w:rsid w:val="004A613F"/>
    <w:rsid w:val="004A6267"/>
    <w:rsid w:val="004A7B4F"/>
    <w:rsid w:val="004B01C7"/>
    <w:rsid w:val="004B14F8"/>
    <w:rsid w:val="004B2A72"/>
    <w:rsid w:val="004B2AB6"/>
    <w:rsid w:val="004B3855"/>
    <w:rsid w:val="004B387F"/>
    <w:rsid w:val="004B38B4"/>
    <w:rsid w:val="004B4856"/>
    <w:rsid w:val="004B4E2A"/>
    <w:rsid w:val="004B575C"/>
    <w:rsid w:val="004B67F5"/>
    <w:rsid w:val="004B68CA"/>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437"/>
    <w:rsid w:val="004D38A2"/>
    <w:rsid w:val="004D4791"/>
    <w:rsid w:val="004D5627"/>
    <w:rsid w:val="004D60EF"/>
    <w:rsid w:val="004D63DE"/>
    <w:rsid w:val="004D6512"/>
    <w:rsid w:val="004D795A"/>
    <w:rsid w:val="004E0DB2"/>
    <w:rsid w:val="004E0E84"/>
    <w:rsid w:val="004E0EBA"/>
    <w:rsid w:val="004E21ED"/>
    <w:rsid w:val="004E2C21"/>
    <w:rsid w:val="004E336F"/>
    <w:rsid w:val="004E3397"/>
    <w:rsid w:val="004E40C3"/>
    <w:rsid w:val="004E4EB5"/>
    <w:rsid w:val="004E4ED1"/>
    <w:rsid w:val="004E612A"/>
    <w:rsid w:val="004E64BC"/>
    <w:rsid w:val="004E6CC9"/>
    <w:rsid w:val="004E71C5"/>
    <w:rsid w:val="004F1055"/>
    <w:rsid w:val="004F2388"/>
    <w:rsid w:val="004F29F1"/>
    <w:rsid w:val="004F2C46"/>
    <w:rsid w:val="004F2D32"/>
    <w:rsid w:val="004F342A"/>
    <w:rsid w:val="004F40A0"/>
    <w:rsid w:val="004F467E"/>
    <w:rsid w:val="004F5492"/>
    <w:rsid w:val="004F58D6"/>
    <w:rsid w:val="004F60CB"/>
    <w:rsid w:val="00500221"/>
    <w:rsid w:val="00501C91"/>
    <w:rsid w:val="00502C63"/>
    <w:rsid w:val="005039A9"/>
    <w:rsid w:val="00505191"/>
    <w:rsid w:val="00505848"/>
    <w:rsid w:val="00506FF3"/>
    <w:rsid w:val="005070B2"/>
    <w:rsid w:val="00507151"/>
    <w:rsid w:val="00507A73"/>
    <w:rsid w:val="00507E86"/>
    <w:rsid w:val="00510FBB"/>
    <w:rsid w:val="005120DB"/>
    <w:rsid w:val="0051250B"/>
    <w:rsid w:val="00512644"/>
    <w:rsid w:val="00512952"/>
    <w:rsid w:val="00512BD0"/>
    <w:rsid w:val="00512E9C"/>
    <w:rsid w:val="005132C5"/>
    <w:rsid w:val="005139F4"/>
    <w:rsid w:val="00513C7A"/>
    <w:rsid w:val="00513E61"/>
    <w:rsid w:val="0051543F"/>
    <w:rsid w:val="00515B03"/>
    <w:rsid w:val="00515F6F"/>
    <w:rsid w:val="005168D4"/>
    <w:rsid w:val="00517257"/>
    <w:rsid w:val="005177BE"/>
    <w:rsid w:val="00517CE3"/>
    <w:rsid w:val="0052039A"/>
    <w:rsid w:val="005209F5"/>
    <w:rsid w:val="005216FB"/>
    <w:rsid w:val="005221A0"/>
    <w:rsid w:val="005240A9"/>
    <w:rsid w:val="005242D0"/>
    <w:rsid w:val="00524B9C"/>
    <w:rsid w:val="005268FE"/>
    <w:rsid w:val="00527A49"/>
    <w:rsid w:val="00527AB9"/>
    <w:rsid w:val="005307C2"/>
    <w:rsid w:val="00531842"/>
    <w:rsid w:val="00531DE2"/>
    <w:rsid w:val="00532086"/>
    <w:rsid w:val="00533B1D"/>
    <w:rsid w:val="005345D5"/>
    <w:rsid w:val="00534C18"/>
    <w:rsid w:val="00536C3D"/>
    <w:rsid w:val="00537689"/>
    <w:rsid w:val="00537755"/>
    <w:rsid w:val="00537C9F"/>
    <w:rsid w:val="00540B77"/>
    <w:rsid w:val="00541B39"/>
    <w:rsid w:val="00542992"/>
    <w:rsid w:val="00543C2B"/>
    <w:rsid w:val="00544076"/>
    <w:rsid w:val="00544FF0"/>
    <w:rsid w:val="00546C3E"/>
    <w:rsid w:val="00546DB5"/>
    <w:rsid w:val="005473C3"/>
    <w:rsid w:val="00547843"/>
    <w:rsid w:val="00550489"/>
    <w:rsid w:val="0055119C"/>
    <w:rsid w:val="00551E18"/>
    <w:rsid w:val="00553229"/>
    <w:rsid w:val="0055365B"/>
    <w:rsid w:val="00554020"/>
    <w:rsid w:val="00554557"/>
    <w:rsid w:val="00554B0C"/>
    <w:rsid w:val="00555B05"/>
    <w:rsid w:val="0055728F"/>
    <w:rsid w:val="005629F9"/>
    <w:rsid w:val="00563412"/>
    <w:rsid w:val="00563771"/>
    <w:rsid w:val="00563C19"/>
    <w:rsid w:val="005641C3"/>
    <w:rsid w:val="00564784"/>
    <w:rsid w:val="00564B9F"/>
    <w:rsid w:val="00564DA8"/>
    <w:rsid w:val="00565088"/>
    <w:rsid w:val="0056625F"/>
    <w:rsid w:val="005669C3"/>
    <w:rsid w:val="00566AED"/>
    <w:rsid w:val="00567A05"/>
    <w:rsid w:val="00571227"/>
    <w:rsid w:val="005718D1"/>
    <w:rsid w:val="005722EB"/>
    <w:rsid w:val="00574158"/>
    <w:rsid w:val="005741B7"/>
    <w:rsid w:val="005743F6"/>
    <w:rsid w:val="005754A2"/>
    <w:rsid w:val="005762BA"/>
    <w:rsid w:val="005762DF"/>
    <w:rsid w:val="005768C1"/>
    <w:rsid w:val="00582212"/>
    <w:rsid w:val="00583316"/>
    <w:rsid w:val="005835B8"/>
    <w:rsid w:val="00584008"/>
    <w:rsid w:val="00584584"/>
    <w:rsid w:val="0058515B"/>
    <w:rsid w:val="0058744A"/>
    <w:rsid w:val="005874DC"/>
    <w:rsid w:val="0058767D"/>
    <w:rsid w:val="00590690"/>
    <w:rsid w:val="005906E1"/>
    <w:rsid w:val="00590B44"/>
    <w:rsid w:val="00590EF5"/>
    <w:rsid w:val="00591187"/>
    <w:rsid w:val="005911C2"/>
    <w:rsid w:val="00591D78"/>
    <w:rsid w:val="00591FE9"/>
    <w:rsid w:val="005945BF"/>
    <w:rsid w:val="005947B0"/>
    <w:rsid w:val="00594995"/>
    <w:rsid w:val="0059642E"/>
    <w:rsid w:val="00596441"/>
    <w:rsid w:val="00596935"/>
    <w:rsid w:val="00596A09"/>
    <w:rsid w:val="00596C38"/>
    <w:rsid w:val="00596C4A"/>
    <w:rsid w:val="00596F5F"/>
    <w:rsid w:val="005974BC"/>
    <w:rsid w:val="00597DDE"/>
    <w:rsid w:val="005A0488"/>
    <w:rsid w:val="005A0837"/>
    <w:rsid w:val="005A187D"/>
    <w:rsid w:val="005A19D0"/>
    <w:rsid w:val="005A1EEF"/>
    <w:rsid w:val="005A259F"/>
    <w:rsid w:val="005A295C"/>
    <w:rsid w:val="005A3CEA"/>
    <w:rsid w:val="005A4ECB"/>
    <w:rsid w:val="005A4FF2"/>
    <w:rsid w:val="005A5355"/>
    <w:rsid w:val="005A5400"/>
    <w:rsid w:val="005A699A"/>
    <w:rsid w:val="005A6AF7"/>
    <w:rsid w:val="005A75BC"/>
    <w:rsid w:val="005A7C34"/>
    <w:rsid w:val="005B0196"/>
    <w:rsid w:val="005B0F42"/>
    <w:rsid w:val="005B1BA7"/>
    <w:rsid w:val="005B3AEA"/>
    <w:rsid w:val="005B4773"/>
    <w:rsid w:val="005B4B10"/>
    <w:rsid w:val="005B644A"/>
    <w:rsid w:val="005B751D"/>
    <w:rsid w:val="005B7A16"/>
    <w:rsid w:val="005B7AF6"/>
    <w:rsid w:val="005C0344"/>
    <w:rsid w:val="005C103D"/>
    <w:rsid w:val="005C11FE"/>
    <w:rsid w:val="005C241B"/>
    <w:rsid w:val="005C2FCF"/>
    <w:rsid w:val="005C3C35"/>
    <w:rsid w:val="005C40A3"/>
    <w:rsid w:val="005C4373"/>
    <w:rsid w:val="005C4F26"/>
    <w:rsid w:val="005C5350"/>
    <w:rsid w:val="005C5794"/>
    <w:rsid w:val="005C6362"/>
    <w:rsid w:val="005C653D"/>
    <w:rsid w:val="005C65D4"/>
    <w:rsid w:val="005C6DB1"/>
    <w:rsid w:val="005C7BB5"/>
    <w:rsid w:val="005D0A6B"/>
    <w:rsid w:val="005D0EBD"/>
    <w:rsid w:val="005D1761"/>
    <w:rsid w:val="005D2B92"/>
    <w:rsid w:val="005D2F76"/>
    <w:rsid w:val="005D3111"/>
    <w:rsid w:val="005D469D"/>
    <w:rsid w:val="005D47F9"/>
    <w:rsid w:val="005D6952"/>
    <w:rsid w:val="005E029B"/>
    <w:rsid w:val="005E0557"/>
    <w:rsid w:val="005E0839"/>
    <w:rsid w:val="005E0964"/>
    <w:rsid w:val="005E0ACE"/>
    <w:rsid w:val="005E0D47"/>
    <w:rsid w:val="005E10C7"/>
    <w:rsid w:val="005E1128"/>
    <w:rsid w:val="005E1EDC"/>
    <w:rsid w:val="005E2823"/>
    <w:rsid w:val="005E4E58"/>
    <w:rsid w:val="005E54E3"/>
    <w:rsid w:val="005E64BD"/>
    <w:rsid w:val="005E68DA"/>
    <w:rsid w:val="005E6AC3"/>
    <w:rsid w:val="005E7C0F"/>
    <w:rsid w:val="005F1501"/>
    <w:rsid w:val="005F2106"/>
    <w:rsid w:val="005F21F1"/>
    <w:rsid w:val="005F3296"/>
    <w:rsid w:val="005F35BC"/>
    <w:rsid w:val="005F35E7"/>
    <w:rsid w:val="005F4032"/>
    <w:rsid w:val="005F447E"/>
    <w:rsid w:val="005F537D"/>
    <w:rsid w:val="005F5CFC"/>
    <w:rsid w:val="005F5D0E"/>
    <w:rsid w:val="005F6ABB"/>
    <w:rsid w:val="005F6BD6"/>
    <w:rsid w:val="005F76F7"/>
    <w:rsid w:val="00600D4E"/>
    <w:rsid w:val="00601566"/>
    <w:rsid w:val="006015F8"/>
    <w:rsid w:val="00601CA4"/>
    <w:rsid w:val="0060223D"/>
    <w:rsid w:val="00603B17"/>
    <w:rsid w:val="0060441B"/>
    <w:rsid w:val="00604A91"/>
    <w:rsid w:val="00604CB2"/>
    <w:rsid w:val="00604ED3"/>
    <w:rsid w:val="00607EB3"/>
    <w:rsid w:val="006115B8"/>
    <w:rsid w:val="00611D95"/>
    <w:rsid w:val="006132CA"/>
    <w:rsid w:val="006151E7"/>
    <w:rsid w:val="00615681"/>
    <w:rsid w:val="00616509"/>
    <w:rsid w:val="00616569"/>
    <w:rsid w:val="00616A7B"/>
    <w:rsid w:val="00616BC3"/>
    <w:rsid w:val="00616DA1"/>
    <w:rsid w:val="00617A65"/>
    <w:rsid w:val="00617C55"/>
    <w:rsid w:val="006201C3"/>
    <w:rsid w:val="00620909"/>
    <w:rsid w:val="00620AE9"/>
    <w:rsid w:val="00621B10"/>
    <w:rsid w:val="00621B34"/>
    <w:rsid w:val="00622003"/>
    <w:rsid w:val="00622898"/>
    <w:rsid w:val="00622D98"/>
    <w:rsid w:val="006241CD"/>
    <w:rsid w:val="0062508C"/>
    <w:rsid w:val="00625382"/>
    <w:rsid w:val="006261AD"/>
    <w:rsid w:val="00627167"/>
    <w:rsid w:val="00627A2A"/>
    <w:rsid w:val="00627A2E"/>
    <w:rsid w:val="00627E2A"/>
    <w:rsid w:val="006302C4"/>
    <w:rsid w:val="00631CC4"/>
    <w:rsid w:val="00631E63"/>
    <w:rsid w:val="00631ED6"/>
    <w:rsid w:val="0063207F"/>
    <w:rsid w:val="00632975"/>
    <w:rsid w:val="00632E34"/>
    <w:rsid w:val="0063303A"/>
    <w:rsid w:val="00633C4B"/>
    <w:rsid w:val="006341CF"/>
    <w:rsid w:val="006345C4"/>
    <w:rsid w:val="00634F04"/>
    <w:rsid w:val="00636011"/>
    <w:rsid w:val="00636BF7"/>
    <w:rsid w:val="00636FBA"/>
    <w:rsid w:val="00636FCD"/>
    <w:rsid w:val="006376D4"/>
    <w:rsid w:val="00640494"/>
    <w:rsid w:val="006411A0"/>
    <w:rsid w:val="0064140B"/>
    <w:rsid w:val="006416F0"/>
    <w:rsid w:val="006435BE"/>
    <w:rsid w:val="00645268"/>
    <w:rsid w:val="00645EF6"/>
    <w:rsid w:val="00646225"/>
    <w:rsid w:val="00647292"/>
    <w:rsid w:val="0065037D"/>
    <w:rsid w:val="006503EF"/>
    <w:rsid w:val="00650A4A"/>
    <w:rsid w:val="00650E5D"/>
    <w:rsid w:val="006519D9"/>
    <w:rsid w:val="00651F7B"/>
    <w:rsid w:val="00651F8A"/>
    <w:rsid w:val="006545BC"/>
    <w:rsid w:val="006564A7"/>
    <w:rsid w:val="00656A62"/>
    <w:rsid w:val="00657389"/>
    <w:rsid w:val="006574D3"/>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67346"/>
    <w:rsid w:val="006701A8"/>
    <w:rsid w:val="00670BAF"/>
    <w:rsid w:val="0067186E"/>
    <w:rsid w:val="00671CC5"/>
    <w:rsid w:val="00672B63"/>
    <w:rsid w:val="0067547F"/>
    <w:rsid w:val="00675E2D"/>
    <w:rsid w:val="00675F5F"/>
    <w:rsid w:val="0067610A"/>
    <w:rsid w:val="006765EE"/>
    <w:rsid w:val="00676AAE"/>
    <w:rsid w:val="00676ED4"/>
    <w:rsid w:val="00677F59"/>
    <w:rsid w:val="00680006"/>
    <w:rsid w:val="00681EB0"/>
    <w:rsid w:val="00682A3B"/>
    <w:rsid w:val="006832D9"/>
    <w:rsid w:val="00683618"/>
    <w:rsid w:val="0068386A"/>
    <w:rsid w:val="00683A07"/>
    <w:rsid w:val="00683B56"/>
    <w:rsid w:val="00683CE7"/>
    <w:rsid w:val="00684233"/>
    <w:rsid w:val="00684FF6"/>
    <w:rsid w:val="00685F8C"/>
    <w:rsid w:val="00686802"/>
    <w:rsid w:val="0069056C"/>
    <w:rsid w:val="006906EF"/>
    <w:rsid w:val="00690A75"/>
    <w:rsid w:val="006913B2"/>
    <w:rsid w:val="00691D5E"/>
    <w:rsid w:val="00691DBE"/>
    <w:rsid w:val="0069385F"/>
    <w:rsid w:val="00694661"/>
    <w:rsid w:val="006953FF"/>
    <w:rsid w:val="00696154"/>
    <w:rsid w:val="00696238"/>
    <w:rsid w:val="00696A7D"/>
    <w:rsid w:val="006971FE"/>
    <w:rsid w:val="006975D1"/>
    <w:rsid w:val="006978F9"/>
    <w:rsid w:val="00697E18"/>
    <w:rsid w:val="006A046E"/>
    <w:rsid w:val="006A0624"/>
    <w:rsid w:val="006A095B"/>
    <w:rsid w:val="006A0F78"/>
    <w:rsid w:val="006A11CB"/>
    <w:rsid w:val="006A178C"/>
    <w:rsid w:val="006A1D86"/>
    <w:rsid w:val="006A2D7E"/>
    <w:rsid w:val="006A41BF"/>
    <w:rsid w:val="006A545F"/>
    <w:rsid w:val="006A5813"/>
    <w:rsid w:val="006A6ED8"/>
    <w:rsid w:val="006A7B05"/>
    <w:rsid w:val="006B0715"/>
    <w:rsid w:val="006B0D32"/>
    <w:rsid w:val="006B0F85"/>
    <w:rsid w:val="006B1A71"/>
    <w:rsid w:val="006B1B75"/>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C62"/>
    <w:rsid w:val="006C3D00"/>
    <w:rsid w:val="006C409E"/>
    <w:rsid w:val="006C40CB"/>
    <w:rsid w:val="006C47AC"/>
    <w:rsid w:val="006C4BD5"/>
    <w:rsid w:val="006C4CEB"/>
    <w:rsid w:val="006C5A59"/>
    <w:rsid w:val="006C5A69"/>
    <w:rsid w:val="006C5D0D"/>
    <w:rsid w:val="006C5D18"/>
    <w:rsid w:val="006C5EED"/>
    <w:rsid w:val="006C5F7A"/>
    <w:rsid w:val="006C6AFC"/>
    <w:rsid w:val="006C6C2A"/>
    <w:rsid w:val="006D001B"/>
    <w:rsid w:val="006D012C"/>
    <w:rsid w:val="006D229E"/>
    <w:rsid w:val="006D58A5"/>
    <w:rsid w:val="006D7C40"/>
    <w:rsid w:val="006D7D8E"/>
    <w:rsid w:val="006E0303"/>
    <w:rsid w:val="006E11CF"/>
    <w:rsid w:val="006E2DC2"/>
    <w:rsid w:val="006E3B82"/>
    <w:rsid w:val="006E4240"/>
    <w:rsid w:val="006E4AD0"/>
    <w:rsid w:val="006E50E4"/>
    <w:rsid w:val="006E5B6D"/>
    <w:rsid w:val="006E5BF0"/>
    <w:rsid w:val="006E6567"/>
    <w:rsid w:val="006E6B0D"/>
    <w:rsid w:val="006E6D6B"/>
    <w:rsid w:val="006E7070"/>
    <w:rsid w:val="006E70B1"/>
    <w:rsid w:val="006E75FC"/>
    <w:rsid w:val="006F003C"/>
    <w:rsid w:val="006F01C6"/>
    <w:rsid w:val="006F05E4"/>
    <w:rsid w:val="006F080E"/>
    <w:rsid w:val="006F1430"/>
    <w:rsid w:val="006F1562"/>
    <w:rsid w:val="006F2CFC"/>
    <w:rsid w:val="006F4FFD"/>
    <w:rsid w:val="006F5F6A"/>
    <w:rsid w:val="006F6F65"/>
    <w:rsid w:val="006F76A1"/>
    <w:rsid w:val="0070171D"/>
    <w:rsid w:val="00701A20"/>
    <w:rsid w:val="0070269E"/>
    <w:rsid w:val="00702907"/>
    <w:rsid w:val="007039F0"/>
    <w:rsid w:val="00703D8D"/>
    <w:rsid w:val="00706F5F"/>
    <w:rsid w:val="007073E4"/>
    <w:rsid w:val="007109B6"/>
    <w:rsid w:val="0071117F"/>
    <w:rsid w:val="0071128E"/>
    <w:rsid w:val="00711B08"/>
    <w:rsid w:val="00712088"/>
    <w:rsid w:val="00712E38"/>
    <w:rsid w:val="00713151"/>
    <w:rsid w:val="00713522"/>
    <w:rsid w:val="0071366E"/>
    <w:rsid w:val="007137B4"/>
    <w:rsid w:val="00713EDA"/>
    <w:rsid w:val="00714155"/>
    <w:rsid w:val="0071429A"/>
    <w:rsid w:val="007146C1"/>
    <w:rsid w:val="007148D6"/>
    <w:rsid w:val="00714FA7"/>
    <w:rsid w:val="007150B8"/>
    <w:rsid w:val="007162D6"/>
    <w:rsid w:val="007169BF"/>
    <w:rsid w:val="007176F8"/>
    <w:rsid w:val="0072012D"/>
    <w:rsid w:val="0072041F"/>
    <w:rsid w:val="00721ED9"/>
    <w:rsid w:val="00724383"/>
    <w:rsid w:val="00724821"/>
    <w:rsid w:val="007250E6"/>
    <w:rsid w:val="00725202"/>
    <w:rsid w:val="0072586C"/>
    <w:rsid w:val="00726E44"/>
    <w:rsid w:val="00727D1A"/>
    <w:rsid w:val="00731575"/>
    <w:rsid w:val="00731C58"/>
    <w:rsid w:val="00732E84"/>
    <w:rsid w:val="0073353E"/>
    <w:rsid w:val="00733AE4"/>
    <w:rsid w:val="00734648"/>
    <w:rsid w:val="00734A9E"/>
    <w:rsid w:val="00734AF2"/>
    <w:rsid w:val="00736858"/>
    <w:rsid w:val="00736C79"/>
    <w:rsid w:val="007373DF"/>
    <w:rsid w:val="00737BD7"/>
    <w:rsid w:val="00737EBB"/>
    <w:rsid w:val="00740586"/>
    <w:rsid w:val="00740BEA"/>
    <w:rsid w:val="00743E06"/>
    <w:rsid w:val="007441B2"/>
    <w:rsid w:val="00744FFC"/>
    <w:rsid w:val="007452AE"/>
    <w:rsid w:val="00745305"/>
    <w:rsid w:val="0074596C"/>
    <w:rsid w:val="00745EB9"/>
    <w:rsid w:val="00746222"/>
    <w:rsid w:val="0074729A"/>
    <w:rsid w:val="00747C9F"/>
    <w:rsid w:val="00750AB9"/>
    <w:rsid w:val="00750D89"/>
    <w:rsid w:val="007513BC"/>
    <w:rsid w:val="00751D48"/>
    <w:rsid w:val="0075203D"/>
    <w:rsid w:val="0075223F"/>
    <w:rsid w:val="00752653"/>
    <w:rsid w:val="00752749"/>
    <w:rsid w:val="007529C2"/>
    <w:rsid w:val="00752B56"/>
    <w:rsid w:val="00752C12"/>
    <w:rsid w:val="0075504B"/>
    <w:rsid w:val="007551CA"/>
    <w:rsid w:val="0075542E"/>
    <w:rsid w:val="007555EF"/>
    <w:rsid w:val="00755ACE"/>
    <w:rsid w:val="00756503"/>
    <w:rsid w:val="00756867"/>
    <w:rsid w:val="00757107"/>
    <w:rsid w:val="00757274"/>
    <w:rsid w:val="00757577"/>
    <w:rsid w:val="0076062B"/>
    <w:rsid w:val="00760886"/>
    <w:rsid w:val="007608E9"/>
    <w:rsid w:val="007615C0"/>
    <w:rsid w:val="00761C32"/>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71FF1"/>
    <w:rsid w:val="0077216F"/>
    <w:rsid w:val="00772645"/>
    <w:rsid w:val="0077286F"/>
    <w:rsid w:val="00773745"/>
    <w:rsid w:val="007738D3"/>
    <w:rsid w:val="00773969"/>
    <w:rsid w:val="007750B8"/>
    <w:rsid w:val="00776667"/>
    <w:rsid w:val="007770C9"/>
    <w:rsid w:val="00777AA2"/>
    <w:rsid w:val="00780445"/>
    <w:rsid w:val="00780A66"/>
    <w:rsid w:val="00781B0A"/>
    <w:rsid w:val="00782063"/>
    <w:rsid w:val="00782383"/>
    <w:rsid w:val="00782BA7"/>
    <w:rsid w:val="007830EC"/>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606A"/>
    <w:rsid w:val="00796777"/>
    <w:rsid w:val="00796926"/>
    <w:rsid w:val="007974E7"/>
    <w:rsid w:val="007977BB"/>
    <w:rsid w:val="00797DA7"/>
    <w:rsid w:val="007A008C"/>
    <w:rsid w:val="007A036F"/>
    <w:rsid w:val="007A1C57"/>
    <w:rsid w:val="007A1D33"/>
    <w:rsid w:val="007A21B7"/>
    <w:rsid w:val="007A27E9"/>
    <w:rsid w:val="007A2FAD"/>
    <w:rsid w:val="007A3976"/>
    <w:rsid w:val="007A3CD1"/>
    <w:rsid w:val="007A4190"/>
    <w:rsid w:val="007A4404"/>
    <w:rsid w:val="007A476F"/>
    <w:rsid w:val="007A51D5"/>
    <w:rsid w:val="007A6502"/>
    <w:rsid w:val="007A6BE8"/>
    <w:rsid w:val="007A6C22"/>
    <w:rsid w:val="007A6C48"/>
    <w:rsid w:val="007A6DEE"/>
    <w:rsid w:val="007A6EBA"/>
    <w:rsid w:val="007A6F43"/>
    <w:rsid w:val="007B034D"/>
    <w:rsid w:val="007B2282"/>
    <w:rsid w:val="007B270C"/>
    <w:rsid w:val="007B2728"/>
    <w:rsid w:val="007B29A4"/>
    <w:rsid w:val="007B2C64"/>
    <w:rsid w:val="007B2CD7"/>
    <w:rsid w:val="007B2E20"/>
    <w:rsid w:val="007B388E"/>
    <w:rsid w:val="007B55E5"/>
    <w:rsid w:val="007B5752"/>
    <w:rsid w:val="007B5C69"/>
    <w:rsid w:val="007B5DD7"/>
    <w:rsid w:val="007B6865"/>
    <w:rsid w:val="007B6E4D"/>
    <w:rsid w:val="007B7099"/>
    <w:rsid w:val="007B78F1"/>
    <w:rsid w:val="007C080E"/>
    <w:rsid w:val="007C0E9F"/>
    <w:rsid w:val="007C1A46"/>
    <w:rsid w:val="007C226C"/>
    <w:rsid w:val="007C3A24"/>
    <w:rsid w:val="007C437E"/>
    <w:rsid w:val="007C453C"/>
    <w:rsid w:val="007C5533"/>
    <w:rsid w:val="007C70A4"/>
    <w:rsid w:val="007C7A0B"/>
    <w:rsid w:val="007C7EDD"/>
    <w:rsid w:val="007D2430"/>
    <w:rsid w:val="007D2C2E"/>
    <w:rsid w:val="007D36C8"/>
    <w:rsid w:val="007D3F52"/>
    <w:rsid w:val="007D5F3D"/>
    <w:rsid w:val="007D65D9"/>
    <w:rsid w:val="007D6692"/>
    <w:rsid w:val="007D79EC"/>
    <w:rsid w:val="007D7BA7"/>
    <w:rsid w:val="007D7CCA"/>
    <w:rsid w:val="007D7DCA"/>
    <w:rsid w:val="007E0E30"/>
    <w:rsid w:val="007E0F89"/>
    <w:rsid w:val="007E163D"/>
    <w:rsid w:val="007E3E65"/>
    <w:rsid w:val="007E4483"/>
    <w:rsid w:val="007E4E00"/>
    <w:rsid w:val="007E52BC"/>
    <w:rsid w:val="007E6E8B"/>
    <w:rsid w:val="007E7DA8"/>
    <w:rsid w:val="007F071A"/>
    <w:rsid w:val="007F102A"/>
    <w:rsid w:val="007F2121"/>
    <w:rsid w:val="007F2C51"/>
    <w:rsid w:val="007F3CC8"/>
    <w:rsid w:val="007F40D3"/>
    <w:rsid w:val="007F475B"/>
    <w:rsid w:val="007F4A2D"/>
    <w:rsid w:val="007F5852"/>
    <w:rsid w:val="007F59FC"/>
    <w:rsid w:val="007F6EA2"/>
    <w:rsid w:val="007F7196"/>
    <w:rsid w:val="007F7653"/>
    <w:rsid w:val="007F7D40"/>
    <w:rsid w:val="008013D1"/>
    <w:rsid w:val="00801438"/>
    <w:rsid w:val="00801FB7"/>
    <w:rsid w:val="00803117"/>
    <w:rsid w:val="008031AF"/>
    <w:rsid w:val="00803868"/>
    <w:rsid w:val="00804048"/>
    <w:rsid w:val="00804221"/>
    <w:rsid w:val="008061D6"/>
    <w:rsid w:val="0080723B"/>
    <w:rsid w:val="00810A0F"/>
    <w:rsid w:val="008112DE"/>
    <w:rsid w:val="008129F6"/>
    <w:rsid w:val="00812F05"/>
    <w:rsid w:val="008137A7"/>
    <w:rsid w:val="00814579"/>
    <w:rsid w:val="008171DD"/>
    <w:rsid w:val="00817AEE"/>
    <w:rsid w:val="00817EDB"/>
    <w:rsid w:val="00820EBE"/>
    <w:rsid w:val="00821929"/>
    <w:rsid w:val="00821A04"/>
    <w:rsid w:val="00821B1F"/>
    <w:rsid w:val="00821BDD"/>
    <w:rsid w:val="00821F55"/>
    <w:rsid w:val="00822526"/>
    <w:rsid w:val="00823DB2"/>
    <w:rsid w:val="008240C7"/>
    <w:rsid w:val="00824C32"/>
    <w:rsid w:val="00825273"/>
    <w:rsid w:val="00825711"/>
    <w:rsid w:val="00825E1C"/>
    <w:rsid w:val="00827016"/>
    <w:rsid w:val="008312F5"/>
    <w:rsid w:val="00831B92"/>
    <w:rsid w:val="0083251E"/>
    <w:rsid w:val="008326D5"/>
    <w:rsid w:val="00833146"/>
    <w:rsid w:val="008331E0"/>
    <w:rsid w:val="00833305"/>
    <w:rsid w:val="00834CBF"/>
    <w:rsid w:val="00834E1F"/>
    <w:rsid w:val="00834FD8"/>
    <w:rsid w:val="00835643"/>
    <w:rsid w:val="00836257"/>
    <w:rsid w:val="00836846"/>
    <w:rsid w:val="00840193"/>
    <w:rsid w:val="0084043D"/>
    <w:rsid w:val="008408C4"/>
    <w:rsid w:val="00840A59"/>
    <w:rsid w:val="00841404"/>
    <w:rsid w:val="00841C83"/>
    <w:rsid w:val="0084220D"/>
    <w:rsid w:val="008437DC"/>
    <w:rsid w:val="008439A8"/>
    <w:rsid w:val="00844BB0"/>
    <w:rsid w:val="0084675A"/>
    <w:rsid w:val="00847485"/>
    <w:rsid w:val="00847DAD"/>
    <w:rsid w:val="00847EA3"/>
    <w:rsid w:val="0085087D"/>
    <w:rsid w:val="008519C6"/>
    <w:rsid w:val="00851AFF"/>
    <w:rsid w:val="0085201C"/>
    <w:rsid w:val="0085227D"/>
    <w:rsid w:val="00852EF0"/>
    <w:rsid w:val="008533C4"/>
    <w:rsid w:val="0085469A"/>
    <w:rsid w:val="008548F4"/>
    <w:rsid w:val="0085508C"/>
    <w:rsid w:val="00855229"/>
    <w:rsid w:val="00855777"/>
    <w:rsid w:val="0085672E"/>
    <w:rsid w:val="008567DE"/>
    <w:rsid w:val="008568EC"/>
    <w:rsid w:val="00857E5A"/>
    <w:rsid w:val="008600EE"/>
    <w:rsid w:val="008610C9"/>
    <w:rsid w:val="008612F7"/>
    <w:rsid w:val="00861CF2"/>
    <w:rsid w:val="00862DA4"/>
    <w:rsid w:val="008630D9"/>
    <w:rsid w:val="00863BBB"/>
    <w:rsid w:val="00864474"/>
    <w:rsid w:val="00864F74"/>
    <w:rsid w:val="00865F09"/>
    <w:rsid w:val="0086693A"/>
    <w:rsid w:val="00866B7E"/>
    <w:rsid w:val="00866C1B"/>
    <w:rsid w:val="00866F76"/>
    <w:rsid w:val="00866FC5"/>
    <w:rsid w:val="00867908"/>
    <w:rsid w:val="00867966"/>
    <w:rsid w:val="00870239"/>
    <w:rsid w:val="00870E50"/>
    <w:rsid w:val="0087157A"/>
    <w:rsid w:val="00872127"/>
    <w:rsid w:val="00872615"/>
    <w:rsid w:val="0087362F"/>
    <w:rsid w:val="0087369B"/>
    <w:rsid w:val="00873ACE"/>
    <w:rsid w:val="008742A4"/>
    <w:rsid w:val="00875914"/>
    <w:rsid w:val="00875BA8"/>
    <w:rsid w:val="00877DF5"/>
    <w:rsid w:val="00880295"/>
    <w:rsid w:val="00880543"/>
    <w:rsid w:val="00881999"/>
    <w:rsid w:val="00881D72"/>
    <w:rsid w:val="00882D04"/>
    <w:rsid w:val="00884EBB"/>
    <w:rsid w:val="008857B1"/>
    <w:rsid w:val="00886717"/>
    <w:rsid w:val="00886E88"/>
    <w:rsid w:val="00886E92"/>
    <w:rsid w:val="00887296"/>
    <w:rsid w:val="008873AC"/>
    <w:rsid w:val="00887841"/>
    <w:rsid w:val="00890087"/>
    <w:rsid w:val="0089036B"/>
    <w:rsid w:val="00890BD2"/>
    <w:rsid w:val="008920B1"/>
    <w:rsid w:val="00892384"/>
    <w:rsid w:val="00892DBA"/>
    <w:rsid w:val="00894C06"/>
    <w:rsid w:val="00894EB3"/>
    <w:rsid w:val="008953D9"/>
    <w:rsid w:val="008957F6"/>
    <w:rsid w:val="0089747C"/>
    <w:rsid w:val="00897A2D"/>
    <w:rsid w:val="008A0414"/>
    <w:rsid w:val="008A0F60"/>
    <w:rsid w:val="008A1255"/>
    <w:rsid w:val="008A16EB"/>
    <w:rsid w:val="008A1763"/>
    <w:rsid w:val="008A1AC0"/>
    <w:rsid w:val="008A2865"/>
    <w:rsid w:val="008A3C00"/>
    <w:rsid w:val="008A4B51"/>
    <w:rsid w:val="008A556D"/>
    <w:rsid w:val="008A5EAB"/>
    <w:rsid w:val="008A60DF"/>
    <w:rsid w:val="008A77A5"/>
    <w:rsid w:val="008A78AE"/>
    <w:rsid w:val="008B1BD9"/>
    <w:rsid w:val="008B1D84"/>
    <w:rsid w:val="008B2446"/>
    <w:rsid w:val="008B333C"/>
    <w:rsid w:val="008B3CC6"/>
    <w:rsid w:val="008B3CF9"/>
    <w:rsid w:val="008B435E"/>
    <w:rsid w:val="008B4EAE"/>
    <w:rsid w:val="008B541D"/>
    <w:rsid w:val="008B5E0F"/>
    <w:rsid w:val="008B64AF"/>
    <w:rsid w:val="008B6F38"/>
    <w:rsid w:val="008B7234"/>
    <w:rsid w:val="008B774C"/>
    <w:rsid w:val="008B776E"/>
    <w:rsid w:val="008B7A28"/>
    <w:rsid w:val="008C054F"/>
    <w:rsid w:val="008C0649"/>
    <w:rsid w:val="008C0F5A"/>
    <w:rsid w:val="008C10EF"/>
    <w:rsid w:val="008C15B8"/>
    <w:rsid w:val="008C1841"/>
    <w:rsid w:val="008C1915"/>
    <w:rsid w:val="008C1C58"/>
    <w:rsid w:val="008C1F18"/>
    <w:rsid w:val="008C2443"/>
    <w:rsid w:val="008C2B15"/>
    <w:rsid w:val="008C2D53"/>
    <w:rsid w:val="008C3C04"/>
    <w:rsid w:val="008C416A"/>
    <w:rsid w:val="008C509D"/>
    <w:rsid w:val="008C5C4F"/>
    <w:rsid w:val="008C6A64"/>
    <w:rsid w:val="008D0399"/>
    <w:rsid w:val="008D1CB8"/>
    <w:rsid w:val="008D1CD0"/>
    <w:rsid w:val="008D3098"/>
    <w:rsid w:val="008D3A48"/>
    <w:rsid w:val="008D4210"/>
    <w:rsid w:val="008D4C0C"/>
    <w:rsid w:val="008D505A"/>
    <w:rsid w:val="008D5358"/>
    <w:rsid w:val="008D6EA6"/>
    <w:rsid w:val="008D7BF8"/>
    <w:rsid w:val="008D7D2B"/>
    <w:rsid w:val="008E010A"/>
    <w:rsid w:val="008E264F"/>
    <w:rsid w:val="008E2AF4"/>
    <w:rsid w:val="008E3184"/>
    <w:rsid w:val="008E33F7"/>
    <w:rsid w:val="008E4131"/>
    <w:rsid w:val="008E4D5D"/>
    <w:rsid w:val="008E6A7E"/>
    <w:rsid w:val="008F08F8"/>
    <w:rsid w:val="008F095A"/>
    <w:rsid w:val="008F0E39"/>
    <w:rsid w:val="008F171C"/>
    <w:rsid w:val="008F1A21"/>
    <w:rsid w:val="008F1B4D"/>
    <w:rsid w:val="008F240D"/>
    <w:rsid w:val="008F2932"/>
    <w:rsid w:val="008F2DD1"/>
    <w:rsid w:val="008F352F"/>
    <w:rsid w:val="008F3658"/>
    <w:rsid w:val="008F3FD7"/>
    <w:rsid w:val="008F4269"/>
    <w:rsid w:val="008F5F41"/>
    <w:rsid w:val="008F722F"/>
    <w:rsid w:val="008F79D2"/>
    <w:rsid w:val="009009EC"/>
    <w:rsid w:val="00900EC5"/>
    <w:rsid w:val="00901375"/>
    <w:rsid w:val="009013B3"/>
    <w:rsid w:val="00901BEE"/>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07EF7"/>
    <w:rsid w:val="0091017C"/>
    <w:rsid w:val="00910CE3"/>
    <w:rsid w:val="00911441"/>
    <w:rsid w:val="009116E1"/>
    <w:rsid w:val="00914874"/>
    <w:rsid w:val="00914DEA"/>
    <w:rsid w:val="00915E77"/>
    <w:rsid w:val="00915F74"/>
    <w:rsid w:val="0091640C"/>
    <w:rsid w:val="009166B0"/>
    <w:rsid w:val="009168F3"/>
    <w:rsid w:val="00916B2A"/>
    <w:rsid w:val="00917DD7"/>
    <w:rsid w:val="009207F9"/>
    <w:rsid w:val="009209BF"/>
    <w:rsid w:val="009211BD"/>
    <w:rsid w:val="009215BF"/>
    <w:rsid w:val="00921A00"/>
    <w:rsid w:val="00921A1D"/>
    <w:rsid w:val="00922D60"/>
    <w:rsid w:val="0092339D"/>
    <w:rsid w:val="00923845"/>
    <w:rsid w:val="009242F7"/>
    <w:rsid w:val="00925D27"/>
    <w:rsid w:val="00926933"/>
    <w:rsid w:val="0092793C"/>
    <w:rsid w:val="00927A49"/>
    <w:rsid w:val="00927C6D"/>
    <w:rsid w:val="00927F1E"/>
    <w:rsid w:val="009312B4"/>
    <w:rsid w:val="009313A0"/>
    <w:rsid w:val="0093232A"/>
    <w:rsid w:val="00932670"/>
    <w:rsid w:val="009327BC"/>
    <w:rsid w:val="00932CF6"/>
    <w:rsid w:val="00933239"/>
    <w:rsid w:val="00933A38"/>
    <w:rsid w:val="009347F0"/>
    <w:rsid w:val="00934BDD"/>
    <w:rsid w:val="009357FE"/>
    <w:rsid w:val="00935A00"/>
    <w:rsid w:val="00935B60"/>
    <w:rsid w:val="009363C0"/>
    <w:rsid w:val="00936C33"/>
    <w:rsid w:val="00937018"/>
    <w:rsid w:val="00940219"/>
    <w:rsid w:val="009407B4"/>
    <w:rsid w:val="00940D5A"/>
    <w:rsid w:val="00941260"/>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6776"/>
    <w:rsid w:val="00956817"/>
    <w:rsid w:val="0096133B"/>
    <w:rsid w:val="0096202D"/>
    <w:rsid w:val="00962A04"/>
    <w:rsid w:val="009632A1"/>
    <w:rsid w:val="00963537"/>
    <w:rsid w:val="00965D78"/>
    <w:rsid w:val="0096641B"/>
    <w:rsid w:val="00966AC9"/>
    <w:rsid w:val="0097118B"/>
    <w:rsid w:val="0097254F"/>
    <w:rsid w:val="009727D4"/>
    <w:rsid w:val="00972DB6"/>
    <w:rsid w:val="00973A87"/>
    <w:rsid w:val="00974ACB"/>
    <w:rsid w:val="00976F83"/>
    <w:rsid w:val="00981025"/>
    <w:rsid w:val="0098167A"/>
    <w:rsid w:val="00982842"/>
    <w:rsid w:val="00983229"/>
    <w:rsid w:val="0098441A"/>
    <w:rsid w:val="00984425"/>
    <w:rsid w:val="0098530E"/>
    <w:rsid w:val="00985498"/>
    <w:rsid w:val="00985658"/>
    <w:rsid w:val="0098660F"/>
    <w:rsid w:val="009867F1"/>
    <w:rsid w:val="0098698B"/>
    <w:rsid w:val="009869B5"/>
    <w:rsid w:val="00986E13"/>
    <w:rsid w:val="00986E82"/>
    <w:rsid w:val="00987512"/>
    <w:rsid w:val="00987614"/>
    <w:rsid w:val="00990DF3"/>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2CB5"/>
    <w:rsid w:val="009A34C4"/>
    <w:rsid w:val="009A3AD4"/>
    <w:rsid w:val="009A3FA6"/>
    <w:rsid w:val="009A4825"/>
    <w:rsid w:val="009A54F5"/>
    <w:rsid w:val="009A5F91"/>
    <w:rsid w:val="009B10C5"/>
    <w:rsid w:val="009B1D65"/>
    <w:rsid w:val="009B220D"/>
    <w:rsid w:val="009B393D"/>
    <w:rsid w:val="009B43CA"/>
    <w:rsid w:val="009B476C"/>
    <w:rsid w:val="009B5C05"/>
    <w:rsid w:val="009B5C2B"/>
    <w:rsid w:val="009B6EB2"/>
    <w:rsid w:val="009B78FD"/>
    <w:rsid w:val="009C1EFE"/>
    <w:rsid w:val="009C2AD6"/>
    <w:rsid w:val="009C3255"/>
    <w:rsid w:val="009C3385"/>
    <w:rsid w:val="009C4D60"/>
    <w:rsid w:val="009C5BF5"/>
    <w:rsid w:val="009C7092"/>
    <w:rsid w:val="009C7DE8"/>
    <w:rsid w:val="009C7E05"/>
    <w:rsid w:val="009D0470"/>
    <w:rsid w:val="009D0471"/>
    <w:rsid w:val="009D19D7"/>
    <w:rsid w:val="009D3030"/>
    <w:rsid w:val="009D3636"/>
    <w:rsid w:val="009D3654"/>
    <w:rsid w:val="009D3F6A"/>
    <w:rsid w:val="009D5539"/>
    <w:rsid w:val="009D561E"/>
    <w:rsid w:val="009D6222"/>
    <w:rsid w:val="009D7E61"/>
    <w:rsid w:val="009E04BD"/>
    <w:rsid w:val="009E1515"/>
    <w:rsid w:val="009E25CF"/>
    <w:rsid w:val="009E29F4"/>
    <w:rsid w:val="009E3DC7"/>
    <w:rsid w:val="009E4625"/>
    <w:rsid w:val="009E5AA4"/>
    <w:rsid w:val="009E5B2A"/>
    <w:rsid w:val="009E5D5C"/>
    <w:rsid w:val="009E6024"/>
    <w:rsid w:val="009E70B5"/>
    <w:rsid w:val="009E7D15"/>
    <w:rsid w:val="009F0BD7"/>
    <w:rsid w:val="009F0D3A"/>
    <w:rsid w:val="009F14CB"/>
    <w:rsid w:val="009F28E6"/>
    <w:rsid w:val="009F3CB0"/>
    <w:rsid w:val="009F42A5"/>
    <w:rsid w:val="009F43F0"/>
    <w:rsid w:val="009F692E"/>
    <w:rsid w:val="009F7355"/>
    <w:rsid w:val="009F74B8"/>
    <w:rsid w:val="009F7661"/>
    <w:rsid w:val="009F76AD"/>
    <w:rsid w:val="00A005DC"/>
    <w:rsid w:val="00A005DE"/>
    <w:rsid w:val="00A018C2"/>
    <w:rsid w:val="00A02708"/>
    <w:rsid w:val="00A02841"/>
    <w:rsid w:val="00A02983"/>
    <w:rsid w:val="00A03DF0"/>
    <w:rsid w:val="00A05021"/>
    <w:rsid w:val="00A07C6E"/>
    <w:rsid w:val="00A10A3F"/>
    <w:rsid w:val="00A12736"/>
    <w:rsid w:val="00A1398D"/>
    <w:rsid w:val="00A146AB"/>
    <w:rsid w:val="00A14ABB"/>
    <w:rsid w:val="00A14C8E"/>
    <w:rsid w:val="00A16A6F"/>
    <w:rsid w:val="00A16F39"/>
    <w:rsid w:val="00A17485"/>
    <w:rsid w:val="00A20065"/>
    <w:rsid w:val="00A2169E"/>
    <w:rsid w:val="00A22D08"/>
    <w:rsid w:val="00A22FFE"/>
    <w:rsid w:val="00A2387C"/>
    <w:rsid w:val="00A238F8"/>
    <w:rsid w:val="00A23BAD"/>
    <w:rsid w:val="00A24A97"/>
    <w:rsid w:val="00A24E92"/>
    <w:rsid w:val="00A2688D"/>
    <w:rsid w:val="00A30EDC"/>
    <w:rsid w:val="00A31051"/>
    <w:rsid w:val="00A31107"/>
    <w:rsid w:val="00A31DEC"/>
    <w:rsid w:val="00A31E0D"/>
    <w:rsid w:val="00A31F09"/>
    <w:rsid w:val="00A32872"/>
    <w:rsid w:val="00A332ED"/>
    <w:rsid w:val="00A34FD2"/>
    <w:rsid w:val="00A37654"/>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3130"/>
    <w:rsid w:val="00A53135"/>
    <w:rsid w:val="00A53C41"/>
    <w:rsid w:val="00A54206"/>
    <w:rsid w:val="00A545FA"/>
    <w:rsid w:val="00A54886"/>
    <w:rsid w:val="00A5770A"/>
    <w:rsid w:val="00A579B0"/>
    <w:rsid w:val="00A57F8A"/>
    <w:rsid w:val="00A60818"/>
    <w:rsid w:val="00A60CE5"/>
    <w:rsid w:val="00A60DFE"/>
    <w:rsid w:val="00A61126"/>
    <w:rsid w:val="00A619BF"/>
    <w:rsid w:val="00A636CD"/>
    <w:rsid w:val="00A63F71"/>
    <w:rsid w:val="00A65151"/>
    <w:rsid w:val="00A65163"/>
    <w:rsid w:val="00A65341"/>
    <w:rsid w:val="00A6643F"/>
    <w:rsid w:val="00A6655B"/>
    <w:rsid w:val="00A706A7"/>
    <w:rsid w:val="00A70B45"/>
    <w:rsid w:val="00A711CE"/>
    <w:rsid w:val="00A71251"/>
    <w:rsid w:val="00A718B1"/>
    <w:rsid w:val="00A71EF8"/>
    <w:rsid w:val="00A72788"/>
    <w:rsid w:val="00A72E7F"/>
    <w:rsid w:val="00A73786"/>
    <w:rsid w:val="00A73A58"/>
    <w:rsid w:val="00A73D8D"/>
    <w:rsid w:val="00A74A70"/>
    <w:rsid w:val="00A75A02"/>
    <w:rsid w:val="00A81210"/>
    <w:rsid w:val="00A81233"/>
    <w:rsid w:val="00A81E21"/>
    <w:rsid w:val="00A826D3"/>
    <w:rsid w:val="00A83095"/>
    <w:rsid w:val="00A8370A"/>
    <w:rsid w:val="00A8409C"/>
    <w:rsid w:val="00A84D53"/>
    <w:rsid w:val="00A85163"/>
    <w:rsid w:val="00A85FF1"/>
    <w:rsid w:val="00A86AC2"/>
    <w:rsid w:val="00A86EC2"/>
    <w:rsid w:val="00A9021E"/>
    <w:rsid w:val="00A9077E"/>
    <w:rsid w:val="00A90B3F"/>
    <w:rsid w:val="00A90F20"/>
    <w:rsid w:val="00A90FA4"/>
    <w:rsid w:val="00A9121E"/>
    <w:rsid w:val="00A91D23"/>
    <w:rsid w:val="00A923A3"/>
    <w:rsid w:val="00A93CAB"/>
    <w:rsid w:val="00A94232"/>
    <w:rsid w:val="00A94D80"/>
    <w:rsid w:val="00A9555F"/>
    <w:rsid w:val="00A96114"/>
    <w:rsid w:val="00A96CA2"/>
    <w:rsid w:val="00A971CC"/>
    <w:rsid w:val="00A97CD7"/>
    <w:rsid w:val="00AA051E"/>
    <w:rsid w:val="00AA1018"/>
    <w:rsid w:val="00AA1592"/>
    <w:rsid w:val="00AA1AC0"/>
    <w:rsid w:val="00AA25CE"/>
    <w:rsid w:val="00AA2765"/>
    <w:rsid w:val="00AA2D24"/>
    <w:rsid w:val="00AA2D7E"/>
    <w:rsid w:val="00AA3249"/>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0EB5"/>
    <w:rsid w:val="00AB17FB"/>
    <w:rsid w:val="00AB188D"/>
    <w:rsid w:val="00AB1DAE"/>
    <w:rsid w:val="00AB245D"/>
    <w:rsid w:val="00AB2E6B"/>
    <w:rsid w:val="00AB2F34"/>
    <w:rsid w:val="00AB346E"/>
    <w:rsid w:val="00AB398F"/>
    <w:rsid w:val="00AB4D29"/>
    <w:rsid w:val="00AB5A2D"/>
    <w:rsid w:val="00AB5B9A"/>
    <w:rsid w:val="00AB6A80"/>
    <w:rsid w:val="00AB6E8A"/>
    <w:rsid w:val="00AB7052"/>
    <w:rsid w:val="00AC06EF"/>
    <w:rsid w:val="00AC0B93"/>
    <w:rsid w:val="00AC2C7C"/>
    <w:rsid w:val="00AC37D9"/>
    <w:rsid w:val="00AC41C8"/>
    <w:rsid w:val="00AC46FC"/>
    <w:rsid w:val="00AC4981"/>
    <w:rsid w:val="00AC51D7"/>
    <w:rsid w:val="00AC62DB"/>
    <w:rsid w:val="00AD01AA"/>
    <w:rsid w:val="00AD035E"/>
    <w:rsid w:val="00AD055D"/>
    <w:rsid w:val="00AD068D"/>
    <w:rsid w:val="00AD06D9"/>
    <w:rsid w:val="00AD13B1"/>
    <w:rsid w:val="00AD166A"/>
    <w:rsid w:val="00AD19FB"/>
    <w:rsid w:val="00AD3365"/>
    <w:rsid w:val="00AD34AA"/>
    <w:rsid w:val="00AD3919"/>
    <w:rsid w:val="00AD3D92"/>
    <w:rsid w:val="00AD49C9"/>
    <w:rsid w:val="00AD5E10"/>
    <w:rsid w:val="00AD720D"/>
    <w:rsid w:val="00AD7FA4"/>
    <w:rsid w:val="00AE04CE"/>
    <w:rsid w:val="00AE0734"/>
    <w:rsid w:val="00AE0CAA"/>
    <w:rsid w:val="00AE2090"/>
    <w:rsid w:val="00AE23D7"/>
    <w:rsid w:val="00AE2D86"/>
    <w:rsid w:val="00AE3BE8"/>
    <w:rsid w:val="00AE4118"/>
    <w:rsid w:val="00AE5ABD"/>
    <w:rsid w:val="00AE5E4C"/>
    <w:rsid w:val="00AE5FE1"/>
    <w:rsid w:val="00AE61F9"/>
    <w:rsid w:val="00AE630B"/>
    <w:rsid w:val="00AE787E"/>
    <w:rsid w:val="00AF022E"/>
    <w:rsid w:val="00AF10A7"/>
    <w:rsid w:val="00AF16D2"/>
    <w:rsid w:val="00AF18D5"/>
    <w:rsid w:val="00AF226E"/>
    <w:rsid w:val="00AF2D62"/>
    <w:rsid w:val="00AF2E9E"/>
    <w:rsid w:val="00AF31EF"/>
    <w:rsid w:val="00AF33B3"/>
    <w:rsid w:val="00AF60D9"/>
    <w:rsid w:val="00AF6B58"/>
    <w:rsid w:val="00AF6D63"/>
    <w:rsid w:val="00AF7991"/>
    <w:rsid w:val="00B00074"/>
    <w:rsid w:val="00B0017D"/>
    <w:rsid w:val="00B00A8A"/>
    <w:rsid w:val="00B00A99"/>
    <w:rsid w:val="00B01282"/>
    <w:rsid w:val="00B01475"/>
    <w:rsid w:val="00B014C8"/>
    <w:rsid w:val="00B02ACE"/>
    <w:rsid w:val="00B0351E"/>
    <w:rsid w:val="00B0493F"/>
    <w:rsid w:val="00B06BB3"/>
    <w:rsid w:val="00B075B2"/>
    <w:rsid w:val="00B07DDF"/>
    <w:rsid w:val="00B100B0"/>
    <w:rsid w:val="00B107AF"/>
    <w:rsid w:val="00B12227"/>
    <w:rsid w:val="00B123BC"/>
    <w:rsid w:val="00B12430"/>
    <w:rsid w:val="00B12E8F"/>
    <w:rsid w:val="00B1344A"/>
    <w:rsid w:val="00B13F4D"/>
    <w:rsid w:val="00B16612"/>
    <w:rsid w:val="00B16A1C"/>
    <w:rsid w:val="00B16D9F"/>
    <w:rsid w:val="00B174ED"/>
    <w:rsid w:val="00B2023F"/>
    <w:rsid w:val="00B20F07"/>
    <w:rsid w:val="00B215AD"/>
    <w:rsid w:val="00B2252B"/>
    <w:rsid w:val="00B23342"/>
    <w:rsid w:val="00B2463B"/>
    <w:rsid w:val="00B2602E"/>
    <w:rsid w:val="00B260F3"/>
    <w:rsid w:val="00B262DE"/>
    <w:rsid w:val="00B2765D"/>
    <w:rsid w:val="00B30172"/>
    <w:rsid w:val="00B304DF"/>
    <w:rsid w:val="00B32088"/>
    <w:rsid w:val="00B32201"/>
    <w:rsid w:val="00B32878"/>
    <w:rsid w:val="00B334DB"/>
    <w:rsid w:val="00B336FA"/>
    <w:rsid w:val="00B338B2"/>
    <w:rsid w:val="00B34055"/>
    <w:rsid w:val="00B3488B"/>
    <w:rsid w:val="00B34BD8"/>
    <w:rsid w:val="00B3566A"/>
    <w:rsid w:val="00B35B02"/>
    <w:rsid w:val="00B35C9D"/>
    <w:rsid w:val="00B37364"/>
    <w:rsid w:val="00B374B5"/>
    <w:rsid w:val="00B37A91"/>
    <w:rsid w:val="00B40C39"/>
    <w:rsid w:val="00B41594"/>
    <w:rsid w:val="00B42302"/>
    <w:rsid w:val="00B42963"/>
    <w:rsid w:val="00B42E5A"/>
    <w:rsid w:val="00B43A03"/>
    <w:rsid w:val="00B450DB"/>
    <w:rsid w:val="00B45334"/>
    <w:rsid w:val="00B46846"/>
    <w:rsid w:val="00B46FCE"/>
    <w:rsid w:val="00B47491"/>
    <w:rsid w:val="00B477FE"/>
    <w:rsid w:val="00B479C4"/>
    <w:rsid w:val="00B47BE2"/>
    <w:rsid w:val="00B50A27"/>
    <w:rsid w:val="00B529D2"/>
    <w:rsid w:val="00B52A6E"/>
    <w:rsid w:val="00B52C58"/>
    <w:rsid w:val="00B53CB7"/>
    <w:rsid w:val="00B55A1B"/>
    <w:rsid w:val="00B55E43"/>
    <w:rsid w:val="00B56D68"/>
    <w:rsid w:val="00B57C00"/>
    <w:rsid w:val="00B6137B"/>
    <w:rsid w:val="00B62772"/>
    <w:rsid w:val="00B62843"/>
    <w:rsid w:val="00B62D0F"/>
    <w:rsid w:val="00B640D5"/>
    <w:rsid w:val="00B64412"/>
    <w:rsid w:val="00B6489B"/>
    <w:rsid w:val="00B65022"/>
    <w:rsid w:val="00B6521F"/>
    <w:rsid w:val="00B659B5"/>
    <w:rsid w:val="00B65D63"/>
    <w:rsid w:val="00B66302"/>
    <w:rsid w:val="00B66A01"/>
    <w:rsid w:val="00B71FB7"/>
    <w:rsid w:val="00B7271A"/>
    <w:rsid w:val="00B73214"/>
    <w:rsid w:val="00B74495"/>
    <w:rsid w:val="00B74880"/>
    <w:rsid w:val="00B77774"/>
    <w:rsid w:val="00B77C11"/>
    <w:rsid w:val="00B77D61"/>
    <w:rsid w:val="00B77E64"/>
    <w:rsid w:val="00B77F6B"/>
    <w:rsid w:val="00B80CEB"/>
    <w:rsid w:val="00B81131"/>
    <w:rsid w:val="00B819FD"/>
    <w:rsid w:val="00B826EE"/>
    <w:rsid w:val="00B83980"/>
    <w:rsid w:val="00B859E6"/>
    <w:rsid w:val="00B87C5C"/>
    <w:rsid w:val="00B87ED3"/>
    <w:rsid w:val="00B9044D"/>
    <w:rsid w:val="00B90906"/>
    <w:rsid w:val="00B90969"/>
    <w:rsid w:val="00B912EC"/>
    <w:rsid w:val="00B91554"/>
    <w:rsid w:val="00B91EC9"/>
    <w:rsid w:val="00B927F4"/>
    <w:rsid w:val="00B939C6"/>
    <w:rsid w:val="00B93FB0"/>
    <w:rsid w:val="00B94844"/>
    <w:rsid w:val="00B953F4"/>
    <w:rsid w:val="00B95B2C"/>
    <w:rsid w:val="00B971F8"/>
    <w:rsid w:val="00B97E93"/>
    <w:rsid w:val="00BA0C71"/>
    <w:rsid w:val="00BA16BB"/>
    <w:rsid w:val="00BA2131"/>
    <w:rsid w:val="00BA44F8"/>
    <w:rsid w:val="00BA482A"/>
    <w:rsid w:val="00BA5486"/>
    <w:rsid w:val="00BA5488"/>
    <w:rsid w:val="00BA5D45"/>
    <w:rsid w:val="00BA65AC"/>
    <w:rsid w:val="00BA6646"/>
    <w:rsid w:val="00BA72E9"/>
    <w:rsid w:val="00BA7315"/>
    <w:rsid w:val="00BA7432"/>
    <w:rsid w:val="00BA788D"/>
    <w:rsid w:val="00BA7EEE"/>
    <w:rsid w:val="00BB1A35"/>
    <w:rsid w:val="00BB2707"/>
    <w:rsid w:val="00BB415C"/>
    <w:rsid w:val="00BB5546"/>
    <w:rsid w:val="00BB5DD5"/>
    <w:rsid w:val="00BB6E5B"/>
    <w:rsid w:val="00BB6FC6"/>
    <w:rsid w:val="00BB7A50"/>
    <w:rsid w:val="00BC206C"/>
    <w:rsid w:val="00BC253C"/>
    <w:rsid w:val="00BC2E46"/>
    <w:rsid w:val="00BC3226"/>
    <w:rsid w:val="00BC3DC2"/>
    <w:rsid w:val="00BC5228"/>
    <w:rsid w:val="00BC55DF"/>
    <w:rsid w:val="00BC57F9"/>
    <w:rsid w:val="00BC77D2"/>
    <w:rsid w:val="00BD00E9"/>
    <w:rsid w:val="00BD031F"/>
    <w:rsid w:val="00BD1408"/>
    <w:rsid w:val="00BD1BB1"/>
    <w:rsid w:val="00BD2090"/>
    <w:rsid w:val="00BD2C7E"/>
    <w:rsid w:val="00BD3E83"/>
    <w:rsid w:val="00BD4421"/>
    <w:rsid w:val="00BD463F"/>
    <w:rsid w:val="00BD4C81"/>
    <w:rsid w:val="00BD4EAF"/>
    <w:rsid w:val="00BD58E3"/>
    <w:rsid w:val="00BD744F"/>
    <w:rsid w:val="00BD7995"/>
    <w:rsid w:val="00BD7C72"/>
    <w:rsid w:val="00BD7E2E"/>
    <w:rsid w:val="00BE06B1"/>
    <w:rsid w:val="00BE0FB3"/>
    <w:rsid w:val="00BE1AEE"/>
    <w:rsid w:val="00BE1C94"/>
    <w:rsid w:val="00BE1F79"/>
    <w:rsid w:val="00BE32FB"/>
    <w:rsid w:val="00BE4D19"/>
    <w:rsid w:val="00BE55DC"/>
    <w:rsid w:val="00BE577B"/>
    <w:rsid w:val="00BE5DD8"/>
    <w:rsid w:val="00BE77B6"/>
    <w:rsid w:val="00BF0162"/>
    <w:rsid w:val="00BF2056"/>
    <w:rsid w:val="00BF209B"/>
    <w:rsid w:val="00BF3269"/>
    <w:rsid w:val="00BF33C7"/>
    <w:rsid w:val="00BF340A"/>
    <w:rsid w:val="00BF414F"/>
    <w:rsid w:val="00BF4961"/>
    <w:rsid w:val="00BF52F4"/>
    <w:rsid w:val="00BF557E"/>
    <w:rsid w:val="00BF5E88"/>
    <w:rsid w:val="00C01A5B"/>
    <w:rsid w:val="00C01AAC"/>
    <w:rsid w:val="00C01FCE"/>
    <w:rsid w:val="00C01FE7"/>
    <w:rsid w:val="00C027C2"/>
    <w:rsid w:val="00C03564"/>
    <w:rsid w:val="00C046DE"/>
    <w:rsid w:val="00C04B33"/>
    <w:rsid w:val="00C05785"/>
    <w:rsid w:val="00C0588A"/>
    <w:rsid w:val="00C06144"/>
    <w:rsid w:val="00C06CB3"/>
    <w:rsid w:val="00C07CDE"/>
    <w:rsid w:val="00C108DA"/>
    <w:rsid w:val="00C10CCF"/>
    <w:rsid w:val="00C10ECE"/>
    <w:rsid w:val="00C112CD"/>
    <w:rsid w:val="00C116A6"/>
    <w:rsid w:val="00C12972"/>
    <w:rsid w:val="00C1376A"/>
    <w:rsid w:val="00C13BFA"/>
    <w:rsid w:val="00C16F57"/>
    <w:rsid w:val="00C20B68"/>
    <w:rsid w:val="00C2107F"/>
    <w:rsid w:val="00C2262F"/>
    <w:rsid w:val="00C22697"/>
    <w:rsid w:val="00C22C87"/>
    <w:rsid w:val="00C2329F"/>
    <w:rsid w:val="00C23577"/>
    <w:rsid w:val="00C23752"/>
    <w:rsid w:val="00C249AF"/>
    <w:rsid w:val="00C252A2"/>
    <w:rsid w:val="00C26649"/>
    <w:rsid w:val="00C26F77"/>
    <w:rsid w:val="00C27258"/>
    <w:rsid w:val="00C309EA"/>
    <w:rsid w:val="00C31583"/>
    <w:rsid w:val="00C317E6"/>
    <w:rsid w:val="00C32636"/>
    <w:rsid w:val="00C334C8"/>
    <w:rsid w:val="00C34C69"/>
    <w:rsid w:val="00C3578C"/>
    <w:rsid w:val="00C35DA1"/>
    <w:rsid w:val="00C35FE2"/>
    <w:rsid w:val="00C36360"/>
    <w:rsid w:val="00C36921"/>
    <w:rsid w:val="00C36B6E"/>
    <w:rsid w:val="00C36DDC"/>
    <w:rsid w:val="00C36ECD"/>
    <w:rsid w:val="00C40D53"/>
    <w:rsid w:val="00C416DE"/>
    <w:rsid w:val="00C427E0"/>
    <w:rsid w:val="00C451F0"/>
    <w:rsid w:val="00C45457"/>
    <w:rsid w:val="00C45D7C"/>
    <w:rsid w:val="00C506CC"/>
    <w:rsid w:val="00C506F2"/>
    <w:rsid w:val="00C51393"/>
    <w:rsid w:val="00C51CA4"/>
    <w:rsid w:val="00C51CB2"/>
    <w:rsid w:val="00C52453"/>
    <w:rsid w:val="00C534A2"/>
    <w:rsid w:val="00C53649"/>
    <w:rsid w:val="00C54F0A"/>
    <w:rsid w:val="00C55AF5"/>
    <w:rsid w:val="00C56FA5"/>
    <w:rsid w:val="00C57421"/>
    <w:rsid w:val="00C5770F"/>
    <w:rsid w:val="00C57834"/>
    <w:rsid w:val="00C60D4C"/>
    <w:rsid w:val="00C61213"/>
    <w:rsid w:val="00C61BB5"/>
    <w:rsid w:val="00C622E4"/>
    <w:rsid w:val="00C631FC"/>
    <w:rsid w:val="00C646FC"/>
    <w:rsid w:val="00C64E60"/>
    <w:rsid w:val="00C65529"/>
    <w:rsid w:val="00C6673F"/>
    <w:rsid w:val="00C6730F"/>
    <w:rsid w:val="00C67A5D"/>
    <w:rsid w:val="00C702CB"/>
    <w:rsid w:val="00C7164B"/>
    <w:rsid w:val="00C7170F"/>
    <w:rsid w:val="00C71E80"/>
    <w:rsid w:val="00C71E9A"/>
    <w:rsid w:val="00C72398"/>
    <w:rsid w:val="00C72954"/>
    <w:rsid w:val="00C754C3"/>
    <w:rsid w:val="00C75616"/>
    <w:rsid w:val="00C75D71"/>
    <w:rsid w:val="00C77546"/>
    <w:rsid w:val="00C77A49"/>
    <w:rsid w:val="00C77BC5"/>
    <w:rsid w:val="00C77BDE"/>
    <w:rsid w:val="00C80AEF"/>
    <w:rsid w:val="00C817DE"/>
    <w:rsid w:val="00C818D5"/>
    <w:rsid w:val="00C81FE5"/>
    <w:rsid w:val="00C82C22"/>
    <w:rsid w:val="00C8333D"/>
    <w:rsid w:val="00C8375F"/>
    <w:rsid w:val="00C837E1"/>
    <w:rsid w:val="00C83ABE"/>
    <w:rsid w:val="00C84C79"/>
    <w:rsid w:val="00C85DA3"/>
    <w:rsid w:val="00C86C5A"/>
    <w:rsid w:val="00C87458"/>
    <w:rsid w:val="00C900A1"/>
    <w:rsid w:val="00C903CC"/>
    <w:rsid w:val="00C91FCB"/>
    <w:rsid w:val="00C9203F"/>
    <w:rsid w:val="00C92CAE"/>
    <w:rsid w:val="00C938F2"/>
    <w:rsid w:val="00C93C29"/>
    <w:rsid w:val="00C95987"/>
    <w:rsid w:val="00C961EB"/>
    <w:rsid w:val="00C97BDA"/>
    <w:rsid w:val="00CA00AC"/>
    <w:rsid w:val="00CA0225"/>
    <w:rsid w:val="00CA0BC1"/>
    <w:rsid w:val="00CA0EF6"/>
    <w:rsid w:val="00CA146D"/>
    <w:rsid w:val="00CA233F"/>
    <w:rsid w:val="00CA2E86"/>
    <w:rsid w:val="00CA3BB5"/>
    <w:rsid w:val="00CA4A64"/>
    <w:rsid w:val="00CA4EBD"/>
    <w:rsid w:val="00CA570E"/>
    <w:rsid w:val="00CA6954"/>
    <w:rsid w:val="00CA6A7D"/>
    <w:rsid w:val="00CA7C74"/>
    <w:rsid w:val="00CB004A"/>
    <w:rsid w:val="00CB0054"/>
    <w:rsid w:val="00CB00E3"/>
    <w:rsid w:val="00CB10D5"/>
    <w:rsid w:val="00CB191E"/>
    <w:rsid w:val="00CB224D"/>
    <w:rsid w:val="00CB24DB"/>
    <w:rsid w:val="00CB28D6"/>
    <w:rsid w:val="00CB2A8B"/>
    <w:rsid w:val="00CB2B76"/>
    <w:rsid w:val="00CB300E"/>
    <w:rsid w:val="00CB3750"/>
    <w:rsid w:val="00CB4961"/>
    <w:rsid w:val="00CB4D20"/>
    <w:rsid w:val="00CB5A66"/>
    <w:rsid w:val="00CC0BBE"/>
    <w:rsid w:val="00CC252A"/>
    <w:rsid w:val="00CC268C"/>
    <w:rsid w:val="00CC2C3D"/>
    <w:rsid w:val="00CC6547"/>
    <w:rsid w:val="00CC6BB2"/>
    <w:rsid w:val="00CC7A1B"/>
    <w:rsid w:val="00CC7B5E"/>
    <w:rsid w:val="00CD082D"/>
    <w:rsid w:val="00CD0D22"/>
    <w:rsid w:val="00CD1C0F"/>
    <w:rsid w:val="00CD1D4B"/>
    <w:rsid w:val="00CD217F"/>
    <w:rsid w:val="00CD266C"/>
    <w:rsid w:val="00CD4469"/>
    <w:rsid w:val="00CD45D8"/>
    <w:rsid w:val="00CD4A7A"/>
    <w:rsid w:val="00CD5432"/>
    <w:rsid w:val="00CD64BA"/>
    <w:rsid w:val="00CD7060"/>
    <w:rsid w:val="00CD714D"/>
    <w:rsid w:val="00CD7479"/>
    <w:rsid w:val="00CD7542"/>
    <w:rsid w:val="00CE1656"/>
    <w:rsid w:val="00CE17F8"/>
    <w:rsid w:val="00CE2E2C"/>
    <w:rsid w:val="00CE35FD"/>
    <w:rsid w:val="00CE397F"/>
    <w:rsid w:val="00CE456C"/>
    <w:rsid w:val="00CE45DF"/>
    <w:rsid w:val="00CE4653"/>
    <w:rsid w:val="00CE49B8"/>
    <w:rsid w:val="00CE63F4"/>
    <w:rsid w:val="00CE7E47"/>
    <w:rsid w:val="00CF022D"/>
    <w:rsid w:val="00CF277D"/>
    <w:rsid w:val="00CF2825"/>
    <w:rsid w:val="00CF2972"/>
    <w:rsid w:val="00CF2F80"/>
    <w:rsid w:val="00CF486F"/>
    <w:rsid w:val="00CF4ECE"/>
    <w:rsid w:val="00CF50CF"/>
    <w:rsid w:val="00CF7D65"/>
    <w:rsid w:val="00D000A3"/>
    <w:rsid w:val="00D00740"/>
    <w:rsid w:val="00D00D6F"/>
    <w:rsid w:val="00D0114C"/>
    <w:rsid w:val="00D02B10"/>
    <w:rsid w:val="00D02D2A"/>
    <w:rsid w:val="00D03B44"/>
    <w:rsid w:val="00D045C8"/>
    <w:rsid w:val="00D04B48"/>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532F"/>
    <w:rsid w:val="00D169F5"/>
    <w:rsid w:val="00D17592"/>
    <w:rsid w:val="00D1773A"/>
    <w:rsid w:val="00D17CAE"/>
    <w:rsid w:val="00D201F0"/>
    <w:rsid w:val="00D22ED9"/>
    <w:rsid w:val="00D22F3B"/>
    <w:rsid w:val="00D23ACB"/>
    <w:rsid w:val="00D24905"/>
    <w:rsid w:val="00D2505D"/>
    <w:rsid w:val="00D25583"/>
    <w:rsid w:val="00D255B2"/>
    <w:rsid w:val="00D27D3E"/>
    <w:rsid w:val="00D31147"/>
    <w:rsid w:val="00D322AD"/>
    <w:rsid w:val="00D3500A"/>
    <w:rsid w:val="00D358FB"/>
    <w:rsid w:val="00D35CFE"/>
    <w:rsid w:val="00D37C2C"/>
    <w:rsid w:val="00D37E74"/>
    <w:rsid w:val="00D40719"/>
    <w:rsid w:val="00D41A5B"/>
    <w:rsid w:val="00D4200F"/>
    <w:rsid w:val="00D426EB"/>
    <w:rsid w:val="00D43592"/>
    <w:rsid w:val="00D447E6"/>
    <w:rsid w:val="00D45254"/>
    <w:rsid w:val="00D45683"/>
    <w:rsid w:val="00D458E8"/>
    <w:rsid w:val="00D45E06"/>
    <w:rsid w:val="00D47A3E"/>
    <w:rsid w:val="00D502C1"/>
    <w:rsid w:val="00D50390"/>
    <w:rsid w:val="00D5044D"/>
    <w:rsid w:val="00D50D75"/>
    <w:rsid w:val="00D50D9A"/>
    <w:rsid w:val="00D53547"/>
    <w:rsid w:val="00D545E9"/>
    <w:rsid w:val="00D5506D"/>
    <w:rsid w:val="00D561AE"/>
    <w:rsid w:val="00D568E3"/>
    <w:rsid w:val="00D57557"/>
    <w:rsid w:val="00D6016F"/>
    <w:rsid w:val="00D60816"/>
    <w:rsid w:val="00D60A8E"/>
    <w:rsid w:val="00D60D4B"/>
    <w:rsid w:val="00D61148"/>
    <w:rsid w:val="00D61799"/>
    <w:rsid w:val="00D624C7"/>
    <w:rsid w:val="00D625A9"/>
    <w:rsid w:val="00D62962"/>
    <w:rsid w:val="00D62982"/>
    <w:rsid w:val="00D62E5F"/>
    <w:rsid w:val="00D636F9"/>
    <w:rsid w:val="00D64162"/>
    <w:rsid w:val="00D6484C"/>
    <w:rsid w:val="00D64986"/>
    <w:rsid w:val="00D65B9E"/>
    <w:rsid w:val="00D65F5E"/>
    <w:rsid w:val="00D7060C"/>
    <w:rsid w:val="00D70864"/>
    <w:rsid w:val="00D7281D"/>
    <w:rsid w:val="00D7398A"/>
    <w:rsid w:val="00D74435"/>
    <w:rsid w:val="00D75CB2"/>
    <w:rsid w:val="00D77A9D"/>
    <w:rsid w:val="00D803DC"/>
    <w:rsid w:val="00D80A88"/>
    <w:rsid w:val="00D80AF2"/>
    <w:rsid w:val="00D81E7D"/>
    <w:rsid w:val="00D825F0"/>
    <w:rsid w:val="00D829CA"/>
    <w:rsid w:val="00D835AB"/>
    <w:rsid w:val="00D8412E"/>
    <w:rsid w:val="00D84B3E"/>
    <w:rsid w:val="00D84E08"/>
    <w:rsid w:val="00D8518F"/>
    <w:rsid w:val="00D8551D"/>
    <w:rsid w:val="00D85522"/>
    <w:rsid w:val="00D8626B"/>
    <w:rsid w:val="00D8718D"/>
    <w:rsid w:val="00D879FF"/>
    <w:rsid w:val="00D87D7E"/>
    <w:rsid w:val="00D87E0F"/>
    <w:rsid w:val="00D87E80"/>
    <w:rsid w:val="00D91D81"/>
    <w:rsid w:val="00D924A4"/>
    <w:rsid w:val="00D93382"/>
    <w:rsid w:val="00D94478"/>
    <w:rsid w:val="00D94EFA"/>
    <w:rsid w:val="00D95006"/>
    <w:rsid w:val="00D95525"/>
    <w:rsid w:val="00D95776"/>
    <w:rsid w:val="00D96D86"/>
    <w:rsid w:val="00D96DB7"/>
    <w:rsid w:val="00D96E8A"/>
    <w:rsid w:val="00DA26E6"/>
    <w:rsid w:val="00DA3A81"/>
    <w:rsid w:val="00DA46B7"/>
    <w:rsid w:val="00DA48A4"/>
    <w:rsid w:val="00DA4918"/>
    <w:rsid w:val="00DA55E6"/>
    <w:rsid w:val="00DA66CB"/>
    <w:rsid w:val="00DA7316"/>
    <w:rsid w:val="00DB0DD5"/>
    <w:rsid w:val="00DB1188"/>
    <w:rsid w:val="00DB1903"/>
    <w:rsid w:val="00DB20F4"/>
    <w:rsid w:val="00DB26CF"/>
    <w:rsid w:val="00DB3E87"/>
    <w:rsid w:val="00DB3FF6"/>
    <w:rsid w:val="00DB661F"/>
    <w:rsid w:val="00DB6C3E"/>
    <w:rsid w:val="00DB7640"/>
    <w:rsid w:val="00DC1450"/>
    <w:rsid w:val="00DC2CB7"/>
    <w:rsid w:val="00DC2E4B"/>
    <w:rsid w:val="00DC3B37"/>
    <w:rsid w:val="00DC45DF"/>
    <w:rsid w:val="00DC49C7"/>
    <w:rsid w:val="00DC5161"/>
    <w:rsid w:val="00DC6173"/>
    <w:rsid w:val="00DC65DE"/>
    <w:rsid w:val="00DC6712"/>
    <w:rsid w:val="00DC6E37"/>
    <w:rsid w:val="00DC7034"/>
    <w:rsid w:val="00DC7287"/>
    <w:rsid w:val="00DC7A6C"/>
    <w:rsid w:val="00DD0242"/>
    <w:rsid w:val="00DD16B1"/>
    <w:rsid w:val="00DD18E5"/>
    <w:rsid w:val="00DD2B56"/>
    <w:rsid w:val="00DD3281"/>
    <w:rsid w:val="00DD4DF9"/>
    <w:rsid w:val="00DD5BA8"/>
    <w:rsid w:val="00DD6A7A"/>
    <w:rsid w:val="00DD6C2F"/>
    <w:rsid w:val="00DD7694"/>
    <w:rsid w:val="00DD7C96"/>
    <w:rsid w:val="00DE0003"/>
    <w:rsid w:val="00DE01E4"/>
    <w:rsid w:val="00DE0C5A"/>
    <w:rsid w:val="00DE14BE"/>
    <w:rsid w:val="00DE179A"/>
    <w:rsid w:val="00DE1DAF"/>
    <w:rsid w:val="00DE29CD"/>
    <w:rsid w:val="00DE3419"/>
    <w:rsid w:val="00DE3C5C"/>
    <w:rsid w:val="00DE3EEE"/>
    <w:rsid w:val="00DE4AAC"/>
    <w:rsid w:val="00DE5510"/>
    <w:rsid w:val="00DE60BE"/>
    <w:rsid w:val="00DE6DE0"/>
    <w:rsid w:val="00DE7453"/>
    <w:rsid w:val="00DE7929"/>
    <w:rsid w:val="00DF0076"/>
    <w:rsid w:val="00DF0241"/>
    <w:rsid w:val="00DF0270"/>
    <w:rsid w:val="00DF04F2"/>
    <w:rsid w:val="00DF0621"/>
    <w:rsid w:val="00DF15E1"/>
    <w:rsid w:val="00DF20B1"/>
    <w:rsid w:val="00DF2560"/>
    <w:rsid w:val="00DF2CFF"/>
    <w:rsid w:val="00DF2DAC"/>
    <w:rsid w:val="00DF4753"/>
    <w:rsid w:val="00DF47B5"/>
    <w:rsid w:val="00DF5ECD"/>
    <w:rsid w:val="00DF5F9F"/>
    <w:rsid w:val="00DF69CC"/>
    <w:rsid w:val="00DF6BE9"/>
    <w:rsid w:val="00DF6DEE"/>
    <w:rsid w:val="00DF6FF7"/>
    <w:rsid w:val="00E00538"/>
    <w:rsid w:val="00E0297D"/>
    <w:rsid w:val="00E0402A"/>
    <w:rsid w:val="00E04867"/>
    <w:rsid w:val="00E06894"/>
    <w:rsid w:val="00E07199"/>
    <w:rsid w:val="00E10628"/>
    <w:rsid w:val="00E11692"/>
    <w:rsid w:val="00E11968"/>
    <w:rsid w:val="00E124C0"/>
    <w:rsid w:val="00E1264D"/>
    <w:rsid w:val="00E133DE"/>
    <w:rsid w:val="00E13F0D"/>
    <w:rsid w:val="00E146CC"/>
    <w:rsid w:val="00E14DE2"/>
    <w:rsid w:val="00E15AAC"/>
    <w:rsid w:val="00E16308"/>
    <w:rsid w:val="00E166D0"/>
    <w:rsid w:val="00E16D1E"/>
    <w:rsid w:val="00E179C6"/>
    <w:rsid w:val="00E17A6F"/>
    <w:rsid w:val="00E17DAA"/>
    <w:rsid w:val="00E222BC"/>
    <w:rsid w:val="00E24BC5"/>
    <w:rsid w:val="00E259EF"/>
    <w:rsid w:val="00E25BB6"/>
    <w:rsid w:val="00E27C05"/>
    <w:rsid w:val="00E313E3"/>
    <w:rsid w:val="00E31C25"/>
    <w:rsid w:val="00E31C49"/>
    <w:rsid w:val="00E3247F"/>
    <w:rsid w:val="00E324F3"/>
    <w:rsid w:val="00E32CB0"/>
    <w:rsid w:val="00E33216"/>
    <w:rsid w:val="00E34E41"/>
    <w:rsid w:val="00E35D60"/>
    <w:rsid w:val="00E36EF8"/>
    <w:rsid w:val="00E406B6"/>
    <w:rsid w:val="00E40814"/>
    <w:rsid w:val="00E40ADD"/>
    <w:rsid w:val="00E41902"/>
    <w:rsid w:val="00E41D4D"/>
    <w:rsid w:val="00E42041"/>
    <w:rsid w:val="00E430BF"/>
    <w:rsid w:val="00E43273"/>
    <w:rsid w:val="00E43910"/>
    <w:rsid w:val="00E43E10"/>
    <w:rsid w:val="00E4469E"/>
    <w:rsid w:val="00E44702"/>
    <w:rsid w:val="00E44D58"/>
    <w:rsid w:val="00E45A72"/>
    <w:rsid w:val="00E45F37"/>
    <w:rsid w:val="00E47493"/>
    <w:rsid w:val="00E51864"/>
    <w:rsid w:val="00E522D4"/>
    <w:rsid w:val="00E529BB"/>
    <w:rsid w:val="00E53B54"/>
    <w:rsid w:val="00E540B3"/>
    <w:rsid w:val="00E54225"/>
    <w:rsid w:val="00E561C6"/>
    <w:rsid w:val="00E56A7C"/>
    <w:rsid w:val="00E61151"/>
    <w:rsid w:val="00E63383"/>
    <w:rsid w:val="00E641CA"/>
    <w:rsid w:val="00E649C0"/>
    <w:rsid w:val="00E64B42"/>
    <w:rsid w:val="00E6553F"/>
    <w:rsid w:val="00E65701"/>
    <w:rsid w:val="00E665DB"/>
    <w:rsid w:val="00E66BD4"/>
    <w:rsid w:val="00E66E04"/>
    <w:rsid w:val="00E6745F"/>
    <w:rsid w:val="00E70308"/>
    <w:rsid w:val="00E7240F"/>
    <w:rsid w:val="00E72C05"/>
    <w:rsid w:val="00E73173"/>
    <w:rsid w:val="00E738E5"/>
    <w:rsid w:val="00E7466B"/>
    <w:rsid w:val="00E749E8"/>
    <w:rsid w:val="00E74BCE"/>
    <w:rsid w:val="00E75493"/>
    <w:rsid w:val="00E75D1B"/>
    <w:rsid w:val="00E76FE8"/>
    <w:rsid w:val="00E777AA"/>
    <w:rsid w:val="00E80AAE"/>
    <w:rsid w:val="00E80FF3"/>
    <w:rsid w:val="00E82780"/>
    <w:rsid w:val="00E82C87"/>
    <w:rsid w:val="00E83BDF"/>
    <w:rsid w:val="00E8449C"/>
    <w:rsid w:val="00E84DC2"/>
    <w:rsid w:val="00E84F9B"/>
    <w:rsid w:val="00E85AE2"/>
    <w:rsid w:val="00E85C79"/>
    <w:rsid w:val="00E8605C"/>
    <w:rsid w:val="00E864B2"/>
    <w:rsid w:val="00E86D27"/>
    <w:rsid w:val="00E87481"/>
    <w:rsid w:val="00E87F3B"/>
    <w:rsid w:val="00E91A3D"/>
    <w:rsid w:val="00E926B9"/>
    <w:rsid w:val="00E92822"/>
    <w:rsid w:val="00E9292B"/>
    <w:rsid w:val="00E938F4"/>
    <w:rsid w:val="00E93EB1"/>
    <w:rsid w:val="00E94747"/>
    <w:rsid w:val="00E95182"/>
    <w:rsid w:val="00E959F3"/>
    <w:rsid w:val="00E95BE2"/>
    <w:rsid w:val="00E96341"/>
    <w:rsid w:val="00E969DE"/>
    <w:rsid w:val="00E96BCC"/>
    <w:rsid w:val="00E96C8E"/>
    <w:rsid w:val="00E979E4"/>
    <w:rsid w:val="00E97B40"/>
    <w:rsid w:val="00EA0C92"/>
    <w:rsid w:val="00EA0E21"/>
    <w:rsid w:val="00EA1DB9"/>
    <w:rsid w:val="00EA212F"/>
    <w:rsid w:val="00EA325E"/>
    <w:rsid w:val="00EA4FEE"/>
    <w:rsid w:val="00EA569D"/>
    <w:rsid w:val="00EA5833"/>
    <w:rsid w:val="00EA58DB"/>
    <w:rsid w:val="00EA6088"/>
    <w:rsid w:val="00EA7DA2"/>
    <w:rsid w:val="00EB0F9D"/>
    <w:rsid w:val="00EB18B0"/>
    <w:rsid w:val="00EB1AA7"/>
    <w:rsid w:val="00EB1AD3"/>
    <w:rsid w:val="00EB2D58"/>
    <w:rsid w:val="00EB2FBD"/>
    <w:rsid w:val="00EB3606"/>
    <w:rsid w:val="00EB4BC9"/>
    <w:rsid w:val="00EB51E7"/>
    <w:rsid w:val="00EB6D8F"/>
    <w:rsid w:val="00EB7A1C"/>
    <w:rsid w:val="00EB7D64"/>
    <w:rsid w:val="00EB7DCF"/>
    <w:rsid w:val="00EC0955"/>
    <w:rsid w:val="00EC191D"/>
    <w:rsid w:val="00EC20B5"/>
    <w:rsid w:val="00EC222B"/>
    <w:rsid w:val="00EC3332"/>
    <w:rsid w:val="00EC3BE2"/>
    <w:rsid w:val="00EC3CDA"/>
    <w:rsid w:val="00EC5695"/>
    <w:rsid w:val="00EC5E45"/>
    <w:rsid w:val="00EC6116"/>
    <w:rsid w:val="00EC646C"/>
    <w:rsid w:val="00EC71AD"/>
    <w:rsid w:val="00EC753B"/>
    <w:rsid w:val="00EC76D8"/>
    <w:rsid w:val="00EC79D1"/>
    <w:rsid w:val="00EC7AF9"/>
    <w:rsid w:val="00ED0BFA"/>
    <w:rsid w:val="00ED111E"/>
    <w:rsid w:val="00ED2051"/>
    <w:rsid w:val="00ED30F6"/>
    <w:rsid w:val="00ED3D60"/>
    <w:rsid w:val="00ED4070"/>
    <w:rsid w:val="00ED420D"/>
    <w:rsid w:val="00ED532A"/>
    <w:rsid w:val="00ED56C0"/>
    <w:rsid w:val="00ED5D44"/>
    <w:rsid w:val="00ED6C09"/>
    <w:rsid w:val="00ED70AD"/>
    <w:rsid w:val="00EE0597"/>
    <w:rsid w:val="00EE14EC"/>
    <w:rsid w:val="00EE20C6"/>
    <w:rsid w:val="00EE2B22"/>
    <w:rsid w:val="00EE3AD6"/>
    <w:rsid w:val="00EE3DDC"/>
    <w:rsid w:val="00EE3F13"/>
    <w:rsid w:val="00EE3FBF"/>
    <w:rsid w:val="00EE4187"/>
    <w:rsid w:val="00EE42D0"/>
    <w:rsid w:val="00EE5436"/>
    <w:rsid w:val="00EE5963"/>
    <w:rsid w:val="00EE5A0D"/>
    <w:rsid w:val="00EE5AEA"/>
    <w:rsid w:val="00EE5BE9"/>
    <w:rsid w:val="00EE61D6"/>
    <w:rsid w:val="00EE68FF"/>
    <w:rsid w:val="00EE6C5C"/>
    <w:rsid w:val="00EE7131"/>
    <w:rsid w:val="00EE73C0"/>
    <w:rsid w:val="00EE77A2"/>
    <w:rsid w:val="00EE7CE2"/>
    <w:rsid w:val="00EF0272"/>
    <w:rsid w:val="00EF02AB"/>
    <w:rsid w:val="00EF0F5A"/>
    <w:rsid w:val="00EF1F47"/>
    <w:rsid w:val="00EF23A2"/>
    <w:rsid w:val="00EF337A"/>
    <w:rsid w:val="00EF51CC"/>
    <w:rsid w:val="00EF5A11"/>
    <w:rsid w:val="00EF5C53"/>
    <w:rsid w:val="00EF679A"/>
    <w:rsid w:val="00EF6C47"/>
    <w:rsid w:val="00EF7C90"/>
    <w:rsid w:val="00F014EC"/>
    <w:rsid w:val="00F02337"/>
    <w:rsid w:val="00F02EC7"/>
    <w:rsid w:val="00F02F06"/>
    <w:rsid w:val="00F03221"/>
    <w:rsid w:val="00F03C82"/>
    <w:rsid w:val="00F04407"/>
    <w:rsid w:val="00F05B6D"/>
    <w:rsid w:val="00F1144A"/>
    <w:rsid w:val="00F11BF1"/>
    <w:rsid w:val="00F12314"/>
    <w:rsid w:val="00F13D38"/>
    <w:rsid w:val="00F15028"/>
    <w:rsid w:val="00F15F7F"/>
    <w:rsid w:val="00F205ED"/>
    <w:rsid w:val="00F21558"/>
    <w:rsid w:val="00F216BA"/>
    <w:rsid w:val="00F2321D"/>
    <w:rsid w:val="00F23D75"/>
    <w:rsid w:val="00F24FC4"/>
    <w:rsid w:val="00F25515"/>
    <w:rsid w:val="00F2570E"/>
    <w:rsid w:val="00F25AE4"/>
    <w:rsid w:val="00F26003"/>
    <w:rsid w:val="00F2784D"/>
    <w:rsid w:val="00F27D52"/>
    <w:rsid w:val="00F27E46"/>
    <w:rsid w:val="00F3043C"/>
    <w:rsid w:val="00F30835"/>
    <w:rsid w:val="00F312B2"/>
    <w:rsid w:val="00F3144F"/>
    <w:rsid w:val="00F316AC"/>
    <w:rsid w:val="00F321E9"/>
    <w:rsid w:val="00F322F8"/>
    <w:rsid w:val="00F333FE"/>
    <w:rsid w:val="00F340EC"/>
    <w:rsid w:val="00F34544"/>
    <w:rsid w:val="00F34695"/>
    <w:rsid w:val="00F34C3B"/>
    <w:rsid w:val="00F360EC"/>
    <w:rsid w:val="00F36151"/>
    <w:rsid w:val="00F36461"/>
    <w:rsid w:val="00F370F5"/>
    <w:rsid w:val="00F37344"/>
    <w:rsid w:val="00F37441"/>
    <w:rsid w:val="00F40E65"/>
    <w:rsid w:val="00F41F11"/>
    <w:rsid w:val="00F426B1"/>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2DF0"/>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CA"/>
    <w:rsid w:val="00F577F1"/>
    <w:rsid w:val="00F61339"/>
    <w:rsid w:val="00F61A6F"/>
    <w:rsid w:val="00F6364D"/>
    <w:rsid w:val="00F63DA7"/>
    <w:rsid w:val="00F64D19"/>
    <w:rsid w:val="00F652FA"/>
    <w:rsid w:val="00F65D39"/>
    <w:rsid w:val="00F65DCA"/>
    <w:rsid w:val="00F663C9"/>
    <w:rsid w:val="00F66B6C"/>
    <w:rsid w:val="00F67505"/>
    <w:rsid w:val="00F67548"/>
    <w:rsid w:val="00F710D0"/>
    <w:rsid w:val="00F71408"/>
    <w:rsid w:val="00F71428"/>
    <w:rsid w:val="00F71CD8"/>
    <w:rsid w:val="00F726D9"/>
    <w:rsid w:val="00F73A94"/>
    <w:rsid w:val="00F742DE"/>
    <w:rsid w:val="00F74A00"/>
    <w:rsid w:val="00F74D28"/>
    <w:rsid w:val="00F759BC"/>
    <w:rsid w:val="00F77B02"/>
    <w:rsid w:val="00F77ECA"/>
    <w:rsid w:val="00F800FD"/>
    <w:rsid w:val="00F80EA2"/>
    <w:rsid w:val="00F829AD"/>
    <w:rsid w:val="00F8345E"/>
    <w:rsid w:val="00F83E04"/>
    <w:rsid w:val="00F84D13"/>
    <w:rsid w:val="00F85199"/>
    <w:rsid w:val="00F86961"/>
    <w:rsid w:val="00F86C34"/>
    <w:rsid w:val="00F86E69"/>
    <w:rsid w:val="00F8714E"/>
    <w:rsid w:val="00F87BFA"/>
    <w:rsid w:val="00F90B49"/>
    <w:rsid w:val="00F9149A"/>
    <w:rsid w:val="00F914D9"/>
    <w:rsid w:val="00F915B5"/>
    <w:rsid w:val="00F922D3"/>
    <w:rsid w:val="00F928D5"/>
    <w:rsid w:val="00F92D89"/>
    <w:rsid w:val="00F93948"/>
    <w:rsid w:val="00F940CF"/>
    <w:rsid w:val="00F94A58"/>
    <w:rsid w:val="00F951D4"/>
    <w:rsid w:val="00F96011"/>
    <w:rsid w:val="00F96A9B"/>
    <w:rsid w:val="00F97600"/>
    <w:rsid w:val="00F97CE3"/>
    <w:rsid w:val="00FA0BD9"/>
    <w:rsid w:val="00FA116B"/>
    <w:rsid w:val="00FA11A1"/>
    <w:rsid w:val="00FA3033"/>
    <w:rsid w:val="00FA34BE"/>
    <w:rsid w:val="00FA40C6"/>
    <w:rsid w:val="00FA48A0"/>
    <w:rsid w:val="00FA5848"/>
    <w:rsid w:val="00FA5C77"/>
    <w:rsid w:val="00FA7611"/>
    <w:rsid w:val="00FA765F"/>
    <w:rsid w:val="00FA7CE4"/>
    <w:rsid w:val="00FB024B"/>
    <w:rsid w:val="00FB08E3"/>
    <w:rsid w:val="00FB15C5"/>
    <w:rsid w:val="00FB17BF"/>
    <w:rsid w:val="00FB190A"/>
    <w:rsid w:val="00FB1EA9"/>
    <w:rsid w:val="00FB1ECB"/>
    <w:rsid w:val="00FB20C9"/>
    <w:rsid w:val="00FB338F"/>
    <w:rsid w:val="00FB3A2B"/>
    <w:rsid w:val="00FB4770"/>
    <w:rsid w:val="00FB4E67"/>
    <w:rsid w:val="00FB6FBA"/>
    <w:rsid w:val="00FC012F"/>
    <w:rsid w:val="00FC12FD"/>
    <w:rsid w:val="00FC1939"/>
    <w:rsid w:val="00FC1A5E"/>
    <w:rsid w:val="00FC22B3"/>
    <w:rsid w:val="00FC22EE"/>
    <w:rsid w:val="00FC2E23"/>
    <w:rsid w:val="00FC49BC"/>
    <w:rsid w:val="00FC4B9C"/>
    <w:rsid w:val="00FC5D82"/>
    <w:rsid w:val="00FC6C9A"/>
    <w:rsid w:val="00FC7507"/>
    <w:rsid w:val="00FC7813"/>
    <w:rsid w:val="00FC7CFE"/>
    <w:rsid w:val="00FD028F"/>
    <w:rsid w:val="00FD0C6C"/>
    <w:rsid w:val="00FD0CBA"/>
    <w:rsid w:val="00FD1722"/>
    <w:rsid w:val="00FD1740"/>
    <w:rsid w:val="00FD22B3"/>
    <w:rsid w:val="00FD252E"/>
    <w:rsid w:val="00FD2E53"/>
    <w:rsid w:val="00FD3509"/>
    <w:rsid w:val="00FD3F6E"/>
    <w:rsid w:val="00FD46A7"/>
    <w:rsid w:val="00FD4B6B"/>
    <w:rsid w:val="00FD523D"/>
    <w:rsid w:val="00FD62DF"/>
    <w:rsid w:val="00FD63DA"/>
    <w:rsid w:val="00FD69AA"/>
    <w:rsid w:val="00FD6FBE"/>
    <w:rsid w:val="00FD7286"/>
    <w:rsid w:val="00FE048A"/>
    <w:rsid w:val="00FE0906"/>
    <w:rsid w:val="00FE2165"/>
    <w:rsid w:val="00FE2F84"/>
    <w:rsid w:val="00FE3AF2"/>
    <w:rsid w:val="00FE3D2B"/>
    <w:rsid w:val="00FE45FB"/>
    <w:rsid w:val="00FE5373"/>
    <w:rsid w:val="00FE5954"/>
    <w:rsid w:val="00FE5E58"/>
    <w:rsid w:val="00FE715C"/>
    <w:rsid w:val="00FE7A21"/>
    <w:rsid w:val="00FF048C"/>
    <w:rsid w:val="00FF0E3A"/>
    <w:rsid w:val="00FF160D"/>
    <w:rsid w:val="00FF1988"/>
    <w:rsid w:val="00FF2F1E"/>
    <w:rsid w:val="00FF4541"/>
    <w:rsid w:val="00FF4841"/>
    <w:rsid w:val="00FF4A34"/>
    <w:rsid w:val="00FF4B2C"/>
    <w:rsid w:val="00FF5681"/>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2"/>
    </o:shapelayout>
  </w:shapeDefaults>
  <w:decimalSymbol w:val=","/>
  <w:listSeparator w:val=";"/>
  <w14:docId w14:val="4EDA06B8"/>
  <w15:docId w15:val="{ECDDF80D-E61E-4203-BAE5-D18934F7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3CC8"/>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uiPriority w:val="99"/>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1"/>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uiPriority w:val="99"/>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 w:type="paragraph" w:customStyle="1" w:styleId="rvps6">
    <w:name w:val="rvps6"/>
    <w:basedOn w:val="Normal"/>
    <w:rsid w:val="00CC7A1B"/>
    <w:pPr>
      <w:spacing w:before="100" w:beforeAutospacing="1" w:after="100" w:afterAutospacing="1"/>
    </w:pPr>
    <w:rPr>
      <w:sz w:val="24"/>
      <w:szCs w:val="24"/>
    </w:rPr>
  </w:style>
  <w:style w:type="character" w:customStyle="1" w:styleId="rvts6">
    <w:name w:val="rvts6"/>
    <w:rsid w:val="00CC7A1B"/>
  </w:style>
  <w:style w:type="character" w:customStyle="1" w:styleId="rvts7">
    <w:name w:val="rvts7"/>
    <w:rsid w:val="00CC7A1B"/>
  </w:style>
  <w:style w:type="character" w:customStyle="1" w:styleId="rvts8">
    <w:name w:val="rvts8"/>
    <w:rsid w:val="00CC7A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520465">
      <w:bodyDiv w:val="1"/>
      <w:marLeft w:val="0"/>
      <w:marRight w:val="0"/>
      <w:marTop w:val="0"/>
      <w:marBottom w:val="0"/>
      <w:divBdr>
        <w:top w:val="none" w:sz="0" w:space="0" w:color="auto"/>
        <w:left w:val="none" w:sz="0" w:space="0" w:color="auto"/>
        <w:bottom w:val="none" w:sz="0" w:space="0" w:color="auto"/>
        <w:right w:val="none" w:sz="0" w:space="0" w:color="auto"/>
      </w:divBdr>
    </w:div>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29199">
      <w:bodyDiv w:val="1"/>
      <w:marLeft w:val="0"/>
      <w:marRight w:val="0"/>
      <w:marTop w:val="0"/>
      <w:marBottom w:val="0"/>
      <w:divBdr>
        <w:top w:val="none" w:sz="0" w:space="0" w:color="auto"/>
        <w:left w:val="none" w:sz="0" w:space="0" w:color="auto"/>
        <w:bottom w:val="none" w:sz="0" w:space="0" w:color="auto"/>
        <w:right w:val="none" w:sz="0" w:space="0" w:color="auto"/>
      </w:divBdr>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26701471">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835871602">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195605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fiec.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novobbment.com.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oter" Target="footer2.xml"/><Relationship Id="rId10" Type="http://schemas.openxmlformats.org/officeDocument/2006/relationships/hyperlink" Target="http://www.fiec.com.br" TargetMode="External"/><Relationship Id="rId19" Type="http://schemas.openxmlformats.org/officeDocument/2006/relationships/hyperlink" Target="http://www.fiec.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613F6-8F7B-48A0-82C1-50C178B3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78</Pages>
  <Words>21956</Words>
  <Characters>127176</Characters>
  <Application>Microsoft Office Word</Application>
  <DocSecurity>0</DocSecurity>
  <Lines>1059</Lines>
  <Paragraphs>297</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148835</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Sueli Sanae Tashiro</cp:lastModifiedBy>
  <cp:revision>105</cp:revision>
  <cp:lastPrinted>2026-02-03T19:25:00Z</cp:lastPrinted>
  <dcterms:created xsi:type="dcterms:W3CDTF">2026-01-30T14:17:00Z</dcterms:created>
  <dcterms:modified xsi:type="dcterms:W3CDTF">2026-02-05T17:59:00Z</dcterms:modified>
</cp:coreProperties>
</file>